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7B00" w14:textId="77777777" w:rsidR="00CC5CB0" w:rsidRPr="00E6357F" w:rsidRDefault="00CC5CB0" w:rsidP="00CC5CB0">
      <w:pPr>
        <w:jc w:val="center"/>
        <w:rPr>
          <w:rFonts w:ascii="Arial" w:hAnsi="Arial" w:cs="Arial"/>
          <w:b/>
          <w:bCs/>
          <w:color w:val="auto"/>
        </w:rPr>
      </w:pPr>
      <w:r w:rsidRPr="00E6357F">
        <w:rPr>
          <w:rFonts w:ascii="Arial" w:hAnsi="Arial" w:cs="Arial"/>
          <w:b/>
          <w:bCs/>
          <w:color w:val="auto"/>
        </w:rPr>
        <w:t xml:space="preserve">CARTA DE COMPROMISO </w:t>
      </w:r>
    </w:p>
    <w:p w14:paraId="78E496FF" w14:textId="77777777" w:rsidR="00CC5CB0" w:rsidRPr="00E6357F" w:rsidRDefault="00CC5CB0" w:rsidP="00CC5CB0">
      <w:pPr>
        <w:jc w:val="center"/>
        <w:rPr>
          <w:rFonts w:ascii="Arial" w:hAnsi="Arial" w:cs="Arial"/>
          <w:bCs/>
          <w:color w:val="auto"/>
        </w:rPr>
      </w:pPr>
      <w:r w:rsidRPr="00E6357F">
        <w:rPr>
          <w:rFonts w:ascii="Arial" w:hAnsi="Arial" w:cs="Arial"/>
          <w:b/>
          <w:bCs/>
          <w:color w:val="auto"/>
        </w:rPr>
        <w:t>CUMPLIMIENTO DE OBLIGACIONES EN MATERIA AMBIENTAL</w:t>
      </w:r>
    </w:p>
    <w:p w14:paraId="2FAFE618" w14:textId="2409E227" w:rsidR="00CC5CB0" w:rsidRPr="00E6357F" w:rsidRDefault="00CC5CB0" w:rsidP="00CC5CB0">
      <w:pPr>
        <w:widowControl w:val="0"/>
        <w:tabs>
          <w:tab w:val="left" w:pos="490"/>
        </w:tabs>
        <w:adjustRightInd w:val="0"/>
        <w:jc w:val="center"/>
        <w:rPr>
          <w:rFonts w:ascii="Arial" w:hAnsi="Arial" w:cs="Arial"/>
          <w:color w:val="auto"/>
          <w:kern w:val="28"/>
          <w:lang w:eastAsia="es-CO"/>
        </w:rPr>
      </w:pPr>
    </w:p>
    <w:p w14:paraId="0A1AF612"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p>
    <w:p w14:paraId="475ED1BA" w14:textId="77777777" w:rsidR="00CC5CB0" w:rsidRPr="00E6357F" w:rsidRDefault="00CC5CB0" w:rsidP="00CC5CB0">
      <w:pPr>
        <w:widowControl w:val="0"/>
        <w:autoSpaceDN w:val="0"/>
        <w:adjustRightInd w:val="0"/>
        <w:jc w:val="both"/>
        <w:rPr>
          <w:rFonts w:ascii="Arial" w:hAnsi="Arial" w:cs="Arial"/>
          <w:color w:val="auto"/>
        </w:rPr>
      </w:pPr>
      <w:r w:rsidRPr="00E6357F">
        <w:rPr>
          <w:rFonts w:ascii="Arial" w:hAnsi="Arial" w:cs="Arial"/>
          <w:color w:val="auto"/>
        </w:rPr>
        <w:t xml:space="preserve">Ciudad y Fecha </w:t>
      </w:r>
    </w:p>
    <w:p w14:paraId="1BA0A776" w14:textId="77777777" w:rsidR="00CC5CB0" w:rsidRPr="00E6357F" w:rsidRDefault="00CC5CB0" w:rsidP="00CC5CB0">
      <w:pPr>
        <w:widowControl w:val="0"/>
        <w:autoSpaceDN w:val="0"/>
        <w:adjustRightInd w:val="0"/>
        <w:jc w:val="both"/>
        <w:rPr>
          <w:rFonts w:ascii="Arial" w:hAnsi="Arial" w:cs="Arial"/>
          <w:color w:val="auto"/>
        </w:rPr>
      </w:pPr>
    </w:p>
    <w:p w14:paraId="7D451A01" w14:textId="77777777" w:rsidR="00CC5CB0" w:rsidRPr="00E6357F" w:rsidRDefault="00CC5CB0" w:rsidP="00CC5CB0">
      <w:pPr>
        <w:widowControl w:val="0"/>
        <w:autoSpaceDN w:val="0"/>
        <w:adjustRightInd w:val="0"/>
        <w:jc w:val="both"/>
        <w:rPr>
          <w:rFonts w:ascii="Arial" w:hAnsi="Arial" w:cs="Arial"/>
          <w:color w:val="auto"/>
        </w:rPr>
      </w:pPr>
    </w:p>
    <w:p w14:paraId="39B9CDBE" w14:textId="77777777" w:rsidR="00CC5CB0" w:rsidRPr="00E6357F" w:rsidRDefault="00CC5CB0" w:rsidP="00CC5CB0">
      <w:pPr>
        <w:widowControl w:val="0"/>
        <w:tabs>
          <w:tab w:val="left" w:pos="-720"/>
        </w:tabs>
        <w:ind w:right="114"/>
        <w:contextualSpacing/>
        <w:jc w:val="both"/>
        <w:rPr>
          <w:rFonts w:ascii="Arial" w:hAnsi="Arial" w:cs="Arial"/>
          <w:color w:val="auto"/>
        </w:rPr>
      </w:pPr>
      <w:r w:rsidRPr="00E6357F">
        <w:rPr>
          <w:rFonts w:ascii="Arial" w:hAnsi="Arial" w:cs="Arial"/>
          <w:color w:val="auto"/>
        </w:rPr>
        <w:t>Señores</w:t>
      </w:r>
    </w:p>
    <w:p w14:paraId="2816C7AB" w14:textId="6E0C7416" w:rsidR="00CC5CB0" w:rsidRPr="00E6357F" w:rsidRDefault="00CC5CB0" w:rsidP="00CC5CB0">
      <w:pPr>
        <w:widowControl w:val="0"/>
        <w:tabs>
          <w:tab w:val="left" w:pos="-720"/>
        </w:tabs>
        <w:ind w:right="114"/>
        <w:contextualSpacing/>
        <w:jc w:val="both"/>
        <w:rPr>
          <w:rFonts w:ascii="Arial" w:hAnsi="Arial" w:cs="Arial"/>
          <w:b/>
          <w:color w:val="auto"/>
        </w:rPr>
      </w:pPr>
      <w:r w:rsidRPr="00E6357F">
        <w:rPr>
          <w:rFonts w:ascii="Arial" w:hAnsi="Arial" w:cs="Arial"/>
          <w:b/>
          <w:color w:val="auto"/>
        </w:rPr>
        <w:t>DIRECCIÓN SECCIONAL DE ADMINISTRACIÓN JUDICIAL DE VILLAVICENCIO</w:t>
      </w:r>
    </w:p>
    <w:p w14:paraId="1D0B4EFA" w14:textId="77777777" w:rsidR="00E6357F" w:rsidRDefault="00E6357F" w:rsidP="00CC5CB0">
      <w:pPr>
        <w:widowControl w:val="0"/>
        <w:tabs>
          <w:tab w:val="left" w:pos="-720"/>
        </w:tabs>
        <w:ind w:right="114"/>
        <w:contextualSpacing/>
        <w:jc w:val="both"/>
        <w:rPr>
          <w:rFonts w:ascii="Arial" w:hAnsi="Arial" w:cs="Arial"/>
          <w:color w:val="auto"/>
        </w:rPr>
      </w:pPr>
      <w:r w:rsidRPr="00853E3C">
        <w:rPr>
          <w:rFonts w:ascii="Berylium" w:hAnsi="Berylium"/>
          <w:bCs/>
          <w:iCs/>
          <w:lang w:val="es-ES"/>
        </w:rPr>
        <w:t>Calle 5 No. 22 - 67 Barrio La Alborada</w:t>
      </w:r>
      <w:r w:rsidRPr="00E6357F">
        <w:rPr>
          <w:rFonts w:ascii="Arial" w:hAnsi="Arial" w:cs="Arial"/>
          <w:color w:val="auto"/>
        </w:rPr>
        <w:t xml:space="preserve"> </w:t>
      </w:r>
    </w:p>
    <w:p w14:paraId="6FB89C83" w14:textId="72C224D1" w:rsidR="00CC5CB0" w:rsidRPr="00E6357F" w:rsidRDefault="00CC5CB0" w:rsidP="00CC5CB0">
      <w:pPr>
        <w:widowControl w:val="0"/>
        <w:tabs>
          <w:tab w:val="left" w:pos="-720"/>
        </w:tabs>
        <w:ind w:right="114"/>
        <w:contextualSpacing/>
        <w:jc w:val="both"/>
        <w:rPr>
          <w:rFonts w:ascii="Arial" w:hAnsi="Arial" w:cs="Arial"/>
          <w:color w:val="auto"/>
        </w:rPr>
      </w:pPr>
      <w:r w:rsidRPr="00E6357F">
        <w:rPr>
          <w:rFonts w:ascii="Arial" w:hAnsi="Arial" w:cs="Arial"/>
          <w:color w:val="auto"/>
        </w:rPr>
        <w:t>Villavicencio (Meta).</w:t>
      </w:r>
    </w:p>
    <w:p w14:paraId="5874874F" w14:textId="5B5EEF46" w:rsidR="00CC5CB0" w:rsidRDefault="00CC5CB0" w:rsidP="00535234">
      <w:pPr>
        <w:widowControl w:val="0"/>
        <w:autoSpaceDN w:val="0"/>
        <w:adjustRightInd w:val="0"/>
        <w:rPr>
          <w:rFonts w:ascii="Arial" w:hAnsi="Arial" w:cs="Arial"/>
          <w:color w:val="auto"/>
        </w:rPr>
      </w:pPr>
    </w:p>
    <w:p w14:paraId="11311DB5" w14:textId="7694C2D4" w:rsidR="00535234" w:rsidRPr="00E6357F" w:rsidRDefault="00535234" w:rsidP="00535234">
      <w:pPr>
        <w:widowControl w:val="0"/>
        <w:autoSpaceDN w:val="0"/>
        <w:adjustRightInd w:val="0"/>
        <w:rPr>
          <w:rFonts w:ascii="Arial" w:hAnsi="Arial" w:cs="Arial"/>
          <w:color w:val="auto"/>
        </w:rPr>
      </w:pPr>
      <w:r w:rsidRPr="00535234">
        <w:rPr>
          <w:rFonts w:ascii="Arial" w:hAnsi="Arial" w:cs="Arial"/>
          <w:color w:val="auto"/>
        </w:rPr>
        <w:t xml:space="preserve">Referencia: Proceso de Selección por [Incluir modalidad de selección] No. [número del proceso] de 2025  </w:t>
      </w:r>
    </w:p>
    <w:p w14:paraId="0977D88A" w14:textId="77777777" w:rsidR="00CC5CB0" w:rsidRPr="00E6357F" w:rsidRDefault="00CC5CB0" w:rsidP="00CC5CB0">
      <w:pPr>
        <w:widowControl w:val="0"/>
        <w:autoSpaceDN w:val="0"/>
        <w:adjustRightInd w:val="0"/>
        <w:jc w:val="both"/>
        <w:rPr>
          <w:rFonts w:ascii="Arial" w:hAnsi="Arial" w:cs="Arial"/>
          <w:color w:val="auto"/>
        </w:rPr>
      </w:pPr>
    </w:p>
    <w:p w14:paraId="55BADCC1" w14:textId="77777777" w:rsidR="00CC5CB0" w:rsidRPr="00E6357F" w:rsidRDefault="00CC5CB0" w:rsidP="00CC5CB0">
      <w:pPr>
        <w:widowControl w:val="0"/>
        <w:autoSpaceDN w:val="0"/>
        <w:adjustRightInd w:val="0"/>
        <w:jc w:val="both"/>
        <w:rPr>
          <w:rFonts w:ascii="Arial" w:hAnsi="Arial" w:cs="Arial"/>
          <w:color w:val="auto"/>
        </w:rPr>
      </w:pPr>
    </w:p>
    <w:p w14:paraId="7CB3C1E9" w14:textId="7ED8D17E" w:rsidR="00CC5CB0" w:rsidRDefault="00CC5CB0" w:rsidP="00CC5CB0">
      <w:pPr>
        <w:widowControl w:val="0"/>
        <w:autoSpaceDN w:val="0"/>
        <w:adjustRightInd w:val="0"/>
        <w:jc w:val="both"/>
        <w:rPr>
          <w:rFonts w:ascii="Arial" w:hAnsi="Arial" w:cs="Arial"/>
          <w:color w:val="auto"/>
        </w:rPr>
      </w:pPr>
      <w:r w:rsidRPr="00E6357F">
        <w:rPr>
          <w:rFonts w:ascii="Arial" w:hAnsi="Arial" w:cs="Arial"/>
          <w:b/>
          <w:color w:val="auto"/>
        </w:rPr>
        <w:t>Objeto:</w:t>
      </w:r>
      <w:r w:rsidRPr="00E6357F">
        <w:rPr>
          <w:rFonts w:ascii="Arial" w:hAnsi="Arial" w:cs="Arial"/>
          <w:color w:val="auto"/>
        </w:rPr>
        <w:t xml:space="preserve"> (Indicar objeto del proceso)</w:t>
      </w:r>
    </w:p>
    <w:p w14:paraId="5EE9C77B" w14:textId="77777777" w:rsidR="00E6357F" w:rsidRPr="00E6357F" w:rsidRDefault="00E6357F" w:rsidP="00CC5CB0">
      <w:pPr>
        <w:widowControl w:val="0"/>
        <w:autoSpaceDN w:val="0"/>
        <w:adjustRightInd w:val="0"/>
        <w:jc w:val="both"/>
        <w:rPr>
          <w:rFonts w:ascii="Arial" w:hAnsi="Arial" w:cs="Arial"/>
          <w:color w:val="auto"/>
        </w:rPr>
      </w:pPr>
    </w:p>
    <w:p w14:paraId="1722F3C5" w14:textId="77777777" w:rsidR="00CC5CB0" w:rsidRPr="00E6357F" w:rsidRDefault="00CC5CB0" w:rsidP="00CC5CB0">
      <w:pPr>
        <w:widowControl w:val="0"/>
        <w:autoSpaceDN w:val="0"/>
        <w:adjustRightInd w:val="0"/>
        <w:jc w:val="both"/>
        <w:rPr>
          <w:rFonts w:ascii="Arial" w:hAnsi="Arial" w:cs="Arial"/>
          <w:color w:val="auto"/>
        </w:rPr>
      </w:pPr>
    </w:p>
    <w:p w14:paraId="32EE843D" w14:textId="77777777" w:rsidR="00CC5CB0" w:rsidRPr="00E6357F" w:rsidRDefault="00CC5CB0" w:rsidP="00CC5CB0">
      <w:pPr>
        <w:widowControl w:val="0"/>
        <w:autoSpaceDN w:val="0"/>
        <w:adjustRightInd w:val="0"/>
        <w:jc w:val="both"/>
        <w:rPr>
          <w:rFonts w:ascii="Arial" w:hAnsi="Arial" w:cs="Arial"/>
          <w:color w:val="auto"/>
        </w:rPr>
      </w:pPr>
      <w:r w:rsidRPr="00E6357F">
        <w:rPr>
          <w:rFonts w:ascii="Arial" w:hAnsi="Arial" w:cs="Arial"/>
          <w:color w:val="auto"/>
        </w:rPr>
        <w:t>El suscrito actuando como (persona natural; Representante Legal de la Sociedad___________________; representante del Consorcio ____________________ o Unión Temporal ______________________________, integrado por _____________________; o como apoderado de ___________________, según poder debidamente conferido y que adjunto a la presente), de acuerdo con las condiciones que se establecen en los documentos del Proceso de Selección citado en la referencia.</w:t>
      </w:r>
    </w:p>
    <w:p w14:paraId="0353F06E" w14:textId="77777777" w:rsidR="00CC5CB0" w:rsidRPr="00E6357F" w:rsidRDefault="00CC5CB0" w:rsidP="00CC5CB0">
      <w:pPr>
        <w:widowControl w:val="0"/>
        <w:autoSpaceDN w:val="0"/>
        <w:adjustRightInd w:val="0"/>
        <w:jc w:val="both"/>
        <w:rPr>
          <w:rFonts w:ascii="Arial" w:hAnsi="Arial" w:cs="Arial"/>
          <w:color w:val="auto"/>
        </w:rPr>
      </w:pPr>
    </w:p>
    <w:p w14:paraId="463B5E63" w14:textId="77777777" w:rsidR="00CC5CB0" w:rsidRPr="00E6357F" w:rsidRDefault="00CC5CB0" w:rsidP="00CC5CB0">
      <w:pPr>
        <w:widowControl w:val="0"/>
        <w:autoSpaceDN w:val="0"/>
        <w:adjustRightInd w:val="0"/>
        <w:jc w:val="both"/>
        <w:rPr>
          <w:rFonts w:ascii="Arial" w:hAnsi="Arial" w:cs="Arial"/>
          <w:color w:val="auto"/>
        </w:rPr>
      </w:pPr>
      <w:r w:rsidRPr="00E6357F">
        <w:rPr>
          <w:rFonts w:ascii="Arial" w:hAnsi="Arial" w:cs="Arial"/>
          <w:color w:val="auto"/>
        </w:rPr>
        <w:t>En caso de que la entidad me adjudique el Proceso de Selección, me comprometo a adoptar e implementar el Plan de Gestión Ambiental de la Rama Judicial, en cada una de las actividades de la ejecución del contrato.</w:t>
      </w:r>
    </w:p>
    <w:p w14:paraId="6EA0DF2B"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2C9E7859"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567BAE65"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61DE3E24"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2602E909"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58B2BEB5"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5C4B07AF"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p>
    <w:p w14:paraId="4572ADEC"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r w:rsidRPr="00E6357F">
        <w:rPr>
          <w:rFonts w:ascii="Arial" w:hAnsi="Arial" w:cs="Arial"/>
          <w:color w:val="auto"/>
          <w:kern w:val="28"/>
          <w:lang w:eastAsia="es-CO"/>
        </w:rPr>
        <w:t>___________________________________________________</w:t>
      </w:r>
    </w:p>
    <w:p w14:paraId="5B871F68"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r w:rsidRPr="00E6357F">
        <w:rPr>
          <w:rFonts w:ascii="Arial" w:hAnsi="Arial" w:cs="Arial"/>
          <w:color w:val="auto"/>
          <w:kern w:val="28"/>
          <w:lang w:eastAsia="es-CO"/>
        </w:rPr>
        <w:t>Firma del representante legal del Proponente o del Proponente persona natural</w:t>
      </w:r>
    </w:p>
    <w:p w14:paraId="69CCCF77"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r w:rsidRPr="00E6357F">
        <w:rPr>
          <w:rFonts w:ascii="Arial" w:hAnsi="Arial" w:cs="Arial"/>
          <w:color w:val="auto"/>
          <w:kern w:val="28"/>
          <w:lang w:eastAsia="es-CO"/>
        </w:rPr>
        <w:t>Nombre ____________________________________________</w:t>
      </w:r>
    </w:p>
    <w:p w14:paraId="713FFDA4"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r w:rsidRPr="00E6357F">
        <w:rPr>
          <w:rFonts w:ascii="Arial" w:hAnsi="Arial" w:cs="Arial"/>
          <w:color w:val="auto"/>
          <w:kern w:val="28"/>
          <w:lang w:eastAsia="es-CO"/>
        </w:rPr>
        <w:t>Cargo______________________________________________</w:t>
      </w:r>
    </w:p>
    <w:p w14:paraId="3EF26E9F"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r w:rsidRPr="00E6357F">
        <w:rPr>
          <w:rFonts w:ascii="Arial" w:hAnsi="Arial" w:cs="Arial"/>
          <w:color w:val="auto"/>
          <w:kern w:val="28"/>
          <w:lang w:eastAsia="es-CO"/>
        </w:rPr>
        <w:t>Documento de identidad________________________________</w:t>
      </w:r>
    </w:p>
    <w:p w14:paraId="758A8EEB"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p>
    <w:p w14:paraId="5F99C04F"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p>
    <w:p w14:paraId="2873891E" w14:textId="77777777" w:rsidR="00CC5CB0" w:rsidRPr="00E6357F" w:rsidRDefault="00CC5CB0" w:rsidP="00CC5CB0">
      <w:pPr>
        <w:autoSpaceDN w:val="0"/>
        <w:rPr>
          <w:rFonts w:ascii="Arial" w:hAnsi="Arial" w:cs="Arial"/>
          <w:color w:val="auto"/>
        </w:rPr>
      </w:pPr>
    </w:p>
    <w:p w14:paraId="0A642402" w14:textId="77777777" w:rsidR="00CC5CB0" w:rsidRPr="00E6357F" w:rsidRDefault="00CC5CB0" w:rsidP="00824C9A">
      <w:pPr>
        <w:widowControl w:val="0"/>
        <w:tabs>
          <w:tab w:val="left" w:pos="490"/>
        </w:tabs>
        <w:adjustRightInd w:val="0"/>
        <w:jc w:val="both"/>
        <w:rPr>
          <w:rFonts w:ascii="Arial" w:hAnsi="Arial" w:cs="Arial"/>
          <w:color w:val="auto"/>
          <w:kern w:val="28"/>
          <w:lang w:eastAsia="es-CO"/>
        </w:rPr>
      </w:pPr>
    </w:p>
    <w:p w14:paraId="7EE524A8" w14:textId="77777777" w:rsidR="00824C9A" w:rsidRPr="00E6357F" w:rsidRDefault="00824C9A" w:rsidP="00824C9A">
      <w:pPr>
        <w:widowControl w:val="0"/>
        <w:suppressAutoHyphens w:val="0"/>
        <w:overflowPunct/>
        <w:autoSpaceDE/>
        <w:jc w:val="center"/>
        <w:textAlignment w:val="auto"/>
        <w:outlineLvl w:val="1"/>
        <w:rPr>
          <w:rFonts w:ascii="Arial" w:hAnsi="Arial" w:cs="Arial"/>
          <w:b/>
          <w:bCs/>
          <w:i/>
          <w:iCs/>
          <w:color w:val="auto"/>
        </w:rPr>
      </w:pPr>
    </w:p>
    <w:sectPr w:rsidR="00824C9A" w:rsidRPr="00E6357F" w:rsidSect="00E6357F">
      <w:headerReference w:type="even" r:id="rId8"/>
      <w:headerReference w:type="default" r:id="rId9"/>
      <w:footerReference w:type="default" r:id="rId10"/>
      <w:headerReference w:type="first" r:id="rId11"/>
      <w:footerReference w:type="first" r:id="rId12"/>
      <w:pgSz w:w="12242" w:h="15842" w:code="1"/>
      <w:pgMar w:top="1134"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C72EF" w14:textId="77777777" w:rsidR="004421EB" w:rsidRDefault="004421EB">
      <w:r>
        <w:separator/>
      </w:r>
    </w:p>
  </w:endnote>
  <w:endnote w:type="continuationSeparator" w:id="0">
    <w:p w14:paraId="14848E3B" w14:textId="77777777" w:rsidR="004421EB" w:rsidRDefault="00442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Berylium">
    <w:altName w:val="Cambria"/>
    <w:charset w:val="00"/>
    <w:family w:val="auto"/>
    <w:pitch w:val="variable"/>
    <w:sig w:usb0="00000001" w:usb1="0000004A" w:usb2="000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1D714" w14:textId="77777777" w:rsidR="00E6357F" w:rsidRPr="00853E3C" w:rsidRDefault="00E6357F" w:rsidP="00E6357F">
    <w:pPr>
      <w:pStyle w:val="Piedepgina"/>
      <w:jc w:val="center"/>
      <w:rPr>
        <w:rFonts w:ascii="Berylium" w:hAnsi="Berylium"/>
        <w:bCs/>
        <w:iCs/>
        <w:lang w:val="es-ES"/>
      </w:rPr>
    </w:pPr>
    <w:bookmarkStart w:id="1" w:name="_Hlk189829975"/>
    <w:bookmarkStart w:id="2" w:name="_Hlk189829976"/>
    <w:bookmarkStart w:id="3" w:name="_Hlk189831880"/>
    <w:bookmarkStart w:id="4" w:name="_Hlk189832097"/>
    <w:bookmarkStart w:id="5" w:name="_Hlk189832098"/>
    <w:bookmarkStart w:id="6" w:name="_Hlk189832144"/>
    <w:bookmarkStart w:id="7" w:name="_Hlk189832145"/>
    <w:r w:rsidRPr="00853E3C">
      <w:rPr>
        <w:rFonts w:ascii="Berylium" w:hAnsi="Berylium"/>
        <w:bCs/>
        <w:iCs/>
        <w:lang w:val="es-ES"/>
      </w:rPr>
      <w:t>Calle 5 No. 22 - 67 Barrio La Alborada.</w:t>
    </w:r>
  </w:p>
  <w:p w14:paraId="22850F9C" w14:textId="77777777" w:rsidR="00E6357F" w:rsidRPr="00853E3C" w:rsidRDefault="00E6357F" w:rsidP="00E6357F">
    <w:pPr>
      <w:pStyle w:val="Piedepgina"/>
      <w:jc w:val="center"/>
      <w:rPr>
        <w:rFonts w:ascii="Berylium" w:hAnsi="Berylium"/>
        <w:iCs/>
        <w:lang w:val="es-ES"/>
      </w:rPr>
    </w:pPr>
    <w:hyperlink r:id="rId1" w:history="1">
      <w:r w:rsidRPr="00853E3C">
        <w:rPr>
          <w:rStyle w:val="Hipervnculo"/>
          <w:rFonts w:ascii="Berylium" w:hAnsi="Berylium"/>
          <w:bCs/>
          <w:iCs/>
          <w:lang w:val="es-ES"/>
        </w:rPr>
        <w:t>www.ramajudicial.gov.co</w:t>
      </w:r>
    </w:hyperlink>
    <w:bookmarkEnd w:id="1"/>
    <w:bookmarkEnd w:id="2"/>
  </w:p>
  <w:bookmarkEnd w:id="3"/>
  <w:bookmarkEnd w:id="4"/>
  <w:bookmarkEnd w:id="5"/>
  <w:bookmarkEnd w:id="6"/>
  <w:bookmarkEnd w:id="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97C30" w14:textId="77777777" w:rsidR="00491D54" w:rsidRDefault="00491D54" w:rsidP="000527C0">
    <w:pPr>
      <w:pStyle w:val="Piedepgina"/>
      <w:rPr>
        <w:rFonts w:ascii="Berylium" w:hAnsi="Berylium"/>
        <w:iCs/>
        <w:sz w:val="22"/>
        <w:szCs w:val="22"/>
        <w:lang w:val="es-ES"/>
      </w:rPr>
    </w:pPr>
    <w:r>
      <w:rPr>
        <w:rFonts w:ascii="Berylium" w:hAnsi="Berylium"/>
        <w:iCs/>
        <w:noProof/>
        <w:sz w:val="22"/>
        <w:szCs w:val="22"/>
        <w:lang w:val="es-ES"/>
      </w:rPr>
      <w:drawing>
        <wp:anchor distT="0" distB="0" distL="114300" distR="114300" simplePos="0" relativeHeight="251657216" behindDoc="1" locked="0" layoutInCell="1" allowOverlap="1" wp14:anchorId="41E64A5D" wp14:editId="07777777">
          <wp:simplePos x="0" y="0"/>
          <wp:positionH relativeFrom="column">
            <wp:posOffset>5134610</wp:posOffset>
          </wp:positionH>
          <wp:positionV relativeFrom="paragraph">
            <wp:posOffset>29845</wp:posOffset>
          </wp:positionV>
          <wp:extent cx="948690" cy="558165"/>
          <wp:effectExtent l="0" t="0" r="0" b="0"/>
          <wp:wrapThrough wrapText="bothSides">
            <wp:wrapPolygon edited="0">
              <wp:start x="0" y="0"/>
              <wp:lineTo x="0" y="20642"/>
              <wp:lineTo x="21253" y="20642"/>
              <wp:lineTo x="21253" y="0"/>
              <wp:lineTo x="0" y="0"/>
            </wp:wrapPolygon>
          </wp:wrapThrough>
          <wp:docPr id="5" name="Imagen 5" descr="Logos de ca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 de cal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690"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E3C2F" w14:textId="4F7DBE17" w:rsidR="00491D54" w:rsidRPr="00D0696C" w:rsidRDefault="00AF1AA3" w:rsidP="000527C0">
    <w:pPr>
      <w:pStyle w:val="Piedepgina"/>
    </w:pPr>
    <w:r w:rsidRPr="00AF1AA3">
      <w:rPr>
        <w:rFonts w:ascii="Berylium" w:hAnsi="Berylium"/>
        <w:iCs/>
      </w:rPr>
      <w:t>Calle 4D No. 22 - 58 Barrio Alborada</w:t>
    </w:r>
    <w:r w:rsidR="00491D54" w:rsidRPr="00A70DB8">
      <w:rPr>
        <w:rFonts w:ascii="Berylium" w:hAnsi="Berylium"/>
        <w:iCs/>
      </w:rPr>
      <w:t xml:space="preserve"> Teléfono (8) 6629506  </w:t>
    </w:r>
    <w:hyperlink r:id="rId2" w:history="1">
      <w:r w:rsidR="00491D54" w:rsidRPr="00A70DB8">
        <w:rPr>
          <w:rStyle w:val="Hipervnculo"/>
          <w:rFonts w:ascii="Berylium" w:hAnsi="Berylium"/>
          <w:iCs/>
        </w:rPr>
        <w:t>www.ramajudicial.gov.co</w:t>
      </w:r>
    </w:hyperlink>
    <w:r w:rsidR="00491D54">
      <w:rPr>
        <w:rFonts w:ascii="Berylium" w:hAnsi="Berylium"/>
        <w:sz w:val="22"/>
        <w:szCs w:val="22"/>
        <w:lang w:val="es-ES"/>
      </w:rPr>
      <w:t xml:space="preserve"> </w:t>
    </w:r>
  </w:p>
  <w:p w14:paraId="757622BD" w14:textId="77777777" w:rsidR="00491D54" w:rsidRDefault="00491D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A6DA6" w14:textId="77777777" w:rsidR="004421EB" w:rsidRDefault="004421EB">
      <w:r>
        <w:separator/>
      </w:r>
    </w:p>
  </w:footnote>
  <w:footnote w:type="continuationSeparator" w:id="0">
    <w:p w14:paraId="46022C22" w14:textId="77777777" w:rsidR="004421EB" w:rsidRDefault="00442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491D54" w:rsidRDefault="00491D54" w:rsidP="008B421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662AD45" w14:textId="77777777" w:rsidR="00491D54" w:rsidRDefault="00491D54" w:rsidP="00D348F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CEE94" w14:textId="77777777" w:rsidR="00E6357F" w:rsidRPr="005B6FDD" w:rsidRDefault="00E6357F" w:rsidP="00E6357F">
    <w:pPr>
      <w:tabs>
        <w:tab w:val="left" w:pos="1632"/>
        <w:tab w:val="center" w:pos="4844"/>
      </w:tabs>
      <w:jc w:val="center"/>
      <w:rPr>
        <w:rFonts w:ascii="Berylium" w:hAnsi="Berylium"/>
        <w:bCs/>
        <w:iCs/>
        <w:sz w:val="22"/>
        <w:szCs w:val="22"/>
        <w:lang w:eastAsia="ar-SA"/>
      </w:rPr>
    </w:pPr>
    <w:bookmarkStart w:id="0" w:name="_Hlk189831912"/>
    <w:r w:rsidRPr="005B6FDD">
      <w:rPr>
        <w:rFonts w:ascii="Footlight MT Light" w:hAnsi="Footlight MT Light"/>
        <w:noProof/>
        <w:sz w:val="26"/>
        <w:lang w:eastAsia="es-CO"/>
      </w:rPr>
      <w:drawing>
        <wp:anchor distT="0" distB="0" distL="114300" distR="114300" simplePos="0" relativeHeight="251660288" behindDoc="1" locked="0" layoutInCell="1" allowOverlap="1" wp14:anchorId="04FA458B" wp14:editId="104AA005">
          <wp:simplePos x="0" y="0"/>
          <wp:positionH relativeFrom="page">
            <wp:posOffset>159026</wp:posOffset>
          </wp:positionH>
          <wp:positionV relativeFrom="paragraph">
            <wp:posOffset>-57895</wp:posOffset>
          </wp:positionV>
          <wp:extent cx="2258171" cy="745526"/>
          <wp:effectExtent l="0" t="0" r="8890" b="0"/>
          <wp:wrapNone/>
          <wp:docPr id="10" name="Imagen 1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8171" cy="745526"/>
                  </a:xfrm>
                  <a:prstGeom prst="rect">
                    <a:avLst/>
                  </a:prstGeom>
                  <a:noFill/>
                </pic:spPr>
              </pic:pic>
            </a:graphicData>
          </a:graphic>
          <wp14:sizeRelH relativeFrom="page">
            <wp14:pctWidth>0</wp14:pctWidth>
          </wp14:sizeRelH>
          <wp14:sizeRelV relativeFrom="page">
            <wp14:pctHeight>0</wp14:pctHeight>
          </wp14:sizeRelV>
        </wp:anchor>
      </w:drawing>
    </w:r>
    <w:r w:rsidRPr="005B6FDD">
      <w:rPr>
        <w:rFonts w:ascii="Berylium" w:hAnsi="Berylium"/>
        <w:bCs/>
        <w:iCs/>
        <w:sz w:val="22"/>
        <w:szCs w:val="22"/>
        <w:lang w:eastAsia="ar-SA"/>
      </w:rPr>
      <w:t>Consejo Superior de la Judicatura</w:t>
    </w:r>
  </w:p>
  <w:p w14:paraId="2F29985B" w14:textId="77777777" w:rsidR="00E6357F" w:rsidRPr="005B6FDD" w:rsidRDefault="00E6357F" w:rsidP="00E6357F">
    <w:pPr>
      <w:tabs>
        <w:tab w:val="center" w:pos="4252"/>
        <w:tab w:val="right" w:pos="8504"/>
      </w:tabs>
      <w:jc w:val="center"/>
      <w:rPr>
        <w:rFonts w:ascii="Berylium" w:hAnsi="Berylium"/>
        <w:bCs/>
        <w:iCs/>
        <w:sz w:val="22"/>
        <w:szCs w:val="22"/>
        <w:lang w:eastAsia="ar-SA"/>
      </w:rPr>
    </w:pPr>
    <w:r w:rsidRPr="005B6FDD">
      <w:rPr>
        <w:rFonts w:ascii="Berylium" w:hAnsi="Berylium"/>
        <w:bCs/>
        <w:iCs/>
        <w:sz w:val="22"/>
        <w:szCs w:val="22"/>
        <w:lang w:eastAsia="ar-SA"/>
      </w:rPr>
      <w:t>Dirección Seccional de Administración Judicial</w:t>
    </w:r>
  </w:p>
  <w:p w14:paraId="69C6A6CF" w14:textId="77777777" w:rsidR="00E6357F" w:rsidRPr="005B6FDD" w:rsidRDefault="00E6357F" w:rsidP="00E6357F">
    <w:pPr>
      <w:tabs>
        <w:tab w:val="center" w:pos="4252"/>
        <w:tab w:val="right" w:pos="8504"/>
      </w:tabs>
      <w:jc w:val="center"/>
      <w:rPr>
        <w:rFonts w:ascii="Berylium" w:hAnsi="Berylium"/>
        <w:bCs/>
        <w:iCs/>
        <w:sz w:val="22"/>
        <w:szCs w:val="22"/>
        <w:lang w:eastAsia="ar-SA"/>
      </w:rPr>
    </w:pPr>
    <w:r w:rsidRPr="005B6FDD">
      <w:rPr>
        <w:rFonts w:ascii="Berylium" w:hAnsi="Berylium"/>
        <w:bCs/>
        <w:iCs/>
        <w:sz w:val="22"/>
        <w:szCs w:val="22"/>
        <w:lang w:eastAsia="ar-SA"/>
      </w:rPr>
      <w:t>Villavicencio – Meta</w:t>
    </w:r>
  </w:p>
  <w:bookmarkEnd w:id="0"/>
  <w:p w14:paraId="369B25BB" w14:textId="427094E5" w:rsidR="00491D54" w:rsidRPr="000527C0" w:rsidRDefault="00491D54" w:rsidP="000F5B4D">
    <w:pP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37CDC" w14:textId="77777777" w:rsidR="00491D54" w:rsidRDefault="00491D54" w:rsidP="00461D75">
    <w:pPr>
      <w:pStyle w:val="Sinespaciado"/>
      <w:jc w:val="center"/>
    </w:pPr>
    <w:r>
      <w:rPr>
        <w:noProof/>
      </w:rPr>
      <w:drawing>
        <wp:anchor distT="0" distB="0" distL="114300" distR="114300" simplePos="0" relativeHeight="251658240" behindDoc="1" locked="0" layoutInCell="1" allowOverlap="1" wp14:anchorId="27435B1A" wp14:editId="07777777">
          <wp:simplePos x="0" y="0"/>
          <wp:positionH relativeFrom="column">
            <wp:posOffset>-765810</wp:posOffset>
          </wp:positionH>
          <wp:positionV relativeFrom="paragraph">
            <wp:posOffset>-353695</wp:posOffset>
          </wp:positionV>
          <wp:extent cx="2390775" cy="789305"/>
          <wp:effectExtent l="0" t="0" r="0" b="0"/>
          <wp:wrapNone/>
          <wp:docPr id="6" name="Imagen 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4F5D1E">
      <w:t>Rama Judicial del Poder Público</w:t>
    </w:r>
    <w:r>
      <w:t xml:space="preserve">                                                 </w:t>
    </w:r>
    <w:r>
      <w:rPr>
        <w:noProof/>
        <w:lang w:eastAsia="es-CO"/>
      </w:rPr>
      <w:t xml:space="preserve"> </w:t>
    </w:r>
    <w:r>
      <w:fldChar w:fldCharType="begin"/>
    </w:r>
    <w:r>
      <w:instrText>PAGE   \* MERGEFORMAT</w:instrText>
    </w:r>
    <w:r>
      <w:fldChar w:fldCharType="separate"/>
    </w:r>
    <w:r>
      <w:rPr>
        <w:noProof/>
      </w:rPr>
      <w:t>1</w:t>
    </w:r>
    <w:r>
      <w:fldChar w:fldCharType="end"/>
    </w:r>
  </w:p>
  <w:p w14:paraId="52CDE1C4" w14:textId="77777777" w:rsidR="00491D54" w:rsidRPr="004F5D1E" w:rsidRDefault="00491D54" w:rsidP="00D0696C">
    <w:pPr>
      <w:pStyle w:val="Sinespaciado"/>
      <w:jc w:val="center"/>
    </w:pPr>
    <w:r>
      <w:t xml:space="preserve">          </w:t>
    </w:r>
    <w:r w:rsidRPr="004F5D1E">
      <w:t>Dirección Ejecutiva Seccional de Administración Judicial</w:t>
    </w:r>
  </w:p>
  <w:p w14:paraId="14AA6910" w14:textId="77777777" w:rsidR="00491D54" w:rsidRPr="00122750" w:rsidRDefault="00491D54" w:rsidP="00D0696C">
    <w:pPr>
      <w:pStyle w:val="Sinespaciado"/>
      <w:jc w:val="center"/>
    </w:pPr>
    <w:r w:rsidRPr="004E58B0">
      <w:t>Villavicencio - Meta</w:t>
    </w:r>
  </w:p>
  <w:p w14:paraId="477AB001" w14:textId="77777777" w:rsidR="00491D54" w:rsidRDefault="00491D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4"/>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 w15:restartNumberingAfterBreak="0">
    <w:nsid w:val="00000002"/>
    <w:multiLevelType w:val="multilevel"/>
    <w:tmpl w:val="00000002"/>
    <w:name w:val="WW8Num22"/>
    <w:lvl w:ilvl="0">
      <w:start w:val="1"/>
      <w:numFmt w:val="bullet"/>
      <w:suff w:val="nothing"/>
      <w:lvlText w:val=""/>
      <w:lvlJc w:val="left"/>
      <w:pPr>
        <w:ind w:left="36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2" w15:restartNumberingAfterBreak="0">
    <w:nsid w:val="00000003"/>
    <w:multiLevelType w:val="multilevel"/>
    <w:tmpl w:val="00000003"/>
    <w:name w:val="WW8Num7"/>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15:restartNumberingAfterBreak="0">
    <w:nsid w:val="00000004"/>
    <w:multiLevelType w:val="multilevel"/>
    <w:tmpl w:val="00000004"/>
    <w:name w:val="WW8Num72"/>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5"/>
    <w:multiLevelType w:val="multilevel"/>
    <w:tmpl w:val="00000005"/>
    <w:name w:val="WW8Num16"/>
    <w:lvl w:ilvl="0">
      <w:start w:val="1"/>
      <w:numFmt w:val="bullet"/>
      <w:suff w:val="nothing"/>
      <w:lvlText w:val=""/>
      <w:lvlJc w:val="left"/>
      <w:pPr>
        <w:ind w:left="4608" w:hanging="360"/>
      </w:pPr>
      <w:rPr>
        <w:rFonts w:ascii="Symbol" w:hAnsi="Symbol"/>
      </w:rPr>
    </w:lvl>
    <w:lvl w:ilvl="1">
      <w:start w:val="1"/>
      <w:numFmt w:val="decimal"/>
      <w:suff w:val="nothing"/>
      <w:lvlText w:val="%2."/>
      <w:lvlJc w:val="left"/>
      <w:pPr>
        <w:ind w:left="4815" w:hanging="283"/>
      </w:pPr>
    </w:lvl>
    <w:lvl w:ilvl="2">
      <w:start w:val="1"/>
      <w:numFmt w:val="decimal"/>
      <w:suff w:val="nothing"/>
      <w:lvlText w:val="%3."/>
      <w:lvlJc w:val="left"/>
      <w:pPr>
        <w:ind w:left="5098" w:hanging="283"/>
      </w:pPr>
    </w:lvl>
    <w:lvl w:ilvl="3">
      <w:start w:val="1"/>
      <w:numFmt w:val="decimal"/>
      <w:suff w:val="nothing"/>
      <w:lvlText w:val="%4."/>
      <w:lvlJc w:val="left"/>
      <w:pPr>
        <w:ind w:left="5382" w:hanging="283"/>
      </w:pPr>
    </w:lvl>
    <w:lvl w:ilvl="4">
      <w:start w:val="1"/>
      <w:numFmt w:val="decimal"/>
      <w:suff w:val="nothing"/>
      <w:lvlText w:val="%5."/>
      <w:lvlJc w:val="left"/>
      <w:pPr>
        <w:ind w:left="5665" w:hanging="283"/>
      </w:pPr>
    </w:lvl>
    <w:lvl w:ilvl="5">
      <w:start w:val="1"/>
      <w:numFmt w:val="decimal"/>
      <w:suff w:val="nothing"/>
      <w:lvlText w:val="%6."/>
      <w:lvlJc w:val="left"/>
      <w:pPr>
        <w:ind w:left="5949" w:hanging="283"/>
      </w:pPr>
    </w:lvl>
    <w:lvl w:ilvl="6">
      <w:start w:val="1"/>
      <w:numFmt w:val="decimal"/>
      <w:suff w:val="nothing"/>
      <w:lvlText w:val="%7."/>
      <w:lvlJc w:val="left"/>
      <w:pPr>
        <w:ind w:left="6232" w:hanging="283"/>
      </w:pPr>
    </w:lvl>
    <w:lvl w:ilvl="7">
      <w:start w:val="1"/>
      <w:numFmt w:val="decimal"/>
      <w:suff w:val="nothing"/>
      <w:lvlText w:val="%8."/>
      <w:lvlJc w:val="left"/>
      <w:pPr>
        <w:ind w:left="6516" w:hanging="283"/>
      </w:pPr>
    </w:lvl>
    <w:lvl w:ilvl="8">
      <w:start w:val="1"/>
      <w:numFmt w:val="decimal"/>
      <w:suff w:val="nothing"/>
      <w:lvlText w:val="%9."/>
      <w:lvlJc w:val="left"/>
      <w:pPr>
        <w:ind w:left="6799" w:hanging="283"/>
      </w:pPr>
    </w:lvl>
  </w:abstractNum>
  <w:abstractNum w:abstractNumId="5" w15:restartNumberingAfterBreak="0">
    <w:nsid w:val="00000006"/>
    <w:multiLevelType w:val="multilevel"/>
    <w:tmpl w:val="00000006"/>
    <w:name w:val="WW8Num19"/>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15:restartNumberingAfterBreak="0">
    <w:nsid w:val="00000007"/>
    <w:multiLevelType w:val="multilevel"/>
    <w:tmpl w:val="00000007"/>
    <w:name w:val="WW8Num86"/>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00"/>
    <w:lvl w:ilvl="0">
      <w:start w:val="10"/>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9"/>
    <w:multiLevelType w:val="multilevel"/>
    <w:tmpl w:val="00000009"/>
    <w:name w:val="WW8Num89"/>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9" w15:restartNumberingAfterBreak="0">
    <w:nsid w:val="0000000A"/>
    <w:multiLevelType w:val="multilevel"/>
    <w:tmpl w:val="0000000A"/>
    <w:name w:val="WW8Num91"/>
    <w:lvl w:ilvl="0">
      <w:start w:val="1"/>
      <w:numFmt w:val="lowerLetter"/>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15:restartNumberingAfterBreak="0">
    <w:nsid w:val="0000000B"/>
    <w:multiLevelType w:val="multilevel"/>
    <w:tmpl w:val="0000000B"/>
    <w:name w:val="WW8Num95"/>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1" w15:restartNumberingAfterBreak="0">
    <w:nsid w:val="0000000C"/>
    <w:multiLevelType w:val="multilevel"/>
    <w:tmpl w:val="0000000C"/>
    <w:name w:val="WW8Num96"/>
    <w:lvl w:ilvl="0">
      <w:start w:val="1"/>
      <w:numFmt w:val="bullet"/>
      <w:suff w:val="nothing"/>
      <w:lvlText w:val=""/>
      <w:lvlJc w:val="left"/>
      <w:pPr>
        <w:ind w:left="720" w:hanging="360"/>
      </w:pPr>
      <w:rPr>
        <w:rFonts w:ascii="Symbol" w:hAnsi="Symbol"/>
      </w:rPr>
    </w:lvl>
    <w:lvl w:ilvl="1">
      <w:start w:val="13"/>
      <w:numFmt w:val="decimal"/>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2" w15:restartNumberingAfterBreak="0">
    <w:nsid w:val="0000000D"/>
    <w:multiLevelType w:val="multilevel"/>
    <w:tmpl w:val="0000000D"/>
    <w:name w:val="WW8Num103"/>
    <w:lvl w:ilvl="0">
      <w:numFmt w:val="bullet"/>
      <w:suff w:val="nothing"/>
      <w:lvlText w:val="-"/>
      <w:lvlJc w:val="left"/>
      <w:pPr>
        <w:ind w:left="720" w:hanging="720"/>
      </w:pPr>
      <w:rPr>
        <w:rFonts w:ascii="StarSymbol" w:hAnsi="Star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15:restartNumberingAfterBreak="0">
    <w:nsid w:val="00000018"/>
    <w:multiLevelType w:val="multilevel"/>
    <w:tmpl w:val="00000018"/>
    <w:name w:val="WW8Num26"/>
    <w:lvl w:ilvl="0">
      <w:start w:val="12"/>
      <w:numFmt w:val="decimal"/>
      <w:suff w:val="nothing"/>
      <w:lvlText w:val="%1"/>
      <w:lvlJc w:val="left"/>
      <w:pPr>
        <w:ind w:left="1050" w:hanging="1050"/>
      </w:pPr>
    </w:lvl>
    <w:lvl w:ilvl="1">
      <w:start w:val="2"/>
      <w:numFmt w:val="decimal"/>
      <w:suff w:val="nothing"/>
      <w:lvlText w:val="%1.%2"/>
      <w:lvlJc w:val="left"/>
      <w:pPr>
        <w:ind w:left="1140" w:hanging="1050"/>
      </w:pPr>
    </w:lvl>
    <w:lvl w:ilvl="2">
      <w:start w:val="3"/>
      <w:numFmt w:val="decimal"/>
      <w:suff w:val="nothing"/>
      <w:lvlText w:val="%1.%2.%3"/>
      <w:lvlJc w:val="left"/>
      <w:pPr>
        <w:ind w:left="1230" w:hanging="1050"/>
      </w:pPr>
    </w:lvl>
    <w:lvl w:ilvl="3">
      <w:start w:val="1"/>
      <w:numFmt w:val="decimal"/>
      <w:suff w:val="nothing"/>
      <w:lvlText w:val="%1.%2.%3.%4"/>
      <w:lvlJc w:val="left"/>
      <w:pPr>
        <w:ind w:left="1350" w:hanging="1080"/>
      </w:pPr>
    </w:lvl>
    <w:lvl w:ilvl="4">
      <w:start w:val="2"/>
      <w:numFmt w:val="decimal"/>
      <w:suff w:val="nothing"/>
      <w:lvlText w:val="%1.%2.%3.%4.%5"/>
      <w:lvlJc w:val="left"/>
      <w:pPr>
        <w:ind w:left="1440" w:hanging="1080"/>
      </w:pPr>
      <w:rPr>
        <w:b/>
      </w:rPr>
    </w:lvl>
    <w:lvl w:ilvl="5">
      <w:start w:val="1"/>
      <w:numFmt w:val="decimal"/>
      <w:suff w:val="nothing"/>
      <w:lvlText w:val="%1.%2.%3.%4.%5.%6"/>
      <w:lvlJc w:val="left"/>
      <w:pPr>
        <w:ind w:left="1890" w:hanging="1440"/>
      </w:pPr>
    </w:lvl>
    <w:lvl w:ilvl="6">
      <w:start w:val="1"/>
      <w:numFmt w:val="decimal"/>
      <w:suff w:val="nothing"/>
      <w:lvlText w:val="%1.%2.%3.%4.%5.%6.%7"/>
      <w:lvlJc w:val="left"/>
      <w:pPr>
        <w:ind w:left="1980" w:hanging="1440"/>
      </w:pPr>
    </w:lvl>
    <w:lvl w:ilvl="7">
      <w:start w:val="1"/>
      <w:numFmt w:val="decimal"/>
      <w:suff w:val="nothing"/>
      <w:lvlText w:val="%1.%2.%3.%4.%5.%6.%7.%8"/>
      <w:lvlJc w:val="left"/>
      <w:pPr>
        <w:ind w:left="2430" w:hanging="1800"/>
      </w:pPr>
    </w:lvl>
    <w:lvl w:ilvl="8">
      <w:start w:val="1"/>
      <w:numFmt w:val="decimal"/>
      <w:suff w:val="nothing"/>
      <w:lvlText w:val="%1.%2.%3.%4.%5.%6.%7.%8.%9"/>
      <w:lvlJc w:val="left"/>
      <w:pPr>
        <w:ind w:left="2520" w:hanging="1800"/>
      </w:pPr>
    </w:lvl>
  </w:abstractNum>
  <w:abstractNum w:abstractNumId="14" w15:restartNumberingAfterBreak="0">
    <w:nsid w:val="519E5C26"/>
    <w:multiLevelType w:val="hybridMultilevel"/>
    <w:tmpl w:val="4FD06B42"/>
    <w:lvl w:ilvl="0" w:tplc="23B4310C">
      <w:start w:val="1"/>
      <w:numFmt w:val="decimal"/>
      <w:lvlText w:val="%1."/>
      <w:lvlJc w:val="left"/>
      <w:pPr>
        <w:ind w:left="360" w:hanging="360"/>
      </w:pPr>
      <w:rPr>
        <w:rFonts w:hint="default"/>
        <w:b w:val="0"/>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15:restartNumberingAfterBreak="0">
    <w:nsid w:val="5675055C"/>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8174EB"/>
    <w:multiLevelType w:val="hybridMultilevel"/>
    <w:tmpl w:val="E88CE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BE12F4C"/>
    <w:multiLevelType w:val="hybridMultilevel"/>
    <w:tmpl w:val="F006B21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7F3151F4"/>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540540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4075856">
    <w:abstractNumId w:val="15"/>
  </w:num>
  <w:num w:numId="3" w16cid:durableId="759717738">
    <w:abstractNumId w:val="18"/>
  </w:num>
  <w:num w:numId="4" w16cid:durableId="1347244970">
    <w:abstractNumId w:val="16"/>
  </w:num>
  <w:num w:numId="5" w16cid:durableId="864558630">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fr-F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ES_tradnl" w:vendorID="64" w:dllVersion="0" w:nlCheck="1" w:checkStyle="0"/>
  <w:activeWritingStyle w:appName="MSWord" w:lang="es-CO"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A8A"/>
    <w:rsid w:val="0000005A"/>
    <w:rsid w:val="00000E27"/>
    <w:rsid w:val="00000E8F"/>
    <w:rsid w:val="00001B3A"/>
    <w:rsid w:val="00001E49"/>
    <w:rsid w:val="0000200C"/>
    <w:rsid w:val="000024EB"/>
    <w:rsid w:val="00002AAB"/>
    <w:rsid w:val="00002D05"/>
    <w:rsid w:val="00003080"/>
    <w:rsid w:val="00006410"/>
    <w:rsid w:val="00007877"/>
    <w:rsid w:val="00007C0A"/>
    <w:rsid w:val="00007CEE"/>
    <w:rsid w:val="00010530"/>
    <w:rsid w:val="00010A07"/>
    <w:rsid w:val="00012771"/>
    <w:rsid w:val="00012DFF"/>
    <w:rsid w:val="00013F59"/>
    <w:rsid w:val="000144FE"/>
    <w:rsid w:val="00014991"/>
    <w:rsid w:val="0001519E"/>
    <w:rsid w:val="00016179"/>
    <w:rsid w:val="00017011"/>
    <w:rsid w:val="000178C6"/>
    <w:rsid w:val="0002085A"/>
    <w:rsid w:val="00020B12"/>
    <w:rsid w:val="00020E0C"/>
    <w:rsid w:val="0002283C"/>
    <w:rsid w:val="00022C59"/>
    <w:rsid w:val="000242D1"/>
    <w:rsid w:val="00025103"/>
    <w:rsid w:val="0002528C"/>
    <w:rsid w:val="000257F0"/>
    <w:rsid w:val="00025ECF"/>
    <w:rsid w:val="000272D5"/>
    <w:rsid w:val="000275BA"/>
    <w:rsid w:val="00030507"/>
    <w:rsid w:val="0003089A"/>
    <w:rsid w:val="00030D84"/>
    <w:rsid w:val="000320CB"/>
    <w:rsid w:val="000321E5"/>
    <w:rsid w:val="0003244C"/>
    <w:rsid w:val="00032762"/>
    <w:rsid w:val="00032CA0"/>
    <w:rsid w:val="00032D69"/>
    <w:rsid w:val="00034015"/>
    <w:rsid w:val="0003419A"/>
    <w:rsid w:val="0003431D"/>
    <w:rsid w:val="00034FEC"/>
    <w:rsid w:val="00035013"/>
    <w:rsid w:val="00035EBD"/>
    <w:rsid w:val="00036919"/>
    <w:rsid w:val="00036978"/>
    <w:rsid w:val="00036D0A"/>
    <w:rsid w:val="00036E72"/>
    <w:rsid w:val="000416C0"/>
    <w:rsid w:val="00041D96"/>
    <w:rsid w:val="000422DC"/>
    <w:rsid w:val="00042948"/>
    <w:rsid w:val="00042D02"/>
    <w:rsid w:val="00043291"/>
    <w:rsid w:val="00043828"/>
    <w:rsid w:val="0004436C"/>
    <w:rsid w:val="00044425"/>
    <w:rsid w:val="00044A60"/>
    <w:rsid w:val="000456A8"/>
    <w:rsid w:val="00045DE2"/>
    <w:rsid w:val="000461BA"/>
    <w:rsid w:val="000464BD"/>
    <w:rsid w:val="00047253"/>
    <w:rsid w:val="00047524"/>
    <w:rsid w:val="0004755D"/>
    <w:rsid w:val="00047B74"/>
    <w:rsid w:val="0005025C"/>
    <w:rsid w:val="00050C06"/>
    <w:rsid w:val="000518CC"/>
    <w:rsid w:val="00052397"/>
    <w:rsid w:val="000527C0"/>
    <w:rsid w:val="00053304"/>
    <w:rsid w:val="00053716"/>
    <w:rsid w:val="00053BF7"/>
    <w:rsid w:val="000552B0"/>
    <w:rsid w:val="000556DF"/>
    <w:rsid w:val="00055AED"/>
    <w:rsid w:val="00055D12"/>
    <w:rsid w:val="00057513"/>
    <w:rsid w:val="00061048"/>
    <w:rsid w:val="000614AA"/>
    <w:rsid w:val="00061A04"/>
    <w:rsid w:val="00061B2C"/>
    <w:rsid w:val="00061E8A"/>
    <w:rsid w:val="00062349"/>
    <w:rsid w:val="0006302F"/>
    <w:rsid w:val="00064331"/>
    <w:rsid w:val="00064662"/>
    <w:rsid w:val="00064974"/>
    <w:rsid w:val="00064B19"/>
    <w:rsid w:val="00065114"/>
    <w:rsid w:val="00065337"/>
    <w:rsid w:val="000662FD"/>
    <w:rsid w:val="00066486"/>
    <w:rsid w:val="00066651"/>
    <w:rsid w:val="0006683F"/>
    <w:rsid w:val="0006711E"/>
    <w:rsid w:val="00067216"/>
    <w:rsid w:val="00070181"/>
    <w:rsid w:val="000703FD"/>
    <w:rsid w:val="000706F9"/>
    <w:rsid w:val="00070F56"/>
    <w:rsid w:val="00071037"/>
    <w:rsid w:val="0007161C"/>
    <w:rsid w:val="0007199B"/>
    <w:rsid w:val="00072B4B"/>
    <w:rsid w:val="00073116"/>
    <w:rsid w:val="00073226"/>
    <w:rsid w:val="00073A25"/>
    <w:rsid w:val="00073C8F"/>
    <w:rsid w:val="00074A95"/>
    <w:rsid w:val="00074B2B"/>
    <w:rsid w:val="00074DA5"/>
    <w:rsid w:val="000751D4"/>
    <w:rsid w:val="00076961"/>
    <w:rsid w:val="00076970"/>
    <w:rsid w:val="00076997"/>
    <w:rsid w:val="00077C21"/>
    <w:rsid w:val="00077F7B"/>
    <w:rsid w:val="00080CF0"/>
    <w:rsid w:val="0008101B"/>
    <w:rsid w:val="00081EEC"/>
    <w:rsid w:val="00082B51"/>
    <w:rsid w:val="00083947"/>
    <w:rsid w:val="00083E8C"/>
    <w:rsid w:val="0008522F"/>
    <w:rsid w:val="0008534F"/>
    <w:rsid w:val="00085D5B"/>
    <w:rsid w:val="00086E32"/>
    <w:rsid w:val="00087227"/>
    <w:rsid w:val="000875D2"/>
    <w:rsid w:val="000878A1"/>
    <w:rsid w:val="00087A68"/>
    <w:rsid w:val="00091116"/>
    <w:rsid w:val="000929FB"/>
    <w:rsid w:val="00092A84"/>
    <w:rsid w:val="00092BF3"/>
    <w:rsid w:val="00092DF4"/>
    <w:rsid w:val="00093303"/>
    <w:rsid w:val="00093E55"/>
    <w:rsid w:val="00094580"/>
    <w:rsid w:val="00095759"/>
    <w:rsid w:val="00095C52"/>
    <w:rsid w:val="00096505"/>
    <w:rsid w:val="00096A0C"/>
    <w:rsid w:val="0009713A"/>
    <w:rsid w:val="000A026F"/>
    <w:rsid w:val="000A099A"/>
    <w:rsid w:val="000A0A8C"/>
    <w:rsid w:val="000A0D06"/>
    <w:rsid w:val="000A1D49"/>
    <w:rsid w:val="000A25F4"/>
    <w:rsid w:val="000A2756"/>
    <w:rsid w:val="000A3931"/>
    <w:rsid w:val="000A3E45"/>
    <w:rsid w:val="000A52CB"/>
    <w:rsid w:val="000A577B"/>
    <w:rsid w:val="000A5C22"/>
    <w:rsid w:val="000A5DDE"/>
    <w:rsid w:val="000A645F"/>
    <w:rsid w:val="000A7FB6"/>
    <w:rsid w:val="000B0174"/>
    <w:rsid w:val="000B07EE"/>
    <w:rsid w:val="000B0B0B"/>
    <w:rsid w:val="000B0DE5"/>
    <w:rsid w:val="000B0E0C"/>
    <w:rsid w:val="000B10ED"/>
    <w:rsid w:val="000B1212"/>
    <w:rsid w:val="000B27A8"/>
    <w:rsid w:val="000B454F"/>
    <w:rsid w:val="000B47AE"/>
    <w:rsid w:val="000B4B86"/>
    <w:rsid w:val="000B5775"/>
    <w:rsid w:val="000B59CC"/>
    <w:rsid w:val="000B5BFE"/>
    <w:rsid w:val="000B76F9"/>
    <w:rsid w:val="000B783A"/>
    <w:rsid w:val="000C27F4"/>
    <w:rsid w:val="000C282D"/>
    <w:rsid w:val="000C2B43"/>
    <w:rsid w:val="000C309B"/>
    <w:rsid w:val="000C3453"/>
    <w:rsid w:val="000C487C"/>
    <w:rsid w:val="000C5CEA"/>
    <w:rsid w:val="000C68D4"/>
    <w:rsid w:val="000C74D8"/>
    <w:rsid w:val="000C77E1"/>
    <w:rsid w:val="000D0907"/>
    <w:rsid w:val="000D0F4A"/>
    <w:rsid w:val="000D1245"/>
    <w:rsid w:val="000D1266"/>
    <w:rsid w:val="000D1477"/>
    <w:rsid w:val="000D179C"/>
    <w:rsid w:val="000D2D2D"/>
    <w:rsid w:val="000D2F5D"/>
    <w:rsid w:val="000D3569"/>
    <w:rsid w:val="000D3836"/>
    <w:rsid w:val="000D4529"/>
    <w:rsid w:val="000D4DAB"/>
    <w:rsid w:val="000D5DB5"/>
    <w:rsid w:val="000D63C7"/>
    <w:rsid w:val="000D6A27"/>
    <w:rsid w:val="000D6D81"/>
    <w:rsid w:val="000D7597"/>
    <w:rsid w:val="000E0682"/>
    <w:rsid w:val="000E0DBD"/>
    <w:rsid w:val="000E1926"/>
    <w:rsid w:val="000E2031"/>
    <w:rsid w:val="000E222F"/>
    <w:rsid w:val="000E22C4"/>
    <w:rsid w:val="000E2947"/>
    <w:rsid w:val="000E29F0"/>
    <w:rsid w:val="000E5378"/>
    <w:rsid w:val="000E53B8"/>
    <w:rsid w:val="000E5B37"/>
    <w:rsid w:val="000E5EFD"/>
    <w:rsid w:val="000E622B"/>
    <w:rsid w:val="000E778D"/>
    <w:rsid w:val="000F1092"/>
    <w:rsid w:val="000F19F0"/>
    <w:rsid w:val="000F218D"/>
    <w:rsid w:val="000F241E"/>
    <w:rsid w:val="000F294F"/>
    <w:rsid w:val="000F2C75"/>
    <w:rsid w:val="000F30A3"/>
    <w:rsid w:val="000F36ED"/>
    <w:rsid w:val="000F3793"/>
    <w:rsid w:val="000F3929"/>
    <w:rsid w:val="000F461E"/>
    <w:rsid w:val="000F4B03"/>
    <w:rsid w:val="000F50DC"/>
    <w:rsid w:val="000F5B4D"/>
    <w:rsid w:val="000F6357"/>
    <w:rsid w:val="000F6C3F"/>
    <w:rsid w:val="000F6E8A"/>
    <w:rsid w:val="00100051"/>
    <w:rsid w:val="00100649"/>
    <w:rsid w:val="00100FD3"/>
    <w:rsid w:val="001019E9"/>
    <w:rsid w:val="00102A8A"/>
    <w:rsid w:val="00103E11"/>
    <w:rsid w:val="001047D0"/>
    <w:rsid w:val="00106094"/>
    <w:rsid w:val="00106229"/>
    <w:rsid w:val="00106645"/>
    <w:rsid w:val="00106C9E"/>
    <w:rsid w:val="00106ED6"/>
    <w:rsid w:val="00110491"/>
    <w:rsid w:val="00110A37"/>
    <w:rsid w:val="00110F7A"/>
    <w:rsid w:val="001112F2"/>
    <w:rsid w:val="0011139D"/>
    <w:rsid w:val="00111A76"/>
    <w:rsid w:val="00111C1D"/>
    <w:rsid w:val="00111C2D"/>
    <w:rsid w:val="00112E41"/>
    <w:rsid w:val="00113877"/>
    <w:rsid w:val="00114A99"/>
    <w:rsid w:val="00114D1F"/>
    <w:rsid w:val="001150E8"/>
    <w:rsid w:val="001176AC"/>
    <w:rsid w:val="001201B2"/>
    <w:rsid w:val="001202FD"/>
    <w:rsid w:val="00120652"/>
    <w:rsid w:val="001207C8"/>
    <w:rsid w:val="001216EC"/>
    <w:rsid w:val="001216F9"/>
    <w:rsid w:val="00121BBB"/>
    <w:rsid w:val="00122705"/>
    <w:rsid w:val="00122EDA"/>
    <w:rsid w:val="00122FFB"/>
    <w:rsid w:val="00123DEB"/>
    <w:rsid w:val="00123E32"/>
    <w:rsid w:val="00123F65"/>
    <w:rsid w:val="0012436D"/>
    <w:rsid w:val="001243C9"/>
    <w:rsid w:val="001251D6"/>
    <w:rsid w:val="0012531A"/>
    <w:rsid w:val="00125401"/>
    <w:rsid w:val="00125F5E"/>
    <w:rsid w:val="001263B7"/>
    <w:rsid w:val="00126A46"/>
    <w:rsid w:val="00126B8A"/>
    <w:rsid w:val="00127905"/>
    <w:rsid w:val="00130787"/>
    <w:rsid w:val="00130DDF"/>
    <w:rsid w:val="001316D3"/>
    <w:rsid w:val="00131EB3"/>
    <w:rsid w:val="001322F8"/>
    <w:rsid w:val="00132C3C"/>
    <w:rsid w:val="00134688"/>
    <w:rsid w:val="00134BEE"/>
    <w:rsid w:val="00135E05"/>
    <w:rsid w:val="00136403"/>
    <w:rsid w:val="00136729"/>
    <w:rsid w:val="00137375"/>
    <w:rsid w:val="00137754"/>
    <w:rsid w:val="00137AA3"/>
    <w:rsid w:val="00137DA7"/>
    <w:rsid w:val="00140022"/>
    <w:rsid w:val="0014004D"/>
    <w:rsid w:val="001400A0"/>
    <w:rsid w:val="0014084A"/>
    <w:rsid w:val="00141D81"/>
    <w:rsid w:val="0014212F"/>
    <w:rsid w:val="00142D75"/>
    <w:rsid w:val="001438EA"/>
    <w:rsid w:val="001440CE"/>
    <w:rsid w:val="00144400"/>
    <w:rsid w:val="0014588A"/>
    <w:rsid w:val="00145A9C"/>
    <w:rsid w:val="00145F7F"/>
    <w:rsid w:val="001460E5"/>
    <w:rsid w:val="00147058"/>
    <w:rsid w:val="00147F43"/>
    <w:rsid w:val="00150092"/>
    <w:rsid w:val="00150967"/>
    <w:rsid w:val="00151617"/>
    <w:rsid w:val="00151D87"/>
    <w:rsid w:val="00152342"/>
    <w:rsid w:val="0015239A"/>
    <w:rsid w:val="00152B85"/>
    <w:rsid w:val="00153B91"/>
    <w:rsid w:val="001551E2"/>
    <w:rsid w:val="00155B1F"/>
    <w:rsid w:val="00156940"/>
    <w:rsid w:val="00156FE7"/>
    <w:rsid w:val="00157366"/>
    <w:rsid w:val="00157A2A"/>
    <w:rsid w:val="00157E3D"/>
    <w:rsid w:val="00157FFE"/>
    <w:rsid w:val="001600AE"/>
    <w:rsid w:val="001610EE"/>
    <w:rsid w:val="00161BE9"/>
    <w:rsid w:val="00164578"/>
    <w:rsid w:val="00164C5F"/>
    <w:rsid w:val="00164CC4"/>
    <w:rsid w:val="001658C5"/>
    <w:rsid w:val="001666F2"/>
    <w:rsid w:val="001702DC"/>
    <w:rsid w:val="001702E8"/>
    <w:rsid w:val="0017069D"/>
    <w:rsid w:val="001710A1"/>
    <w:rsid w:val="001716EA"/>
    <w:rsid w:val="00171DF9"/>
    <w:rsid w:val="00174DD8"/>
    <w:rsid w:val="001754AB"/>
    <w:rsid w:val="00175B93"/>
    <w:rsid w:val="00176011"/>
    <w:rsid w:val="001761DD"/>
    <w:rsid w:val="00176932"/>
    <w:rsid w:val="00176A6F"/>
    <w:rsid w:val="0017782B"/>
    <w:rsid w:val="00180CAE"/>
    <w:rsid w:val="00181096"/>
    <w:rsid w:val="00181988"/>
    <w:rsid w:val="00181ADE"/>
    <w:rsid w:val="00181F27"/>
    <w:rsid w:val="001821D9"/>
    <w:rsid w:val="00182502"/>
    <w:rsid w:val="00182A2E"/>
    <w:rsid w:val="00183547"/>
    <w:rsid w:val="00183797"/>
    <w:rsid w:val="0018398E"/>
    <w:rsid w:val="001846E6"/>
    <w:rsid w:val="00184DC6"/>
    <w:rsid w:val="00185752"/>
    <w:rsid w:val="00185DE1"/>
    <w:rsid w:val="001861DB"/>
    <w:rsid w:val="00186220"/>
    <w:rsid w:val="00187510"/>
    <w:rsid w:val="001879DB"/>
    <w:rsid w:val="00187B23"/>
    <w:rsid w:val="0019000D"/>
    <w:rsid w:val="00191598"/>
    <w:rsid w:val="00192D4A"/>
    <w:rsid w:val="001934FF"/>
    <w:rsid w:val="00194261"/>
    <w:rsid w:val="00194B73"/>
    <w:rsid w:val="00194BD1"/>
    <w:rsid w:val="00195425"/>
    <w:rsid w:val="001954E7"/>
    <w:rsid w:val="00195C2B"/>
    <w:rsid w:val="00195D10"/>
    <w:rsid w:val="001962E4"/>
    <w:rsid w:val="001962FE"/>
    <w:rsid w:val="00196A44"/>
    <w:rsid w:val="00196DBD"/>
    <w:rsid w:val="00196F06"/>
    <w:rsid w:val="00197160"/>
    <w:rsid w:val="0019718D"/>
    <w:rsid w:val="0019765D"/>
    <w:rsid w:val="00197D5D"/>
    <w:rsid w:val="00197F01"/>
    <w:rsid w:val="001A0449"/>
    <w:rsid w:val="001A05B4"/>
    <w:rsid w:val="001A0EF7"/>
    <w:rsid w:val="001A1677"/>
    <w:rsid w:val="001A19A0"/>
    <w:rsid w:val="001A1B58"/>
    <w:rsid w:val="001A218A"/>
    <w:rsid w:val="001A241F"/>
    <w:rsid w:val="001A363F"/>
    <w:rsid w:val="001A3A7E"/>
    <w:rsid w:val="001A45DB"/>
    <w:rsid w:val="001A4EE7"/>
    <w:rsid w:val="001A4FA8"/>
    <w:rsid w:val="001A53DA"/>
    <w:rsid w:val="001A5CD6"/>
    <w:rsid w:val="001A7761"/>
    <w:rsid w:val="001A77F5"/>
    <w:rsid w:val="001A7C9A"/>
    <w:rsid w:val="001B0061"/>
    <w:rsid w:val="001B0332"/>
    <w:rsid w:val="001B0360"/>
    <w:rsid w:val="001B08C2"/>
    <w:rsid w:val="001B0EC0"/>
    <w:rsid w:val="001B2D23"/>
    <w:rsid w:val="001B314C"/>
    <w:rsid w:val="001B3304"/>
    <w:rsid w:val="001B37BE"/>
    <w:rsid w:val="001B3A89"/>
    <w:rsid w:val="001B3D9B"/>
    <w:rsid w:val="001B418B"/>
    <w:rsid w:val="001B50A5"/>
    <w:rsid w:val="001B5E87"/>
    <w:rsid w:val="001B6B5B"/>
    <w:rsid w:val="001B749C"/>
    <w:rsid w:val="001B74D3"/>
    <w:rsid w:val="001B77D2"/>
    <w:rsid w:val="001C000C"/>
    <w:rsid w:val="001C0EC8"/>
    <w:rsid w:val="001C1266"/>
    <w:rsid w:val="001C1BA4"/>
    <w:rsid w:val="001C212B"/>
    <w:rsid w:val="001C22CA"/>
    <w:rsid w:val="001C27C2"/>
    <w:rsid w:val="001C2EA8"/>
    <w:rsid w:val="001C2F75"/>
    <w:rsid w:val="001C2F89"/>
    <w:rsid w:val="001C3074"/>
    <w:rsid w:val="001C3682"/>
    <w:rsid w:val="001C3CEF"/>
    <w:rsid w:val="001C40A6"/>
    <w:rsid w:val="001C5531"/>
    <w:rsid w:val="001C584C"/>
    <w:rsid w:val="001C7E95"/>
    <w:rsid w:val="001D0404"/>
    <w:rsid w:val="001D1833"/>
    <w:rsid w:val="001D19AB"/>
    <w:rsid w:val="001D24CE"/>
    <w:rsid w:val="001D24E1"/>
    <w:rsid w:val="001D2568"/>
    <w:rsid w:val="001D25AA"/>
    <w:rsid w:val="001D3F42"/>
    <w:rsid w:val="001D422E"/>
    <w:rsid w:val="001D4B91"/>
    <w:rsid w:val="001D58F3"/>
    <w:rsid w:val="001D5916"/>
    <w:rsid w:val="001D63B5"/>
    <w:rsid w:val="001E04C1"/>
    <w:rsid w:val="001E0ADE"/>
    <w:rsid w:val="001E0EF3"/>
    <w:rsid w:val="001E1245"/>
    <w:rsid w:val="001E1739"/>
    <w:rsid w:val="001E2B7A"/>
    <w:rsid w:val="001E325F"/>
    <w:rsid w:val="001E355A"/>
    <w:rsid w:val="001E3622"/>
    <w:rsid w:val="001E36B3"/>
    <w:rsid w:val="001E3824"/>
    <w:rsid w:val="001E42EE"/>
    <w:rsid w:val="001E4622"/>
    <w:rsid w:val="001E546D"/>
    <w:rsid w:val="001E5617"/>
    <w:rsid w:val="001E5F65"/>
    <w:rsid w:val="001E6212"/>
    <w:rsid w:val="001E67B3"/>
    <w:rsid w:val="001E77C8"/>
    <w:rsid w:val="001E7D5B"/>
    <w:rsid w:val="001F0A0E"/>
    <w:rsid w:val="001F0AF4"/>
    <w:rsid w:val="001F138F"/>
    <w:rsid w:val="001F24C8"/>
    <w:rsid w:val="001F27BC"/>
    <w:rsid w:val="001F28AB"/>
    <w:rsid w:val="001F2E04"/>
    <w:rsid w:val="001F2E77"/>
    <w:rsid w:val="001F2F7C"/>
    <w:rsid w:val="001F2FA0"/>
    <w:rsid w:val="001F3E4F"/>
    <w:rsid w:val="001F4666"/>
    <w:rsid w:val="001F4939"/>
    <w:rsid w:val="001F4FCC"/>
    <w:rsid w:val="001F540D"/>
    <w:rsid w:val="001F5A5C"/>
    <w:rsid w:val="001F63A8"/>
    <w:rsid w:val="001F6C65"/>
    <w:rsid w:val="001F7588"/>
    <w:rsid w:val="00200753"/>
    <w:rsid w:val="002019CF"/>
    <w:rsid w:val="00201E9F"/>
    <w:rsid w:val="00202255"/>
    <w:rsid w:val="00203D19"/>
    <w:rsid w:val="002041A5"/>
    <w:rsid w:val="00205951"/>
    <w:rsid w:val="00205ADD"/>
    <w:rsid w:val="00206D58"/>
    <w:rsid w:val="00207761"/>
    <w:rsid w:val="00207FAD"/>
    <w:rsid w:val="00210CA0"/>
    <w:rsid w:val="00210DD6"/>
    <w:rsid w:val="00210F7C"/>
    <w:rsid w:val="00212F37"/>
    <w:rsid w:val="002140BB"/>
    <w:rsid w:val="00214719"/>
    <w:rsid w:val="00214D0A"/>
    <w:rsid w:val="00214D92"/>
    <w:rsid w:val="00214E99"/>
    <w:rsid w:val="00215D2D"/>
    <w:rsid w:val="002162C5"/>
    <w:rsid w:val="002163A7"/>
    <w:rsid w:val="00216745"/>
    <w:rsid w:val="0021688C"/>
    <w:rsid w:val="0021775A"/>
    <w:rsid w:val="00217881"/>
    <w:rsid w:val="0022011B"/>
    <w:rsid w:val="00220861"/>
    <w:rsid w:val="00220CE0"/>
    <w:rsid w:val="00220D42"/>
    <w:rsid w:val="00220DBA"/>
    <w:rsid w:val="0022213E"/>
    <w:rsid w:val="00222C47"/>
    <w:rsid w:val="00222C68"/>
    <w:rsid w:val="00223509"/>
    <w:rsid w:val="00223F83"/>
    <w:rsid w:val="002243BE"/>
    <w:rsid w:val="002266D1"/>
    <w:rsid w:val="00230CBC"/>
    <w:rsid w:val="0023120C"/>
    <w:rsid w:val="00231E4F"/>
    <w:rsid w:val="0023247E"/>
    <w:rsid w:val="00232607"/>
    <w:rsid w:val="002328BC"/>
    <w:rsid w:val="00232EAE"/>
    <w:rsid w:val="00233111"/>
    <w:rsid w:val="00233917"/>
    <w:rsid w:val="0023395C"/>
    <w:rsid w:val="002351E0"/>
    <w:rsid w:val="00237008"/>
    <w:rsid w:val="00237135"/>
    <w:rsid w:val="00240CB3"/>
    <w:rsid w:val="00241272"/>
    <w:rsid w:val="00242673"/>
    <w:rsid w:val="0024310D"/>
    <w:rsid w:val="00243B30"/>
    <w:rsid w:val="00245029"/>
    <w:rsid w:val="00246049"/>
    <w:rsid w:val="0024649D"/>
    <w:rsid w:val="0025103C"/>
    <w:rsid w:val="002510FA"/>
    <w:rsid w:val="002511B1"/>
    <w:rsid w:val="0025130D"/>
    <w:rsid w:val="0025183E"/>
    <w:rsid w:val="00251D16"/>
    <w:rsid w:val="00252002"/>
    <w:rsid w:val="00252030"/>
    <w:rsid w:val="00252DCF"/>
    <w:rsid w:val="00254B1F"/>
    <w:rsid w:val="00254C12"/>
    <w:rsid w:val="00254C1E"/>
    <w:rsid w:val="00254E31"/>
    <w:rsid w:val="00255167"/>
    <w:rsid w:val="00256994"/>
    <w:rsid w:val="00256C69"/>
    <w:rsid w:val="002570D0"/>
    <w:rsid w:val="002604FC"/>
    <w:rsid w:val="00260C61"/>
    <w:rsid w:val="00261641"/>
    <w:rsid w:val="00262195"/>
    <w:rsid w:val="00262DA4"/>
    <w:rsid w:val="002639A3"/>
    <w:rsid w:val="0026466F"/>
    <w:rsid w:val="00264AAD"/>
    <w:rsid w:val="00264D61"/>
    <w:rsid w:val="00265395"/>
    <w:rsid w:val="00265AEF"/>
    <w:rsid w:val="00267E49"/>
    <w:rsid w:val="00267F43"/>
    <w:rsid w:val="00270AA6"/>
    <w:rsid w:val="002710FE"/>
    <w:rsid w:val="002711F6"/>
    <w:rsid w:val="00272CC0"/>
    <w:rsid w:val="00274A97"/>
    <w:rsid w:val="00275174"/>
    <w:rsid w:val="0027538C"/>
    <w:rsid w:val="00275728"/>
    <w:rsid w:val="00275C1B"/>
    <w:rsid w:val="00275C89"/>
    <w:rsid w:val="00276F82"/>
    <w:rsid w:val="0028127B"/>
    <w:rsid w:val="00281A93"/>
    <w:rsid w:val="00281E4C"/>
    <w:rsid w:val="00282917"/>
    <w:rsid w:val="00282F6B"/>
    <w:rsid w:val="00283C7A"/>
    <w:rsid w:val="00284478"/>
    <w:rsid w:val="00284961"/>
    <w:rsid w:val="0028506A"/>
    <w:rsid w:val="00285373"/>
    <w:rsid w:val="0028564C"/>
    <w:rsid w:val="002859B7"/>
    <w:rsid w:val="002868A7"/>
    <w:rsid w:val="00286B21"/>
    <w:rsid w:val="00286B78"/>
    <w:rsid w:val="00286D4A"/>
    <w:rsid w:val="002873F7"/>
    <w:rsid w:val="0028786B"/>
    <w:rsid w:val="00290137"/>
    <w:rsid w:val="002917F8"/>
    <w:rsid w:val="002926C1"/>
    <w:rsid w:val="002936C8"/>
    <w:rsid w:val="002938A9"/>
    <w:rsid w:val="00293907"/>
    <w:rsid w:val="002942FA"/>
    <w:rsid w:val="0029482E"/>
    <w:rsid w:val="00297F1C"/>
    <w:rsid w:val="002A0F18"/>
    <w:rsid w:val="002A1276"/>
    <w:rsid w:val="002A1B39"/>
    <w:rsid w:val="002A2583"/>
    <w:rsid w:val="002A26E6"/>
    <w:rsid w:val="002A3072"/>
    <w:rsid w:val="002A34F2"/>
    <w:rsid w:val="002A43F7"/>
    <w:rsid w:val="002A5B5D"/>
    <w:rsid w:val="002A611A"/>
    <w:rsid w:val="002A6473"/>
    <w:rsid w:val="002A65BA"/>
    <w:rsid w:val="002A74FE"/>
    <w:rsid w:val="002A7ED0"/>
    <w:rsid w:val="002A7FB1"/>
    <w:rsid w:val="002B1A70"/>
    <w:rsid w:val="002B1E4C"/>
    <w:rsid w:val="002B2EC7"/>
    <w:rsid w:val="002B433E"/>
    <w:rsid w:val="002B491A"/>
    <w:rsid w:val="002B59D3"/>
    <w:rsid w:val="002B5D42"/>
    <w:rsid w:val="002B629E"/>
    <w:rsid w:val="002B6D40"/>
    <w:rsid w:val="002C068E"/>
    <w:rsid w:val="002C0892"/>
    <w:rsid w:val="002C0900"/>
    <w:rsid w:val="002C0987"/>
    <w:rsid w:val="002C0B95"/>
    <w:rsid w:val="002C1808"/>
    <w:rsid w:val="002C1AA9"/>
    <w:rsid w:val="002C2FCA"/>
    <w:rsid w:val="002C3072"/>
    <w:rsid w:val="002C32D4"/>
    <w:rsid w:val="002C3744"/>
    <w:rsid w:val="002C4EF9"/>
    <w:rsid w:val="002C52B0"/>
    <w:rsid w:val="002C591F"/>
    <w:rsid w:val="002C5991"/>
    <w:rsid w:val="002C5D48"/>
    <w:rsid w:val="002C604B"/>
    <w:rsid w:val="002C621C"/>
    <w:rsid w:val="002C6240"/>
    <w:rsid w:val="002C6894"/>
    <w:rsid w:val="002C68C7"/>
    <w:rsid w:val="002C6A38"/>
    <w:rsid w:val="002C7916"/>
    <w:rsid w:val="002D0536"/>
    <w:rsid w:val="002D0D69"/>
    <w:rsid w:val="002D0F9F"/>
    <w:rsid w:val="002D169C"/>
    <w:rsid w:val="002D2449"/>
    <w:rsid w:val="002D29B1"/>
    <w:rsid w:val="002D2C34"/>
    <w:rsid w:val="002D3571"/>
    <w:rsid w:val="002D3C7A"/>
    <w:rsid w:val="002D3C7E"/>
    <w:rsid w:val="002D3CB8"/>
    <w:rsid w:val="002D4EE5"/>
    <w:rsid w:val="002D5111"/>
    <w:rsid w:val="002D5126"/>
    <w:rsid w:val="002D512B"/>
    <w:rsid w:val="002D5474"/>
    <w:rsid w:val="002D5F60"/>
    <w:rsid w:val="002D6243"/>
    <w:rsid w:val="002D6B61"/>
    <w:rsid w:val="002D6C16"/>
    <w:rsid w:val="002E0FB8"/>
    <w:rsid w:val="002E112E"/>
    <w:rsid w:val="002E1593"/>
    <w:rsid w:val="002E175E"/>
    <w:rsid w:val="002E23AA"/>
    <w:rsid w:val="002E285A"/>
    <w:rsid w:val="002E3CD3"/>
    <w:rsid w:val="002E3FCB"/>
    <w:rsid w:val="002E43E0"/>
    <w:rsid w:val="002E5CBB"/>
    <w:rsid w:val="002F0A0E"/>
    <w:rsid w:val="002F18B7"/>
    <w:rsid w:val="002F1B3E"/>
    <w:rsid w:val="002F3FFA"/>
    <w:rsid w:val="002F5047"/>
    <w:rsid w:val="002F57C5"/>
    <w:rsid w:val="002F62C6"/>
    <w:rsid w:val="002F6E98"/>
    <w:rsid w:val="003006D4"/>
    <w:rsid w:val="0030122B"/>
    <w:rsid w:val="0030133B"/>
    <w:rsid w:val="003013CC"/>
    <w:rsid w:val="00301B3C"/>
    <w:rsid w:val="003025CB"/>
    <w:rsid w:val="00302648"/>
    <w:rsid w:val="00302A51"/>
    <w:rsid w:val="00302C16"/>
    <w:rsid w:val="00302D26"/>
    <w:rsid w:val="00304894"/>
    <w:rsid w:val="00305590"/>
    <w:rsid w:val="00305E61"/>
    <w:rsid w:val="0030646C"/>
    <w:rsid w:val="00307124"/>
    <w:rsid w:val="00307325"/>
    <w:rsid w:val="00310691"/>
    <w:rsid w:val="00310A1A"/>
    <w:rsid w:val="00311F11"/>
    <w:rsid w:val="00312AB7"/>
    <w:rsid w:val="00312C4D"/>
    <w:rsid w:val="00312CB4"/>
    <w:rsid w:val="0031351C"/>
    <w:rsid w:val="003138FF"/>
    <w:rsid w:val="0031487B"/>
    <w:rsid w:val="00314CDC"/>
    <w:rsid w:val="003150E1"/>
    <w:rsid w:val="00320320"/>
    <w:rsid w:val="00320813"/>
    <w:rsid w:val="003219CD"/>
    <w:rsid w:val="003225C8"/>
    <w:rsid w:val="003243C1"/>
    <w:rsid w:val="00324F94"/>
    <w:rsid w:val="003254DC"/>
    <w:rsid w:val="003261CB"/>
    <w:rsid w:val="00326577"/>
    <w:rsid w:val="00326F4A"/>
    <w:rsid w:val="00326FE0"/>
    <w:rsid w:val="00327C3D"/>
    <w:rsid w:val="00330241"/>
    <w:rsid w:val="00331357"/>
    <w:rsid w:val="00331399"/>
    <w:rsid w:val="00331471"/>
    <w:rsid w:val="00331A22"/>
    <w:rsid w:val="00331BF1"/>
    <w:rsid w:val="0033251E"/>
    <w:rsid w:val="00332FDF"/>
    <w:rsid w:val="00334068"/>
    <w:rsid w:val="003348B4"/>
    <w:rsid w:val="00335FF0"/>
    <w:rsid w:val="00336B3D"/>
    <w:rsid w:val="00337048"/>
    <w:rsid w:val="00337EDC"/>
    <w:rsid w:val="00337FAB"/>
    <w:rsid w:val="00341587"/>
    <w:rsid w:val="0034182B"/>
    <w:rsid w:val="00342181"/>
    <w:rsid w:val="00342521"/>
    <w:rsid w:val="00342BF0"/>
    <w:rsid w:val="00343491"/>
    <w:rsid w:val="00343874"/>
    <w:rsid w:val="00345A40"/>
    <w:rsid w:val="00345B71"/>
    <w:rsid w:val="00346520"/>
    <w:rsid w:val="003474BC"/>
    <w:rsid w:val="00347EB3"/>
    <w:rsid w:val="00351181"/>
    <w:rsid w:val="003512A5"/>
    <w:rsid w:val="003515F8"/>
    <w:rsid w:val="00351791"/>
    <w:rsid w:val="003536CA"/>
    <w:rsid w:val="003536EA"/>
    <w:rsid w:val="00353C30"/>
    <w:rsid w:val="00354F48"/>
    <w:rsid w:val="003550F0"/>
    <w:rsid w:val="003552A4"/>
    <w:rsid w:val="00356D34"/>
    <w:rsid w:val="0035767A"/>
    <w:rsid w:val="00357984"/>
    <w:rsid w:val="00361BDD"/>
    <w:rsid w:val="00363FAB"/>
    <w:rsid w:val="0036420C"/>
    <w:rsid w:val="00364273"/>
    <w:rsid w:val="003642B5"/>
    <w:rsid w:val="003647E3"/>
    <w:rsid w:val="0036540E"/>
    <w:rsid w:val="0036627E"/>
    <w:rsid w:val="00366877"/>
    <w:rsid w:val="0036727D"/>
    <w:rsid w:val="00367280"/>
    <w:rsid w:val="00367C6D"/>
    <w:rsid w:val="00367E6C"/>
    <w:rsid w:val="003700A1"/>
    <w:rsid w:val="003701BC"/>
    <w:rsid w:val="00370D07"/>
    <w:rsid w:val="00371D34"/>
    <w:rsid w:val="00372847"/>
    <w:rsid w:val="00372BAF"/>
    <w:rsid w:val="0037431E"/>
    <w:rsid w:val="003745D2"/>
    <w:rsid w:val="003751DA"/>
    <w:rsid w:val="00376738"/>
    <w:rsid w:val="0037750C"/>
    <w:rsid w:val="00377527"/>
    <w:rsid w:val="00377850"/>
    <w:rsid w:val="003813E6"/>
    <w:rsid w:val="003813F9"/>
    <w:rsid w:val="00381748"/>
    <w:rsid w:val="00381F93"/>
    <w:rsid w:val="00382190"/>
    <w:rsid w:val="00382586"/>
    <w:rsid w:val="00382856"/>
    <w:rsid w:val="00382878"/>
    <w:rsid w:val="00382EC5"/>
    <w:rsid w:val="003833C0"/>
    <w:rsid w:val="003838A6"/>
    <w:rsid w:val="00383E55"/>
    <w:rsid w:val="003845A5"/>
    <w:rsid w:val="00384D12"/>
    <w:rsid w:val="003851AE"/>
    <w:rsid w:val="003853D6"/>
    <w:rsid w:val="00385969"/>
    <w:rsid w:val="00385E77"/>
    <w:rsid w:val="00386250"/>
    <w:rsid w:val="00386503"/>
    <w:rsid w:val="003872A6"/>
    <w:rsid w:val="00387635"/>
    <w:rsid w:val="00387A1F"/>
    <w:rsid w:val="00387D1A"/>
    <w:rsid w:val="003901F8"/>
    <w:rsid w:val="0039053B"/>
    <w:rsid w:val="00391778"/>
    <w:rsid w:val="00392606"/>
    <w:rsid w:val="00393983"/>
    <w:rsid w:val="00393A15"/>
    <w:rsid w:val="00393B11"/>
    <w:rsid w:val="00393C5E"/>
    <w:rsid w:val="00395B79"/>
    <w:rsid w:val="003969C9"/>
    <w:rsid w:val="003A112F"/>
    <w:rsid w:val="003A18C7"/>
    <w:rsid w:val="003A24F0"/>
    <w:rsid w:val="003A2A37"/>
    <w:rsid w:val="003A32AB"/>
    <w:rsid w:val="003A495E"/>
    <w:rsid w:val="003A4D22"/>
    <w:rsid w:val="003A5106"/>
    <w:rsid w:val="003A5112"/>
    <w:rsid w:val="003A5187"/>
    <w:rsid w:val="003A76AC"/>
    <w:rsid w:val="003A784C"/>
    <w:rsid w:val="003B15EA"/>
    <w:rsid w:val="003B295F"/>
    <w:rsid w:val="003B300D"/>
    <w:rsid w:val="003B3DC6"/>
    <w:rsid w:val="003B4889"/>
    <w:rsid w:val="003B5A24"/>
    <w:rsid w:val="003B6386"/>
    <w:rsid w:val="003B7FEB"/>
    <w:rsid w:val="003C172A"/>
    <w:rsid w:val="003C1EA7"/>
    <w:rsid w:val="003C2B36"/>
    <w:rsid w:val="003C2DA6"/>
    <w:rsid w:val="003C3300"/>
    <w:rsid w:val="003C5004"/>
    <w:rsid w:val="003C532A"/>
    <w:rsid w:val="003C6B96"/>
    <w:rsid w:val="003D0BDA"/>
    <w:rsid w:val="003D16B3"/>
    <w:rsid w:val="003D18B8"/>
    <w:rsid w:val="003D2334"/>
    <w:rsid w:val="003D267D"/>
    <w:rsid w:val="003D3058"/>
    <w:rsid w:val="003D33CA"/>
    <w:rsid w:val="003D41AF"/>
    <w:rsid w:val="003D4D06"/>
    <w:rsid w:val="003D4DD4"/>
    <w:rsid w:val="003D6F3E"/>
    <w:rsid w:val="003E024F"/>
    <w:rsid w:val="003E0935"/>
    <w:rsid w:val="003E0969"/>
    <w:rsid w:val="003E0E40"/>
    <w:rsid w:val="003E150E"/>
    <w:rsid w:val="003E16D1"/>
    <w:rsid w:val="003E1A0B"/>
    <w:rsid w:val="003E1F50"/>
    <w:rsid w:val="003E2253"/>
    <w:rsid w:val="003E2A66"/>
    <w:rsid w:val="003E2B40"/>
    <w:rsid w:val="003E3284"/>
    <w:rsid w:val="003E4465"/>
    <w:rsid w:val="003E47F3"/>
    <w:rsid w:val="003E4894"/>
    <w:rsid w:val="003E4FCE"/>
    <w:rsid w:val="003E545E"/>
    <w:rsid w:val="003E5E0C"/>
    <w:rsid w:val="003E7ED0"/>
    <w:rsid w:val="003F0B75"/>
    <w:rsid w:val="003F10D3"/>
    <w:rsid w:val="003F16FA"/>
    <w:rsid w:val="003F23AF"/>
    <w:rsid w:val="003F417C"/>
    <w:rsid w:val="003F41D8"/>
    <w:rsid w:val="003F458B"/>
    <w:rsid w:val="003F4985"/>
    <w:rsid w:val="003F4C6A"/>
    <w:rsid w:val="003F4FA7"/>
    <w:rsid w:val="003F5025"/>
    <w:rsid w:val="003F5ED0"/>
    <w:rsid w:val="003F6362"/>
    <w:rsid w:val="003F6948"/>
    <w:rsid w:val="003F78EF"/>
    <w:rsid w:val="003F79CD"/>
    <w:rsid w:val="00400F08"/>
    <w:rsid w:val="00401604"/>
    <w:rsid w:val="00401D03"/>
    <w:rsid w:val="004021C4"/>
    <w:rsid w:val="004029BC"/>
    <w:rsid w:val="00402DC0"/>
    <w:rsid w:val="004036EA"/>
    <w:rsid w:val="00403793"/>
    <w:rsid w:val="00403B4C"/>
    <w:rsid w:val="00403BCB"/>
    <w:rsid w:val="00405482"/>
    <w:rsid w:val="00405C7F"/>
    <w:rsid w:val="004067F1"/>
    <w:rsid w:val="00406963"/>
    <w:rsid w:val="004069F3"/>
    <w:rsid w:val="00406FE9"/>
    <w:rsid w:val="004071C5"/>
    <w:rsid w:val="0040729D"/>
    <w:rsid w:val="00407BB8"/>
    <w:rsid w:val="0041011D"/>
    <w:rsid w:val="00410CFB"/>
    <w:rsid w:val="004112CE"/>
    <w:rsid w:val="00411A18"/>
    <w:rsid w:val="00411F14"/>
    <w:rsid w:val="00412186"/>
    <w:rsid w:val="00413742"/>
    <w:rsid w:val="004145FF"/>
    <w:rsid w:val="0041490A"/>
    <w:rsid w:val="00414EF0"/>
    <w:rsid w:val="0041548F"/>
    <w:rsid w:val="00415DD8"/>
    <w:rsid w:val="00416D7C"/>
    <w:rsid w:val="00416DCD"/>
    <w:rsid w:val="00417100"/>
    <w:rsid w:val="0042059E"/>
    <w:rsid w:val="00421118"/>
    <w:rsid w:val="004213BC"/>
    <w:rsid w:val="00421505"/>
    <w:rsid w:val="00421E7B"/>
    <w:rsid w:val="00421FCE"/>
    <w:rsid w:val="00422291"/>
    <w:rsid w:val="00422330"/>
    <w:rsid w:val="0042264C"/>
    <w:rsid w:val="004226FE"/>
    <w:rsid w:val="00422750"/>
    <w:rsid w:val="004237E1"/>
    <w:rsid w:val="00423B84"/>
    <w:rsid w:val="00424484"/>
    <w:rsid w:val="00424A2A"/>
    <w:rsid w:val="00425DD9"/>
    <w:rsid w:val="00426018"/>
    <w:rsid w:val="004263F6"/>
    <w:rsid w:val="004267CA"/>
    <w:rsid w:val="004278ED"/>
    <w:rsid w:val="00427B30"/>
    <w:rsid w:val="00427D72"/>
    <w:rsid w:val="00427F91"/>
    <w:rsid w:val="0043007B"/>
    <w:rsid w:val="00430B88"/>
    <w:rsid w:val="0043132A"/>
    <w:rsid w:val="00431FFE"/>
    <w:rsid w:val="0043290A"/>
    <w:rsid w:val="004329FB"/>
    <w:rsid w:val="00432C15"/>
    <w:rsid w:val="004347AE"/>
    <w:rsid w:val="004351AA"/>
    <w:rsid w:val="00435830"/>
    <w:rsid w:val="00437157"/>
    <w:rsid w:val="00437887"/>
    <w:rsid w:val="00440E90"/>
    <w:rsid w:val="00441DD0"/>
    <w:rsid w:val="00441E3B"/>
    <w:rsid w:val="004421EB"/>
    <w:rsid w:val="004429C6"/>
    <w:rsid w:val="00443E52"/>
    <w:rsid w:val="004444CB"/>
    <w:rsid w:val="00444D35"/>
    <w:rsid w:val="00445698"/>
    <w:rsid w:val="00445A6D"/>
    <w:rsid w:val="00445BBB"/>
    <w:rsid w:val="004467A3"/>
    <w:rsid w:val="00446C0B"/>
    <w:rsid w:val="004470DB"/>
    <w:rsid w:val="004471A3"/>
    <w:rsid w:val="004505F5"/>
    <w:rsid w:val="004509BC"/>
    <w:rsid w:val="00450BF4"/>
    <w:rsid w:val="00451B20"/>
    <w:rsid w:val="004556B3"/>
    <w:rsid w:val="004558FD"/>
    <w:rsid w:val="00455DC8"/>
    <w:rsid w:val="00456230"/>
    <w:rsid w:val="004566F9"/>
    <w:rsid w:val="00456DD0"/>
    <w:rsid w:val="00457618"/>
    <w:rsid w:val="004605D3"/>
    <w:rsid w:val="00460615"/>
    <w:rsid w:val="004619FB"/>
    <w:rsid w:val="00461A35"/>
    <w:rsid w:val="00461D75"/>
    <w:rsid w:val="00461EA5"/>
    <w:rsid w:val="00461FF4"/>
    <w:rsid w:val="004621E0"/>
    <w:rsid w:val="0046226A"/>
    <w:rsid w:val="0046261C"/>
    <w:rsid w:val="00462B48"/>
    <w:rsid w:val="00463088"/>
    <w:rsid w:val="00463455"/>
    <w:rsid w:val="00463CAD"/>
    <w:rsid w:val="00464499"/>
    <w:rsid w:val="0046505A"/>
    <w:rsid w:val="00465F79"/>
    <w:rsid w:val="00465FF4"/>
    <w:rsid w:val="0046661E"/>
    <w:rsid w:val="00466AE0"/>
    <w:rsid w:val="00467E11"/>
    <w:rsid w:val="00470F0C"/>
    <w:rsid w:val="004716E8"/>
    <w:rsid w:val="004718E6"/>
    <w:rsid w:val="00471CE7"/>
    <w:rsid w:val="004728E5"/>
    <w:rsid w:val="00472F9B"/>
    <w:rsid w:val="00473BEE"/>
    <w:rsid w:val="004747B7"/>
    <w:rsid w:val="004749AC"/>
    <w:rsid w:val="00474CB3"/>
    <w:rsid w:val="00475B92"/>
    <w:rsid w:val="00475BFA"/>
    <w:rsid w:val="00475DB9"/>
    <w:rsid w:val="00476156"/>
    <w:rsid w:val="004762F3"/>
    <w:rsid w:val="004764BE"/>
    <w:rsid w:val="004765B8"/>
    <w:rsid w:val="00477B5C"/>
    <w:rsid w:val="0048037E"/>
    <w:rsid w:val="0048065B"/>
    <w:rsid w:val="004809D2"/>
    <w:rsid w:val="00480E5C"/>
    <w:rsid w:val="004819AA"/>
    <w:rsid w:val="00481DEC"/>
    <w:rsid w:val="00482D1A"/>
    <w:rsid w:val="00483FB2"/>
    <w:rsid w:val="004843D5"/>
    <w:rsid w:val="00484A75"/>
    <w:rsid w:val="00485A81"/>
    <w:rsid w:val="00485E04"/>
    <w:rsid w:val="00486752"/>
    <w:rsid w:val="00486D8C"/>
    <w:rsid w:val="00486E16"/>
    <w:rsid w:val="00486E42"/>
    <w:rsid w:val="0048716A"/>
    <w:rsid w:val="00490F63"/>
    <w:rsid w:val="00491D54"/>
    <w:rsid w:val="0049456A"/>
    <w:rsid w:val="004949E2"/>
    <w:rsid w:val="00494C03"/>
    <w:rsid w:val="004953C3"/>
    <w:rsid w:val="00495455"/>
    <w:rsid w:val="00495D15"/>
    <w:rsid w:val="004965BE"/>
    <w:rsid w:val="00496FFF"/>
    <w:rsid w:val="004974EA"/>
    <w:rsid w:val="004A00F9"/>
    <w:rsid w:val="004A06E3"/>
    <w:rsid w:val="004A0E62"/>
    <w:rsid w:val="004A0F55"/>
    <w:rsid w:val="004A1428"/>
    <w:rsid w:val="004A188A"/>
    <w:rsid w:val="004A1CEA"/>
    <w:rsid w:val="004A20BF"/>
    <w:rsid w:val="004A3148"/>
    <w:rsid w:val="004A31FF"/>
    <w:rsid w:val="004A364F"/>
    <w:rsid w:val="004A3763"/>
    <w:rsid w:val="004A4956"/>
    <w:rsid w:val="004A4AD6"/>
    <w:rsid w:val="004A6101"/>
    <w:rsid w:val="004A6255"/>
    <w:rsid w:val="004A6551"/>
    <w:rsid w:val="004A6850"/>
    <w:rsid w:val="004A7F36"/>
    <w:rsid w:val="004B026C"/>
    <w:rsid w:val="004B043A"/>
    <w:rsid w:val="004B0BC5"/>
    <w:rsid w:val="004B0D20"/>
    <w:rsid w:val="004B0E9B"/>
    <w:rsid w:val="004B2B09"/>
    <w:rsid w:val="004B4166"/>
    <w:rsid w:val="004B54F2"/>
    <w:rsid w:val="004B561E"/>
    <w:rsid w:val="004B5B29"/>
    <w:rsid w:val="004B6AD9"/>
    <w:rsid w:val="004C019D"/>
    <w:rsid w:val="004C0356"/>
    <w:rsid w:val="004C05AF"/>
    <w:rsid w:val="004C073A"/>
    <w:rsid w:val="004C092C"/>
    <w:rsid w:val="004C094D"/>
    <w:rsid w:val="004C0BB4"/>
    <w:rsid w:val="004C0BB8"/>
    <w:rsid w:val="004C1636"/>
    <w:rsid w:val="004C1B8B"/>
    <w:rsid w:val="004C20A3"/>
    <w:rsid w:val="004C2305"/>
    <w:rsid w:val="004C265B"/>
    <w:rsid w:val="004C29D3"/>
    <w:rsid w:val="004C2CC1"/>
    <w:rsid w:val="004C2D3A"/>
    <w:rsid w:val="004C2EDC"/>
    <w:rsid w:val="004C3C37"/>
    <w:rsid w:val="004C493E"/>
    <w:rsid w:val="004C5177"/>
    <w:rsid w:val="004C53D7"/>
    <w:rsid w:val="004C6121"/>
    <w:rsid w:val="004C6467"/>
    <w:rsid w:val="004C6483"/>
    <w:rsid w:val="004C653E"/>
    <w:rsid w:val="004C6F0F"/>
    <w:rsid w:val="004C72FF"/>
    <w:rsid w:val="004C733E"/>
    <w:rsid w:val="004C7CD2"/>
    <w:rsid w:val="004D015B"/>
    <w:rsid w:val="004D04D2"/>
    <w:rsid w:val="004D1424"/>
    <w:rsid w:val="004D1BBC"/>
    <w:rsid w:val="004D255B"/>
    <w:rsid w:val="004D2F5E"/>
    <w:rsid w:val="004D3B47"/>
    <w:rsid w:val="004D4496"/>
    <w:rsid w:val="004D45EF"/>
    <w:rsid w:val="004D4649"/>
    <w:rsid w:val="004D49A8"/>
    <w:rsid w:val="004D49B5"/>
    <w:rsid w:val="004D4CAB"/>
    <w:rsid w:val="004D4D2D"/>
    <w:rsid w:val="004D537D"/>
    <w:rsid w:val="004D55E3"/>
    <w:rsid w:val="004D5FD4"/>
    <w:rsid w:val="004D6469"/>
    <w:rsid w:val="004D6C83"/>
    <w:rsid w:val="004D7AC7"/>
    <w:rsid w:val="004E01E9"/>
    <w:rsid w:val="004E0630"/>
    <w:rsid w:val="004E0ABB"/>
    <w:rsid w:val="004E15A2"/>
    <w:rsid w:val="004E1833"/>
    <w:rsid w:val="004E2400"/>
    <w:rsid w:val="004E2C9B"/>
    <w:rsid w:val="004E321F"/>
    <w:rsid w:val="004E38D1"/>
    <w:rsid w:val="004E38D7"/>
    <w:rsid w:val="004E3BDE"/>
    <w:rsid w:val="004E3E32"/>
    <w:rsid w:val="004E409C"/>
    <w:rsid w:val="004E456A"/>
    <w:rsid w:val="004E54EA"/>
    <w:rsid w:val="004E5C5A"/>
    <w:rsid w:val="004E6C33"/>
    <w:rsid w:val="004E74B4"/>
    <w:rsid w:val="004E7812"/>
    <w:rsid w:val="004E7CBD"/>
    <w:rsid w:val="004F061A"/>
    <w:rsid w:val="004F074F"/>
    <w:rsid w:val="004F0B95"/>
    <w:rsid w:val="004F1655"/>
    <w:rsid w:val="004F275C"/>
    <w:rsid w:val="004F2D7D"/>
    <w:rsid w:val="004F39C5"/>
    <w:rsid w:val="004F3E6D"/>
    <w:rsid w:val="004F456D"/>
    <w:rsid w:val="004F4762"/>
    <w:rsid w:val="004F4E85"/>
    <w:rsid w:val="004F5D9E"/>
    <w:rsid w:val="00500230"/>
    <w:rsid w:val="005010DC"/>
    <w:rsid w:val="00501250"/>
    <w:rsid w:val="0050132C"/>
    <w:rsid w:val="00501552"/>
    <w:rsid w:val="00501F23"/>
    <w:rsid w:val="0050210D"/>
    <w:rsid w:val="0050268D"/>
    <w:rsid w:val="00502693"/>
    <w:rsid w:val="005028D9"/>
    <w:rsid w:val="00502CFF"/>
    <w:rsid w:val="005044E8"/>
    <w:rsid w:val="0050520C"/>
    <w:rsid w:val="00505C04"/>
    <w:rsid w:val="00505D91"/>
    <w:rsid w:val="00506EE9"/>
    <w:rsid w:val="005071E2"/>
    <w:rsid w:val="00510FF1"/>
    <w:rsid w:val="00512A8A"/>
    <w:rsid w:val="00512AD0"/>
    <w:rsid w:val="00512ED3"/>
    <w:rsid w:val="00513868"/>
    <w:rsid w:val="00513DFC"/>
    <w:rsid w:val="00514399"/>
    <w:rsid w:val="00515654"/>
    <w:rsid w:val="00517A24"/>
    <w:rsid w:val="0052020B"/>
    <w:rsid w:val="00520932"/>
    <w:rsid w:val="00520B88"/>
    <w:rsid w:val="0052371C"/>
    <w:rsid w:val="00524402"/>
    <w:rsid w:val="005246B7"/>
    <w:rsid w:val="00524B4F"/>
    <w:rsid w:val="005251AD"/>
    <w:rsid w:val="005256AB"/>
    <w:rsid w:val="00525775"/>
    <w:rsid w:val="00525DBB"/>
    <w:rsid w:val="00526009"/>
    <w:rsid w:val="0052668F"/>
    <w:rsid w:val="0052725E"/>
    <w:rsid w:val="00527A9B"/>
    <w:rsid w:val="00527C5C"/>
    <w:rsid w:val="005308A9"/>
    <w:rsid w:val="00530F8B"/>
    <w:rsid w:val="0053233B"/>
    <w:rsid w:val="00532C3E"/>
    <w:rsid w:val="00533384"/>
    <w:rsid w:val="00533ABC"/>
    <w:rsid w:val="0053401F"/>
    <w:rsid w:val="005340F2"/>
    <w:rsid w:val="00534E5A"/>
    <w:rsid w:val="00535234"/>
    <w:rsid w:val="005356F1"/>
    <w:rsid w:val="00535AFF"/>
    <w:rsid w:val="005361D5"/>
    <w:rsid w:val="00536585"/>
    <w:rsid w:val="005367C0"/>
    <w:rsid w:val="00537C08"/>
    <w:rsid w:val="005406F2"/>
    <w:rsid w:val="005407B9"/>
    <w:rsid w:val="005407E7"/>
    <w:rsid w:val="00540D04"/>
    <w:rsid w:val="00541414"/>
    <w:rsid w:val="005421AD"/>
    <w:rsid w:val="00542F8A"/>
    <w:rsid w:val="00544C2F"/>
    <w:rsid w:val="005454B1"/>
    <w:rsid w:val="005454FB"/>
    <w:rsid w:val="00547C2A"/>
    <w:rsid w:val="00551676"/>
    <w:rsid w:val="00551E04"/>
    <w:rsid w:val="00551F83"/>
    <w:rsid w:val="0055271F"/>
    <w:rsid w:val="00552DE9"/>
    <w:rsid w:val="00553729"/>
    <w:rsid w:val="0055463A"/>
    <w:rsid w:val="00555F82"/>
    <w:rsid w:val="00560EAF"/>
    <w:rsid w:val="005621D7"/>
    <w:rsid w:val="005622F8"/>
    <w:rsid w:val="005624F5"/>
    <w:rsid w:val="005627B0"/>
    <w:rsid w:val="00562DCD"/>
    <w:rsid w:val="005640DC"/>
    <w:rsid w:val="005668FD"/>
    <w:rsid w:val="00566A5D"/>
    <w:rsid w:val="00566E5B"/>
    <w:rsid w:val="00570692"/>
    <w:rsid w:val="005708C1"/>
    <w:rsid w:val="005719A1"/>
    <w:rsid w:val="00572E5E"/>
    <w:rsid w:val="0057327D"/>
    <w:rsid w:val="0057334E"/>
    <w:rsid w:val="00573465"/>
    <w:rsid w:val="00574564"/>
    <w:rsid w:val="00575041"/>
    <w:rsid w:val="005756B1"/>
    <w:rsid w:val="00575897"/>
    <w:rsid w:val="00575EA2"/>
    <w:rsid w:val="00576C2D"/>
    <w:rsid w:val="005774E4"/>
    <w:rsid w:val="0057757C"/>
    <w:rsid w:val="005800B4"/>
    <w:rsid w:val="00580189"/>
    <w:rsid w:val="0058037C"/>
    <w:rsid w:val="00580BC7"/>
    <w:rsid w:val="00580DB2"/>
    <w:rsid w:val="005810ED"/>
    <w:rsid w:val="0058172D"/>
    <w:rsid w:val="00582BC4"/>
    <w:rsid w:val="00583213"/>
    <w:rsid w:val="005842C1"/>
    <w:rsid w:val="0058543A"/>
    <w:rsid w:val="00585560"/>
    <w:rsid w:val="005860E6"/>
    <w:rsid w:val="0058668B"/>
    <w:rsid w:val="00586A8D"/>
    <w:rsid w:val="00586C9E"/>
    <w:rsid w:val="00587544"/>
    <w:rsid w:val="0058762A"/>
    <w:rsid w:val="00587F7B"/>
    <w:rsid w:val="005909DA"/>
    <w:rsid w:val="00590B89"/>
    <w:rsid w:val="00590D97"/>
    <w:rsid w:val="00591BAB"/>
    <w:rsid w:val="00591DA9"/>
    <w:rsid w:val="00592B4C"/>
    <w:rsid w:val="00592E02"/>
    <w:rsid w:val="00592EE6"/>
    <w:rsid w:val="00594F8E"/>
    <w:rsid w:val="005957D1"/>
    <w:rsid w:val="005965E5"/>
    <w:rsid w:val="00596AFA"/>
    <w:rsid w:val="005971A3"/>
    <w:rsid w:val="005971B7"/>
    <w:rsid w:val="005973DF"/>
    <w:rsid w:val="005A0322"/>
    <w:rsid w:val="005A10F6"/>
    <w:rsid w:val="005A1127"/>
    <w:rsid w:val="005A1768"/>
    <w:rsid w:val="005A1788"/>
    <w:rsid w:val="005A288D"/>
    <w:rsid w:val="005A2A8A"/>
    <w:rsid w:val="005A2CC9"/>
    <w:rsid w:val="005A6167"/>
    <w:rsid w:val="005A61D1"/>
    <w:rsid w:val="005A7208"/>
    <w:rsid w:val="005A75F2"/>
    <w:rsid w:val="005A7CC0"/>
    <w:rsid w:val="005B0007"/>
    <w:rsid w:val="005B07CF"/>
    <w:rsid w:val="005B0E13"/>
    <w:rsid w:val="005B23D9"/>
    <w:rsid w:val="005B33AE"/>
    <w:rsid w:val="005B4A82"/>
    <w:rsid w:val="005B6987"/>
    <w:rsid w:val="005B7001"/>
    <w:rsid w:val="005B791B"/>
    <w:rsid w:val="005C12E9"/>
    <w:rsid w:val="005C16AE"/>
    <w:rsid w:val="005C1FCA"/>
    <w:rsid w:val="005C2022"/>
    <w:rsid w:val="005C286E"/>
    <w:rsid w:val="005C2969"/>
    <w:rsid w:val="005C32DA"/>
    <w:rsid w:val="005C38A0"/>
    <w:rsid w:val="005C3A33"/>
    <w:rsid w:val="005C5105"/>
    <w:rsid w:val="005C52AE"/>
    <w:rsid w:val="005C5D32"/>
    <w:rsid w:val="005C6D09"/>
    <w:rsid w:val="005C7264"/>
    <w:rsid w:val="005C7C1B"/>
    <w:rsid w:val="005C7C32"/>
    <w:rsid w:val="005D0E66"/>
    <w:rsid w:val="005D0F8B"/>
    <w:rsid w:val="005D143E"/>
    <w:rsid w:val="005D3577"/>
    <w:rsid w:val="005D37C2"/>
    <w:rsid w:val="005D47BC"/>
    <w:rsid w:val="005D4CE4"/>
    <w:rsid w:val="005D5321"/>
    <w:rsid w:val="005D547C"/>
    <w:rsid w:val="005D67A8"/>
    <w:rsid w:val="005D78F9"/>
    <w:rsid w:val="005D7AC5"/>
    <w:rsid w:val="005D7C0F"/>
    <w:rsid w:val="005D7FEC"/>
    <w:rsid w:val="005E0738"/>
    <w:rsid w:val="005E0E1D"/>
    <w:rsid w:val="005E20E7"/>
    <w:rsid w:val="005E24D8"/>
    <w:rsid w:val="005E266D"/>
    <w:rsid w:val="005E27A2"/>
    <w:rsid w:val="005E3263"/>
    <w:rsid w:val="005E32D0"/>
    <w:rsid w:val="005E3905"/>
    <w:rsid w:val="005E39FF"/>
    <w:rsid w:val="005E4974"/>
    <w:rsid w:val="005E5A84"/>
    <w:rsid w:val="005E6ADC"/>
    <w:rsid w:val="005F07C6"/>
    <w:rsid w:val="005F0AB6"/>
    <w:rsid w:val="005F0BA9"/>
    <w:rsid w:val="005F11D4"/>
    <w:rsid w:val="005F1802"/>
    <w:rsid w:val="005F1963"/>
    <w:rsid w:val="005F1CAE"/>
    <w:rsid w:val="005F2BA4"/>
    <w:rsid w:val="005F370E"/>
    <w:rsid w:val="005F38FD"/>
    <w:rsid w:val="005F4260"/>
    <w:rsid w:val="005F4516"/>
    <w:rsid w:val="005F4D39"/>
    <w:rsid w:val="005F564E"/>
    <w:rsid w:val="005F57AA"/>
    <w:rsid w:val="005F6108"/>
    <w:rsid w:val="005F6A3F"/>
    <w:rsid w:val="005F6D27"/>
    <w:rsid w:val="005F7522"/>
    <w:rsid w:val="005F7793"/>
    <w:rsid w:val="005F7A23"/>
    <w:rsid w:val="00601423"/>
    <w:rsid w:val="00601A72"/>
    <w:rsid w:val="00601ABE"/>
    <w:rsid w:val="006028F9"/>
    <w:rsid w:val="00602BAA"/>
    <w:rsid w:val="0060311B"/>
    <w:rsid w:val="006040AF"/>
    <w:rsid w:val="00604D52"/>
    <w:rsid w:val="00605885"/>
    <w:rsid w:val="00606056"/>
    <w:rsid w:val="006065BF"/>
    <w:rsid w:val="00607475"/>
    <w:rsid w:val="006077E8"/>
    <w:rsid w:val="00607948"/>
    <w:rsid w:val="00610166"/>
    <w:rsid w:val="00610281"/>
    <w:rsid w:val="00610912"/>
    <w:rsid w:val="00611357"/>
    <w:rsid w:val="006117A2"/>
    <w:rsid w:val="006122A6"/>
    <w:rsid w:val="006128D6"/>
    <w:rsid w:val="00612E6A"/>
    <w:rsid w:val="00613010"/>
    <w:rsid w:val="006130EB"/>
    <w:rsid w:val="006146ED"/>
    <w:rsid w:val="00615092"/>
    <w:rsid w:val="00616200"/>
    <w:rsid w:val="0061764C"/>
    <w:rsid w:val="00620034"/>
    <w:rsid w:val="006202B0"/>
    <w:rsid w:val="00620ACE"/>
    <w:rsid w:val="00620FA7"/>
    <w:rsid w:val="0062120E"/>
    <w:rsid w:val="006212B8"/>
    <w:rsid w:val="0062144D"/>
    <w:rsid w:val="00622A02"/>
    <w:rsid w:val="00622C92"/>
    <w:rsid w:val="006230B2"/>
    <w:rsid w:val="0062398C"/>
    <w:rsid w:val="00623F44"/>
    <w:rsid w:val="00623FC4"/>
    <w:rsid w:val="00625E11"/>
    <w:rsid w:val="00626030"/>
    <w:rsid w:val="00626493"/>
    <w:rsid w:val="0062710F"/>
    <w:rsid w:val="00627D53"/>
    <w:rsid w:val="00627EF4"/>
    <w:rsid w:val="00630C66"/>
    <w:rsid w:val="00630C9C"/>
    <w:rsid w:val="006334F5"/>
    <w:rsid w:val="006340B7"/>
    <w:rsid w:val="00634B2E"/>
    <w:rsid w:val="00636A60"/>
    <w:rsid w:val="006373A6"/>
    <w:rsid w:val="00637E8F"/>
    <w:rsid w:val="0064220C"/>
    <w:rsid w:val="00643300"/>
    <w:rsid w:val="00643920"/>
    <w:rsid w:val="00644BF4"/>
    <w:rsid w:val="00645898"/>
    <w:rsid w:val="00645DDB"/>
    <w:rsid w:val="0064706E"/>
    <w:rsid w:val="0064736B"/>
    <w:rsid w:val="00647957"/>
    <w:rsid w:val="006502AF"/>
    <w:rsid w:val="006506E2"/>
    <w:rsid w:val="00650E84"/>
    <w:rsid w:val="00650F3D"/>
    <w:rsid w:val="00650F4D"/>
    <w:rsid w:val="00652E38"/>
    <w:rsid w:val="006530DD"/>
    <w:rsid w:val="0065375D"/>
    <w:rsid w:val="00653783"/>
    <w:rsid w:val="00654341"/>
    <w:rsid w:val="00654659"/>
    <w:rsid w:val="00654DB9"/>
    <w:rsid w:val="00654DF7"/>
    <w:rsid w:val="00655708"/>
    <w:rsid w:val="00655AA1"/>
    <w:rsid w:val="00655B51"/>
    <w:rsid w:val="006570CB"/>
    <w:rsid w:val="0065735D"/>
    <w:rsid w:val="00657D7C"/>
    <w:rsid w:val="00660367"/>
    <w:rsid w:val="00660599"/>
    <w:rsid w:val="00660C0B"/>
    <w:rsid w:val="00661092"/>
    <w:rsid w:val="00661222"/>
    <w:rsid w:val="0066122E"/>
    <w:rsid w:val="00661782"/>
    <w:rsid w:val="006617AD"/>
    <w:rsid w:val="00663B70"/>
    <w:rsid w:val="00664355"/>
    <w:rsid w:val="0066494D"/>
    <w:rsid w:val="00665184"/>
    <w:rsid w:val="00665613"/>
    <w:rsid w:val="0067027B"/>
    <w:rsid w:val="0067064F"/>
    <w:rsid w:val="0067125A"/>
    <w:rsid w:val="006715EF"/>
    <w:rsid w:val="00673246"/>
    <w:rsid w:val="0067336B"/>
    <w:rsid w:val="00674034"/>
    <w:rsid w:val="00675BD9"/>
    <w:rsid w:val="00676012"/>
    <w:rsid w:val="006776C9"/>
    <w:rsid w:val="00677B1A"/>
    <w:rsid w:val="00677CBB"/>
    <w:rsid w:val="006804CD"/>
    <w:rsid w:val="00680E7C"/>
    <w:rsid w:val="00680EA7"/>
    <w:rsid w:val="00681696"/>
    <w:rsid w:val="00681B92"/>
    <w:rsid w:val="00681F10"/>
    <w:rsid w:val="00682E93"/>
    <w:rsid w:val="00683773"/>
    <w:rsid w:val="00684A30"/>
    <w:rsid w:val="00684CD8"/>
    <w:rsid w:val="006850E1"/>
    <w:rsid w:val="00685140"/>
    <w:rsid w:val="00685DFA"/>
    <w:rsid w:val="00685E2C"/>
    <w:rsid w:val="0068656E"/>
    <w:rsid w:val="00686675"/>
    <w:rsid w:val="00686968"/>
    <w:rsid w:val="00686F49"/>
    <w:rsid w:val="006874C7"/>
    <w:rsid w:val="006877BC"/>
    <w:rsid w:val="006902FF"/>
    <w:rsid w:val="0069088E"/>
    <w:rsid w:val="00690C3A"/>
    <w:rsid w:val="00690C86"/>
    <w:rsid w:val="0069103C"/>
    <w:rsid w:val="006918AF"/>
    <w:rsid w:val="006919C3"/>
    <w:rsid w:val="00691E7A"/>
    <w:rsid w:val="006922FB"/>
    <w:rsid w:val="006936FE"/>
    <w:rsid w:val="00693BA1"/>
    <w:rsid w:val="00693CDD"/>
    <w:rsid w:val="00694021"/>
    <w:rsid w:val="006949EB"/>
    <w:rsid w:val="00694B4B"/>
    <w:rsid w:val="00695090"/>
    <w:rsid w:val="006956FE"/>
    <w:rsid w:val="0069609A"/>
    <w:rsid w:val="00696253"/>
    <w:rsid w:val="006962B6"/>
    <w:rsid w:val="00696B2A"/>
    <w:rsid w:val="00697D3F"/>
    <w:rsid w:val="006A0185"/>
    <w:rsid w:val="006A0FB3"/>
    <w:rsid w:val="006A10D6"/>
    <w:rsid w:val="006A18B2"/>
    <w:rsid w:val="006A2CA9"/>
    <w:rsid w:val="006A3259"/>
    <w:rsid w:val="006A3355"/>
    <w:rsid w:val="006A3566"/>
    <w:rsid w:val="006A3AFE"/>
    <w:rsid w:val="006A4DF4"/>
    <w:rsid w:val="006A5433"/>
    <w:rsid w:val="006A5CFF"/>
    <w:rsid w:val="006A6319"/>
    <w:rsid w:val="006A6AA8"/>
    <w:rsid w:val="006A7CF2"/>
    <w:rsid w:val="006A7F15"/>
    <w:rsid w:val="006B07F7"/>
    <w:rsid w:val="006B1537"/>
    <w:rsid w:val="006B1965"/>
    <w:rsid w:val="006B24B3"/>
    <w:rsid w:val="006B3251"/>
    <w:rsid w:val="006B3E16"/>
    <w:rsid w:val="006B4116"/>
    <w:rsid w:val="006B462A"/>
    <w:rsid w:val="006B5592"/>
    <w:rsid w:val="006B5C81"/>
    <w:rsid w:val="006B6A1A"/>
    <w:rsid w:val="006B7EBC"/>
    <w:rsid w:val="006B7F86"/>
    <w:rsid w:val="006C06D3"/>
    <w:rsid w:val="006C21FB"/>
    <w:rsid w:val="006C38DE"/>
    <w:rsid w:val="006C3EFB"/>
    <w:rsid w:val="006C43AE"/>
    <w:rsid w:val="006C6B96"/>
    <w:rsid w:val="006C6C39"/>
    <w:rsid w:val="006C6E49"/>
    <w:rsid w:val="006C7649"/>
    <w:rsid w:val="006C7C0E"/>
    <w:rsid w:val="006D0679"/>
    <w:rsid w:val="006D0766"/>
    <w:rsid w:val="006D0A3C"/>
    <w:rsid w:val="006D19C3"/>
    <w:rsid w:val="006D1B02"/>
    <w:rsid w:val="006D1C8D"/>
    <w:rsid w:val="006D1D98"/>
    <w:rsid w:val="006D217F"/>
    <w:rsid w:val="006D21CD"/>
    <w:rsid w:val="006D2865"/>
    <w:rsid w:val="006D2A5B"/>
    <w:rsid w:val="006D2A9A"/>
    <w:rsid w:val="006D2E0A"/>
    <w:rsid w:val="006D2E95"/>
    <w:rsid w:val="006D32FF"/>
    <w:rsid w:val="006D3346"/>
    <w:rsid w:val="006D3F08"/>
    <w:rsid w:val="006D5AFB"/>
    <w:rsid w:val="006D5BA7"/>
    <w:rsid w:val="006D5F2F"/>
    <w:rsid w:val="006D6EF7"/>
    <w:rsid w:val="006D7530"/>
    <w:rsid w:val="006D7A96"/>
    <w:rsid w:val="006E0D3A"/>
    <w:rsid w:val="006E13E4"/>
    <w:rsid w:val="006E2EC9"/>
    <w:rsid w:val="006E4189"/>
    <w:rsid w:val="006E54F2"/>
    <w:rsid w:val="006E5799"/>
    <w:rsid w:val="006E57B3"/>
    <w:rsid w:val="006E5FDD"/>
    <w:rsid w:val="006E699F"/>
    <w:rsid w:val="006E7D20"/>
    <w:rsid w:val="006F07C5"/>
    <w:rsid w:val="006F1548"/>
    <w:rsid w:val="006F2059"/>
    <w:rsid w:val="006F226E"/>
    <w:rsid w:val="006F28DE"/>
    <w:rsid w:val="006F2AA3"/>
    <w:rsid w:val="006F2D22"/>
    <w:rsid w:val="006F4267"/>
    <w:rsid w:val="006F4A0A"/>
    <w:rsid w:val="006F4C17"/>
    <w:rsid w:val="006F5367"/>
    <w:rsid w:val="006F53AC"/>
    <w:rsid w:val="006F53C8"/>
    <w:rsid w:val="006F56DD"/>
    <w:rsid w:val="006F7D74"/>
    <w:rsid w:val="0070026E"/>
    <w:rsid w:val="0070059E"/>
    <w:rsid w:val="00700889"/>
    <w:rsid w:val="0070091B"/>
    <w:rsid w:val="007009E0"/>
    <w:rsid w:val="007009F7"/>
    <w:rsid w:val="00702F9D"/>
    <w:rsid w:val="00702FB7"/>
    <w:rsid w:val="00702FCD"/>
    <w:rsid w:val="007031BC"/>
    <w:rsid w:val="00703B51"/>
    <w:rsid w:val="00703C1E"/>
    <w:rsid w:val="00703F60"/>
    <w:rsid w:val="00705645"/>
    <w:rsid w:val="00705EC8"/>
    <w:rsid w:val="00705FBA"/>
    <w:rsid w:val="00705FCD"/>
    <w:rsid w:val="007061CD"/>
    <w:rsid w:val="00707208"/>
    <w:rsid w:val="007073D9"/>
    <w:rsid w:val="007075CA"/>
    <w:rsid w:val="0071136B"/>
    <w:rsid w:val="00711455"/>
    <w:rsid w:val="00711AC7"/>
    <w:rsid w:val="0071555F"/>
    <w:rsid w:val="00715BCF"/>
    <w:rsid w:val="00716043"/>
    <w:rsid w:val="00716862"/>
    <w:rsid w:val="00716886"/>
    <w:rsid w:val="007168E4"/>
    <w:rsid w:val="00716A94"/>
    <w:rsid w:val="00716BDC"/>
    <w:rsid w:val="00717693"/>
    <w:rsid w:val="007177D9"/>
    <w:rsid w:val="00717D82"/>
    <w:rsid w:val="00720965"/>
    <w:rsid w:val="007210FD"/>
    <w:rsid w:val="00721234"/>
    <w:rsid w:val="0072176B"/>
    <w:rsid w:val="007220AD"/>
    <w:rsid w:val="007225E6"/>
    <w:rsid w:val="00723988"/>
    <w:rsid w:val="00723A6D"/>
    <w:rsid w:val="00723F76"/>
    <w:rsid w:val="007247C1"/>
    <w:rsid w:val="00725563"/>
    <w:rsid w:val="00725BB8"/>
    <w:rsid w:val="00725C34"/>
    <w:rsid w:val="0072667E"/>
    <w:rsid w:val="007279D0"/>
    <w:rsid w:val="007300F1"/>
    <w:rsid w:val="0073021C"/>
    <w:rsid w:val="00731200"/>
    <w:rsid w:val="00731C57"/>
    <w:rsid w:val="00731CA6"/>
    <w:rsid w:val="00731D31"/>
    <w:rsid w:val="00731E07"/>
    <w:rsid w:val="00731E37"/>
    <w:rsid w:val="00732C7A"/>
    <w:rsid w:val="00732F50"/>
    <w:rsid w:val="007332D6"/>
    <w:rsid w:val="00733425"/>
    <w:rsid w:val="00734356"/>
    <w:rsid w:val="00734AD4"/>
    <w:rsid w:val="00736915"/>
    <w:rsid w:val="00736CC4"/>
    <w:rsid w:val="00737030"/>
    <w:rsid w:val="00737730"/>
    <w:rsid w:val="007377CF"/>
    <w:rsid w:val="00737EE6"/>
    <w:rsid w:val="00740391"/>
    <w:rsid w:val="00740D0F"/>
    <w:rsid w:val="00740D19"/>
    <w:rsid w:val="00740EE0"/>
    <w:rsid w:val="00741D68"/>
    <w:rsid w:val="00741FD9"/>
    <w:rsid w:val="00742432"/>
    <w:rsid w:val="00742AA9"/>
    <w:rsid w:val="00742DD4"/>
    <w:rsid w:val="00743BC9"/>
    <w:rsid w:val="00743F14"/>
    <w:rsid w:val="00743F4F"/>
    <w:rsid w:val="007445CD"/>
    <w:rsid w:val="007446C4"/>
    <w:rsid w:val="007453D5"/>
    <w:rsid w:val="0074657A"/>
    <w:rsid w:val="00746767"/>
    <w:rsid w:val="00746CA2"/>
    <w:rsid w:val="0074771F"/>
    <w:rsid w:val="0074776A"/>
    <w:rsid w:val="00750BAE"/>
    <w:rsid w:val="00751411"/>
    <w:rsid w:val="00752341"/>
    <w:rsid w:val="0075235B"/>
    <w:rsid w:val="00752B4C"/>
    <w:rsid w:val="007536C6"/>
    <w:rsid w:val="0075587E"/>
    <w:rsid w:val="007558F5"/>
    <w:rsid w:val="00755F22"/>
    <w:rsid w:val="00756871"/>
    <w:rsid w:val="007574DC"/>
    <w:rsid w:val="00757B2B"/>
    <w:rsid w:val="00757C39"/>
    <w:rsid w:val="00760E7A"/>
    <w:rsid w:val="00761BB2"/>
    <w:rsid w:val="00761C08"/>
    <w:rsid w:val="00762012"/>
    <w:rsid w:val="007625BA"/>
    <w:rsid w:val="00762C46"/>
    <w:rsid w:val="0076333B"/>
    <w:rsid w:val="00763461"/>
    <w:rsid w:val="00763CFD"/>
    <w:rsid w:val="00763E11"/>
    <w:rsid w:val="00763F9B"/>
    <w:rsid w:val="0076437D"/>
    <w:rsid w:val="007645A7"/>
    <w:rsid w:val="00765321"/>
    <w:rsid w:val="00765734"/>
    <w:rsid w:val="00766ABF"/>
    <w:rsid w:val="00766D26"/>
    <w:rsid w:val="00766DE4"/>
    <w:rsid w:val="00766F48"/>
    <w:rsid w:val="0076799C"/>
    <w:rsid w:val="00767BC0"/>
    <w:rsid w:val="00770635"/>
    <w:rsid w:val="00770BC7"/>
    <w:rsid w:val="00770F67"/>
    <w:rsid w:val="00771B22"/>
    <w:rsid w:val="00771BA5"/>
    <w:rsid w:val="0077276E"/>
    <w:rsid w:val="007729A2"/>
    <w:rsid w:val="00772E8A"/>
    <w:rsid w:val="00772FD6"/>
    <w:rsid w:val="0077344D"/>
    <w:rsid w:val="00774455"/>
    <w:rsid w:val="007744AF"/>
    <w:rsid w:val="00774C09"/>
    <w:rsid w:val="0077518C"/>
    <w:rsid w:val="007777DF"/>
    <w:rsid w:val="007803A3"/>
    <w:rsid w:val="00780424"/>
    <w:rsid w:val="007805A4"/>
    <w:rsid w:val="00780B06"/>
    <w:rsid w:val="00781B76"/>
    <w:rsid w:val="0078219B"/>
    <w:rsid w:val="00782298"/>
    <w:rsid w:val="007822D2"/>
    <w:rsid w:val="007822DA"/>
    <w:rsid w:val="00782301"/>
    <w:rsid w:val="00783D1B"/>
    <w:rsid w:val="00783E5A"/>
    <w:rsid w:val="00784F2A"/>
    <w:rsid w:val="00785B51"/>
    <w:rsid w:val="00786662"/>
    <w:rsid w:val="007905FF"/>
    <w:rsid w:val="00790811"/>
    <w:rsid w:val="00790D2B"/>
    <w:rsid w:val="00790DD3"/>
    <w:rsid w:val="00791022"/>
    <w:rsid w:val="007917E3"/>
    <w:rsid w:val="00791E9F"/>
    <w:rsid w:val="007921A2"/>
    <w:rsid w:val="007929B8"/>
    <w:rsid w:val="00793430"/>
    <w:rsid w:val="0079358A"/>
    <w:rsid w:val="00793DBF"/>
    <w:rsid w:val="00793E18"/>
    <w:rsid w:val="007951B2"/>
    <w:rsid w:val="00795E59"/>
    <w:rsid w:val="00797331"/>
    <w:rsid w:val="007A02D9"/>
    <w:rsid w:val="007A0810"/>
    <w:rsid w:val="007A0A3E"/>
    <w:rsid w:val="007A2026"/>
    <w:rsid w:val="007A3654"/>
    <w:rsid w:val="007A3E13"/>
    <w:rsid w:val="007A440B"/>
    <w:rsid w:val="007A48E8"/>
    <w:rsid w:val="007A4BE3"/>
    <w:rsid w:val="007A4F57"/>
    <w:rsid w:val="007A532D"/>
    <w:rsid w:val="007A5787"/>
    <w:rsid w:val="007A5A3E"/>
    <w:rsid w:val="007A66A6"/>
    <w:rsid w:val="007A66EA"/>
    <w:rsid w:val="007A70E2"/>
    <w:rsid w:val="007A7416"/>
    <w:rsid w:val="007A76E6"/>
    <w:rsid w:val="007A7833"/>
    <w:rsid w:val="007A7E42"/>
    <w:rsid w:val="007A7F9B"/>
    <w:rsid w:val="007B05C2"/>
    <w:rsid w:val="007B0841"/>
    <w:rsid w:val="007B0BB7"/>
    <w:rsid w:val="007B1498"/>
    <w:rsid w:val="007B1873"/>
    <w:rsid w:val="007B1A54"/>
    <w:rsid w:val="007B203F"/>
    <w:rsid w:val="007B3ABA"/>
    <w:rsid w:val="007B4B13"/>
    <w:rsid w:val="007B5D48"/>
    <w:rsid w:val="007B726E"/>
    <w:rsid w:val="007B75D1"/>
    <w:rsid w:val="007B7B58"/>
    <w:rsid w:val="007B7C48"/>
    <w:rsid w:val="007C04DD"/>
    <w:rsid w:val="007C067E"/>
    <w:rsid w:val="007C20F1"/>
    <w:rsid w:val="007C3C8D"/>
    <w:rsid w:val="007C4619"/>
    <w:rsid w:val="007C504E"/>
    <w:rsid w:val="007C56B5"/>
    <w:rsid w:val="007C5C6C"/>
    <w:rsid w:val="007C6EE6"/>
    <w:rsid w:val="007C6F31"/>
    <w:rsid w:val="007C72D5"/>
    <w:rsid w:val="007C7BB7"/>
    <w:rsid w:val="007D0439"/>
    <w:rsid w:val="007D1188"/>
    <w:rsid w:val="007D17B8"/>
    <w:rsid w:val="007D1E09"/>
    <w:rsid w:val="007D28A9"/>
    <w:rsid w:val="007D2F65"/>
    <w:rsid w:val="007D3363"/>
    <w:rsid w:val="007D67C2"/>
    <w:rsid w:val="007D6A3A"/>
    <w:rsid w:val="007D7918"/>
    <w:rsid w:val="007D7949"/>
    <w:rsid w:val="007D797D"/>
    <w:rsid w:val="007D7AF8"/>
    <w:rsid w:val="007D7F6C"/>
    <w:rsid w:val="007E02D6"/>
    <w:rsid w:val="007E0521"/>
    <w:rsid w:val="007E1E80"/>
    <w:rsid w:val="007E204A"/>
    <w:rsid w:val="007E3589"/>
    <w:rsid w:val="007E3A5F"/>
    <w:rsid w:val="007E48FE"/>
    <w:rsid w:val="007E4E37"/>
    <w:rsid w:val="007E70D3"/>
    <w:rsid w:val="007E795D"/>
    <w:rsid w:val="007E7B59"/>
    <w:rsid w:val="007F0150"/>
    <w:rsid w:val="007F0FC6"/>
    <w:rsid w:val="007F2131"/>
    <w:rsid w:val="007F25B8"/>
    <w:rsid w:val="007F2ACE"/>
    <w:rsid w:val="007F2D78"/>
    <w:rsid w:val="007F3A3E"/>
    <w:rsid w:val="007F3AE3"/>
    <w:rsid w:val="007F4D59"/>
    <w:rsid w:val="007F5A24"/>
    <w:rsid w:val="007F5B8C"/>
    <w:rsid w:val="007F5F09"/>
    <w:rsid w:val="007F6C25"/>
    <w:rsid w:val="007F70FF"/>
    <w:rsid w:val="007F77F1"/>
    <w:rsid w:val="008001B3"/>
    <w:rsid w:val="00800329"/>
    <w:rsid w:val="00800627"/>
    <w:rsid w:val="00800C9B"/>
    <w:rsid w:val="00801341"/>
    <w:rsid w:val="00801525"/>
    <w:rsid w:val="008018BF"/>
    <w:rsid w:val="00801BE1"/>
    <w:rsid w:val="00802969"/>
    <w:rsid w:val="00804BB2"/>
    <w:rsid w:val="00805390"/>
    <w:rsid w:val="00805CD6"/>
    <w:rsid w:val="0080620D"/>
    <w:rsid w:val="00806E2C"/>
    <w:rsid w:val="00810CC1"/>
    <w:rsid w:val="008115B0"/>
    <w:rsid w:val="0081173D"/>
    <w:rsid w:val="00811BB5"/>
    <w:rsid w:val="008134E6"/>
    <w:rsid w:val="00814DE8"/>
    <w:rsid w:val="008165D5"/>
    <w:rsid w:val="0081669B"/>
    <w:rsid w:val="00816897"/>
    <w:rsid w:val="008168E5"/>
    <w:rsid w:val="00817CFD"/>
    <w:rsid w:val="0082046D"/>
    <w:rsid w:val="00820673"/>
    <w:rsid w:val="00821449"/>
    <w:rsid w:val="00821532"/>
    <w:rsid w:val="008224D9"/>
    <w:rsid w:val="00823325"/>
    <w:rsid w:val="00824C9A"/>
    <w:rsid w:val="00825563"/>
    <w:rsid w:val="00826ABA"/>
    <w:rsid w:val="00826F8A"/>
    <w:rsid w:val="00827B90"/>
    <w:rsid w:val="00827EC5"/>
    <w:rsid w:val="0083068F"/>
    <w:rsid w:val="0083153C"/>
    <w:rsid w:val="00831F4D"/>
    <w:rsid w:val="008320CB"/>
    <w:rsid w:val="00832978"/>
    <w:rsid w:val="008344B1"/>
    <w:rsid w:val="00834AF1"/>
    <w:rsid w:val="00835007"/>
    <w:rsid w:val="0083619F"/>
    <w:rsid w:val="008371DA"/>
    <w:rsid w:val="008378B2"/>
    <w:rsid w:val="00837C99"/>
    <w:rsid w:val="008403B1"/>
    <w:rsid w:val="008417F9"/>
    <w:rsid w:val="008418E3"/>
    <w:rsid w:val="00841C56"/>
    <w:rsid w:val="00843CC8"/>
    <w:rsid w:val="00844AC1"/>
    <w:rsid w:val="0084504B"/>
    <w:rsid w:val="008457B7"/>
    <w:rsid w:val="00845DE4"/>
    <w:rsid w:val="00846406"/>
    <w:rsid w:val="00847214"/>
    <w:rsid w:val="00850F0C"/>
    <w:rsid w:val="008512D2"/>
    <w:rsid w:val="0085208C"/>
    <w:rsid w:val="008534FC"/>
    <w:rsid w:val="00853C0A"/>
    <w:rsid w:val="00853D67"/>
    <w:rsid w:val="00854428"/>
    <w:rsid w:val="00854B1E"/>
    <w:rsid w:val="00855674"/>
    <w:rsid w:val="008557D0"/>
    <w:rsid w:val="008558E0"/>
    <w:rsid w:val="00855911"/>
    <w:rsid w:val="00855F50"/>
    <w:rsid w:val="00856670"/>
    <w:rsid w:val="00857714"/>
    <w:rsid w:val="00857C2C"/>
    <w:rsid w:val="008609DD"/>
    <w:rsid w:val="00861075"/>
    <w:rsid w:val="0086107A"/>
    <w:rsid w:val="00861D8E"/>
    <w:rsid w:val="00862498"/>
    <w:rsid w:val="008627CE"/>
    <w:rsid w:val="00862B52"/>
    <w:rsid w:val="00863404"/>
    <w:rsid w:val="00864404"/>
    <w:rsid w:val="0086481E"/>
    <w:rsid w:val="008648B4"/>
    <w:rsid w:val="00864971"/>
    <w:rsid w:val="00864B1B"/>
    <w:rsid w:val="00867C0E"/>
    <w:rsid w:val="00867C1E"/>
    <w:rsid w:val="0087043C"/>
    <w:rsid w:val="0087093E"/>
    <w:rsid w:val="0087135E"/>
    <w:rsid w:val="0087278F"/>
    <w:rsid w:val="00872CCE"/>
    <w:rsid w:val="008736E3"/>
    <w:rsid w:val="00873A2A"/>
    <w:rsid w:val="00873CCE"/>
    <w:rsid w:val="0087404F"/>
    <w:rsid w:val="008748AA"/>
    <w:rsid w:val="00874E7B"/>
    <w:rsid w:val="00875040"/>
    <w:rsid w:val="008755A6"/>
    <w:rsid w:val="00875897"/>
    <w:rsid w:val="008760D5"/>
    <w:rsid w:val="0087648B"/>
    <w:rsid w:val="00876586"/>
    <w:rsid w:val="008769CE"/>
    <w:rsid w:val="00876ECF"/>
    <w:rsid w:val="00877207"/>
    <w:rsid w:val="00877858"/>
    <w:rsid w:val="00881E65"/>
    <w:rsid w:val="008838AA"/>
    <w:rsid w:val="008843F1"/>
    <w:rsid w:val="008856B2"/>
    <w:rsid w:val="00885BB2"/>
    <w:rsid w:val="00886371"/>
    <w:rsid w:val="0088670C"/>
    <w:rsid w:val="00886C77"/>
    <w:rsid w:val="00886EC0"/>
    <w:rsid w:val="00887EF2"/>
    <w:rsid w:val="0089098F"/>
    <w:rsid w:val="00890C03"/>
    <w:rsid w:val="00891094"/>
    <w:rsid w:val="00891807"/>
    <w:rsid w:val="008922A3"/>
    <w:rsid w:val="008924E0"/>
    <w:rsid w:val="00893448"/>
    <w:rsid w:val="008939C6"/>
    <w:rsid w:val="008947A7"/>
    <w:rsid w:val="00894CD5"/>
    <w:rsid w:val="00895153"/>
    <w:rsid w:val="00895C22"/>
    <w:rsid w:val="00895DE8"/>
    <w:rsid w:val="00896743"/>
    <w:rsid w:val="00896A55"/>
    <w:rsid w:val="00896E63"/>
    <w:rsid w:val="00896F14"/>
    <w:rsid w:val="008A07A3"/>
    <w:rsid w:val="008A112A"/>
    <w:rsid w:val="008A1DDE"/>
    <w:rsid w:val="008A2450"/>
    <w:rsid w:val="008A2D93"/>
    <w:rsid w:val="008A4586"/>
    <w:rsid w:val="008A4C44"/>
    <w:rsid w:val="008A5310"/>
    <w:rsid w:val="008A5420"/>
    <w:rsid w:val="008A5F1A"/>
    <w:rsid w:val="008A71D4"/>
    <w:rsid w:val="008A73C1"/>
    <w:rsid w:val="008A7C19"/>
    <w:rsid w:val="008B02D0"/>
    <w:rsid w:val="008B1719"/>
    <w:rsid w:val="008B17B6"/>
    <w:rsid w:val="008B1B12"/>
    <w:rsid w:val="008B1B2A"/>
    <w:rsid w:val="008B1E35"/>
    <w:rsid w:val="008B254E"/>
    <w:rsid w:val="008B282D"/>
    <w:rsid w:val="008B381C"/>
    <w:rsid w:val="008B3B6D"/>
    <w:rsid w:val="008B3BF1"/>
    <w:rsid w:val="008B4210"/>
    <w:rsid w:val="008B4416"/>
    <w:rsid w:val="008B480F"/>
    <w:rsid w:val="008B5117"/>
    <w:rsid w:val="008B5384"/>
    <w:rsid w:val="008B552E"/>
    <w:rsid w:val="008B600D"/>
    <w:rsid w:val="008B694D"/>
    <w:rsid w:val="008B706D"/>
    <w:rsid w:val="008B744B"/>
    <w:rsid w:val="008B7DC6"/>
    <w:rsid w:val="008C029E"/>
    <w:rsid w:val="008C04B2"/>
    <w:rsid w:val="008C0BD2"/>
    <w:rsid w:val="008C0C36"/>
    <w:rsid w:val="008C0E08"/>
    <w:rsid w:val="008C1239"/>
    <w:rsid w:val="008C1713"/>
    <w:rsid w:val="008C1BCE"/>
    <w:rsid w:val="008C1DC4"/>
    <w:rsid w:val="008C1F8D"/>
    <w:rsid w:val="008C1FB5"/>
    <w:rsid w:val="008C2592"/>
    <w:rsid w:val="008C32B6"/>
    <w:rsid w:val="008C3523"/>
    <w:rsid w:val="008C3855"/>
    <w:rsid w:val="008C3CF1"/>
    <w:rsid w:val="008C438B"/>
    <w:rsid w:val="008C4E09"/>
    <w:rsid w:val="008C4EE4"/>
    <w:rsid w:val="008C6775"/>
    <w:rsid w:val="008C7BC2"/>
    <w:rsid w:val="008C7D84"/>
    <w:rsid w:val="008D1AA2"/>
    <w:rsid w:val="008D2082"/>
    <w:rsid w:val="008D24C1"/>
    <w:rsid w:val="008D3345"/>
    <w:rsid w:val="008D3C1B"/>
    <w:rsid w:val="008D3DC8"/>
    <w:rsid w:val="008D4335"/>
    <w:rsid w:val="008D45C6"/>
    <w:rsid w:val="008D4921"/>
    <w:rsid w:val="008D4998"/>
    <w:rsid w:val="008D4AD8"/>
    <w:rsid w:val="008D54A0"/>
    <w:rsid w:val="008D567A"/>
    <w:rsid w:val="008D597C"/>
    <w:rsid w:val="008D5BF2"/>
    <w:rsid w:val="008D65CB"/>
    <w:rsid w:val="008D6D6A"/>
    <w:rsid w:val="008D71FB"/>
    <w:rsid w:val="008D79D7"/>
    <w:rsid w:val="008E1250"/>
    <w:rsid w:val="008E2E5B"/>
    <w:rsid w:val="008E3180"/>
    <w:rsid w:val="008E34D9"/>
    <w:rsid w:val="008E4908"/>
    <w:rsid w:val="008E5A47"/>
    <w:rsid w:val="008E5B21"/>
    <w:rsid w:val="008E68E3"/>
    <w:rsid w:val="008E6901"/>
    <w:rsid w:val="008E6A3B"/>
    <w:rsid w:val="008E7F9A"/>
    <w:rsid w:val="008F0989"/>
    <w:rsid w:val="008F0C18"/>
    <w:rsid w:val="008F104A"/>
    <w:rsid w:val="008F12F6"/>
    <w:rsid w:val="008F140D"/>
    <w:rsid w:val="008F1C2B"/>
    <w:rsid w:val="008F2014"/>
    <w:rsid w:val="008F355A"/>
    <w:rsid w:val="008F3596"/>
    <w:rsid w:val="008F3CB2"/>
    <w:rsid w:val="008F3DF4"/>
    <w:rsid w:val="008F6236"/>
    <w:rsid w:val="008F67ED"/>
    <w:rsid w:val="008F7187"/>
    <w:rsid w:val="008F774F"/>
    <w:rsid w:val="00900E9B"/>
    <w:rsid w:val="00900FE7"/>
    <w:rsid w:val="00901D53"/>
    <w:rsid w:val="00902DA4"/>
    <w:rsid w:val="009039B0"/>
    <w:rsid w:val="009039EE"/>
    <w:rsid w:val="00903F40"/>
    <w:rsid w:val="00904188"/>
    <w:rsid w:val="00905568"/>
    <w:rsid w:val="009060BC"/>
    <w:rsid w:val="00907736"/>
    <w:rsid w:val="00907787"/>
    <w:rsid w:val="00907CDB"/>
    <w:rsid w:val="0091032C"/>
    <w:rsid w:val="00910E9F"/>
    <w:rsid w:val="00911216"/>
    <w:rsid w:val="009117CB"/>
    <w:rsid w:val="00912562"/>
    <w:rsid w:val="00914CBE"/>
    <w:rsid w:val="00915703"/>
    <w:rsid w:val="00915D5C"/>
    <w:rsid w:val="00916199"/>
    <w:rsid w:val="009177D5"/>
    <w:rsid w:val="00917A04"/>
    <w:rsid w:val="00920A41"/>
    <w:rsid w:val="00922530"/>
    <w:rsid w:val="00922B2F"/>
    <w:rsid w:val="00923B37"/>
    <w:rsid w:val="0092440D"/>
    <w:rsid w:val="00924E0B"/>
    <w:rsid w:val="009259E9"/>
    <w:rsid w:val="00925C8B"/>
    <w:rsid w:val="00926E04"/>
    <w:rsid w:val="0092756D"/>
    <w:rsid w:val="00927E31"/>
    <w:rsid w:val="00927ED1"/>
    <w:rsid w:val="00931868"/>
    <w:rsid w:val="009339EC"/>
    <w:rsid w:val="00936AA6"/>
    <w:rsid w:val="00937833"/>
    <w:rsid w:val="00941ECF"/>
    <w:rsid w:val="009424F4"/>
    <w:rsid w:val="009426EF"/>
    <w:rsid w:val="00942830"/>
    <w:rsid w:val="009434BA"/>
    <w:rsid w:val="00944E04"/>
    <w:rsid w:val="009450D0"/>
    <w:rsid w:val="009452CB"/>
    <w:rsid w:val="00945F46"/>
    <w:rsid w:val="0094640A"/>
    <w:rsid w:val="009466A1"/>
    <w:rsid w:val="00946E82"/>
    <w:rsid w:val="009473C4"/>
    <w:rsid w:val="00947CCB"/>
    <w:rsid w:val="00947F2F"/>
    <w:rsid w:val="009505D8"/>
    <w:rsid w:val="00951991"/>
    <w:rsid w:val="0095332F"/>
    <w:rsid w:val="009534BC"/>
    <w:rsid w:val="00953774"/>
    <w:rsid w:val="00954587"/>
    <w:rsid w:val="00955568"/>
    <w:rsid w:val="0095558F"/>
    <w:rsid w:val="00955718"/>
    <w:rsid w:val="009564D4"/>
    <w:rsid w:val="009565F4"/>
    <w:rsid w:val="0095790E"/>
    <w:rsid w:val="009601FE"/>
    <w:rsid w:val="009607AB"/>
    <w:rsid w:val="00960881"/>
    <w:rsid w:val="00960BC6"/>
    <w:rsid w:val="00960E81"/>
    <w:rsid w:val="00961AED"/>
    <w:rsid w:val="00962209"/>
    <w:rsid w:val="00962D61"/>
    <w:rsid w:val="00962DD4"/>
    <w:rsid w:val="009632F9"/>
    <w:rsid w:val="00963BB7"/>
    <w:rsid w:val="00964F50"/>
    <w:rsid w:val="009653E0"/>
    <w:rsid w:val="00965752"/>
    <w:rsid w:val="009666F7"/>
    <w:rsid w:val="0096691A"/>
    <w:rsid w:val="00966AC5"/>
    <w:rsid w:val="00967D48"/>
    <w:rsid w:val="00967E6F"/>
    <w:rsid w:val="00970874"/>
    <w:rsid w:val="00970A1E"/>
    <w:rsid w:val="00970EB6"/>
    <w:rsid w:val="00972D2E"/>
    <w:rsid w:val="0097311E"/>
    <w:rsid w:val="0097368F"/>
    <w:rsid w:val="00973C38"/>
    <w:rsid w:val="00973CC1"/>
    <w:rsid w:val="009742C0"/>
    <w:rsid w:val="009750CB"/>
    <w:rsid w:val="009755AF"/>
    <w:rsid w:val="00976505"/>
    <w:rsid w:val="0097767F"/>
    <w:rsid w:val="0098015C"/>
    <w:rsid w:val="009809B3"/>
    <w:rsid w:val="00980BBB"/>
    <w:rsid w:val="009815C7"/>
    <w:rsid w:val="009820C8"/>
    <w:rsid w:val="00982E16"/>
    <w:rsid w:val="00982EA0"/>
    <w:rsid w:val="00983449"/>
    <w:rsid w:val="00983D49"/>
    <w:rsid w:val="00984637"/>
    <w:rsid w:val="00984B53"/>
    <w:rsid w:val="00984D88"/>
    <w:rsid w:val="00985C13"/>
    <w:rsid w:val="009869C6"/>
    <w:rsid w:val="00986BEB"/>
    <w:rsid w:val="00987481"/>
    <w:rsid w:val="00987AC7"/>
    <w:rsid w:val="0099005B"/>
    <w:rsid w:val="0099110D"/>
    <w:rsid w:val="0099164C"/>
    <w:rsid w:val="009918F5"/>
    <w:rsid w:val="0099231F"/>
    <w:rsid w:val="0099255B"/>
    <w:rsid w:val="009928C3"/>
    <w:rsid w:val="00993160"/>
    <w:rsid w:val="00993ABB"/>
    <w:rsid w:val="009A064F"/>
    <w:rsid w:val="009A0F7B"/>
    <w:rsid w:val="009A2013"/>
    <w:rsid w:val="009A2505"/>
    <w:rsid w:val="009A277B"/>
    <w:rsid w:val="009A2AD3"/>
    <w:rsid w:val="009A2FF4"/>
    <w:rsid w:val="009A3A1B"/>
    <w:rsid w:val="009A3FB6"/>
    <w:rsid w:val="009A43B8"/>
    <w:rsid w:val="009A6E14"/>
    <w:rsid w:val="009A7149"/>
    <w:rsid w:val="009B0F7D"/>
    <w:rsid w:val="009B173F"/>
    <w:rsid w:val="009B3731"/>
    <w:rsid w:val="009B484C"/>
    <w:rsid w:val="009B4ADE"/>
    <w:rsid w:val="009B56FF"/>
    <w:rsid w:val="009B6119"/>
    <w:rsid w:val="009B6309"/>
    <w:rsid w:val="009B7E82"/>
    <w:rsid w:val="009B7F01"/>
    <w:rsid w:val="009C0384"/>
    <w:rsid w:val="009C07A0"/>
    <w:rsid w:val="009C25B4"/>
    <w:rsid w:val="009C27F8"/>
    <w:rsid w:val="009C3AE9"/>
    <w:rsid w:val="009C4815"/>
    <w:rsid w:val="009C4920"/>
    <w:rsid w:val="009C5987"/>
    <w:rsid w:val="009C5EAB"/>
    <w:rsid w:val="009C668D"/>
    <w:rsid w:val="009C75BF"/>
    <w:rsid w:val="009C7BEF"/>
    <w:rsid w:val="009D000C"/>
    <w:rsid w:val="009D0229"/>
    <w:rsid w:val="009D0449"/>
    <w:rsid w:val="009D0EAD"/>
    <w:rsid w:val="009D1147"/>
    <w:rsid w:val="009D1202"/>
    <w:rsid w:val="009D2BA9"/>
    <w:rsid w:val="009D2C2C"/>
    <w:rsid w:val="009D2F18"/>
    <w:rsid w:val="009D3D76"/>
    <w:rsid w:val="009D4D58"/>
    <w:rsid w:val="009D5BCE"/>
    <w:rsid w:val="009D5C08"/>
    <w:rsid w:val="009D5CF4"/>
    <w:rsid w:val="009D69FB"/>
    <w:rsid w:val="009D7D1F"/>
    <w:rsid w:val="009D7D2E"/>
    <w:rsid w:val="009E08CD"/>
    <w:rsid w:val="009E0BD9"/>
    <w:rsid w:val="009E0F67"/>
    <w:rsid w:val="009E1C83"/>
    <w:rsid w:val="009E1D61"/>
    <w:rsid w:val="009E28CA"/>
    <w:rsid w:val="009E2DF8"/>
    <w:rsid w:val="009E5963"/>
    <w:rsid w:val="009E5BB5"/>
    <w:rsid w:val="009E5CE9"/>
    <w:rsid w:val="009E5E42"/>
    <w:rsid w:val="009E61ED"/>
    <w:rsid w:val="009E68ED"/>
    <w:rsid w:val="009E69B3"/>
    <w:rsid w:val="009E77DF"/>
    <w:rsid w:val="009E7CAD"/>
    <w:rsid w:val="009F0BA1"/>
    <w:rsid w:val="009F2411"/>
    <w:rsid w:val="009F26F7"/>
    <w:rsid w:val="009F3D01"/>
    <w:rsid w:val="009F4236"/>
    <w:rsid w:val="009F52E9"/>
    <w:rsid w:val="009F555A"/>
    <w:rsid w:val="009F59F8"/>
    <w:rsid w:val="009F7660"/>
    <w:rsid w:val="009F7AAB"/>
    <w:rsid w:val="00A00650"/>
    <w:rsid w:val="00A00A8A"/>
    <w:rsid w:val="00A01313"/>
    <w:rsid w:val="00A0138E"/>
    <w:rsid w:val="00A016C3"/>
    <w:rsid w:val="00A01981"/>
    <w:rsid w:val="00A01B2B"/>
    <w:rsid w:val="00A021C9"/>
    <w:rsid w:val="00A02264"/>
    <w:rsid w:val="00A02B11"/>
    <w:rsid w:val="00A02DCF"/>
    <w:rsid w:val="00A02F0F"/>
    <w:rsid w:val="00A0343B"/>
    <w:rsid w:val="00A05D81"/>
    <w:rsid w:val="00A0602B"/>
    <w:rsid w:val="00A0715E"/>
    <w:rsid w:val="00A103B8"/>
    <w:rsid w:val="00A1079B"/>
    <w:rsid w:val="00A108B3"/>
    <w:rsid w:val="00A1110A"/>
    <w:rsid w:val="00A122EE"/>
    <w:rsid w:val="00A127F1"/>
    <w:rsid w:val="00A12B2B"/>
    <w:rsid w:val="00A13329"/>
    <w:rsid w:val="00A13A9D"/>
    <w:rsid w:val="00A1414D"/>
    <w:rsid w:val="00A14447"/>
    <w:rsid w:val="00A1623A"/>
    <w:rsid w:val="00A16674"/>
    <w:rsid w:val="00A21073"/>
    <w:rsid w:val="00A21963"/>
    <w:rsid w:val="00A229EA"/>
    <w:rsid w:val="00A22AB0"/>
    <w:rsid w:val="00A23169"/>
    <w:rsid w:val="00A23A77"/>
    <w:rsid w:val="00A23C04"/>
    <w:rsid w:val="00A24FDC"/>
    <w:rsid w:val="00A257EE"/>
    <w:rsid w:val="00A26B51"/>
    <w:rsid w:val="00A26D8B"/>
    <w:rsid w:val="00A27F3B"/>
    <w:rsid w:val="00A3012D"/>
    <w:rsid w:val="00A301ED"/>
    <w:rsid w:val="00A307AA"/>
    <w:rsid w:val="00A30B58"/>
    <w:rsid w:val="00A31A69"/>
    <w:rsid w:val="00A3200C"/>
    <w:rsid w:val="00A32100"/>
    <w:rsid w:val="00A326B2"/>
    <w:rsid w:val="00A330BB"/>
    <w:rsid w:val="00A33AAD"/>
    <w:rsid w:val="00A340DB"/>
    <w:rsid w:val="00A342BC"/>
    <w:rsid w:val="00A34518"/>
    <w:rsid w:val="00A3511E"/>
    <w:rsid w:val="00A35310"/>
    <w:rsid w:val="00A353EB"/>
    <w:rsid w:val="00A354F8"/>
    <w:rsid w:val="00A3583B"/>
    <w:rsid w:val="00A36231"/>
    <w:rsid w:val="00A369E7"/>
    <w:rsid w:val="00A372E9"/>
    <w:rsid w:val="00A375C0"/>
    <w:rsid w:val="00A37648"/>
    <w:rsid w:val="00A37BF8"/>
    <w:rsid w:val="00A37F4D"/>
    <w:rsid w:val="00A41B10"/>
    <w:rsid w:val="00A42266"/>
    <w:rsid w:val="00A437E9"/>
    <w:rsid w:val="00A4498E"/>
    <w:rsid w:val="00A44CD9"/>
    <w:rsid w:val="00A44E22"/>
    <w:rsid w:val="00A45E97"/>
    <w:rsid w:val="00A46600"/>
    <w:rsid w:val="00A4671F"/>
    <w:rsid w:val="00A473D9"/>
    <w:rsid w:val="00A50666"/>
    <w:rsid w:val="00A50A06"/>
    <w:rsid w:val="00A51E17"/>
    <w:rsid w:val="00A51F80"/>
    <w:rsid w:val="00A52C2B"/>
    <w:rsid w:val="00A52DA8"/>
    <w:rsid w:val="00A53235"/>
    <w:rsid w:val="00A533C6"/>
    <w:rsid w:val="00A541FF"/>
    <w:rsid w:val="00A54B0F"/>
    <w:rsid w:val="00A54B82"/>
    <w:rsid w:val="00A55ABB"/>
    <w:rsid w:val="00A56080"/>
    <w:rsid w:val="00A56EA2"/>
    <w:rsid w:val="00A5737C"/>
    <w:rsid w:val="00A57EDE"/>
    <w:rsid w:val="00A60122"/>
    <w:rsid w:val="00A614E3"/>
    <w:rsid w:val="00A61619"/>
    <w:rsid w:val="00A61712"/>
    <w:rsid w:val="00A62F74"/>
    <w:rsid w:val="00A632C7"/>
    <w:rsid w:val="00A64DE0"/>
    <w:rsid w:val="00A64F9B"/>
    <w:rsid w:val="00A65C71"/>
    <w:rsid w:val="00A66002"/>
    <w:rsid w:val="00A66494"/>
    <w:rsid w:val="00A667A0"/>
    <w:rsid w:val="00A67B90"/>
    <w:rsid w:val="00A67DC3"/>
    <w:rsid w:val="00A67EE3"/>
    <w:rsid w:val="00A703F4"/>
    <w:rsid w:val="00A70A27"/>
    <w:rsid w:val="00A70ECE"/>
    <w:rsid w:val="00A71582"/>
    <w:rsid w:val="00A719FE"/>
    <w:rsid w:val="00A72308"/>
    <w:rsid w:val="00A725BD"/>
    <w:rsid w:val="00A727E8"/>
    <w:rsid w:val="00A728FD"/>
    <w:rsid w:val="00A72A4C"/>
    <w:rsid w:val="00A72B0B"/>
    <w:rsid w:val="00A730AD"/>
    <w:rsid w:val="00A748D8"/>
    <w:rsid w:val="00A74D6F"/>
    <w:rsid w:val="00A74E6F"/>
    <w:rsid w:val="00A76DD2"/>
    <w:rsid w:val="00A77503"/>
    <w:rsid w:val="00A80F0F"/>
    <w:rsid w:val="00A81077"/>
    <w:rsid w:val="00A81519"/>
    <w:rsid w:val="00A81C68"/>
    <w:rsid w:val="00A826B4"/>
    <w:rsid w:val="00A829FD"/>
    <w:rsid w:val="00A82AE0"/>
    <w:rsid w:val="00A830FD"/>
    <w:rsid w:val="00A83288"/>
    <w:rsid w:val="00A83502"/>
    <w:rsid w:val="00A8418F"/>
    <w:rsid w:val="00A84439"/>
    <w:rsid w:val="00A84B3F"/>
    <w:rsid w:val="00A84FEE"/>
    <w:rsid w:val="00A85074"/>
    <w:rsid w:val="00A85E80"/>
    <w:rsid w:val="00A863A5"/>
    <w:rsid w:val="00A8640D"/>
    <w:rsid w:val="00A86822"/>
    <w:rsid w:val="00A87048"/>
    <w:rsid w:val="00A87E2A"/>
    <w:rsid w:val="00A9048F"/>
    <w:rsid w:val="00A905DD"/>
    <w:rsid w:val="00A91D28"/>
    <w:rsid w:val="00A935BC"/>
    <w:rsid w:val="00A949B9"/>
    <w:rsid w:val="00A94B3F"/>
    <w:rsid w:val="00A94DC5"/>
    <w:rsid w:val="00A9566B"/>
    <w:rsid w:val="00A95698"/>
    <w:rsid w:val="00A9635C"/>
    <w:rsid w:val="00A966D5"/>
    <w:rsid w:val="00A96A73"/>
    <w:rsid w:val="00A96B71"/>
    <w:rsid w:val="00A96E83"/>
    <w:rsid w:val="00A97003"/>
    <w:rsid w:val="00A973F5"/>
    <w:rsid w:val="00AA15C5"/>
    <w:rsid w:val="00AA1789"/>
    <w:rsid w:val="00AA1B7B"/>
    <w:rsid w:val="00AA1CA9"/>
    <w:rsid w:val="00AA27DB"/>
    <w:rsid w:val="00AA2B76"/>
    <w:rsid w:val="00AA2FC5"/>
    <w:rsid w:val="00AA355E"/>
    <w:rsid w:val="00AA46E0"/>
    <w:rsid w:val="00AA5401"/>
    <w:rsid w:val="00AA6711"/>
    <w:rsid w:val="00AA761A"/>
    <w:rsid w:val="00AA7FE6"/>
    <w:rsid w:val="00AB0473"/>
    <w:rsid w:val="00AB06C0"/>
    <w:rsid w:val="00AB08C2"/>
    <w:rsid w:val="00AB0C0E"/>
    <w:rsid w:val="00AB0CC1"/>
    <w:rsid w:val="00AB2357"/>
    <w:rsid w:val="00AB24FD"/>
    <w:rsid w:val="00AB2739"/>
    <w:rsid w:val="00AB2ACA"/>
    <w:rsid w:val="00AB2DFD"/>
    <w:rsid w:val="00AB3AA3"/>
    <w:rsid w:val="00AB49B1"/>
    <w:rsid w:val="00AB49C5"/>
    <w:rsid w:val="00AB4D9E"/>
    <w:rsid w:val="00AB511A"/>
    <w:rsid w:val="00AB5786"/>
    <w:rsid w:val="00AB586D"/>
    <w:rsid w:val="00AB65F1"/>
    <w:rsid w:val="00AC0154"/>
    <w:rsid w:val="00AC0CA1"/>
    <w:rsid w:val="00AC1905"/>
    <w:rsid w:val="00AC2FBB"/>
    <w:rsid w:val="00AC3520"/>
    <w:rsid w:val="00AC3694"/>
    <w:rsid w:val="00AC3958"/>
    <w:rsid w:val="00AC3AEB"/>
    <w:rsid w:val="00AC3D73"/>
    <w:rsid w:val="00AC445D"/>
    <w:rsid w:val="00AC4991"/>
    <w:rsid w:val="00AC563D"/>
    <w:rsid w:val="00AD01FC"/>
    <w:rsid w:val="00AD0439"/>
    <w:rsid w:val="00AD0730"/>
    <w:rsid w:val="00AD18F4"/>
    <w:rsid w:val="00AD2B33"/>
    <w:rsid w:val="00AD3134"/>
    <w:rsid w:val="00AD35E4"/>
    <w:rsid w:val="00AD4030"/>
    <w:rsid w:val="00AD5221"/>
    <w:rsid w:val="00AD5921"/>
    <w:rsid w:val="00AD5A7D"/>
    <w:rsid w:val="00AD5D73"/>
    <w:rsid w:val="00AD60C7"/>
    <w:rsid w:val="00AD6300"/>
    <w:rsid w:val="00AD7CB5"/>
    <w:rsid w:val="00AE0205"/>
    <w:rsid w:val="00AE0DB3"/>
    <w:rsid w:val="00AE0E12"/>
    <w:rsid w:val="00AE15FC"/>
    <w:rsid w:val="00AE1A2B"/>
    <w:rsid w:val="00AE22DF"/>
    <w:rsid w:val="00AE295D"/>
    <w:rsid w:val="00AE2BC5"/>
    <w:rsid w:val="00AE2E8F"/>
    <w:rsid w:val="00AE3285"/>
    <w:rsid w:val="00AE348F"/>
    <w:rsid w:val="00AE3660"/>
    <w:rsid w:val="00AE3D09"/>
    <w:rsid w:val="00AE46A4"/>
    <w:rsid w:val="00AE4A0F"/>
    <w:rsid w:val="00AE535B"/>
    <w:rsid w:val="00AE555E"/>
    <w:rsid w:val="00AE585A"/>
    <w:rsid w:val="00AE66E1"/>
    <w:rsid w:val="00AE73B4"/>
    <w:rsid w:val="00AE7987"/>
    <w:rsid w:val="00AF004D"/>
    <w:rsid w:val="00AF07CB"/>
    <w:rsid w:val="00AF0937"/>
    <w:rsid w:val="00AF11BA"/>
    <w:rsid w:val="00AF1875"/>
    <w:rsid w:val="00AF1AA3"/>
    <w:rsid w:val="00AF1D02"/>
    <w:rsid w:val="00AF27C3"/>
    <w:rsid w:val="00AF3B87"/>
    <w:rsid w:val="00AF4029"/>
    <w:rsid w:val="00AF49E6"/>
    <w:rsid w:val="00AF5350"/>
    <w:rsid w:val="00AF7DBC"/>
    <w:rsid w:val="00B008FE"/>
    <w:rsid w:val="00B0090F"/>
    <w:rsid w:val="00B00CD2"/>
    <w:rsid w:val="00B017AA"/>
    <w:rsid w:val="00B0296A"/>
    <w:rsid w:val="00B03FAC"/>
    <w:rsid w:val="00B05818"/>
    <w:rsid w:val="00B07BA1"/>
    <w:rsid w:val="00B07FE9"/>
    <w:rsid w:val="00B100D2"/>
    <w:rsid w:val="00B10202"/>
    <w:rsid w:val="00B1051D"/>
    <w:rsid w:val="00B11288"/>
    <w:rsid w:val="00B11F9F"/>
    <w:rsid w:val="00B12553"/>
    <w:rsid w:val="00B1283D"/>
    <w:rsid w:val="00B12B05"/>
    <w:rsid w:val="00B138B1"/>
    <w:rsid w:val="00B13C1D"/>
    <w:rsid w:val="00B13F32"/>
    <w:rsid w:val="00B14229"/>
    <w:rsid w:val="00B145AA"/>
    <w:rsid w:val="00B14944"/>
    <w:rsid w:val="00B14CF1"/>
    <w:rsid w:val="00B14FE8"/>
    <w:rsid w:val="00B15CF4"/>
    <w:rsid w:val="00B16568"/>
    <w:rsid w:val="00B16BCF"/>
    <w:rsid w:val="00B172CD"/>
    <w:rsid w:val="00B200A1"/>
    <w:rsid w:val="00B202B4"/>
    <w:rsid w:val="00B20698"/>
    <w:rsid w:val="00B207FC"/>
    <w:rsid w:val="00B209C7"/>
    <w:rsid w:val="00B2144B"/>
    <w:rsid w:val="00B214F0"/>
    <w:rsid w:val="00B2158A"/>
    <w:rsid w:val="00B2262E"/>
    <w:rsid w:val="00B230D4"/>
    <w:rsid w:val="00B23525"/>
    <w:rsid w:val="00B238AE"/>
    <w:rsid w:val="00B243BC"/>
    <w:rsid w:val="00B24F41"/>
    <w:rsid w:val="00B251F7"/>
    <w:rsid w:val="00B25399"/>
    <w:rsid w:val="00B2596C"/>
    <w:rsid w:val="00B265A2"/>
    <w:rsid w:val="00B270FA"/>
    <w:rsid w:val="00B279D0"/>
    <w:rsid w:val="00B30CD1"/>
    <w:rsid w:val="00B30E25"/>
    <w:rsid w:val="00B31503"/>
    <w:rsid w:val="00B33605"/>
    <w:rsid w:val="00B3366F"/>
    <w:rsid w:val="00B33AD4"/>
    <w:rsid w:val="00B35D02"/>
    <w:rsid w:val="00B35E3A"/>
    <w:rsid w:val="00B36468"/>
    <w:rsid w:val="00B3701E"/>
    <w:rsid w:val="00B37436"/>
    <w:rsid w:val="00B3766A"/>
    <w:rsid w:val="00B40839"/>
    <w:rsid w:val="00B419DC"/>
    <w:rsid w:val="00B41F5F"/>
    <w:rsid w:val="00B42134"/>
    <w:rsid w:val="00B42B17"/>
    <w:rsid w:val="00B44E5E"/>
    <w:rsid w:val="00B45FFE"/>
    <w:rsid w:val="00B462DC"/>
    <w:rsid w:val="00B46876"/>
    <w:rsid w:val="00B46BC7"/>
    <w:rsid w:val="00B46D7F"/>
    <w:rsid w:val="00B472AA"/>
    <w:rsid w:val="00B472D6"/>
    <w:rsid w:val="00B47DBF"/>
    <w:rsid w:val="00B47F37"/>
    <w:rsid w:val="00B47F8C"/>
    <w:rsid w:val="00B50C77"/>
    <w:rsid w:val="00B50CB1"/>
    <w:rsid w:val="00B50CD0"/>
    <w:rsid w:val="00B512B7"/>
    <w:rsid w:val="00B513C2"/>
    <w:rsid w:val="00B51DD7"/>
    <w:rsid w:val="00B51ECF"/>
    <w:rsid w:val="00B5235C"/>
    <w:rsid w:val="00B536D8"/>
    <w:rsid w:val="00B53F06"/>
    <w:rsid w:val="00B543AD"/>
    <w:rsid w:val="00B5505E"/>
    <w:rsid w:val="00B55268"/>
    <w:rsid w:val="00B5552E"/>
    <w:rsid w:val="00B55D4F"/>
    <w:rsid w:val="00B57624"/>
    <w:rsid w:val="00B57650"/>
    <w:rsid w:val="00B5773B"/>
    <w:rsid w:val="00B57BC2"/>
    <w:rsid w:val="00B6044D"/>
    <w:rsid w:val="00B61444"/>
    <w:rsid w:val="00B62EF5"/>
    <w:rsid w:val="00B638BF"/>
    <w:rsid w:val="00B63CFB"/>
    <w:rsid w:val="00B63CFE"/>
    <w:rsid w:val="00B64497"/>
    <w:rsid w:val="00B64729"/>
    <w:rsid w:val="00B64816"/>
    <w:rsid w:val="00B64BDC"/>
    <w:rsid w:val="00B64FC2"/>
    <w:rsid w:val="00B65192"/>
    <w:rsid w:val="00B654D6"/>
    <w:rsid w:val="00B657C2"/>
    <w:rsid w:val="00B6591D"/>
    <w:rsid w:val="00B66116"/>
    <w:rsid w:val="00B661F1"/>
    <w:rsid w:val="00B666CE"/>
    <w:rsid w:val="00B66E2A"/>
    <w:rsid w:val="00B66E3C"/>
    <w:rsid w:val="00B67F0A"/>
    <w:rsid w:val="00B67F68"/>
    <w:rsid w:val="00B701C2"/>
    <w:rsid w:val="00B70298"/>
    <w:rsid w:val="00B704E9"/>
    <w:rsid w:val="00B70D5B"/>
    <w:rsid w:val="00B70E5E"/>
    <w:rsid w:val="00B7279F"/>
    <w:rsid w:val="00B744B4"/>
    <w:rsid w:val="00B74E33"/>
    <w:rsid w:val="00B761A1"/>
    <w:rsid w:val="00B778B6"/>
    <w:rsid w:val="00B8072F"/>
    <w:rsid w:val="00B80A3D"/>
    <w:rsid w:val="00B80DCA"/>
    <w:rsid w:val="00B80DE7"/>
    <w:rsid w:val="00B8108E"/>
    <w:rsid w:val="00B81D1B"/>
    <w:rsid w:val="00B83891"/>
    <w:rsid w:val="00B840E7"/>
    <w:rsid w:val="00B84DF3"/>
    <w:rsid w:val="00B856DD"/>
    <w:rsid w:val="00B8586C"/>
    <w:rsid w:val="00B86C22"/>
    <w:rsid w:val="00B86CE5"/>
    <w:rsid w:val="00B8745B"/>
    <w:rsid w:val="00B8787E"/>
    <w:rsid w:val="00B8799E"/>
    <w:rsid w:val="00B879D6"/>
    <w:rsid w:val="00B9155F"/>
    <w:rsid w:val="00B91A97"/>
    <w:rsid w:val="00B91BCE"/>
    <w:rsid w:val="00B922D6"/>
    <w:rsid w:val="00B92AA4"/>
    <w:rsid w:val="00B92F41"/>
    <w:rsid w:val="00B93BA9"/>
    <w:rsid w:val="00B95F2B"/>
    <w:rsid w:val="00B964D5"/>
    <w:rsid w:val="00B96590"/>
    <w:rsid w:val="00B968D6"/>
    <w:rsid w:val="00B97690"/>
    <w:rsid w:val="00B97831"/>
    <w:rsid w:val="00BA0628"/>
    <w:rsid w:val="00BA06C5"/>
    <w:rsid w:val="00BA1361"/>
    <w:rsid w:val="00BA173D"/>
    <w:rsid w:val="00BA1C3B"/>
    <w:rsid w:val="00BA1D4C"/>
    <w:rsid w:val="00BA2DB0"/>
    <w:rsid w:val="00BA43A0"/>
    <w:rsid w:val="00BA4C5F"/>
    <w:rsid w:val="00BA5116"/>
    <w:rsid w:val="00BA5310"/>
    <w:rsid w:val="00BA539F"/>
    <w:rsid w:val="00BA57F5"/>
    <w:rsid w:val="00BA6648"/>
    <w:rsid w:val="00BA6CFC"/>
    <w:rsid w:val="00BA6E7C"/>
    <w:rsid w:val="00BA74EB"/>
    <w:rsid w:val="00BA7503"/>
    <w:rsid w:val="00BA7539"/>
    <w:rsid w:val="00BB0008"/>
    <w:rsid w:val="00BB04BF"/>
    <w:rsid w:val="00BB25E0"/>
    <w:rsid w:val="00BB2733"/>
    <w:rsid w:val="00BB2CAC"/>
    <w:rsid w:val="00BB37A0"/>
    <w:rsid w:val="00BB47E7"/>
    <w:rsid w:val="00BB4A20"/>
    <w:rsid w:val="00BB4B11"/>
    <w:rsid w:val="00BB4BCF"/>
    <w:rsid w:val="00BB5093"/>
    <w:rsid w:val="00BB529A"/>
    <w:rsid w:val="00BB56C3"/>
    <w:rsid w:val="00BB5C56"/>
    <w:rsid w:val="00BB5EC3"/>
    <w:rsid w:val="00BB5ECD"/>
    <w:rsid w:val="00BB732E"/>
    <w:rsid w:val="00BB7446"/>
    <w:rsid w:val="00BC057F"/>
    <w:rsid w:val="00BC0C10"/>
    <w:rsid w:val="00BC0E6E"/>
    <w:rsid w:val="00BC11DD"/>
    <w:rsid w:val="00BC160A"/>
    <w:rsid w:val="00BC24EA"/>
    <w:rsid w:val="00BC3164"/>
    <w:rsid w:val="00BC4DDA"/>
    <w:rsid w:val="00BC4E4F"/>
    <w:rsid w:val="00BC582B"/>
    <w:rsid w:val="00BC5DF6"/>
    <w:rsid w:val="00BD0588"/>
    <w:rsid w:val="00BD0785"/>
    <w:rsid w:val="00BD24BB"/>
    <w:rsid w:val="00BD30B2"/>
    <w:rsid w:val="00BD4A91"/>
    <w:rsid w:val="00BD4F2C"/>
    <w:rsid w:val="00BD53EC"/>
    <w:rsid w:val="00BD565C"/>
    <w:rsid w:val="00BD5DA4"/>
    <w:rsid w:val="00BD5E55"/>
    <w:rsid w:val="00BD6698"/>
    <w:rsid w:val="00BD6F15"/>
    <w:rsid w:val="00BD7DF7"/>
    <w:rsid w:val="00BE0518"/>
    <w:rsid w:val="00BE148A"/>
    <w:rsid w:val="00BE1AD9"/>
    <w:rsid w:val="00BE1E51"/>
    <w:rsid w:val="00BE3077"/>
    <w:rsid w:val="00BE3117"/>
    <w:rsid w:val="00BE401B"/>
    <w:rsid w:val="00BE42A6"/>
    <w:rsid w:val="00BE5595"/>
    <w:rsid w:val="00BE5DA8"/>
    <w:rsid w:val="00BE6A37"/>
    <w:rsid w:val="00BF0354"/>
    <w:rsid w:val="00BF1642"/>
    <w:rsid w:val="00BF1AE8"/>
    <w:rsid w:val="00BF2264"/>
    <w:rsid w:val="00BF286E"/>
    <w:rsid w:val="00BF2A05"/>
    <w:rsid w:val="00BF2ADF"/>
    <w:rsid w:val="00BF2FF4"/>
    <w:rsid w:val="00BF49FF"/>
    <w:rsid w:val="00BF5348"/>
    <w:rsid w:val="00BF53BB"/>
    <w:rsid w:val="00BF6212"/>
    <w:rsid w:val="00BF7DAF"/>
    <w:rsid w:val="00C00D22"/>
    <w:rsid w:val="00C0187C"/>
    <w:rsid w:val="00C01A8B"/>
    <w:rsid w:val="00C01EE7"/>
    <w:rsid w:val="00C0265A"/>
    <w:rsid w:val="00C02674"/>
    <w:rsid w:val="00C031CA"/>
    <w:rsid w:val="00C03354"/>
    <w:rsid w:val="00C038E0"/>
    <w:rsid w:val="00C03CE5"/>
    <w:rsid w:val="00C049D6"/>
    <w:rsid w:val="00C049ED"/>
    <w:rsid w:val="00C04EEC"/>
    <w:rsid w:val="00C05C15"/>
    <w:rsid w:val="00C07461"/>
    <w:rsid w:val="00C07DFE"/>
    <w:rsid w:val="00C10160"/>
    <w:rsid w:val="00C1051C"/>
    <w:rsid w:val="00C10904"/>
    <w:rsid w:val="00C10DDF"/>
    <w:rsid w:val="00C112CB"/>
    <w:rsid w:val="00C112E8"/>
    <w:rsid w:val="00C1179F"/>
    <w:rsid w:val="00C11972"/>
    <w:rsid w:val="00C11D88"/>
    <w:rsid w:val="00C11F28"/>
    <w:rsid w:val="00C12298"/>
    <w:rsid w:val="00C12A4B"/>
    <w:rsid w:val="00C13B7B"/>
    <w:rsid w:val="00C15393"/>
    <w:rsid w:val="00C16134"/>
    <w:rsid w:val="00C16F93"/>
    <w:rsid w:val="00C17246"/>
    <w:rsid w:val="00C1733C"/>
    <w:rsid w:val="00C175DB"/>
    <w:rsid w:val="00C17B28"/>
    <w:rsid w:val="00C20045"/>
    <w:rsid w:val="00C20670"/>
    <w:rsid w:val="00C22559"/>
    <w:rsid w:val="00C2272D"/>
    <w:rsid w:val="00C233BF"/>
    <w:rsid w:val="00C234FB"/>
    <w:rsid w:val="00C240CD"/>
    <w:rsid w:val="00C24271"/>
    <w:rsid w:val="00C246A6"/>
    <w:rsid w:val="00C25261"/>
    <w:rsid w:val="00C2603A"/>
    <w:rsid w:val="00C26F5D"/>
    <w:rsid w:val="00C27962"/>
    <w:rsid w:val="00C3232D"/>
    <w:rsid w:val="00C33031"/>
    <w:rsid w:val="00C3365E"/>
    <w:rsid w:val="00C33894"/>
    <w:rsid w:val="00C33A7C"/>
    <w:rsid w:val="00C33B29"/>
    <w:rsid w:val="00C33E4B"/>
    <w:rsid w:val="00C347B5"/>
    <w:rsid w:val="00C34A19"/>
    <w:rsid w:val="00C35369"/>
    <w:rsid w:val="00C36829"/>
    <w:rsid w:val="00C37096"/>
    <w:rsid w:val="00C372E8"/>
    <w:rsid w:val="00C408EE"/>
    <w:rsid w:val="00C41C03"/>
    <w:rsid w:val="00C426CA"/>
    <w:rsid w:val="00C4270F"/>
    <w:rsid w:val="00C42808"/>
    <w:rsid w:val="00C43213"/>
    <w:rsid w:val="00C43DD1"/>
    <w:rsid w:val="00C442AD"/>
    <w:rsid w:val="00C4453C"/>
    <w:rsid w:val="00C44779"/>
    <w:rsid w:val="00C4600D"/>
    <w:rsid w:val="00C46AAD"/>
    <w:rsid w:val="00C478A3"/>
    <w:rsid w:val="00C47CE5"/>
    <w:rsid w:val="00C50243"/>
    <w:rsid w:val="00C50DAB"/>
    <w:rsid w:val="00C515B3"/>
    <w:rsid w:val="00C51AD4"/>
    <w:rsid w:val="00C529F6"/>
    <w:rsid w:val="00C52B08"/>
    <w:rsid w:val="00C52E5D"/>
    <w:rsid w:val="00C54A20"/>
    <w:rsid w:val="00C5502B"/>
    <w:rsid w:val="00C558BB"/>
    <w:rsid w:val="00C559DE"/>
    <w:rsid w:val="00C55CBC"/>
    <w:rsid w:val="00C55E61"/>
    <w:rsid w:val="00C56075"/>
    <w:rsid w:val="00C56CA1"/>
    <w:rsid w:val="00C56D23"/>
    <w:rsid w:val="00C57E00"/>
    <w:rsid w:val="00C60342"/>
    <w:rsid w:val="00C61EF9"/>
    <w:rsid w:val="00C6253C"/>
    <w:rsid w:val="00C6258E"/>
    <w:rsid w:val="00C62C4E"/>
    <w:rsid w:val="00C62E37"/>
    <w:rsid w:val="00C63E0F"/>
    <w:rsid w:val="00C643BF"/>
    <w:rsid w:val="00C64D22"/>
    <w:rsid w:val="00C66708"/>
    <w:rsid w:val="00C66C15"/>
    <w:rsid w:val="00C70A81"/>
    <w:rsid w:val="00C70F4A"/>
    <w:rsid w:val="00C71039"/>
    <w:rsid w:val="00C717AF"/>
    <w:rsid w:val="00C7190E"/>
    <w:rsid w:val="00C71CB2"/>
    <w:rsid w:val="00C71F65"/>
    <w:rsid w:val="00C7266D"/>
    <w:rsid w:val="00C72D10"/>
    <w:rsid w:val="00C731D1"/>
    <w:rsid w:val="00C75151"/>
    <w:rsid w:val="00C75E88"/>
    <w:rsid w:val="00C7648D"/>
    <w:rsid w:val="00C809F3"/>
    <w:rsid w:val="00C81F36"/>
    <w:rsid w:val="00C8209C"/>
    <w:rsid w:val="00C83CBD"/>
    <w:rsid w:val="00C83FCA"/>
    <w:rsid w:val="00C85902"/>
    <w:rsid w:val="00C85BCC"/>
    <w:rsid w:val="00C86860"/>
    <w:rsid w:val="00C86A67"/>
    <w:rsid w:val="00C8722A"/>
    <w:rsid w:val="00C87D1D"/>
    <w:rsid w:val="00C9028C"/>
    <w:rsid w:val="00C903A6"/>
    <w:rsid w:val="00C90533"/>
    <w:rsid w:val="00C9055D"/>
    <w:rsid w:val="00C90BC3"/>
    <w:rsid w:val="00C9193A"/>
    <w:rsid w:val="00C9194B"/>
    <w:rsid w:val="00C9198E"/>
    <w:rsid w:val="00C92461"/>
    <w:rsid w:val="00C92765"/>
    <w:rsid w:val="00C93237"/>
    <w:rsid w:val="00C9334E"/>
    <w:rsid w:val="00C941C9"/>
    <w:rsid w:val="00C94B31"/>
    <w:rsid w:val="00C955E8"/>
    <w:rsid w:val="00C958C9"/>
    <w:rsid w:val="00C970FB"/>
    <w:rsid w:val="00C978C0"/>
    <w:rsid w:val="00CA039D"/>
    <w:rsid w:val="00CA04F9"/>
    <w:rsid w:val="00CA0EE8"/>
    <w:rsid w:val="00CA122F"/>
    <w:rsid w:val="00CA1E04"/>
    <w:rsid w:val="00CA4663"/>
    <w:rsid w:val="00CA59CB"/>
    <w:rsid w:val="00CA674B"/>
    <w:rsid w:val="00CA6884"/>
    <w:rsid w:val="00CA6DCA"/>
    <w:rsid w:val="00CA733C"/>
    <w:rsid w:val="00CA7761"/>
    <w:rsid w:val="00CA7C56"/>
    <w:rsid w:val="00CB0603"/>
    <w:rsid w:val="00CB0635"/>
    <w:rsid w:val="00CB0BF5"/>
    <w:rsid w:val="00CB115E"/>
    <w:rsid w:val="00CB23B5"/>
    <w:rsid w:val="00CB23C1"/>
    <w:rsid w:val="00CB255E"/>
    <w:rsid w:val="00CB28D2"/>
    <w:rsid w:val="00CB3F04"/>
    <w:rsid w:val="00CB4C77"/>
    <w:rsid w:val="00CB51D6"/>
    <w:rsid w:val="00CB5E04"/>
    <w:rsid w:val="00CB5F35"/>
    <w:rsid w:val="00CB6431"/>
    <w:rsid w:val="00CB6913"/>
    <w:rsid w:val="00CC0386"/>
    <w:rsid w:val="00CC0790"/>
    <w:rsid w:val="00CC0FCC"/>
    <w:rsid w:val="00CC168E"/>
    <w:rsid w:val="00CC27EA"/>
    <w:rsid w:val="00CC293C"/>
    <w:rsid w:val="00CC3A21"/>
    <w:rsid w:val="00CC3E39"/>
    <w:rsid w:val="00CC3E8C"/>
    <w:rsid w:val="00CC4644"/>
    <w:rsid w:val="00CC479D"/>
    <w:rsid w:val="00CC532A"/>
    <w:rsid w:val="00CC5B68"/>
    <w:rsid w:val="00CC5CB0"/>
    <w:rsid w:val="00CC675B"/>
    <w:rsid w:val="00CC6FD0"/>
    <w:rsid w:val="00CC73DE"/>
    <w:rsid w:val="00CD0838"/>
    <w:rsid w:val="00CD0F92"/>
    <w:rsid w:val="00CD2842"/>
    <w:rsid w:val="00CD3C34"/>
    <w:rsid w:val="00CD4923"/>
    <w:rsid w:val="00CD4D1B"/>
    <w:rsid w:val="00CD4E3E"/>
    <w:rsid w:val="00CD655E"/>
    <w:rsid w:val="00CD6969"/>
    <w:rsid w:val="00CD6E55"/>
    <w:rsid w:val="00CD6F8D"/>
    <w:rsid w:val="00CD7870"/>
    <w:rsid w:val="00CD7BB2"/>
    <w:rsid w:val="00CE0C84"/>
    <w:rsid w:val="00CE144F"/>
    <w:rsid w:val="00CE15CE"/>
    <w:rsid w:val="00CE15FF"/>
    <w:rsid w:val="00CE1842"/>
    <w:rsid w:val="00CE1A7E"/>
    <w:rsid w:val="00CE1C45"/>
    <w:rsid w:val="00CE25A3"/>
    <w:rsid w:val="00CE28FC"/>
    <w:rsid w:val="00CE4140"/>
    <w:rsid w:val="00CE457F"/>
    <w:rsid w:val="00CE4A29"/>
    <w:rsid w:val="00CE4A7A"/>
    <w:rsid w:val="00CE544F"/>
    <w:rsid w:val="00CE54DB"/>
    <w:rsid w:val="00CE5778"/>
    <w:rsid w:val="00CE5F1D"/>
    <w:rsid w:val="00CE6325"/>
    <w:rsid w:val="00CE63E6"/>
    <w:rsid w:val="00CE7758"/>
    <w:rsid w:val="00CE7895"/>
    <w:rsid w:val="00CE7C72"/>
    <w:rsid w:val="00CE7D8B"/>
    <w:rsid w:val="00CF082E"/>
    <w:rsid w:val="00CF17F1"/>
    <w:rsid w:val="00CF2002"/>
    <w:rsid w:val="00CF25B3"/>
    <w:rsid w:val="00CF29C9"/>
    <w:rsid w:val="00CF33AE"/>
    <w:rsid w:val="00CF3B10"/>
    <w:rsid w:val="00CF5B30"/>
    <w:rsid w:val="00CF5D8B"/>
    <w:rsid w:val="00CF6070"/>
    <w:rsid w:val="00CF685E"/>
    <w:rsid w:val="00D00ADF"/>
    <w:rsid w:val="00D01108"/>
    <w:rsid w:val="00D0180D"/>
    <w:rsid w:val="00D01B11"/>
    <w:rsid w:val="00D01D1F"/>
    <w:rsid w:val="00D0309C"/>
    <w:rsid w:val="00D0357B"/>
    <w:rsid w:val="00D039E9"/>
    <w:rsid w:val="00D03F0B"/>
    <w:rsid w:val="00D0696C"/>
    <w:rsid w:val="00D06B90"/>
    <w:rsid w:val="00D07111"/>
    <w:rsid w:val="00D072AF"/>
    <w:rsid w:val="00D10021"/>
    <w:rsid w:val="00D10642"/>
    <w:rsid w:val="00D10893"/>
    <w:rsid w:val="00D109DC"/>
    <w:rsid w:val="00D10A7A"/>
    <w:rsid w:val="00D11BD2"/>
    <w:rsid w:val="00D11C1A"/>
    <w:rsid w:val="00D11F23"/>
    <w:rsid w:val="00D1294D"/>
    <w:rsid w:val="00D12D68"/>
    <w:rsid w:val="00D13155"/>
    <w:rsid w:val="00D135AA"/>
    <w:rsid w:val="00D13887"/>
    <w:rsid w:val="00D13FEF"/>
    <w:rsid w:val="00D14524"/>
    <w:rsid w:val="00D149A0"/>
    <w:rsid w:val="00D14A54"/>
    <w:rsid w:val="00D14C7E"/>
    <w:rsid w:val="00D14C87"/>
    <w:rsid w:val="00D157F6"/>
    <w:rsid w:val="00D1580B"/>
    <w:rsid w:val="00D158C6"/>
    <w:rsid w:val="00D15C69"/>
    <w:rsid w:val="00D15F6A"/>
    <w:rsid w:val="00D1637A"/>
    <w:rsid w:val="00D164A0"/>
    <w:rsid w:val="00D16BE4"/>
    <w:rsid w:val="00D16F0E"/>
    <w:rsid w:val="00D17B1A"/>
    <w:rsid w:val="00D17CD8"/>
    <w:rsid w:val="00D20160"/>
    <w:rsid w:val="00D206D5"/>
    <w:rsid w:val="00D21567"/>
    <w:rsid w:val="00D2178F"/>
    <w:rsid w:val="00D217FB"/>
    <w:rsid w:val="00D223B3"/>
    <w:rsid w:val="00D22485"/>
    <w:rsid w:val="00D22BC1"/>
    <w:rsid w:val="00D23471"/>
    <w:rsid w:val="00D243BC"/>
    <w:rsid w:val="00D24658"/>
    <w:rsid w:val="00D273DA"/>
    <w:rsid w:val="00D27625"/>
    <w:rsid w:val="00D27C11"/>
    <w:rsid w:val="00D27DEF"/>
    <w:rsid w:val="00D30246"/>
    <w:rsid w:val="00D303E7"/>
    <w:rsid w:val="00D3086E"/>
    <w:rsid w:val="00D30ECC"/>
    <w:rsid w:val="00D310B3"/>
    <w:rsid w:val="00D3160E"/>
    <w:rsid w:val="00D31956"/>
    <w:rsid w:val="00D3271C"/>
    <w:rsid w:val="00D32BB1"/>
    <w:rsid w:val="00D332F5"/>
    <w:rsid w:val="00D348F8"/>
    <w:rsid w:val="00D34A3A"/>
    <w:rsid w:val="00D34EA0"/>
    <w:rsid w:val="00D355AC"/>
    <w:rsid w:val="00D360C4"/>
    <w:rsid w:val="00D362BC"/>
    <w:rsid w:val="00D367E2"/>
    <w:rsid w:val="00D36DB1"/>
    <w:rsid w:val="00D3751A"/>
    <w:rsid w:val="00D37B69"/>
    <w:rsid w:val="00D4069D"/>
    <w:rsid w:val="00D419BD"/>
    <w:rsid w:val="00D41A36"/>
    <w:rsid w:val="00D4224A"/>
    <w:rsid w:val="00D44736"/>
    <w:rsid w:val="00D458E8"/>
    <w:rsid w:val="00D45A5A"/>
    <w:rsid w:val="00D45C3D"/>
    <w:rsid w:val="00D45FBA"/>
    <w:rsid w:val="00D462AD"/>
    <w:rsid w:val="00D473D5"/>
    <w:rsid w:val="00D50034"/>
    <w:rsid w:val="00D5044C"/>
    <w:rsid w:val="00D506AF"/>
    <w:rsid w:val="00D510CC"/>
    <w:rsid w:val="00D51555"/>
    <w:rsid w:val="00D51DF9"/>
    <w:rsid w:val="00D520DC"/>
    <w:rsid w:val="00D52E49"/>
    <w:rsid w:val="00D54561"/>
    <w:rsid w:val="00D545F8"/>
    <w:rsid w:val="00D547AA"/>
    <w:rsid w:val="00D553EA"/>
    <w:rsid w:val="00D5548B"/>
    <w:rsid w:val="00D558FC"/>
    <w:rsid w:val="00D56646"/>
    <w:rsid w:val="00D57208"/>
    <w:rsid w:val="00D5721A"/>
    <w:rsid w:val="00D5747F"/>
    <w:rsid w:val="00D60328"/>
    <w:rsid w:val="00D609A8"/>
    <w:rsid w:val="00D609CF"/>
    <w:rsid w:val="00D61619"/>
    <w:rsid w:val="00D618D5"/>
    <w:rsid w:val="00D62D0E"/>
    <w:rsid w:val="00D62D89"/>
    <w:rsid w:val="00D631E1"/>
    <w:rsid w:val="00D633E1"/>
    <w:rsid w:val="00D6369F"/>
    <w:rsid w:val="00D63931"/>
    <w:rsid w:val="00D64B54"/>
    <w:rsid w:val="00D65497"/>
    <w:rsid w:val="00D6580B"/>
    <w:rsid w:val="00D6641A"/>
    <w:rsid w:val="00D670DA"/>
    <w:rsid w:val="00D67E7E"/>
    <w:rsid w:val="00D7061B"/>
    <w:rsid w:val="00D70ACB"/>
    <w:rsid w:val="00D710CA"/>
    <w:rsid w:val="00D71AD5"/>
    <w:rsid w:val="00D7250B"/>
    <w:rsid w:val="00D72CEB"/>
    <w:rsid w:val="00D7419E"/>
    <w:rsid w:val="00D74AFF"/>
    <w:rsid w:val="00D75E94"/>
    <w:rsid w:val="00D75EB0"/>
    <w:rsid w:val="00D76189"/>
    <w:rsid w:val="00D7767F"/>
    <w:rsid w:val="00D80493"/>
    <w:rsid w:val="00D80CC6"/>
    <w:rsid w:val="00D81555"/>
    <w:rsid w:val="00D82164"/>
    <w:rsid w:val="00D82B07"/>
    <w:rsid w:val="00D82BBF"/>
    <w:rsid w:val="00D841B0"/>
    <w:rsid w:val="00D84F4C"/>
    <w:rsid w:val="00D85199"/>
    <w:rsid w:val="00D85B1D"/>
    <w:rsid w:val="00D869F1"/>
    <w:rsid w:val="00D86C5C"/>
    <w:rsid w:val="00D86DB6"/>
    <w:rsid w:val="00D8799D"/>
    <w:rsid w:val="00D902D1"/>
    <w:rsid w:val="00D90B70"/>
    <w:rsid w:val="00D91058"/>
    <w:rsid w:val="00D91C44"/>
    <w:rsid w:val="00D92C4A"/>
    <w:rsid w:val="00D95885"/>
    <w:rsid w:val="00D97A02"/>
    <w:rsid w:val="00DA01B1"/>
    <w:rsid w:val="00DA01BC"/>
    <w:rsid w:val="00DA01F0"/>
    <w:rsid w:val="00DA04DD"/>
    <w:rsid w:val="00DA08CF"/>
    <w:rsid w:val="00DA162C"/>
    <w:rsid w:val="00DA2474"/>
    <w:rsid w:val="00DA2CFC"/>
    <w:rsid w:val="00DA32AF"/>
    <w:rsid w:val="00DA359F"/>
    <w:rsid w:val="00DA5448"/>
    <w:rsid w:val="00DA5F8A"/>
    <w:rsid w:val="00DA6704"/>
    <w:rsid w:val="00DA6CA1"/>
    <w:rsid w:val="00DA76BA"/>
    <w:rsid w:val="00DA7898"/>
    <w:rsid w:val="00DA79B0"/>
    <w:rsid w:val="00DB0054"/>
    <w:rsid w:val="00DB0678"/>
    <w:rsid w:val="00DB0940"/>
    <w:rsid w:val="00DB0B0F"/>
    <w:rsid w:val="00DB0E1F"/>
    <w:rsid w:val="00DB1B7C"/>
    <w:rsid w:val="00DB22BE"/>
    <w:rsid w:val="00DB2758"/>
    <w:rsid w:val="00DB375F"/>
    <w:rsid w:val="00DB48C3"/>
    <w:rsid w:val="00DB4EB9"/>
    <w:rsid w:val="00DB552D"/>
    <w:rsid w:val="00DB56F7"/>
    <w:rsid w:val="00DB5B40"/>
    <w:rsid w:val="00DB5BC7"/>
    <w:rsid w:val="00DB5D2E"/>
    <w:rsid w:val="00DB6283"/>
    <w:rsid w:val="00DB6397"/>
    <w:rsid w:val="00DB6739"/>
    <w:rsid w:val="00DB6FF3"/>
    <w:rsid w:val="00DB71C0"/>
    <w:rsid w:val="00DB7264"/>
    <w:rsid w:val="00DB73C1"/>
    <w:rsid w:val="00DC037A"/>
    <w:rsid w:val="00DC0AD5"/>
    <w:rsid w:val="00DC109D"/>
    <w:rsid w:val="00DC1793"/>
    <w:rsid w:val="00DC2D0B"/>
    <w:rsid w:val="00DC36C2"/>
    <w:rsid w:val="00DC3790"/>
    <w:rsid w:val="00DC3957"/>
    <w:rsid w:val="00DC4768"/>
    <w:rsid w:val="00DC59F0"/>
    <w:rsid w:val="00DC5D0A"/>
    <w:rsid w:val="00DC613E"/>
    <w:rsid w:val="00DC622C"/>
    <w:rsid w:val="00DC7454"/>
    <w:rsid w:val="00DC7A8F"/>
    <w:rsid w:val="00DD0806"/>
    <w:rsid w:val="00DD0C28"/>
    <w:rsid w:val="00DD0E0C"/>
    <w:rsid w:val="00DD10C7"/>
    <w:rsid w:val="00DD235D"/>
    <w:rsid w:val="00DD235F"/>
    <w:rsid w:val="00DD304D"/>
    <w:rsid w:val="00DD51A9"/>
    <w:rsid w:val="00DD5573"/>
    <w:rsid w:val="00DD5C04"/>
    <w:rsid w:val="00DD6080"/>
    <w:rsid w:val="00DD618C"/>
    <w:rsid w:val="00DD61D5"/>
    <w:rsid w:val="00DD6A11"/>
    <w:rsid w:val="00DD6A81"/>
    <w:rsid w:val="00DD6EC2"/>
    <w:rsid w:val="00DD7150"/>
    <w:rsid w:val="00DD76C6"/>
    <w:rsid w:val="00DD7727"/>
    <w:rsid w:val="00DD7A07"/>
    <w:rsid w:val="00DE1134"/>
    <w:rsid w:val="00DE2661"/>
    <w:rsid w:val="00DE267C"/>
    <w:rsid w:val="00DE272A"/>
    <w:rsid w:val="00DE2A9C"/>
    <w:rsid w:val="00DE51F2"/>
    <w:rsid w:val="00DE5438"/>
    <w:rsid w:val="00DE5A5C"/>
    <w:rsid w:val="00DE6451"/>
    <w:rsid w:val="00DE677C"/>
    <w:rsid w:val="00DE687C"/>
    <w:rsid w:val="00DE6BD8"/>
    <w:rsid w:val="00DE72FD"/>
    <w:rsid w:val="00DE73BC"/>
    <w:rsid w:val="00DE7F90"/>
    <w:rsid w:val="00DF0791"/>
    <w:rsid w:val="00DF0901"/>
    <w:rsid w:val="00DF1184"/>
    <w:rsid w:val="00DF1782"/>
    <w:rsid w:val="00DF17B6"/>
    <w:rsid w:val="00DF1B57"/>
    <w:rsid w:val="00DF25A2"/>
    <w:rsid w:val="00DF2AC5"/>
    <w:rsid w:val="00DF2B8E"/>
    <w:rsid w:val="00DF3A4C"/>
    <w:rsid w:val="00DF474E"/>
    <w:rsid w:val="00DF521D"/>
    <w:rsid w:val="00DF5EC3"/>
    <w:rsid w:val="00DF6326"/>
    <w:rsid w:val="00DF7716"/>
    <w:rsid w:val="00DF7874"/>
    <w:rsid w:val="00E00369"/>
    <w:rsid w:val="00E00C74"/>
    <w:rsid w:val="00E01361"/>
    <w:rsid w:val="00E029A6"/>
    <w:rsid w:val="00E03A4E"/>
    <w:rsid w:val="00E03C92"/>
    <w:rsid w:val="00E045C9"/>
    <w:rsid w:val="00E046B8"/>
    <w:rsid w:val="00E04B64"/>
    <w:rsid w:val="00E05EE0"/>
    <w:rsid w:val="00E062B4"/>
    <w:rsid w:val="00E06769"/>
    <w:rsid w:val="00E067BA"/>
    <w:rsid w:val="00E06A62"/>
    <w:rsid w:val="00E06AA8"/>
    <w:rsid w:val="00E06CD4"/>
    <w:rsid w:val="00E07CBE"/>
    <w:rsid w:val="00E10A46"/>
    <w:rsid w:val="00E11385"/>
    <w:rsid w:val="00E116B2"/>
    <w:rsid w:val="00E13844"/>
    <w:rsid w:val="00E13DF4"/>
    <w:rsid w:val="00E13E7B"/>
    <w:rsid w:val="00E142DC"/>
    <w:rsid w:val="00E1666B"/>
    <w:rsid w:val="00E16C86"/>
    <w:rsid w:val="00E17639"/>
    <w:rsid w:val="00E17D2B"/>
    <w:rsid w:val="00E17E42"/>
    <w:rsid w:val="00E21025"/>
    <w:rsid w:val="00E21BFF"/>
    <w:rsid w:val="00E2208E"/>
    <w:rsid w:val="00E222A4"/>
    <w:rsid w:val="00E22324"/>
    <w:rsid w:val="00E234E7"/>
    <w:rsid w:val="00E240D2"/>
    <w:rsid w:val="00E2462A"/>
    <w:rsid w:val="00E25105"/>
    <w:rsid w:val="00E259BA"/>
    <w:rsid w:val="00E259C5"/>
    <w:rsid w:val="00E25C6F"/>
    <w:rsid w:val="00E25E5E"/>
    <w:rsid w:val="00E26174"/>
    <w:rsid w:val="00E2621C"/>
    <w:rsid w:val="00E2662B"/>
    <w:rsid w:val="00E31573"/>
    <w:rsid w:val="00E32E8F"/>
    <w:rsid w:val="00E32ED7"/>
    <w:rsid w:val="00E330A8"/>
    <w:rsid w:val="00E335AC"/>
    <w:rsid w:val="00E3372E"/>
    <w:rsid w:val="00E35244"/>
    <w:rsid w:val="00E35863"/>
    <w:rsid w:val="00E36734"/>
    <w:rsid w:val="00E36FCF"/>
    <w:rsid w:val="00E3741C"/>
    <w:rsid w:val="00E37D71"/>
    <w:rsid w:val="00E40240"/>
    <w:rsid w:val="00E407E8"/>
    <w:rsid w:val="00E4095F"/>
    <w:rsid w:val="00E41358"/>
    <w:rsid w:val="00E42881"/>
    <w:rsid w:val="00E43CD2"/>
    <w:rsid w:val="00E4451B"/>
    <w:rsid w:val="00E45197"/>
    <w:rsid w:val="00E45502"/>
    <w:rsid w:val="00E45AF1"/>
    <w:rsid w:val="00E460CC"/>
    <w:rsid w:val="00E46AD9"/>
    <w:rsid w:val="00E46AE9"/>
    <w:rsid w:val="00E47040"/>
    <w:rsid w:val="00E47E1D"/>
    <w:rsid w:val="00E504D5"/>
    <w:rsid w:val="00E50E4E"/>
    <w:rsid w:val="00E5228E"/>
    <w:rsid w:val="00E526D2"/>
    <w:rsid w:val="00E5318B"/>
    <w:rsid w:val="00E53346"/>
    <w:rsid w:val="00E53416"/>
    <w:rsid w:val="00E5407E"/>
    <w:rsid w:val="00E54216"/>
    <w:rsid w:val="00E545CA"/>
    <w:rsid w:val="00E54CDB"/>
    <w:rsid w:val="00E554DF"/>
    <w:rsid w:val="00E559BC"/>
    <w:rsid w:val="00E56AD8"/>
    <w:rsid w:val="00E56EAB"/>
    <w:rsid w:val="00E57254"/>
    <w:rsid w:val="00E57EE6"/>
    <w:rsid w:val="00E60573"/>
    <w:rsid w:val="00E605AD"/>
    <w:rsid w:val="00E6169D"/>
    <w:rsid w:val="00E61FA4"/>
    <w:rsid w:val="00E621C4"/>
    <w:rsid w:val="00E62863"/>
    <w:rsid w:val="00E62FDC"/>
    <w:rsid w:val="00E633CB"/>
    <w:rsid w:val="00E6357F"/>
    <w:rsid w:val="00E642D6"/>
    <w:rsid w:val="00E64344"/>
    <w:rsid w:val="00E64ADD"/>
    <w:rsid w:val="00E65421"/>
    <w:rsid w:val="00E67C6E"/>
    <w:rsid w:val="00E70097"/>
    <w:rsid w:val="00E705EF"/>
    <w:rsid w:val="00E70CAF"/>
    <w:rsid w:val="00E70CFA"/>
    <w:rsid w:val="00E720E1"/>
    <w:rsid w:val="00E72925"/>
    <w:rsid w:val="00E72D81"/>
    <w:rsid w:val="00E73086"/>
    <w:rsid w:val="00E7309E"/>
    <w:rsid w:val="00E73B8A"/>
    <w:rsid w:val="00E74475"/>
    <w:rsid w:val="00E74B34"/>
    <w:rsid w:val="00E74DA1"/>
    <w:rsid w:val="00E74E01"/>
    <w:rsid w:val="00E75371"/>
    <w:rsid w:val="00E757B3"/>
    <w:rsid w:val="00E766FF"/>
    <w:rsid w:val="00E76FC9"/>
    <w:rsid w:val="00E77251"/>
    <w:rsid w:val="00E77CE9"/>
    <w:rsid w:val="00E80B65"/>
    <w:rsid w:val="00E80D2A"/>
    <w:rsid w:val="00E81749"/>
    <w:rsid w:val="00E81AA0"/>
    <w:rsid w:val="00E82330"/>
    <w:rsid w:val="00E82411"/>
    <w:rsid w:val="00E82964"/>
    <w:rsid w:val="00E82B13"/>
    <w:rsid w:val="00E8398E"/>
    <w:rsid w:val="00E844C6"/>
    <w:rsid w:val="00E8479F"/>
    <w:rsid w:val="00E84B2C"/>
    <w:rsid w:val="00E84B60"/>
    <w:rsid w:val="00E85454"/>
    <w:rsid w:val="00E85863"/>
    <w:rsid w:val="00E85A71"/>
    <w:rsid w:val="00E85C88"/>
    <w:rsid w:val="00E85D1D"/>
    <w:rsid w:val="00E85F1F"/>
    <w:rsid w:val="00E862B3"/>
    <w:rsid w:val="00E86E12"/>
    <w:rsid w:val="00E87541"/>
    <w:rsid w:val="00E87EA9"/>
    <w:rsid w:val="00E90039"/>
    <w:rsid w:val="00E90381"/>
    <w:rsid w:val="00E913CC"/>
    <w:rsid w:val="00E9231F"/>
    <w:rsid w:val="00E923CC"/>
    <w:rsid w:val="00E92525"/>
    <w:rsid w:val="00E92CC3"/>
    <w:rsid w:val="00E93CCC"/>
    <w:rsid w:val="00E93D84"/>
    <w:rsid w:val="00E944C1"/>
    <w:rsid w:val="00E94D36"/>
    <w:rsid w:val="00E95C98"/>
    <w:rsid w:val="00E96370"/>
    <w:rsid w:val="00E96CBA"/>
    <w:rsid w:val="00E96EFA"/>
    <w:rsid w:val="00E96F3D"/>
    <w:rsid w:val="00E970F3"/>
    <w:rsid w:val="00EA0CC1"/>
    <w:rsid w:val="00EA0D32"/>
    <w:rsid w:val="00EA0D97"/>
    <w:rsid w:val="00EA0E6B"/>
    <w:rsid w:val="00EA1021"/>
    <w:rsid w:val="00EA1FD6"/>
    <w:rsid w:val="00EA3266"/>
    <w:rsid w:val="00EA38CB"/>
    <w:rsid w:val="00EA3BA5"/>
    <w:rsid w:val="00EA3DCD"/>
    <w:rsid w:val="00EA55B0"/>
    <w:rsid w:val="00EA64BF"/>
    <w:rsid w:val="00EA6BAF"/>
    <w:rsid w:val="00EA6C33"/>
    <w:rsid w:val="00EA706E"/>
    <w:rsid w:val="00EA7D70"/>
    <w:rsid w:val="00EB2ABE"/>
    <w:rsid w:val="00EB3112"/>
    <w:rsid w:val="00EB3617"/>
    <w:rsid w:val="00EB3674"/>
    <w:rsid w:val="00EB3BE3"/>
    <w:rsid w:val="00EB5B75"/>
    <w:rsid w:val="00EB61C3"/>
    <w:rsid w:val="00EB666A"/>
    <w:rsid w:val="00EB6B88"/>
    <w:rsid w:val="00EB6DD9"/>
    <w:rsid w:val="00EB7BA5"/>
    <w:rsid w:val="00EC0B3F"/>
    <w:rsid w:val="00EC0E2C"/>
    <w:rsid w:val="00EC0EF7"/>
    <w:rsid w:val="00EC1641"/>
    <w:rsid w:val="00EC1ACF"/>
    <w:rsid w:val="00EC276E"/>
    <w:rsid w:val="00EC2CC5"/>
    <w:rsid w:val="00EC3943"/>
    <w:rsid w:val="00EC3B1D"/>
    <w:rsid w:val="00EC48F2"/>
    <w:rsid w:val="00EC4A37"/>
    <w:rsid w:val="00EC4E81"/>
    <w:rsid w:val="00EC4F2D"/>
    <w:rsid w:val="00EC55E6"/>
    <w:rsid w:val="00EC585F"/>
    <w:rsid w:val="00EC6250"/>
    <w:rsid w:val="00EC6407"/>
    <w:rsid w:val="00EC665D"/>
    <w:rsid w:val="00EC66A1"/>
    <w:rsid w:val="00EC6E67"/>
    <w:rsid w:val="00EC7165"/>
    <w:rsid w:val="00EC7440"/>
    <w:rsid w:val="00EC783A"/>
    <w:rsid w:val="00ED05B1"/>
    <w:rsid w:val="00ED0BCE"/>
    <w:rsid w:val="00ED1235"/>
    <w:rsid w:val="00ED13FD"/>
    <w:rsid w:val="00ED185A"/>
    <w:rsid w:val="00ED2146"/>
    <w:rsid w:val="00ED22A6"/>
    <w:rsid w:val="00ED33EE"/>
    <w:rsid w:val="00ED38E1"/>
    <w:rsid w:val="00ED4AC9"/>
    <w:rsid w:val="00ED5ABB"/>
    <w:rsid w:val="00ED5F09"/>
    <w:rsid w:val="00ED5FE6"/>
    <w:rsid w:val="00ED60FE"/>
    <w:rsid w:val="00ED6120"/>
    <w:rsid w:val="00ED612A"/>
    <w:rsid w:val="00ED6A9A"/>
    <w:rsid w:val="00ED6BB3"/>
    <w:rsid w:val="00ED6E49"/>
    <w:rsid w:val="00ED72FA"/>
    <w:rsid w:val="00ED7506"/>
    <w:rsid w:val="00EE0C5E"/>
    <w:rsid w:val="00EE11E6"/>
    <w:rsid w:val="00EE3439"/>
    <w:rsid w:val="00EE38F9"/>
    <w:rsid w:val="00EE3E2A"/>
    <w:rsid w:val="00EE4F91"/>
    <w:rsid w:val="00EE53B5"/>
    <w:rsid w:val="00EE5950"/>
    <w:rsid w:val="00EE5E74"/>
    <w:rsid w:val="00EE5E7D"/>
    <w:rsid w:val="00EE607C"/>
    <w:rsid w:val="00EE652E"/>
    <w:rsid w:val="00EE742F"/>
    <w:rsid w:val="00EE7531"/>
    <w:rsid w:val="00EE75F3"/>
    <w:rsid w:val="00EE7864"/>
    <w:rsid w:val="00EE7A98"/>
    <w:rsid w:val="00EE7B1C"/>
    <w:rsid w:val="00EF1F48"/>
    <w:rsid w:val="00EF2186"/>
    <w:rsid w:val="00EF26C5"/>
    <w:rsid w:val="00EF2A2B"/>
    <w:rsid w:val="00EF3680"/>
    <w:rsid w:val="00EF4AC5"/>
    <w:rsid w:val="00EF5403"/>
    <w:rsid w:val="00EF640B"/>
    <w:rsid w:val="00F009EB"/>
    <w:rsid w:val="00F00FD6"/>
    <w:rsid w:val="00F01452"/>
    <w:rsid w:val="00F01D67"/>
    <w:rsid w:val="00F0204E"/>
    <w:rsid w:val="00F021C8"/>
    <w:rsid w:val="00F0320F"/>
    <w:rsid w:val="00F045B8"/>
    <w:rsid w:val="00F0464D"/>
    <w:rsid w:val="00F04DFC"/>
    <w:rsid w:val="00F050ED"/>
    <w:rsid w:val="00F05B17"/>
    <w:rsid w:val="00F05BF2"/>
    <w:rsid w:val="00F05F52"/>
    <w:rsid w:val="00F0638F"/>
    <w:rsid w:val="00F06EC1"/>
    <w:rsid w:val="00F07C77"/>
    <w:rsid w:val="00F07F00"/>
    <w:rsid w:val="00F07F08"/>
    <w:rsid w:val="00F1002D"/>
    <w:rsid w:val="00F103DE"/>
    <w:rsid w:val="00F105E3"/>
    <w:rsid w:val="00F10E3C"/>
    <w:rsid w:val="00F10F66"/>
    <w:rsid w:val="00F1184F"/>
    <w:rsid w:val="00F127FC"/>
    <w:rsid w:val="00F12E49"/>
    <w:rsid w:val="00F138FF"/>
    <w:rsid w:val="00F13CB5"/>
    <w:rsid w:val="00F14C53"/>
    <w:rsid w:val="00F14D46"/>
    <w:rsid w:val="00F14F0B"/>
    <w:rsid w:val="00F16009"/>
    <w:rsid w:val="00F167B5"/>
    <w:rsid w:val="00F174E7"/>
    <w:rsid w:val="00F176CC"/>
    <w:rsid w:val="00F17822"/>
    <w:rsid w:val="00F20018"/>
    <w:rsid w:val="00F20E21"/>
    <w:rsid w:val="00F21E1E"/>
    <w:rsid w:val="00F22254"/>
    <w:rsid w:val="00F223C0"/>
    <w:rsid w:val="00F23F32"/>
    <w:rsid w:val="00F254B9"/>
    <w:rsid w:val="00F26535"/>
    <w:rsid w:val="00F265FB"/>
    <w:rsid w:val="00F26682"/>
    <w:rsid w:val="00F27061"/>
    <w:rsid w:val="00F30C01"/>
    <w:rsid w:val="00F3101A"/>
    <w:rsid w:val="00F315CB"/>
    <w:rsid w:val="00F315D6"/>
    <w:rsid w:val="00F317F9"/>
    <w:rsid w:val="00F32744"/>
    <w:rsid w:val="00F32820"/>
    <w:rsid w:val="00F32E36"/>
    <w:rsid w:val="00F337FF"/>
    <w:rsid w:val="00F338DC"/>
    <w:rsid w:val="00F342AB"/>
    <w:rsid w:val="00F34BB0"/>
    <w:rsid w:val="00F35578"/>
    <w:rsid w:val="00F36734"/>
    <w:rsid w:val="00F3707D"/>
    <w:rsid w:val="00F3789C"/>
    <w:rsid w:val="00F37E63"/>
    <w:rsid w:val="00F40FCE"/>
    <w:rsid w:val="00F4315A"/>
    <w:rsid w:val="00F43627"/>
    <w:rsid w:val="00F43747"/>
    <w:rsid w:val="00F43C27"/>
    <w:rsid w:val="00F4401F"/>
    <w:rsid w:val="00F44515"/>
    <w:rsid w:val="00F4507C"/>
    <w:rsid w:val="00F45125"/>
    <w:rsid w:val="00F45452"/>
    <w:rsid w:val="00F45B60"/>
    <w:rsid w:val="00F45F60"/>
    <w:rsid w:val="00F46831"/>
    <w:rsid w:val="00F46FB0"/>
    <w:rsid w:val="00F4761D"/>
    <w:rsid w:val="00F50C43"/>
    <w:rsid w:val="00F510B3"/>
    <w:rsid w:val="00F515DD"/>
    <w:rsid w:val="00F537B8"/>
    <w:rsid w:val="00F53AA0"/>
    <w:rsid w:val="00F53B04"/>
    <w:rsid w:val="00F53C26"/>
    <w:rsid w:val="00F54110"/>
    <w:rsid w:val="00F54270"/>
    <w:rsid w:val="00F56811"/>
    <w:rsid w:val="00F56B48"/>
    <w:rsid w:val="00F57758"/>
    <w:rsid w:val="00F57B07"/>
    <w:rsid w:val="00F60306"/>
    <w:rsid w:val="00F61978"/>
    <w:rsid w:val="00F61D5C"/>
    <w:rsid w:val="00F61F1F"/>
    <w:rsid w:val="00F6209E"/>
    <w:rsid w:val="00F63239"/>
    <w:rsid w:val="00F63774"/>
    <w:rsid w:val="00F63A42"/>
    <w:rsid w:val="00F643A8"/>
    <w:rsid w:val="00F64743"/>
    <w:rsid w:val="00F65096"/>
    <w:rsid w:val="00F66901"/>
    <w:rsid w:val="00F66F3F"/>
    <w:rsid w:val="00F67536"/>
    <w:rsid w:val="00F678AF"/>
    <w:rsid w:val="00F708A6"/>
    <w:rsid w:val="00F72145"/>
    <w:rsid w:val="00F725A8"/>
    <w:rsid w:val="00F73700"/>
    <w:rsid w:val="00F74301"/>
    <w:rsid w:val="00F746A5"/>
    <w:rsid w:val="00F748FC"/>
    <w:rsid w:val="00F75780"/>
    <w:rsid w:val="00F7594D"/>
    <w:rsid w:val="00F75953"/>
    <w:rsid w:val="00F7679D"/>
    <w:rsid w:val="00F7685A"/>
    <w:rsid w:val="00F801DF"/>
    <w:rsid w:val="00F80760"/>
    <w:rsid w:val="00F80F11"/>
    <w:rsid w:val="00F80F73"/>
    <w:rsid w:val="00F811C7"/>
    <w:rsid w:val="00F817A5"/>
    <w:rsid w:val="00F817E4"/>
    <w:rsid w:val="00F825B1"/>
    <w:rsid w:val="00F82F6C"/>
    <w:rsid w:val="00F837BD"/>
    <w:rsid w:val="00F83CBD"/>
    <w:rsid w:val="00F8526D"/>
    <w:rsid w:val="00F86066"/>
    <w:rsid w:val="00F87154"/>
    <w:rsid w:val="00F920A1"/>
    <w:rsid w:val="00F934AF"/>
    <w:rsid w:val="00F93B41"/>
    <w:rsid w:val="00F9457A"/>
    <w:rsid w:val="00F949C6"/>
    <w:rsid w:val="00F94B6E"/>
    <w:rsid w:val="00F95A18"/>
    <w:rsid w:val="00F96B70"/>
    <w:rsid w:val="00F971F9"/>
    <w:rsid w:val="00F973E7"/>
    <w:rsid w:val="00F97AE5"/>
    <w:rsid w:val="00FA1B6E"/>
    <w:rsid w:val="00FA2129"/>
    <w:rsid w:val="00FA3174"/>
    <w:rsid w:val="00FA3D03"/>
    <w:rsid w:val="00FA6376"/>
    <w:rsid w:val="00FA6687"/>
    <w:rsid w:val="00FA6C5B"/>
    <w:rsid w:val="00FB0672"/>
    <w:rsid w:val="00FB09D1"/>
    <w:rsid w:val="00FB1003"/>
    <w:rsid w:val="00FB21B4"/>
    <w:rsid w:val="00FB2E1C"/>
    <w:rsid w:val="00FB31A6"/>
    <w:rsid w:val="00FB34CE"/>
    <w:rsid w:val="00FB364F"/>
    <w:rsid w:val="00FB3F1F"/>
    <w:rsid w:val="00FB3FC5"/>
    <w:rsid w:val="00FB4E2C"/>
    <w:rsid w:val="00FB5137"/>
    <w:rsid w:val="00FB54B2"/>
    <w:rsid w:val="00FB56E7"/>
    <w:rsid w:val="00FB6D57"/>
    <w:rsid w:val="00FB6F51"/>
    <w:rsid w:val="00FB74DA"/>
    <w:rsid w:val="00FB7710"/>
    <w:rsid w:val="00FC0272"/>
    <w:rsid w:val="00FC063A"/>
    <w:rsid w:val="00FC0A5B"/>
    <w:rsid w:val="00FC0A7B"/>
    <w:rsid w:val="00FC11F3"/>
    <w:rsid w:val="00FC13E7"/>
    <w:rsid w:val="00FC1E52"/>
    <w:rsid w:val="00FC238A"/>
    <w:rsid w:val="00FC2C29"/>
    <w:rsid w:val="00FC3490"/>
    <w:rsid w:val="00FC36D2"/>
    <w:rsid w:val="00FC45F9"/>
    <w:rsid w:val="00FC4AEE"/>
    <w:rsid w:val="00FC5D95"/>
    <w:rsid w:val="00FC6110"/>
    <w:rsid w:val="00FC6867"/>
    <w:rsid w:val="00FC7172"/>
    <w:rsid w:val="00FD0305"/>
    <w:rsid w:val="00FD050B"/>
    <w:rsid w:val="00FD0CFE"/>
    <w:rsid w:val="00FD18AC"/>
    <w:rsid w:val="00FD1942"/>
    <w:rsid w:val="00FD22F6"/>
    <w:rsid w:val="00FD402A"/>
    <w:rsid w:val="00FD45E4"/>
    <w:rsid w:val="00FD4A2C"/>
    <w:rsid w:val="00FD52BA"/>
    <w:rsid w:val="00FD5602"/>
    <w:rsid w:val="00FD5A42"/>
    <w:rsid w:val="00FD5DDE"/>
    <w:rsid w:val="00FD6503"/>
    <w:rsid w:val="00FD6A59"/>
    <w:rsid w:val="00FD700A"/>
    <w:rsid w:val="00FD73A5"/>
    <w:rsid w:val="00FD769F"/>
    <w:rsid w:val="00FD7A38"/>
    <w:rsid w:val="00FD7AB4"/>
    <w:rsid w:val="00FE033C"/>
    <w:rsid w:val="00FE10FB"/>
    <w:rsid w:val="00FE1AFE"/>
    <w:rsid w:val="00FE4039"/>
    <w:rsid w:val="00FE4940"/>
    <w:rsid w:val="00FE509E"/>
    <w:rsid w:val="00FE5268"/>
    <w:rsid w:val="00FE5475"/>
    <w:rsid w:val="00FE617C"/>
    <w:rsid w:val="00FE69B6"/>
    <w:rsid w:val="00FE6BEA"/>
    <w:rsid w:val="00FE6E4F"/>
    <w:rsid w:val="00FE7090"/>
    <w:rsid w:val="00FF00F5"/>
    <w:rsid w:val="00FF05B9"/>
    <w:rsid w:val="00FF071B"/>
    <w:rsid w:val="00FF0F22"/>
    <w:rsid w:val="00FF110A"/>
    <w:rsid w:val="00FF150A"/>
    <w:rsid w:val="00FF1FEE"/>
    <w:rsid w:val="00FF29E7"/>
    <w:rsid w:val="00FF35B3"/>
    <w:rsid w:val="00FF3D3C"/>
    <w:rsid w:val="00FF5C6A"/>
    <w:rsid w:val="00FF5C72"/>
    <w:rsid w:val="00FF6034"/>
    <w:rsid w:val="00FF6B87"/>
    <w:rsid w:val="00FF6C83"/>
    <w:rsid w:val="01825551"/>
    <w:rsid w:val="0185DF85"/>
    <w:rsid w:val="01AA6B39"/>
    <w:rsid w:val="02F7CB60"/>
    <w:rsid w:val="041CCFDD"/>
    <w:rsid w:val="04ABA1D2"/>
    <w:rsid w:val="04EE4BC8"/>
    <w:rsid w:val="0518D1B4"/>
    <w:rsid w:val="05733DD6"/>
    <w:rsid w:val="05A86AD9"/>
    <w:rsid w:val="05AF31D7"/>
    <w:rsid w:val="07A590CB"/>
    <w:rsid w:val="07CBDA21"/>
    <w:rsid w:val="08944CC3"/>
    <w:rsid w:val="094EC408"/>
    <w:rsid w:val="09D8BC7C"/>
    <w:rsid w:val="0ADD9757"/>
    <w:rsid w:val="0B7579D7"/>
    <w:rsid w:val="0C2ED22E"/>
    <w:rsid w:val="0E3A3C1D"/>
    <w:rsid w:val="0E97999C"/>
    <w:rsid w:val="0F87ED88"/>
    <w:rsid w:val="1097A546"/>
    <w:rsid w:val="12608225"/>
    <w:rsid w:val="1267ED35"/>
    <w:rsid w:val="127255ED"/>
    <w:rsid w:val="14A848FC"/>
    <w:rsid w:val="14CE4DF1"/>
    <w:rsid w:val="157A0949"/>
    <w:rsid w:val="16542A4A"/>
    <w:rsid w:val="166E626B"/>
    <w:rsid w:val="16D78B10"/>
    <w:rsid w:val="1745A36D"/>
    <w:rsid w:val="177C3F7A"/>
    <w:rsid w:val="186F9896"/>
    <w:rsid w:val="187CF1D4"/>
    <w:rsid w:val="19ED62E2"/>
    <w:rsid w:val="1A1BBFF3"/>
    <w:rsid w:val="1A41CD4B"/>
    <w:rsid w:val="1A65C173"/>
    <w:rsid w:val="1B9496DD"/>
    <w:rsid w:val="1B96BE91"/>
    <w:rsid w:val="1BA8F0E8"/>
    <w:rsid w:val="1BCB33EA"/>
    <w:rsid w:val="1BD4B5F7"/>
    <w:rsid w:val="1C40A9B1"/>
    <w:rsid w:val="1CB325B6"/>
    <w:rsid w:val="1D59A1E5"/>
    <w:rsid w:val="1E19A111"/>
    <w:rsid w:val="1ED62EFA"/>
    <w:rsid w:val="1F83BF42"/>
    <w:rsid w:val="20828A3E"/>
    <w:rsid w:val="208EDF41"/>
    <w:rsid w:val="20AF13A1"/>
    <w:rsid w:val="20D2C70B"/>
    <w:rsid w:val="21AF39B2"/>
    <w:rsid w:val="21C5B598"/>
    <w:rsid w:val="21FF1E06"/>
    <w:rsid w:val="23EF0A75"/>
    <w:rsid w:val="242F6114"/>
    <w:rsid w:val="24B9D7F3"/>
    <w:rsid w:val="24D348E7"/>
    <w:rsid w:val="253DD5B7"/>
    <w:rsid w:val="26F99A8E"/>
    <w:rsid w:val="2762B881"/>
    <w:rsid w:val="27824DA2"/>
    <w:rsid w:val="27BCABF3"/>
    <w:rsid w:val="28B818FC"/>
    <w:rsid w:val="29761532"/>
    <w:rsid w:val="29884F82"/>
    <w:rsid w:val="29B4DE81"/>
    <w:rsid w:val="29EADD12"/>
    <w:rsid w:val="2A0C2C6D"/>
    <w:rsid w:val="2A9C3EE7"/>
    <w:rsid w:val="2AD2F52C"/>
    <w:rsid w:val="2AD3DDDB"/>
    <w:rsid w:val="2B10F659"/>
    <w:rsid w:val="2C95E876"/>
    <w:rsid w:val="2D95A2F4"/>
    <w:rsid w:val="2E00FB58"/>
    <w:rsid w:val="2F2BA9CE"/>
    <w:rsid w:val="2F3AE47A"/>
    <w:rsid w:val="2F813994"/>
    <w:rsid w:val="302496C5"/>
    <w:rsid w:val="311D500E"/>
    <w:rsid w:val="313D3606"/>
    <w:rsid w:val="31C06726"/>
    <w:rsid w:val="31E1FFB6"/>
    <w:rsid w:val="327FDDC9"/>
    <w:rsid w:val="32C7616E"/>
    <w:rsid w:val="330265F4"/>
    <w:rsid w:val="335BB3BF"/>
    <w:rsid w:val="342DBC87"/>
    <w:rsid w:val="35325885"/>
    <w:rsid w:val="36BC0831"/>
    <w:rsid w:val="38537953"/>
    <w:rsid w:val="3924D5CF"/>
    <w:rsid w:val="395B9BD9"/>
    <w:rsid w:val="3AC4F53D"/>
    <w:rsid w:val="3B61D3E0"/>
    <w:rsid w:val="3B965650"/>
    <w:rsid w:val="3BE1758B"/>
    <w:rsid w:val="3CE6DC86"/>
    <w:rsid w:val="3CEB1092"/>
    <w:rsid w:val="3CEC54C7"/>
    <w:rsid w:val="3CF588B6"/>
    <w:rsid w:val="3DB0D5E2"/>
    <w:rsid w:val="3E2D483A"/>
    <w:rsid w:val="3E841C7D"/>
    <w:rsid w:val="3EB2EC71"/>
    <w:rsid w:val="3EC8BF43"/>
    <w:rsid w:val="3F74B89F"/>
    <w:rsid w:val="3FFFFA5D"/>
    <w:rsid w:val="402FE8C3"/>
    <w:rsid w:val="40DEFCF7"/>
    <w:rsid w:val="4146B67F"/>
    <w:rsid w:val="4219EE48"/>
    <w:rsid w:val="421D0FAB"/>
    <w:rsid w:val="42B2261B"/>
    <w:rsid w:val="430A0A8B"/>
    <w:rsid w:val="440F5374"/>
    <w:rsid w:val="442C8756"/>
    <w:rsid w:val="44B82EE8"/>
    <w:rsid w:val="4527049D"/>
    <w:rsid w:val="452D511C"/>
    <w:rsid w:val="455A078F"/>
    <w:rsid w:val="456620A3"/>
    <w:rsid w:val="4570CA86"/>
    <w:rsid w:val="45A469F9"/>
    <w:rsid w:val="46EC3A36"/>
    <w:rsid w:val="47CBDFC3"/>
    <w:rsid w:val="488B01F1"/>
    <w:rsid w:val="48F895FA"/>
    <w:rsid w:val="4A1E1B7E"/>
    <w:rsid w:val="4A54F307"/>
    <w:rsid w:val="4B2C93E3"/>
    <w:rsid w:val="4B7D7EE5"/>
    <w:rsid w:val="4BBFAB59"/>
    <w:rsid w:val="4C272A98"/>
    <w:rsid w:val="4CFBC24F"/>
    <w:rsid w:val="4F526AAD"/>
    <w:rsid w:val="4FD45A62"/>
    <w:rsid w:val="52339EC9"/>
    <w:rsid w:val="5322AFD0"/>
    <w:rsid w:val="53AB507E"/>
    <w:rsid w:val="53D62D51"/>
    <w:rsid w:val="540E853D"/>
    <w:rsid w:val="54822E1E"/>
    <w:rsid w:val="54B38BAB"/>
    <w:rsid w:val="54C04072"/>
    <w:rsid w:val="554151BD"/>
    <w:rsid w:val="5571D429"/>
    <w:rsid w:val="558110AE"/>
    <w:rsid w:val="55A8A090"/>
    <w:rsid w:val="569BF830"/>
    <w:rsid w:val="56AE805F"/>
    <w:rsid w:val="571A4DB2"/>
    <w:rsid w:val="57460F57"/>
    <w:rsid w:val="583F642C"/>
    <w:rsid w:val="593812D9"/>
    <w:rsid w:val="593D14AD"/>
    <w:rsid w:val="596BAD39"/>
    <w:rsid w:val="5AC7E484"/>
    <w:rsid w:val="5AD5DB14"/>
    <w:rsid w:val="5C7AA4ED"/>
    <w:rsid w:val="5CEC011E"/>
    <w:rsid w:val="5D251AB0"/>
    <w:rsid w:val="5D4BAF31"/>
    <w:rsid w:val="5D8EB85D"/>
    <w:rsid w:val="5E686C1A"/>
    <w:rsid w:val="5F937773"/>
    <w:rsid w:val="5FA38D30"/>
    <w:rsid w:val="6094D35F"/>
    <w:rsid w:val="6138E201"/>
    <w:rsid w:val="61498A3F"/>
    <w:rsid w:val="61DFDFE3"/>
    <w:rsid w:val="6256DAA5"/>
    <w:rsid w:val="62B8C1AC"/>
    <w:rsid w:val="62FA2B07"/>
    <w:rsid w:val="636152DB"/>
    <w:rsid w:val="6475D9C6"/>
    <w:rsid w:val="648B6D2E"/>
    <w:rsid w:val="64BE2195"/>
    <w:rsid w:val="64C93F45"/>
    <w:rsid w:val="65473F37"/>
    <w:rsid w:val="65AD1E30"/>
    <w:rsid w:val="661C96BB"/>
    <w:rsid w:val="6659F1F6"/>
    <w:rsid w:val="66A69A92"/>
    <w:rsid w:val="66FC8C4E"/>
    <w:rsid w:val="67082DEE"/>
    <w:rsid w:val="6717EA52"/>
    <w:rsid w:val="673F8C55"/>
    <w:rsid w:val="67615F93"/>
    <w:rsid w:val="67F31C60"/>
    <w:rsid w:val="6884DF91"/>
    <w:rsid w:val="68DE72CC"/>
    <w:rsid w:val="6914E340"/>
    <w:rsid w:val="6972E6FF"/>
    <w:rsid w:val="6A13DFDC"/>
    <w:rsid w:val="6A4F791C"/>
    <w:rsid w:val="6A9DC0C9"/>
    <w:rsid w:val="6BCFFD71"/>
    <w:rsid w:val="6CC20950"/>
    <w:rsid w:val="6CEB9D08"/>
    <w:rsid w:val="6DACC35D"/>
    <w:rsid w:val="6EAA588C"/>
    <w:rsid w:val="7037D169"/>
    <w:rsid w:val="72D742D9"/>
    <w:rsid w:val="72ED72CB"/>
    <w:rsid w:val="733F7CCE"/>
    <w:rsid w:val="73716194"/>
    <w:rsid w:val="74311D7E"/>
    <w:rsid w:val="764A6DE5"/>
    <w:rsid w:val="7661DBB1"/>
    <w:rsid w:val="7767DC79"/>
    <w:rsid w:val="78321D70"/>
    <w:rsid w:val="79885D15"/>
    <w:rsid w:val="79DC88A9"/>
    <w:rsid w:val="7A43590E"/>
    <w:rsid w:val="7A475971"/>
    <w:rsid w:val="7A7FAB21"/>
    <w:rsid w:val="7A8D985E"/>
    <w:rsid w:val="7AA9087B"/>
    <w:rsid w:val="7AD2C57B"/>
    <w:rsid w:val="7ADA4DEA"/>
    <w:rsid w:val="7C0DF4B9"/>
    <w:rsid w:val="7C1C9B40"/>
    <w:rsid w:val="7C8D8E8E"/>
    <w:rsid w:val="7D0D1E14"/>
    <w:rsid w:val="7DDA621D"/>
    <w:rsid w:val="7F0596BA"/>
    <w:rsid w:val="7FC8A1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8276DE"/>
  <w15:chartTrackingRefBased/>
  <w15:docId w15:val="{7D2F353D-77FF-452A-B014-522504B5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nhideWhenUsed="1"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page number" w:uiPriority="99"/>
    <w:lsdException w:name="List" w:uiPriority="99"/>
    <w:lsdException w:name="List 2" w:uiPriority="99"/>
    <w:lsdException w:name="List 3" w:uiPriority="99"/>
    <w:lsdException w:name="List 5" w:uiPriority="99"/>
    <w:lsdException w:name="Title" w:qFormat="1"/>
    <w:lsdException w:name="Body Text" w:uiPriority="99"/>
    <w:lsdException w:name="Body Text Indent" w:uiPriority="99"/>
    <w:lsdException w:name="List Continue" w:uiPriority="99"/>
    <w:lsdException w:name="List Continue 2" w:uiPriority="99"/>
    <w:lsdException w:name="Subtitle" w:qFormat="1"/>
    <w:lsdException w:name="Salutation" w:uiPriority="99"/>
    <w:lsdException w:name="Body Text First Indent 2"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231F"/>
    <w:pPr>
      <w:suppressAutoHyphens/>
      <w:overflowPunct w:val="0"/>
      <w:autoSpaceDE w:val="0"/>
      <w:textAlignment w:val="baseline"/>
    </w:pPr>
    <w:rPr>
      <w:color w:val="000000"/>
      <w:lang w:eastAsia="es-ES"/>
    </w:rPr>
  </w:style>
  <w:style w:type="paragraph" w:styleId="Ttulo1">
    <w:name w:val="heading 1"/>
    <w:basedOn w:val="Normal"/>
    <w:next w:val="Normal"/>
    <w:link w:val="Ttulo1Car"/>
    <w:uiPriority w:val="99"/>
    <w:qFormat/>
    <w:rsid w:val="00E77CE9"/>
    <w:pPr>
      <w:keepNext/>
      <w:suppressAutoHyphens w:val="0"/>
      <w:overflowPunct/>
      <w:autoSpaceDE/>
      <w:spacing w:line="360" w:lineRule="auto"/>
      <w:jc w:val="center"/>
      <w:textAlignment w:val="auto"/>
      <w:outlineLvl w:val="0"/>
    </w:pPr>
    <w:rPr>
      <w:rFonts w:ascii="Verdana" w:hAnsi="Verdana"/>
      <w:b/>
      <w:color w:val="auto"/>
      <w:sz w:val="24"/>
    </w:rPr>
  </w:style>
  <w:style w:type="paragraph" w:styleId="Ttulo2">
    <w:name w:val="heading 2"/>
    <w:basedOn w:val="Normal"/>
    <w:next w:val="Normal"/>
    <w:link w:val="Ttulo2Car"/>
    <w:uiPriority w:val="99"/>
    <w:qFormat/>
    <w:rsid w:val="00C26F5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E2621C"/>
    <w:pPr>
      <w:keepNext/>
      <w:tabs>
        <w:tab w:val="num" w:pos="0"/>
      </w:tabs>
      <w:overflowPunct/>
      <w:autoSpaceDE/>
      <w:jc w:val="both"/>
      <w:textAlignment w:val="auto"/>
      <w:outlineLvl w:val="2"/>
    </w:pPr>
    <w:rPr>
      <w:rFonts w:ascii="Footlight MT Light" w:hAnsi="Footlight MT Light"/>
      <w:b/>
      <w:bCs/>
      <w:i/>
      <w:iCs/>
      <w:color w:val="auto"/>
      <w:sz w:val="24"/>
      <w:lang w:val="es-MX" w:eastAsia="ar-SA"/>
    </w:rPr>
  </w:style>
  <w:style w:type="paragraph" w:styleId="Ttulo4">
    <w:name w:val="heading 4"/>
    <w:basedOn w:val="Normal"/>
    <w:next w:val="Normal"/>
    <w:link w:val="Ttulo4Car"/>
    <w:qFormat/>
    <w:rsid w:val="000B10ED"/>
    <w:pPr>
      <w:keepNext/>
      <w:overflowPunct/>
      <w:autoSpaceDE/>
      <w:spacing w:before="240" w:after="60"/>
      <w:textAlignment w:val="auto"/>
      <w:outlineLvl w:val="3"/>
    </w:pPr>
    <w:rPr>
      <w:b/>
      <w:bCs/>
      <w:sz w:val="28"/>
      <w:szCs w:val="28"/>
      <w:lang w:eastAsia="es-CO"/>
    </w:rPr>
  </w:style>
  <w:style w:type="paragraph" w:styleId="Ttulo5">
    <w:name w:val="heading 5"/>
    <w:basedOn w:val="Normal"/>
    <w:next w:val="Normal"/>
    <w:link w:val="Ttulo5Car"/>
    <w:uiPriority w:val="99"/>
    <w:qFormat/>
    <w:rsid w:val="00C26F5D"/>
    <w:pPr>
      <w:spacing w:before="240" w:after="60"/>
      <w:outlineLvl w:val="4"/>
    </w:pPr>
    <w:rPr>
      <w:b/>
      <w:bCs/>
      <w:i/>
      <w:iCs/>
      <w:sz w:val="26"/>
      <w:szCs w:val="26"/>
    </w:rPr>
  </w:style>
  <w:style w:type="paragraph" w:styleId="Ttulo6">
    <w:name w:val="heading 6"/>
    <w:basedOn w:val="Normal"/>
    <w:next w:val="Normal"/>
    <w:link w:val="Ttulo6Car"/>
    <w:qFormat/>
    <w:rsid w:val="00E2621C"/>
    <w:pPr>
      <w:keepNext/>
      <w:tabs>
        <w:tab w:val="num" w:pos="0"/>
      </w:tabs>
      <w:overflowPunct/>
      <w:autoSpaceDE/>
      <w:jc w:val="both"/>
      <w:textAlignment w:val="auto"/>
      <w:outlineLvl w:val="5"/>
    </w:pPr>
    <w:rPr>
      <w:rFonts w:ascii="Footlight MT Light" w:hAnsi="Footlight MT Light"/>
      <w:color w:val="auto"/>
      <w:sz w:val="24"/>
      <w:lang w:val="es-MX" w:eastAsia="ar-SA"/>
    </w:rPr>
  </w:style>
  <w:style w:type="paragraph" w:styleId="Ttulo7">
    <w:name w:val="heading 7"/>
    <w:basedOn w:val="Normal"/>
    <w:next w:val="Normal"/>
    <w:link w:val="Ttulo7Car"/>
    <w:unhideWhenUsed/>
    <w:qFormat/>
    <w:rsid w:val="00976505"/>
    <w:pPr>
      <w:keepNext/>
      <w:keepLines/>
      <w:overflowPunct/>
      <w:autoSpaceDE/>
      <w:spacing w:before="40"/>
      <w:textAlignment w:val="auto"/>
      <w:outlineLvl w:val="6"/>
    </w:pPr>
    <w:rPr>
      <w:rFonts w:ascii="Cambria" w:hAnsi="Cambria"/>
      <w:i/>
      <w:iCs/>
      <w:color w:val="243F60"/>
      <w:lang w:eastAsia="ar-SA"/>
    </w:rPr>
  </w:style>
  <w:style w:type="paragraph" w:styleId="Ttulo8">
    <w:name w:val="heading 8"/>
    <w:basedOn w:val="Normal"/>
    <w:next w:val="Normal"/>
    <w:link w:val="Ttulo8Car"/>
    <w:qFormat/>
    <w:rsid w:val="00E2621C"/>
    <w:pPr>
      <w:keepNext/>
      <w:tabs>
        <w:tab w:val="num" w:pos="0"/>
      </w:tabs>
      <w:overflowPunct/>
      <w:autoSpaceDE/>
      <w:textAlignment w:val="auto"/>
      <w:outlineLvl w:val="7"/>
    </w:pPr>
    <w:rPr>
      <w:rFonts w:ascii="Footlight MT Light" w:hAnsi="Footlight MT Light"/>
      <w:color w:val="auto"/>
      <w:sz w:val="26"/>
      <w:lang w:val="es-ES" w:eastAsia="ar-SA"/>
    </w:rPr>
  </w:style>
  <w:style w:type="paragraph" w:styleId="Ttulo9">
    <w:name w:val="heading 9"/>
    <w:basedOn w:val="Normal"/>
    <w:next w:val="Normal"/>
    <w:link w:val="Ttulo9Car"/>
    <w:qFormat/>
    <w:rsid w:val="00E2621C"/>
    <w:pPr>
      <w:keepNext/>
      <w:tabs>
        <w:tab w:val="num" w:pos="0"/>
      </w:tabs>
      <w:overflowPunct/>
      <w:autoSpaceDE/>
      <w:jc w:val="center"/>
      <w:textAlignment w:val="auto"/>
      <w:outlineLvl w:val="8"/>
    </w:pPr>
    <w:rPr>
      <w:rFonts w:ascii="Footlight MT Light" w:hAnsi="Footlight MT Light"/>
      <w:b/>
      <w:bCs/>
      <w:color w:val="auto"/>
      <w:sz w:val="26"/>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486E16"/>
    <w:rPr>
      <w:rFonts w:ascii="Verdana" w:hAnsi="Verdana"/>
      <w:b/>
      <w:sz w:val="24"/>
      <w:lang w:eastAsia="es-ES"/>
    </w:rPr>
  </w:style>
  <w:style w:type="character" w:customStyle="1" w:styleId="Ttulo2Car">
    <w:name w:val="Título 2 Car"/>
    <w:link w:val="Ttulo2"/>
    <w:uiPriority w:val="99"/>
    <w:locked/>
    <w:rsid w:val="00976505"/>
    <w:rPr>
      <w:rFonts w:ascii="Arial" w:hAnsi="Arial" w:cs="Arial"/>
      <w:b/>
      <w:bCs/>
      <w:i/>
      <w:iCs/>
      <w:color w:val="000000"/>
      <w:sz w:val="28"/>
      <w:szCs w:val="28"/>
      <w:lang w:val="es-ES_tradnl" w:eastAsia="es-ES"/>
    </w:rPr>
  </w:style>
  <w:style w:type="character" w:customStyle="1" w:styleId="Ttulo3Car">
    <w:name w:val="Título 3 Car"/>
    <w:link w:val="Ttulo3"/>
    <w:rsid w:val="00E2621C"/>
    <w:rPr>
      <w:rFonts w:ascii="Footlight MT Light" w:hAnsi="Footlight MT Light"/>
      <w:b/>
      <w:bCs/>
      <w:i/>
      <w:iCs/>
      <w:sz w:val="24"/>
      <w:lang w:val="es-MX" w:eastAsia="ar-SA"/>
    </w:rPr>
  </w:style>
  <w:style w:type="character" w:customStyle="1" w:styleId="Ttulo4Car">
    <w:name w:val="Título 4 Car"/>
    <w:link w:val="Ttulo4"/>
    <w:rsid w:val="00976505"/>
    <w:rPr>
      <w:b/>
      <w:bCs/>
      <w:color w:val="000000"/>
      <w:sz w:val="28"/>
      <w:szCs w:val="28"/>
      <w:lang w:val="es-ES_tradnl"/>
    </w:rPr>
  </w:style>
  <w:style w:type="character" w:customStyle="1" w:styleId="Ttulo5Car">
    <w:name w:val="Título 5 Car"/>
    <w:link w:val="Ttulo5"/>
    <w:uiPriority w:val="99"/>
    <w:locked/>
    <w:rsid w:val="00976505"/>
    <w:rPr>
      <w:b/>
      <w:bCs/>
      <w:i/>
      <w:iCs/>
      <w:color w:val="000000"/>
      <w:sz w:val="26"/>
      <w:szCs w:val="26"/>
      <w:lang w:val="es-ES_tradnl" w:eastAsia="es-ES"/>
    </w:rPr>
  </w:style>
  <w:style w:type="character" w:customStyle="1" w:styleId="Ttulo6Car">
    <w:name w:val="Título 6 Car"/>
    <w:link w:val="Ttulo6"/>
    <w:rsid w:val="00E2621C"/>
    <w:rPr>
      <w:rFonts w:ascii="Footlight MT Light" w:hAnsi="Footlight MT Light"/>
      <w:sz w:val="24"/>
      <w:lang w:val="es-MX" w:eastAsia="ar-SA"/>
    </w:rPr>
  </w:style>
  <w:style w:type="character" w:customStyle="1" w:styleId="Ttulo7Car">
    <w:name w:val="Título 7 Car"/>
    <w:link w:val="Ttulo7"/>
    <w:rsid w:val="00976505"/>
    <w:rPr>
      <w:rFonts w:ascii="Cambria" w:hAnsi="Cambria"/>
      <w:i/>
      <w:iCs/>
      <w:color w:val="243F60"/>
      <w:lang w:eastAsia="ar-SA"/>
    </w:rPr>
  </w:style>
  <w:style w:type="character" w:customStyle="1" w:styleId="Ttulo8Car">
    <w:name w:val="Título 8 Car"/>
    <w:link w:val="Ttulo8"/>
    <w:rsid w:val="00E2621C"/>
    <w:rPr>
      <w:rFonts w:ascii="Footlight MT Light" w:hAnsi="Footlight MT Light"/>
      <w:sz w:val="26"/>
      <w:lang w:val="es-ES" w:eastAsia="ar-SA"/>
    </w:rPr>
  </w:style>
  <w:style w:type="character" w:customStyle="1" w:styleId="Ttulo9Car">
    <w:name w:val="Título 9 Car"/>
    <w:link w:val="Ttulo9"/>
    <w:rsid w:val="00E2621C"/>
    <w:rPr>
      <w:rFonts w:ascii="Footlight MT Light" w:hAnsi="Footlight MT Light"/>
      <w:b/>
      <w:bCs/>
      <w:sz w:val="26"/>
      <w:lang w:val="es-ES" w:eastAsia="ar-SA"/>
    </w:rPr>
  </w:style>
  <w:style w:type="paragraph" w:styleId="Textoindependiente">
    <w:name w:val="Body Text"/>
    <w:basedOn w:val="Normal"/>
    <w:link w:val="TextoindependienteCar"/>
    <w:uiPriority w:val="99"/>
    <w:rsid w:val="005A2A8A"/>
    <w:pPr>
      <w:jc w:val="both"/>
    </w:pPr>
    <w:rPr>
      <w:rFonts w:ascii="Arial" w:hAnsi="Arial"/>
      <w:sz w:val="24"/>
    </w:rPr>
  </w:style>
  <w:style w:type="character" w:customStyle="1" w:styleId="TextoindependienteCar">
    <w:name w:val="Texto independiente Car"/>
    <w:link w:val="Textoindependiente"/>
    <w:uiPriority w:val="99"/>
    <w:locked/>
    <w:rsid w:val="00970A1E"/>
    <w:rPr>
      <w:rFonts w:ascii="Arial" w:hAnsi="Arial"/>
      <w:color w:val="000000"/>
      <w:sz w:val="24"/>
      <w:lang w:val="es-ES_tradnl" w:eastAsia="es-ES" w:bidi="ar-SA"/>
    </w:rPr>
  </w:style>
  <w:style w:type="paragraph" w:styleId="Lista">
    <w:name w:val="List"/>
    <w:basedOn w:val="Normal"/>
    <w:uiPriority w:val="99"/>
    <w:rsid w:val="005A2A8A"/>
    <w:pPr>
      <w:ind w:left="283" w:hanging="283"/>
    </w:pPr>
  </w:style>
  <w:style w:type="paragraph" w:styleId="NormalWeb">
    <w:name w:val="Normal (Web)"/>
    <w:basedOn w:val="Normal"/>
    <w:link w:val="NormalWebCar"/>
    <w:rsid w:val="005A2A8A"/>
    <w:pPr>
      <w:suppressAutoHyphens w:val="0"/>
      <w:overflowPunct/>
      <w:autoSpaceDE/>
      <w:spacing w:before="100" w:beforeAutospacing="1" w:after="100" w:afterAutospacing="1"/>
      <w:textAlignment w:val="auto"/>
    </w:pPr>
    <w:rPr>
      <w:rFonts w:ascii="Arial Unicode MS" w:eastAsia="Arial Unicode MS" w:hAnsi="Arial Unicode MS" w:cs="Arial Unicode MS"/>
      <w:color w:val="auto"/>
      <w:sz w:val="24"/>
      <w:szCs w:val="24"/>
      <w:lang w:val="es-ES"/>
    </w:rPr>
  </w:style>
  <w:style w:type="paragraph" w:customStyle="1" w:styleId="Textoindependiente31">
    <w:name w:val="Texto independiente 31"/>
    <w:basedOn w:val="Normal"/>
    <w:rsid w:val="005A2A8A"/>
    <w:pPr>
      <w:overflowPunct/>
      <w:autoSpaceDE/>
      <w:jc w:val="both"/>
      <w:textAlignment w:val="auto"/>
    </w:pPr>
    <w:rPr>
      <w:sz w:val="24"/>
    </w:rPr>
  </w:style>
  <w:style w:type="paragraph" w:customStyle="1" w:styleId="BodyText30">
    <w:name w:val="Body Text 30"/>
    <w:basedOn w:val="Normal"/>
    <w:link w:val="Textoindependiente3Car"/>
    <w:rsid w:val="005A2A8A"/>
    <w:pPr>
      <w:overflowPunct/>
      <w:autoSpaceDE/>
      <w:spacing w:after="120"/>
      <w:textAlignment w:val="auto"/>
    </w:pPr>
    <w:rPr>
      <w:color w:val="auto"/>
      <w:sz w:val="16"/>
      <w:szCs w:val="16"/>
      <w:lang w:val="es-ES"/>
    </w:rPr>
  </w:style>
  <w:style w:type="character" w:customStyle="1" w:styleId="Textoindependiente3Car">
    <w:name w:val="Texto independiente 3 Car"/>
    <w:link w:val="BodyText30"/>
    <w:locked/>
    <w:rsid w:val="001C2F75"/>
    <w:rPr>
      <w:sz w:val="16"/>
      <w:szCs w:val="16"/>
      <w:lang w:val="es-ES" w:eastAsia="es-ES"/>
    </w:rPr>
  </w:style>
  <w:style w:type="paragraph" w:styleId="Encabezado">
    <w:name w:val="header"/>
    <w:aliases w:val="Header Bold,h,TENDER,*Header,*Header1,*Header2,*Header3,Encabezado11,Encabezado111 Car Car,Encabezado1 Car Car,*Header3 Car1 Car Car Car,*Header3 Car1 Car Car,Car Car Car,Car Car,*Header21 Car,*Header3 Car Car1,Encabezado1,encabezado,Tablas"/>
    <w:basedOn w:val="Normal"/>
    <w:link w:val="EncabezadoCar"/>
    <w:rsid w:val="00E77CE9"/>
    <w:pPr>
      <w:tabs>
        <w:tab w:val="center" w:pos="4252"/>
        <w:tab w:val="right" w:pos="8504"/>
      </w:tabs>
    </w:pPr>
  </w:style>
  <w:style w:type="character" w:customStyle="1" w:styleId="EncabezadoCar">
    <w:name w:val="Encabezado Car"/>
    <w:aliases w:val="Header Bold Car,h Car,TENDER Car,*Header Car,*Header1 Car,*Header2 Car,*Header3 Car,Encabezado11 Car,Encabezado111 Car Car Car,Encabezado1 Car Car Car,*Header3 Car1 Car Car Car Car,*Header3 Car1 Car Car Car1,Car Car Car Car,Car Car Car1"/>
    <w:link w:val="Encabezado"/>
    <w:locked/>
    <w:rsid w:val="000527C0"/>
    <w:rPr>
      <w:color w:val="000000"/>
      <w:lang w:val="es-ES_tradnl" w:eastAsia="es-ES" w:bidi="ar-SA"/>
    </w:rPr>
  </w:style>
  <w:style w:type="paragraph" w:styleId="Piedepgina">
    <w:name w:val="footer"/>
    <w:basedOn w:val="Normal"/>
    <w:link w:val="PiedepginaCar"/>
    <w:rsid w:val="00E77CE9"/>
    <w:pPr>
      <w:tabs>
        <w:tab w:val="center" w:pos="4252"/>
        <w:tab w:val="right" w:pos="8504"/>
      </w:tabs>
    </w:pPr>
  </w:style>
  <w:style w:type="character" w:customStyle="1" w:styleId="PiedepginaCar">
    <w:name w:val="Pie de página Car"/>
    <w:link w:val="Piedepgina"/>
    <w:locked/>
    <w:rsid w:val="00D0696C"/>
    <w:rPr>
      <w:color w:val="000000"/>
      <w:lang w:val="es-ES_tradnl" w:eastAsia="es-ES"/>
    </w:rPr>
  </w:style>
  <w:style w:type="paragraph" w:customStyle="1" w:styleId="WW-NormalWeb">
    <w:name w:val="WW-Normal (Web)"/>
    <w:basedOn w:val="Normal"/>
    <w:rsid w:val="00864404"/>
    <w:pPr>
      <w:widowControl w:val="0"/>
      <w:suppressAutoHyphens w:val="0"/>
      <w:overflowPunct/>
      <w:autoSpaceDE/>
      <w:spacing w:before="100" w:after="100"/>
      <w:textAlignment w:val="auto"/>
    </w:pPr>
    <w:rPr>
      <w:rFonts w:eastAsia="PMingLiU"/>
      <w:sz w:val="24"/>
      <w:lang w:val="en-US"/>
    </w:rPr>
  </w:style>
  <w:style w:type="paragraph" w:customStyle="1" w:styleId="BodyText31">
    <w:name w:val="Body Text 31"/>
    <w:basedOn w:val="Normal"/>
    <w:uiPriority w:val="99"/>
    <w:rsid w:val="00864404"/>
    <w:pPr>
      <w:widowControl w:val="0"/>
      <w:suppressAutoHyphens w:val="0"/>
      <w:overflowPunct/>
      <w:autoSpaceDE/>
      <w:jc w:val="both"/>
      <w:textAlignment w:val="auto"/>
    </w:pPr>
    <w:rPr>
      <w:rFonts w:ascii="Arial" w:eastAsia="PMingLiU" w:hAnsi="Arial"/>
      <w:sz w:val="24"/>
    </w:rPr>
  </w:style>
  <w:style w:type="table" w:styleId="Tablaconcuadrcula">
    <w:name w:val="Table Grid"/>
    <w:basedOn w:val="Tablanormal"/>
    <w:uiPriority w:val="59"/>
    <w:rsid w:val="00864404"/>
    <w:pPr>
      <w:suppressAutoHyphens/>
      <w:overflowPunct w:val="0"/>
      <w:autoSpaceDE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26F5D"/>
    <w:pPr>
      <w:overflowPunct/>
      <w:autoSpaceDE/>
      <w:jc w:val="both"/>
      <w:textAlignment w:val="auto"/>
    </w:pPr>
    <w:rPr>
      <w:rFonts w:ascii="Arial Narrow" w:hAnsi="Arial Narrow"/>
      <w:sz w:val="22"/>
    </w:rPr>
  </w:style>
  <w:style w:type="paragraph" w:customStyle="1" w:styleId="Textoindependiente21">
    <w:name w:val="Texto independiente 21"/>
    <w:basedOn w:val="Normal"/>
    <w:rsid w:val="00C26F5D"/>
    <w:pPr>
      <w:suppressAutoHyphens w:val="0"/>
      <w:overflowPunct/>
      <w:autoSpaceDE/>
      <w:ind w:right="6"/>
      <w:jc w:val="center"/>
      <w:textAlignment w:val="auto"/>
    </w:pPr>
    <w:rPr>
      <w:color w:val="auto"/>
      <w:sz w:val="32"/>
    </w:rPr>
  </w:style>
  <w:style w:type="paragraph" w:customStyle="1" w:styleId="WW-Continuarlista">
    <w:name w:val="WW-Continuar lista"/>
    <w:basedOn w:val="Normal"/>
    <w:rsid w:val="00C26F5D"/>
    <w:pPr>
      <w:suppressAutoHyphens w:val="0"/>
      <w:spacing w:after="120"/>
      <w:ind w:left="283" w:firstLine="1"/>
    </w:pPr>
    <w:rPr>
      <w:color w:val="auto"/>
      <w:sz w:val="24"/>
      <w:lang w:val="es-ES"/>
    </w:rPr>
  </w:style>
  <w:style w:type="paragraph" w:customStyle="1" w:styleId="WW-Sangra2detindependiente">
    <w:name w:val="WW-Sangría 2 de t. independiente"/>
    <w:basedOn w:val="Normal"/>
    <w:rsid w:val="00C26F5D"/>
    <w:pPr>
      <w:spacing w:after="120" w:line="480" w:lineRule="auto"/>
      <w:ind w:left="283" w:firstLine="1"/>
    </w:pPr>
  </w:style>
  <w:style w:type="character" w:customStyle="1" w:styleId="csstxtcontent1">
    <w:name w:val="csstxtcontent1"/>
    <w:rsid w:val="004E15A2"/>
    <w:rPr>
      <w:rFonts w:ascii="Verdana" w:hAnsi="Verdana" w:hint="default"/>
      <w:b w:val="0"/>
      <w:bCs w:val="0"/>
      <w:strike w:val="0"/>
      <w:dstrike w:val="0"/>
      <w:color w:val="333333"/>
      <w:sz w:val="15"/>
      <w:szCs w:val="15"/>
      <w:u w:val="none"/>
      <w:effect w:val="none"/>
    </w:rPr>
  </w:style>
  <w:style w:type="paragraph" w:customStyle="1" w:styleId="western">
    <w:name w:val="western"/>
    <w:basedOn w:val="Normal"/>
    <w:rsid w:val="002019CF"/>
    <w:pPr>
      <w:suppressAutoHyphens w:val="0"/>
      <w:overflowPunct/>
      <w:autoSpaceDE/>
      <w:spacing w:before="100" w:beforeAutospacing="1"/>
      <w:jc w:val="both"/>
      <w:textAlignment w:val="auto"/>
    </w:pPr>
    <w:rPr>
      <w:color w:val="auto"/>
      <w:sz w:val="24"/>
      <w:szCs w:val="24"/>
      <w:lang w:val="es-ES"/>
    </w:rPr>
  </w:style>
  <w:style w:type="paragraph" w:customStyle="1" w:styleId="Normal1">
    <w:name w:val="Normal1"/>
    <w:basedOn w:val="Normal"/>
    <w:rsid w:val="002D0D69"/>
    <w:pPr>
      <w:widowControl w:val="0"/>
      <w:overflowPunct/>
      <w:autoSpaceDE/>
      <w:textAlignment w:val="auto"/>
    </w:pPr>
    <w:rPr>
      <w:rFonts w:eastAsia="PMingLiU"/>
    </w:rPr>
  </w:style>
  <w:style w:type="character" w:styleId="Nmerodepgina">
    <w:name w:val="page number"/>
    <w:basedOn w:val="Fuentedeprrafopredeter"/>
    <w:uiPriority w:val="99"/>
    <w:rsid w:val="00D348F8"/>
  </w:style>
  <w:style w:type="paragraph" w:styleId="Continuarlista">
    <w:name w:val="List Continue"/>
    <w:basedOn w:val="Normal"/>
    <w:uiPriority w:val="99"/>
    <w:rsid w:val="00DE272A"/>
    <w:pPr>
      <w:spacing w:after="120"/>
      <w:ind w:left="283"/>
    </w:pPr>
  </w:style>
  <w:style w:type="paragraph" w:customStyle="1" w:styleId="BodyText20">
    <w:name w:val="Body Text 20"/>
    <w:basedOn w:val="Normal"/>
    <w:link w:val="Textoindependiente2Car"/>
    <w:rsid w:val="0066494D"/>
    <w:pPr>
      <w:spacing w:after="120" w:line="480" w:lineRule="auto"/>
    </w:pPr>
  </w:style>
  <w:style w:type="character" w:customStyle="1" w:styleId="Textoindependiente2Car">
    <w:name w:val="Texto independiente 2 Car"/>
    <w:link w:val="BodyText20"/>
    <w:locked/>
    <w:rsid w:val="001C2F75"/>
    <w:rPr>
      <w:color w:val="000000"/>
      <w:lang w:val="es-ES_tradnl" w:eastAsia="es-ES"/>
    </w:rPr>
  </w:style>
  <w:style w:type="paragraph" w:customStyle="1" w:styleId="Default">
    <w:name w:val="Default"/>
    <w:link w:val="DefaultCar"/>
    <w:rsid w:val="00B57624"/>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E330A8"/>
    <w:rPr>
      <w:rFonts w:ascii="Arial" w:hAnsi="Arial" w:cs="Arial"/>
      <w:color w:val="000000"/>
      <w:sz w:val="24"/>
      <w:szCs w:val="24"/>
      <w:lang w:val="es-ES" w:eastAsia="es-ES"/>
    </w:rPr>
  </w:style>
  <w:style w:type="character" w:styleId="Textoennegrita">
    <w:name w:val="Strong"/>
    <w:uiPriority w:val="22"/>
    <w:qFormat/>
    <w:rsid w:val="00383E55"/>
    <w:rPr>
      <w:b/>
      <w:bCs/>
    </w:rPr>
  </w:style>
  <w:style w:type="character" w:styleId="Hipervnculo">
    <w:name w:val="Hyperlink"/>
    <w:uiPriority w:val="99"/>
    <w:rsid w:val="00A12B2B"/>
    <w:rPr>
      <w:color w:val="0000FF"/>
      <w:u w:val="single"/>
    </w:rPr>
  </w:style>
  <w:style w:type="character" w:customStyle="1" w:styleId="WW8Num17z0">
    <w:name w:val="WW8Num17z0"/>
    <w:rsid w:val="00A12B2B"/>
    <w:rPr>
      <w:rFonts w:ascii="Symbol" w:hAnsi="Symbol"/>
    </w:rPr>
  </w:style>
  <w:style w:type="character" w:customStyle="1" w:styleId="A1">
    <w:name w:val="A1"/>
    <w:rsid w:val="00AD5921"/>
    <w:rPr>
      <w:color w:val="000000"/>
    </w:rPr>
  </w:style>
  <w:style w:type="paragraph" w:customStyle="1" w:styleId="Textoindependiente310">
    <w:name w:val="Texto independiente 310"/>
    <w:basedOn w:val="Normal"/>
    <w:rsid w:val="00960BC6"/>
    <w:pPr>
      <w:overflowPunct/>
      <w:autoSpaceDE/>
      <w:jc w:val="both"/>
      <w:textAlignment w:val="auto"/>
    </w:pPr>
    <w:rPr>
      <w:sz w:val="24"/>
    </w:rPr>
  </w:style>
  <w:style w:type="paragraph" w:styleId="Prrafodelista">
    <w:name w:val="List Paragraph"/>
    <w:aliases w:val="lp1,Bullet List,FooterText,Use Case List Paragraph,List1,numbered,Paragraphe de liste1,List Paragraph1,titulo 3,Ha,HOJA,Bolita,BOLADEF,Párrafo de lista21,BOLA,Nivel 1 OS,Colorful List Accent 1,Colorful List - Accent 11,List Paragraph"/>
    <w:basedOn w:val="Normal"/>
    <w:link w:val="PrrafodelistaCar"/>
    <w:uiPriority w:val="34"/>
    <w:qFormat/>
    <w:rsid w:val="00960BC6"/>
    <w:pPr>
      <w:ind w:left="720"/>
      <w:contextualSpacing/>
    </w:pPr>
  </w:style>
  <w:style w:type="character" w:customStyle="1" w:styleId="PrrafodelistaCar">
    <w:name w:val="Párrafo de lista Car"/>
    <w:aliases w:val="lp1 Car,Bullet List Car,FooterText Car,Use Case List Paragraph Car,List1 Car,numbered Car,Paragraphe de liste1 Car,List Paragraph1 Car,titulo 3 Car,Ha Car,HOJA Car,Bolita Car,BOLADEF Car,Párrafo de lista21 Car,BOLA Car"/>
    <w:link w:val="Prrafodelista"/>
    <w:uiPriority w:val="34"/>
    <w:qFormat/>
    <w:locked/>
    <w:rsid w:val="00E82B13"/>
    <w:rPr>
      <w:color w:val="000000"/>
      <w:lang w:val="es-ES_tradnl" w:eastAsia="es-ES"/>
    </w:rPr>
  </w:style>
  <w:style w:type="paragraph" w:customStyle="1" w:styleId="ListParagraph0">
    <w:name w:val="List Paragraph0"/>
    <w:basedOn w:val="Normal"/>
    <w:rsid w:val="00D51DF9"/>
    <w:pPr>
      <w:ind w:left="720"/>
      <w:contextualSpacing/>
    </w:pPr>
  </w:style>
  <w:style w:type="character" w:customStyle="1" w:styleId="WW-Absatz-Standardschriftart">
    <w:name w:val="WW-Absatz-Standardschriftart"/>
    <w:rsid w:val="00C22559"/>
  </w:style>
  <w:style w:type="character" w:styleId="nfasis">
    <w:name w:val="Emphasis"/>
    <w:uiPriority w:val="20"/>
    <w:qFormat/>
    <w:rsid w:val="00AC445D"/>
    <w:rPr>
      <w:i/>
      <w:iCs/>
    </w:rPr>
  </w:style>
  <w:style w:type="paragraph" w:customStyle="1" w:styleId="Textoindependiente311">
    <w:name w:val="Texto independiente 311"/>
    <w:basedOn w:val="Normal"/>
    <w:rsid w:val="00530F8B"/>
    <w:pPr>
      <w:overflowPunct/>
      <w:autoSpaceDE/>
      <w:jc w:val="both"/>
      <w:textAlignment w:val="auto"/>
    </w:pPr>
    <w:rPr>
      <w:sz w:val="24"/>
    </w:rPr>
  </w:style>
  <w:style w:type="paragraph" w:customStyle="1" w:styleId="vinculo1">
    <w:name w:val="vinculo1"/>
    <w:basedOn w:val="Normal"/>
    <w:rsid w:val="00F1184F"/>
    <w:pPr>
      <w:suppressAutoHyphens w:val="0"/>
      <w:overflowPunct/>
      <w:autoSpaceDE/>
      <w:spacing w:before="100" w:beforeAutospacing="1" w:after="100" w:afterAutospacing="1"/>
      <w:textAlignment w:val="auto"/>
    </w:pPr>
    <w:rPr>
      <w:rFonts w:ascii="Verdana" w:hAnsi="Verdana"/>
      <w:b/>
      <w:bCs/>
      <w:color w:val="3366CC"/>
      <w:sz w:val="18"/>
      <w:szCs w:val="18"/>
      <w:u w:val="single"/>
      <w:lang w:val="es-ES"/>
    </w:rPr>
  </w:style>
  <w:style w:type="paragraph" w:customStyle="1" w:styleId="WW-Textoindependiente3">
    <w:name w:val="WW-Texto independiente 3"/>
    <w:basedOn w:val="Normal"/>
    <w:rsid w:val="00F1184F"/>
    <w:pPr>
      <w:widowControl w:val="0"/>
      <w:suppressAutoHyphens w:val="0"/>
      <w:overflowPunct/>
      <w:autoSpaceDE/>
      <w:textAlignment w:val="auto"/>
    </w:pPr>
    <w:rPr>
      <w:rFonts w:ascii="Arial" w:hAnsi="Arial"/>
      <w:snapToGrid w:val="0"/>
      <w:color w:val="auto"/>
      <w:sz w:val="24"/>
    </w:rPr>
  </w:style>
  <w:style w:type="paragraph" w:styleId="Ttulo">
    <w:name w:val="Title"/>
    <w:basedOn w:val="Default"/>
    <w:next w:val="Default"/>
    <w:link w:val="TtuloCar"/>
    <w:qFormat/>
    <w:rsid w:val="000B10ED"/>
    <w:rPr>
      <w:rFonts w:cs="Times New Roman"/>
      <w:color w:val="auto"/>
    </w:rPr>
  </w:style>
  <w:style w:type="character" w:customStyle="1" w:styleId="TtuloCar">
    <w:name w:val="Título Car"/>
    <w:link w:val="Ttulo"/>
    <w:rsid w:val="000B10ED"/>
    <w:rPr>
      <w:rFonts w:ascii="Arial" w:hAnsi="Arial"/>
      <w:sz w:val="24"/>
      <w:szCs w:val="24"/>
      <w:lang w:val="es-ES" w:eastAsia="es-ES" w:bidi="ar-SA"/>
    </w:rPr>
  </w:style>
  <w:style w:type="paragraph" w:customStyle="1" w:styleId="CM6">
    <w:name w:val="CM6"/>
    <w:basedOn w:val="Default"/>
    <w:next w:val="Default"/>
    <w:uiPriority w:val="99"/>
    <w:rsid w:val="00183547"/>
    <w:pPr>
      <w:widowControl w:val="0"/>
      <w:spacing w:after="263"/>
    </w:pPr>
    <w:rPr>
      <w:color w:val="auto"/>
    </w:rPr>
  </w:style>
  <w:style w:type="paragraph" w:customStyle="1" w:styleId="texto-articulo1">
    <w:name w:val="texto-articulo1"/>
    <w:basedOn w:val="Default"/>
    <w:next w:val="Default"/>
    <w:rsid w:val="00925C8B"/>
    <w:rPr>
      <w:color w:val="auto"/>
      <w:lang w:val="es-CO" w:eastAsia="es-CO"/>
    </w:rPr>
  </w:style>
  <w:style w:type="paragraph" w:styleId="Sangradetextonormal">
    <w:name w:val="Body Text Indent"/>
    <w:basedOn w:val="Normal"/>
    <w:link w:val="SangradetextonormalCar1"/>
    <w:uiPriority w:val="99"/>
    <w:rsid w:val="00B65192"/>
    <w:pPr>
      <w:overflowPunct/>
      <w:autoSpaceDE/>
      <w:spacing w:after="120"/>
      <w:ind w:left="283"/>
      <w:textAlignment w:val="auto"/>
    </w:pPr>
    <w:rPr>
      <w:lang w:eastAsia="es-CO"/>
    </w:rPr>
  </w:style>
  <w:style w:type="character" w:customStyle="1" w:styleId="SangradetextonormalCar1">
    <w:name w:val="Sangría de texto normal Car1"/>
    <w:link w:val="Sangradetextonormal"/>
    <w:uiPriority w:val="99"/>
    <w:rsid w:val="00976505"/>
    <w:rPr>
      <w:color w:val="000000"/>
      <w:lang w:val="es-ES_tradnl"/>
    </w:rPr>
  </w:style>
  <w:style w:type="paragraph" w:styleId="Textodeglobo">
    <w:name w:val="Balloon Text"/>
    <w:basedOn w:val="Normal"/>
    <w:link w:val="TextodegloboCar"/>
    <w:uiPriority w:val="99"/>
    <w:rsid w:val="00DE267C"/>
    <w:rPr>
      <w:rFonts w:ascii="Segoe UI" w:hAnsi="Segoe UI" w:cs="Segoe UI"/>
      <w:sz w:val="18"/>
      <w:szCs w:val="18"/>
    </w:rPr>
  </w:style>
  <w:style w:type="character" w:customStyle="1" w:styleId="TextodegloboCar">
    <w:name w:val="Texto de globo Car"/>
    <w:link w:val="Textodeglobo"/>
    <w:uiPriority w:val="99"/>
    <w:rsid w:val="00DE267C"/>
    <w:rPr>
      <w:rFonts w:ascii="Segoe UI" w:hAnsi="Segoe UI" w:cs="Segoe UI"/>
      <w:color w:val="000000"/>
      <w:sz w:val="18"/>
      <w:szCs w:val="18"/>
      <w:lang w:val="es-ES_tradnl" w:eastAsia="es-ES"/>
    </w:rPr>
  </w:style>
  <w:style w:type="paragraph" w:styleId="Sinespaciado">
    <w:name w:val="No Spacing"/>
    <w:uiPriority w:val="99"/>
    <w:qFormat/>
    <w:rsid w:val="00D0696C"/>
    <w:rPr>
      <w:rFonts w:ascii="Calibri" w:eastAsia="Calibri" w:hAnsi="Calibri"/>
      <w:sz w:val="22"/>
      <w:szCs w:val="22"/>
      <w:lang w:eastAsia="en-US"/>
    </w:rPr>
  </w:style>
  <w:style w:type="character" w:styleId="Refdecomentario">
    <w:name w:val="annotation reference"/>
    <w:rsid w:val="00566E5B"/>
    <w:rPr>
      <w:sz w:val="16"/>
      <w:szCs w:val="16"/>
    </w:rPr>
  </w:style>
  <w:style w:type="paragraph" w:styleId="Textocomentario">
    <w:name w:val="annotation text"/>
    <w:basedOn w:val="Normal"/>
    <w:link w:val="TextocomentarioCar"/>
    <w:uiPriority w:val="99"/>
    <w:rsid w:val="00566E5B"/>
  </w:style>
  <w:style w:type="character" w:customStyle="1" w:styleId="TextocomentarioCar">
    <w:name w:val="Texto comentario Car"/>
    <w:link w:val="Textocomentario"/>
    <w:uiPriority w:val="99"/>
    <w:rsid w:val="00566E5B"/>
    <w:rPr>
      <w:color w:val="000000"/>
      <w:lang w:val="es-ES_tradnl" w:eastAsia="es-ES"/>
    </w:rPr>
  </w:style>
  <w:style w:type="paragraph" w:styleId="Asuntodelcomentario">
    <w:name w:val="annotation subject"/>
    <w:basedOn w:val="Textocomentario"/>
    <w:next w:val="Textocomentario"/>
    <w:link w:val="AsuntodelcomentarioCar"/>
    <w:uiPriority w:val="99"/>
    <w:rsid w:val="00566E5B"/>
    <w:rPr>
      <w:b/>
      <w:bCs/>
    </w:rPr>
  </w:style>
  <w:style w:type="character" w:customStyle="1" w:styleId="AsuntodelcomentarioCar">
    <w:name w:val="Asunto del comentario Car"/>
    <w:link w:val="Asuntodelcomentario"/>
    <w:uiPriority w:val="99"/>
    <w:rsid w:val="00566E5B"/>
    <w:rPr>
      <w:b/>
      <w:bCs/>
      <w:color w:val="000000"/>
      <w:lang w:val="es-ES_tradnl" w:eastAsia="es-ES"/>
    </w:rPr>
  </w:style>
  <w:style w:type="paragraph" w:customStyle="1" w:styleId="CarCarCarCarCarCarCarCarCarCarCarCar">
    <w:name w:val="Car Car Car Car Car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2">
    <w:name w:val="List 2"/>
    <w:basedOn w:val="Normal"/>
    <w:uiPriority w:val="99"/>
    <w:rsid w:val="00976505"/>
    <w:pPr>
      <w:overflowPunct/>
      <w:autoSpaceDE/>
      <w:ind w:left="566" w:hanging="283"/>
      <w:textAlignment w:val="auto"/>
    </w:pPr>
    <w:rPr>
      <w:color w:val="auto"/>
      <w:lang w:eastAsia="ar-SA"/>
    </w:rPr>
  </w:style>
  <w:style w:type="paragraph" w:styleId="Lista3">
    <w:name w:val="List 3"/>
    <w:basedOn w:val="Normal"/>
    <w:uiPriority w:val="99"/>
    <w:rsid w:val="00976505"/>
    <w:pPr>
      <w:overflowPunct/>
      <w:autoSpaceDE/>
      <w:ind w:left="849" w:hanging="283"/>
      <w:textAlignment w:val="auto"/>
    </w:pPr>
    <w:rPr>
      <w:color w:val="auto"/>
      <w:lang w:eastAsia="ar-SA"/>
    </w:rPr>
  </w:style>
  <w:style w:type="paragraph" w:styleId="Continuarlista2">
    <w:name w:val="List Continue 2"/>
    <w:basedOn w:val="Normal"/>
    <w:uiPriority w:val="99"/>
    <w:rsid w:val="00976505"/>
    <w:pPr>
      <w:overflowPunct/>
      <w:autoSpaceDE/>
      <w:spacing w:after="120"/>
      <w:ind w:left="566"/>
      <w:textAlignment w:val="auto"/>
    </w:pPr>
    <w:rPr>
      <w:color w:val="auto"/>
      <w:lang w:eastAsia="ar-SA"/>
    </w:rPr>
  </w:style>
  <w:style w:type="paragraph" w:customStyle="1" w:styleId="CarCar3CarCarCarCarCar">
    <w:name w:val="Car Car3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character" w:customStyle="1" w:styleId="SangradetextonormalCar">
    <w:name w:val="Sangría de texto normal Car"/>
    <w:uiPriority w:val="99"/>
    <w:locked/>
    <w:rsid w:val="00976505"/>
    <w:rPr>
      <w:lang w:eastAsia="ar-SA" w:bidi="ar-SA"/>
    </w:rPr>
  </w:style>
  <w:style w:type="character" w:customStyle="1" w:styleId="CarCar1">
    <w:name w:val="Car Car1"/>
    <w:uiPriority w:val="99"/>
    <w:locked/>
    <w:rsid w:val="00976505"/>
    <w:rPr>
      <w:lang w:val="es-ES" w:eastAsia="ar-SA" w:bidi="ar-SA"/>
    </w:rPr>
  </w:style>
  <w:style w:type="paragraph" w:customStyle="1" w:styleId="NormalSencillo">
    <w:name w:val="Normal Sencillo"/>
    <w:basedOn w:val="Normal"/>
    <w:next w:val="Normal"/>
    <w:uiPriority w:val="99"/>
    <w:rsid w:val="00976505"/>
    <w:pPr>
      <w:overflowPunct/>
      <w:autoSpaceDE/>
      <w:jc w:val="both"/>
      <w:textAlignment w:val="auto"/>
    </w:pPr>
    <w:rPr>
      <w:rFonts w:ascii="Arial" w:hAnsi="Arial"/>
      <w:color w:val="auto"/>
    </w:rPr>
  </w:style>
  <w:style w:type="paragraph" w:styleId="Sangra2detindependiente">
    <w:name w:val="Body Text Indent 2"/>
    <w:basedOn w:val="Normal"/>
    <w:link w:val="Sangra2detindependienteCar"/>
    <w:uiPriority w:val="99"/>
    <w:rsid w:val="00976505"/>
    <w:pPr>
      <w:overflowPunct/>
      <w:autoSpaceDE/>
      <w:spacing w:after="120" w:line="480" w:lineRule="auto"/>
      <w:ind w:left="283"/>
      <w:textAlignment w:val="auto"/>
    </w:pPr>
    <w:rPr>
      <w:color w:val="auto"/>
      <w:lang w:val="es-ES" w:eastAsia="ar-SA"/>
    </w:rPr>
  </w:style>
  <w:style w:type="character" w:customStyle="1" w:styleId="Sangra2detindependienteCar">
    <w:name w:val="Sangría 2 de t. independiente Car"/>
    <w:link w:val="Sangra2detindependiente"/>
    <w:uiPriority w:val="99"/>
    <w:rsid w:val="00976505"/>
    <w:rPr>
      <w:lang w:val="es-ES" w:eastAsia="ar-SA"/>
    </w:rPr>
  </w:style>
  <w:style w:type="paragraph" w:customStyle="1" w:styleId="Sangradet">
    <w:name w:val="Sangría de t"/>
    <w:aliases w:val="independiente"/>
    <w:basedOn w:val="Normal"/>
    <w:uiPriority w:val="99"/>
    <w:rsid w:val="00976505"/>
    <w:pPr>
      <w:numPr>
        <w:ilvl w:val="12"/>
      </w:numPr>
      <w:suppressAutoHyphens w:val="0"/>
      <w:overflowPunct/>
      <w:autoSpaceDN w:val="0"/>
      <w:jc w:val="both"/>
      <w:textAlignment w:val="auto"/>
    </w:pPr>
    <w:rPr>
      <w:rFonts w:ascii="Arial" w:hAnsi="Arial" w:cs="Arial"/>
      <w:color w:val="auto"/>
      <w:sz w:val="22"/>
      <w:szCs w:val="22"/>
    </w:rPr>
  </w:style>
  <w:style w:type="paragraph" w:customStyle="1" w:styleId="Prrafodelista2">
    <w:name w:val="Párrafo de lista2"/>
    <w:basedOn w:val="Normal"/>
    <w:uiPriority w:val="99"/>
    <w:rsid w:val="00976505"/>
    <w:pPr>
      <w:suppressAutoHyphens w:val="0"/>
      <w:overflowPunct/>
      <w:autoSpaceDE/>
      <w:ind w:left="708"/>
      <w:textAlignment w:val="auto"/>
    </w:pPr>
    <w:rPr>
      <w:rFonts w:ascii="Arial" w:hAnsi="Arial" w:cs="Arial"/>
      <w:color w:val="auto"/>
      <w:sz w:val="24"/>
      <w:szCs w:val="24"/>
    </w:rPr>
  </w:style>
  <w:style w:type="character" w:customStyle="1" w:styleId="textonavy1">
    <w:name w:val="texto_navy1"/>
    <w:uiPriority w:val="99"/>
    <w:rsid w:val="00976505"/>
    <w:rPr>
      <w:color w:val="000080"/>
    </w:rPr>
  </w:style>
  <w:style w:type="character" w:customStyle="1" w:styleId="HeaderBoldCar2">
    <w:name w:val="Header Bold Car2"/>
    <w:aliases w:val="h Car2,TENDER Car2,*Header Car2,*Header1 Car2,*Header2 Car2,*Header3 Car Car Car"/>
    <w:uiPriority w:val="99"/>
    <w:rsid w:val="00976505"/>
    <w:rPr>
      <w:sz w:val="24"/>
      <w:lang w:val="es-ES" w:eastAsia="es-ES"/>
    </w:rPr>
  </w:style>
  <w:style w:type="paragraph" w:styleId="Saludo">
    <w:name w:val="Salutation"/>
    <w:basedOn w:val="Normal"/>
    <w:next w:val="Normal"/>
    <w:link w:val="SaludoCar"/>
    <w:uiPriority w:val="99"/>
    <w:rsid w:val="00976505"/>
    <w:pPr>
      <w:overflowPunct/>
      <w:autoSpaceDE/>
      <w:textAlignment w:val="auto"/>
    </w:pPr>
    <w:rPr>
      <w:color w:val="auto"/>
      <w:lang w:eastAsia="ar-SA"/>
    </w:rPr>
  </w:style>
  <w:style w:type="character" w:customStyle="1" w:styleId="SaludoCar">
    <w:name w:val="Saludo Car"/>
    <w:link w:val="Saludo"/>
    <w:uiPriority w:val="99"/>
    <w:rsid w:val="00976505"/>
    <w:rPr>
      <w:lang w:eastAsia="ar-SA"/>
    </w:rPr>
  </w:style>
  <w:style w:type="paragraph" w:customStyle="1" w:styleId="Direccininterior">
    <w:name w:val="Dirección interior"/>
    <w:basedOn w:val="Normal"/>
    <w:uiPriority w:val="99"/>
    <w:rsid w:val="00976505"/>
    <w:pPr>
      <w:overflowPunct/>
      <w:autoSpaceDE/>
      <w:textAlignment w:val="auto"/>
    </w:pPr>
    <w:rPr>
      <w:color w:val="auto"/>
      <w:lang w:eastAsia="ar-SA"/>
    </w:rPr>
  </w:style>
  <w:style w:type="paragraph" w:styleId="Textoindependienteprimerasangra2">
    <w:name w:val="Body Text First Indent 2"/>
    <w:basedOn w:val="Sangradetextonormal"/>
    <w:link w:val="Textoindependienteprimerasangra2Car"/>
    <w:uiPriority w:val="99"/>
    <w:rsid w:val="00976505"/>
    <w:pPr>
      <w:ind w:firstLine="210"/>
    </w:pPr>
    <w:rPr>
      <w:color w:val="auto"/>
      <w:lang w:eastAsia="ar-SA"/>
    </w:rPr>
  </w:style>
  <w:style w:type="character" w:customStyle="1" w:styleId="Textoindependienteprimerasangra2Car">
    <w:name w:val="Texto independiente primera sangría 2 Car"/>
    <w:link w:val="Textoindependienteprimerasangra2"/>
    <w:uiPriority w:val="99"/>
    <w:rsid w:val="00976505"/>
    <w:rPr>
      <w:color w:val="000000"/>
      <w:lang w:val="es-ES_tradnl" w:eastAsia="ar-SA"/>
    </w:rPr>
  </w:style>
  <w:style w:type="paragraph" w:customStyle="1" w:styleId="CarCar3CarCarCarCarCarCarCar">
    <w:name w:val="Car Car3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5">
    <w:name w:val="List 5"/>
    <w:basedOn w:val="Normal"/>
    <w:uiPriority w:val="99"/>
    <w:rsid w:val="00976505"/>
    <w:pPr>
      <w:overflowPunct/>
      <w:autoSpaceDE/>
      <w:ind w:left="1415" w:hanging="283"/>
      <w:contextualSpacing/>
      <w:textAlignment w:val="auto"/>
    </w:pPr>
    <w:rPr>
      <w:color w:val="auto"/>
      <w:lang w:eastAsia="ar-SA"/>
    </w:rPr>
  </w:style>
  <w:style w:type="paragraph" w:customStyle="1" w:styleId="CarCar3CarCarCarCarCarCarCar1">
    <w:name w:val="Car Car3 Car Car Car Car Car Car Car1"/>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customStyle="1" w:styleId="Prrafodelista1">
    <w:name w:val="Párrafo de lista1"/>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Style">
    <w:name w:val="Style"/>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Sinespaciado1">
    <w:name w:val="Sin espaciado1"/>
    <w:uiPriority w:val="99"/>
    <w:rsid w:val="00976505"/>
    <w:rPr>
      <w:rFonts w:ascii="Calibri" w:hAnsi="Calibri"/>
      <w:sz w:val="22"/>
      <w:szCs w:val="22"/>
      <w:lang w:eastAsia="en-US"/>
    </w:rPr>
  </w:style>
  <w:style w:type="paragraph" w:customStyle="1" w:styleId="Estilo">
    <w:name w:val="Estilo"/>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Car1">
    <w:name w:val="Car1"/>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CM266">
    <w:name w:val="CM266"/>
    <w:basedOn w:val="Default"/>
    <w:next w:val="Default"/>
    <w:uiPriority w:val="99"/>
    <w:rsid w:val="00976505"/>
    <w:rPr>
      <w:rFonts w:ascii="Times New Roman" w:hAnsi="Times New Roman" w:cs="Times New Roman"/>
      <w:color w:val="auto"/>
      <w:lang w:val="es-CO" w:eastAsia="es-CO"/>
    </w:rPr>
  </w:style>
  <w:style w:type="paragraph" w:customStyle="1" w:styleId="CM259">
    <w:name w:val="CM259"/>
    <w:basedOn w:val="Default"/>
    <w:next w:val="Default"/>
    <w:uiPriority w:val="99"/>
    <w:rsid w:val="00976505"/>
    <w:rPr>
      <w:rFonts w:ascii="Times New Roman" w:hAnsi="Times New Roman" w:cs="Times New Roman"/>
      <w:color w:val="auto"/>
      <w:lang w:val="es-CO" w:eastAsia="es-CO"/>
    </w:rPr>
  </w:style>
  <w:style w:type="paragraph" w:customStyle="1" w:styleId="Textoindependiente210">
    <w:name w:val="Texto independiente 210"/>
    <w:basedOn w:val="Normal"/>
    <w:uiPriority w:val="99"/>
    <w:rsid w:val="00976505"/>
    <w:pPr>
      <w:suppressAutoHyphens w:val="0"/>
      <w:autoSpaceDN w:val="0"/>
      <w:adjustRightInd w:val="0"/>
      <w:ind w:right="-284"/>
      <w:jc w:val="both"/>
    </w:pPr>
    <w:rPr>
      <w:rFonts w:ascii="Georgia" w:hAnsi="Georgia"/>
      <w:color w:val="auto"/>
      <w:sz w:val="24"/>
    </w:rPr>
  </w:style>
  <w:style w:type="paragraph" w:customStyle="1" w:styleId="BodyText21">
    <w:name w:val="Body Text 21"/>
    <w:basedOn w:val="Normal"/>
    <w:uiPriority w:val="99"/>
    <w:rsid w:val="00976505"/>
    <w:pPr>
      <w:widowControl w:val="0"/>
      <w:suppressAutoHyphens w:val="0"/>
      <w:overflowPunct/>
      <w:autoSpaceDE/>
      <w:jc w:val="both"/>
      <w:textAlignment w:val="auto"/>
    </w:pPr>
    <w:rPr>
      <w:color w:val="auto"/>
      <w:sz w:val="24"/>
    </w:rPr>
  </w:style>
  <w:style w:type="paragraph" w:customStyle="1" w:styleId="Prrafodelista4">
    <w:name w:val="Párrafo de lista4"/>
    <w:basedOn w:val="Normal"/>
    <w:link w:val="ListParagraphChar"/>
    <w:uiPriority w:val="99"/>
    <w:rsid w:val="00976505"/>
    <w:pPr>
      <w:suppressAutoHyphens w:val="0"/>
      <w:overflowPunct/>
      <w:autoSpaceDE/>
      <w:ind w:left="720"/>
      <w:contextualSpacing/>
      <w:textAlignment w:val="auto"/>
    </w:pPr>
    <w:rPr>
      <w:rFonts w:ascii="Calibri" w:hAnsi="Calibri"/>
      <w:color w:val="auto"/>
      <w:sz w:val="24"/>
      <w:szCs w:val="24"/>
      <w:lang w:val="es-ES"/>
    </w:rPr>
  </w:style>
  <w:style w:type="character" w:customStyle="1" w:styleId="ListParagraphChar">
    <w:name w:val="List Paragraph Char"/>
    <w:link w:val="Prrafodelista4"/>
    <w:uiPriority w:val="99"/>
    <w:locked/>
    <w:rsid w:val="00976505"/>
    <w:rPr>
      <w:rFonts w:ascii="Calibri" w:hAnsi="Calibri"/>
      <w:sz w:val="24"/>
      <w:szCs w:val="24"/>
      <w:lang w:val="es-ES" w:eastAsia="es-ES"/>
    </w:rPr>
  </w:style>
  <w:style w:type="paragraph" w:styleId="Subttulo">
    <w:name w:val="Subtitle"/>
    <w:basedOn w:val="Normal"/>
    <w:link w:val="SubttuloCar"/>
    <w:qFormat/>
    <w:rsid w:val="00976505"/>
    <w:pPr>
      <w:suppressAutoHyphens w:val="0"/>
      <w:overflowPunct/>
      <w:autoSpaceDE/>
      <w:jc w:val="center"/>
      <w:textAlignment w:val="auto"/>
    </w:pPr>
    <w:rPr>
      <w:b/>
      <w:color w:val="auto"/>
      <w:sz w:val="28"/>
    </w:rPr>
  </w:style>
  <w:style w:type="character" w:customStyle="1" w:styleId="SubttuloCar">
    <w:name w:val="Subtítulo Car"/>
    <w:link w:val="Subttulo"/>
    <w:rsid w:val="00976505"/>
    <w:rPr>
      <w:b/>
      <w:sz w:val="28"/>
      <w:lang w:eastAsia="es-ES"/>
    </w:rPr>
  </w:style>
  <w:style w:type="paragraph" w:customStyle="1" w:styleId="1">
    <w:name w:val="1"/>
    <w:basedOn w:val="Normal"/>
    <w:next w:val="Subttulo"/>
    <w:qFormat/>
    <w:rsid w:val="00976505"/>
    <w:pPr>
      <w:overflowPunct/>
      <w:autoSpaceDE/>
      <w:jc w:val="center"/>
      <w:textAlignment w:val="auto"/>
    </w:pPr>
    <w:rPr>
      <w:rFonts w:ascii="Arial" w:hAnsi="Arial"/>
      <w:b/>
      <w:color w:val="auto"/>
      <w:u w:val="single"/>
      <w:lang w:val="es-ES"/>
    </w:rPr>
  </w:style>
  <w:style w:type="character" w:styleId="Hipervnculovisitado">
    <w:name w:val="FollowedHyperlink"/>
    <w:uiPriority w:val="99"/>
    <w:unhideWhenUsed/>
    <w:rsid w:val="00976505"/>
    <w:rPr>
      <w:color w:val="800080"/>
      <w:u w:val="single"/>
    </w:rPr>
  </w:style>
  <w:style w:type="paragraph" w:customStyle="1" w:styleId="msonormal0">
    <w:name w:val="msonormal"/>
    <w:basedOn w:val="Normal"/>
    <w:rsid w:val="00976505"/>
    <w:pPr>
      <w:suppressAutoHyphens w:val="0"/>
      <w:overflowPunct/>
      <w:autoSpaceDE/>
      <w:spacing w:before="100" w:beforeAutospacing="1" w:after="100" w:afterAutospacing="1"/>
      <w:textAlignment w:val="auto"/>
    </w:pPr>
    <w:rPr>
      <w:color w:val="auto"/>
      <w:sz w:val="24"/>
      <w:szCs w:val="24"/>
      <w:lang w:val="en-US" w:eastAsia="en-US"/>
    </w:rPr>
  </w:style>
  <w:style w:type="paragraph" w:customStyle="1" w:styleId="font5">
    <w:name w:val="font5"/>
    <w:basedOn w:val="Normal"/>
    <w:rsid w:val="00976505"/>
    <w:pPr>
      <w:suppressAutoHyphens w:val="0"/>
      <w:overflowPunct/>
      <w:autoSpaceDE/>
      <w:spacing w:before="100" w:beforeAutospacing="1" w:after="100" w:afterAutospacing="1"/>
      <w:textAlignment w:val="auto"/>
    </w:pPr>
    <w:rPr>
      <w:rFonts w:ascii="Arial" w:hAnsi="Arial" w:cs="Arial"/>
      <w:color w:val="FF0000"/>
      <w:sz w:val="18"/>
      <w:szCs w:val="18"/>
      <w:lang w:val="en-US" w:eastAsia="en-US"/>
    </w:rPr>
  </w:style>
  <w:style w:type="paragraph" w:customStyle="1" w:styleId="font6">
    <w:name w:val="font6"/>
    <w:basedOn w:val="Normal"/>
    <w:rsid w:val="00976505"/>
    <w:pPr>
      <w:suppressAutoHyphens w:val="0"/>
      <w:overflowPunct/>
      <w:autoSpaceDE/>
      <w:spacing w:before="100" w:beforeAutospacing="1" w:after="100" w:afterAutospacing="1"/>
      <w:textAlignment w:val="auto"/>
    </w:pPr>
    <w:rPr>
      <w:rFonts w:ascii="Arial" w:hAnsi="Arial" w:cs="Arial"/>
      <w:sz w:val="16"/>
      <w:szCs w:val="16"/>
      <w:lang w:val="en-US" w:eastAsia="en-US"/>
    </w:rPr>
  </w:style>
  <w:style w:type="paragraph" w:customStyle="1" w:styleId="font7">
    <w:name w:val="font7"/>
    <w:basedOn w:val="Normal"/>
    <w:rsid w:val="00976505"/>
    <w:pPr>
      <w:suppressAutoHyphens w:val="0"/>
      <w:overflowPunct/>
      <w:autoSpaceDE/>
      <w:spacing w:before="100" w:beforeAutospacing="1" w:after="100" w:afterAutospacing="1"/>
      <w:textAlignment w:val="auto"/>
    </w:pPr>
    <w:rPr>
      <w:rFonts w:ascii="Arial" w:hAnsi="Arial" w:cs="Arial"/>
      <w:i/>
      <w:iCs/>
      <w:sz w:val="16"/>
      <w:szCs w:val="16"/>
      <w:lang w:val="en-US" w:eastAsia="en-US"/>
    </w:rPr>
  </w:style>
  <w:style w:type="paragraph" w:customStyle="1" w:styleId="xl65">
    <w:name w:val="xl6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6">
    <w:name w:val="xl6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67">
    <w:name w:val="xl6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8">
    <w:name w:val="xl6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69">
    <w:name w:val="xl6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70">
    <w:name w:val="xl70"/>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1">
    <w:name w:val="xl71"/>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2">
    <w:name w:val="xl72"/>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3">
    <w:name w:val="xl73"/>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74">
    <w:name w:val="xl74"/>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5">
    <w:name w:val="xl7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6">
    <w:name w:val="xl7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7">
    <w:name w:val="xl7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8">
    <w:name w:val="xl7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rFonts w:ascii="Arial" w:hAnsi="Arial" w:cs="Arial"/>
      <w:color w:val="auto"/>
      <w:sz w:val="16"/>
      <w:szCs w:val="16"/>
      <w:lang w:val="en-US" w:eastAsia="en-US"/>
    </w:rPr>
  </w:style>
  <w:style w:type="paragraph" w:customStyle="1" w:styleId="xl79">
    <w:name w:val="xl7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b/>
      <w:bCs/>
      <w:color w:val="auto"/>
      <w:sz w:val="16"/>
      <w:szCs w:val="16"/>
      <w:lang w:val="en-US" w:eastAsia="en-US"/>
    </w:rPr>
  </w:style>
  <w:style w:type="character" w:customStyle="1" w:styleId="WW8Num1z0">
    <w:name w:val="WW8Num1z0"/>
    <w:rsid w:val="00E2621C"/>
    <w:rPr>
      <w:rFonts w:ascii="Times New Roman" w:eastAsia="Times New Roman" w:hAnsi="Times New Roman" w:cs="Times New Roman"/>
    </w:rPr>
  </w:style>
  <w:style w:type="character" w:customStyle="1" w:styleId="WW8Num1z1">
    <w:name w:val="WW8Num1z1"/>
    <w:rsid w:val="00E2621C"/>
    <w:rPr>
      <w:rFonts w:ascii="Courier New" w:hAnsi="Courier New"/>
    </w:rPr>
  </w:style>
  <w:style w:type="character" w:customStyle="1" w:styleId="WW8Num1z2">
    <w:name w:val="WW8Num1z2"/>
    <w:rsid w:val="00E2621C"/>
    <w:rPr>
      <w:rFonts w:ascii="Wingdings" w:hAnsi="Wingdings"/>
    </w:rPr>
  </w:style>
  <w:style w:type="character" w:customStyle="1" w:styleId="WW8Num1z3">
    <w:name w:val="WW8Num1z3"/>
    <w:rsid w:val="00E2621C"/>
    <w:rPr>
      <w:rFonts w:ascii="Symbol" w:hAnsi="Symbol"/>
    </w:rPr>
  </w:style>
  <w:style w:type="character" w:customStyle="1" w:styleId="WW-Fuentedeprrafopredeter">
    <w:name w:val="WW-Fuente de párrafo predeter."/>
    <w:rsid w:val="00E2621C"/>
  </w:style>
  <w:style w:type="character" w:customStyle="1" w:styleId="WW-Refdecomentario">
    <w:name w:val="WW-Ref. de comentario"/>
    <w:rsid w:val="00E2621C"/>
    <w:rPr>
      <w:sz w:val="16"/>
      <w:szCs w:val="16"/>
    </w:rPr>
  </w:style>
  <w:style w:type="paragraph" w:customStyle="1" w:styleId="Etiqueta">
    <w:name w:val="Etiqueta"/>
    <w:basedOn w:val="Normal"/>
    <w:rsid w:val="00E2621C"/>
    <w:pPr>
      <w:suppressLineNumbers/>
      <w:overflowPunct/>
      <w:autoSpaceDE/>
      <w:spacing w:before="120" w:after="120"/>
      <w:textAlignment w:val="auto"/>
    </w:pPr>
    <w:rPr>
      <w:rFonts w:cs="Tahoma"/>
      <w:i/>
      <w:iCs/>
      <w:color w:val="auto"/>
      <w:lang w:val="es-ES" w:eastAsia="ar-SA"/>
    </w:rPr>
  </w:style>
  <w:style w:type="paragraph" w:customStyle="1" w:styleId="ndice">
    <w:name w:val="Índice"/>
    <w:basedOn w:val="Normal"/>
    <w:rsid w:val="00E2621C"/>
    <w:pPr>
      <w:suppressLineNumbers/>
      <w:overflowPunct/>
      <w:autoSpaceDE/>
      <w:textAlignment w:val="auto"/>
    </w:pPr>
    <w:rPr>
      <w:rFonts w:cs="Tahoma"/>
      <w:color w:val="auto"/>
      <w:lang w:val="es-ES" w:eastAsia="ar-SA"/>
    </w:rPr>
  </w:style>
  <w:style w:type="paragraph" w:customStyle="1" w:styleId="WW-Epgrafe">
    <w:name w:val="WW-Epígrafe"/>
    <w:basedOn w:val="Normal"/>
    <w:next w:val="Normal"/>
    <w:rsid w:val="00E2621C"/>
    <w:pPr>
      <w:tabs>
        <w:tab w:val="center" w:pos="4738"/>
      </w:tabs>
      <w:overflowPunct/>
      <w:autoSpaceDE/>
      <w:jc w:val="center"/>
      <w:textAlignment w:val="auto"/>
    </w:pPr>
    <w:rPr>
      <w:rFonts w:ascii="Brush Script MT" w:hAnsi="Brush Script MT"/>
      <w:b/>
      <w:i/>
      <w:color w:val="auto"/>
      <w:spacing w:val="-3"/>
      <w:sz w:val="24"/>
      <w:lang w:eastAsia="ar-SA"/>
    </w:rPr>
  </w:style>
  <w:style w:type="paragraph" w:customStyle="1" w:styleId="WW-Textocomentario">
    <w:name w:val="WW-Texto comentario"/>
    <w:basedOn w:val="Normal"/>
    <w:rsid w:val="00E2621C"/>
    <w:pPr>
      <w:overflowPunct/>
      <w:autoSpaceDE/>
      <w:textAlignment w:val="auto"/>
    </w:pPr>
    <w:rPr>
      <w:color w:val="auto"/>
      <w:lang w:val="es-ES" w:eastAsia="ar-SA"/>
    </w:rPr>
  </w:style>
  <w:style w:type="paragraph" w:customStyle="1" w:styleId="Contenidodelmarco">
    <w:name w:val="Contenido del marco"/>
    <w:basedOn w:val="Textoindependiente"/>
    <w:rsid w:val="00E2621C"/>
    <w:pPr>
      <w:overflowPunct/>
      <w:autoSpaceDE/>
      <w:textAlignment w:val="auto"/>
    </w:pPr>
    <w:rPr>
      <w:rFonts w:ascii="Footlight MT Light" w:hAnsi="Footlight MT Light"/>
      <w:color w:val="auto"/>
      <w:sz w:val="26"/>
      <w:lang w:eastAsia="ar-SA"/>
    </w:rPr>
  </w:style>
  <w:style w:type="paragraph" w:customStyle="1" w:styleId="paragraph">
    <w:name w:val="paragraph"/>
    <w:basedOn w:val="Normal"/>
    <w:rsid w:val="00E2621C"/>
    <w:pPr>
      <w:suppressAutoHyphens w:val="0"/>
      <w:overflowPunct/>
      <w:autoSpaceDE/>
      <w:spacing w:before="100" w:beforeAutospacing="1" w:after="100" w:afterAutospacing="1"/>
      <w:textAlignment w:val="auto"/>
    </w:pPr>
    <w:rPr>
      <w:color w:val="auto"/>
      <w:sz w:val="24"/>
      <w:szCs w:val="24"/>
      <w:lang w:val="en-US" w:eastAsia="en-US"/>
    </w:rPr>
  </w:style>
  <w:style w:type="character" w:customStyle="1" w:styleId="normaltextrun">
    <w:name w:val="normaltextrun"/>
    <w:rsid w:val="00E2621C"/>
  </w:style>
  <w:style w:type="character" w:customStyle="1" w:styleId="eop">
    <w:name w:val="eop"/>
    <w:rsid w:val="00E2621C"/>
  </w:style>
  <w:style w:type="paragraph" w:styleId="Revisin">
    <w:name w:val="Revision"/>
    <w:hidden/>
    <w:uiPriority w:val="99"/>
    <w:semiHidden/>
    <w:rsid w:val="00E2621C"/>
    <w:rPr>
      <w:lang w:val="es-ES" w:eastAsia="ar-SA"/>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ootnote Text Char"/>
    <w:basedOn w:val="Normal"/>
    <w:link w:val="TextonotapieCar"/>
    <w:uiPriority w:val="99"/>
    <w:rsid w:val="00E2621C"/>
    <w:pPr>
      <w:overflowPunct/>
      <w:autoSpaceDE/>
      <w:jc w:val="both"/>
      <w:textAlignment w:val="auto"/>
    </w:pPr>
    <w:rPr>
      <w:rFonts w:ascii="Arial" w:hAnsi="Arial"/>
      <w:color w:val="auto"/>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rsid w:val="00E2621C"/>
    <w:rPr>
      <w:rFonts w:ascii="Arial" w:hAnsi="Arial"/>
      <w:lang w:val="x-none" w:eastAsia="ar-SA"/>
    </w:rPr>
  </w:style>
  <w:style w:type="character" w:styleId="Refdenotaalpie">
    <w:name w:val="footnote reference"/>
    <w:uiPriority w:val="99"/>
    <w:rsid w:val="00E2621C"/>
    <w:rPr>
      <w:vertAlign w:val="superscript"/>
    </w:rPr>
  </w:style>
  <w:style w:type="table" w:customStyle="1" w:styleId="NormalTable0">
    <w:name w:val="Normal Table0"/>
    <w:uiPriority w:val="2"/>
    <w:semiHidden/>
    <w:unhideWhenUsed/>
    <w:qFormat/>
    <w:rsid w:val="00E262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621C"/>
    <w:pPr>
      <w:widowControl w:val="0"/>
      <w:suppressAutoHyphens w:val="0"/>
      <w:overflowPunct/>
      <w:autoSpaceDE/>
      <w:textAlignment w:val="auto"/>
    </w:pPr>
    <w:rPr>
      <w:rFonts w:ascii="Calibri" w:eastAsia="Calibri" w:hAnsi="Calibri"/>
      <w:color w:val="auto"/>
      <w:sz w:val="22"/>
      <w:szCs w:val="22"/>
      <w:lang w:val="en-US" w:eastAsia="en-US"/>
    </w:rPr>
  </w:style>
  <w:style w:type="paragraph" w:customStyle="1" w:styleId="xl80">
    <w:name w:val="xl80"/>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1">
    <w:name w:val="xl81"/>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2">
    <w:name w:val="xl82"/>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3">
    <w:name w:val="xl83"/>
    <w:basedOn w:val="Normal"/>
    <w:rsid w:val="00E2621C"/>
    <w:pPr>
      <w:pBdr>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4">
    <w:name w:val="xl84"/>
    <w:basedOn w:val="Normal"/>
    <w:rsid w:val="00E2621C"/>
    <w:pPr>
      <w:pBdr>
        <w:top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5">
    <w:name w:val="xl8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6">
    <w:name w:val="xl86"/>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7">
    <w:name w:val="xl87"/>
    <w:basedOn w:val="Normal"/>
    <w:rsid w:val="00E2621C"/>
    <w:pPr>
      <w:pBdr>
        <w:top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8">
    <w:name w:val="xl88"/>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9">
    <w:name w:val="xl89"/>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0">
    <w:name w:val="xl90"/>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1">
    <w:name w:val="xl91"/>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2">
    <w:name w:val="xl92"/>
    <w:basedOn w:val="Normal"/>
    <w:rsid w:val="00E2621C"/>
    <w:pPr>
      <w:pBdr>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3">
    <w:name w:val="xl93"/>
    <w:basedOn w:val="Normal"/>
    <w:rsid w:val="00E2621C"/>
    <w:pPr>
      <w:pBdr>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4">
    <w:name w:val="xl94"/>
    <w:basedOn w:val="Normal"/>
    <w:rsid w:val="00E2621C"/>
    <w:pPr>
      <w:pBdr>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5">
    <w:name w:val="xl9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6">
    <w:name w:val="xl9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7">
    <w:name w:val="xl9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8">
    <w:name w:val="xl98"/>
    <w:basedOn w:val="Normal"/>
    <w:rsid w:val="00E2621C"/>
    <w:pPr>
      <w:pBdr>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9">
    <w:name w:val="xl99"/>
    <w:basedOn w:val="Normal"/>
    <w:rsid w:val="00E2621C"/>
    <w:pPr>
      <w:pBdr>
        <w:top w:val="single" w:sz="8" w:space="0" w:color="auto"/>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0">
    <w:name w:val="xl100"/>
    <w:basedOn w:val="Normal"/>
    <w:rsid w:val="00E2621C"/>
    <w:pPr>
      <w:pBdr>
        <w:top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1">
    <w:name w:val="xl101"/>
    <w:basedOn w:val="Normal"/>
    <w:rsid w:val="00E2621C"/>
    <w:pPr>
      <w:pBdr>
        <w:top w:val="single" w:sz="8" w:space="0" w:color="auto"/>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2">
    <w:name w:val="xl10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3">
    <w:name w:val="xl103"/>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4">
    <w:name w:val="xl104"/>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5">
    <w:name w:val="xl105"/>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6">
    <w:name w:val="xl10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7">
    <w:name w:val="xl10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8">
    <w:name w:val="xl108"/>
    <w:basedOn w:val="Normal"/>
    <w:rsid w:val="00E2621C"/>
    <w:pPr>
      <w:pBdr>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9">
    <w:name w:val="xl10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0">
    <w:name w:val="xl11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1">
    <w:name w:val="xl111"/>
    <w:basedOn w:val="Normal"/>
    <w:rsid w:val="00E2621C"/>
    <w:pPr>
      <w:pBdr>
        <w:bottom w:val="single" w:sz="8" w:space="0" w:color="000000"/>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2">
    <w:name w:val="xl11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13">
    <w:name w:val="xl113"/>
    <w:basedOn w:val="Normal"/>
    <w:rsid w:val="00E2621C"/>
    <w:pPr>
      <w:pBdr>
        <w:bottom w:val="single" w:sz="8" w:space="0" w:color="auto"/>
        <w:right w:val="single" w:sz="8" w:space="0" w:color="auto"/>
      </w:pBdr>
      <w:suppressAutoHyphens w:val="0"/>
      <w:overflowPunct/>
      <w:autoSpaceDE/>
      <w:spacing w:before="100" w:beforeAutospacing="1" w:after="100" w:afterAutospacing="1"/>
      <w:jc w:val="both"/>
      <w:textAlignment w:val="center"/>
    </w:pPr>
    <w:rPr>
      <w:rFonts w:ascii="Arial" w:hAnsi="Arial" w:cs="Arial"/>
      <w:color w:val="auto"/>
      <w:sz w:val="12"/>
      <w:szCs w:val="12"/>
      <w:lang w:eastAsia="es-CO"/>
    </w:rPr>
  </w:style>
  <w:style w:type="paragraph" w:customStyle="1" w:styleId="xl114">
    <w:name w:val="xl114"/>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5">
    <w:name w:val="xl115"/>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6">
    <w:name w:val="xl116"/>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7">
    <w:name w:val="xl117"/>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8">
    <w:name w:val="xl118"/>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9">
    <w:name w:val="xl11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0">
    <w:name w:val="xl12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1">
    <w:name w:val="xl121"/>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2">
    <w:name w:val="xl122"/>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3">
    <w:name w:val="xl123"/>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4">
    <w:name w:val="xl124"/>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5">
    <w:name w:val="xl125"/>
    <w:basedOn w:val="Normal"/>
    <w:rsid w:val="00E2621C"/>
    <w:pP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6">
    <w:name w:val="xl126"/>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7">
    <w:name w:val="xl127"/>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8">
    <w:name w:val="xl128"/>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29">
    <w:name w:val="xl129"/>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0">
    <w:name w:val="xl13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1">
    <w:name w:val="xl131"/>
    <w:basedOn w:val="Normal"/>
    <w:rsid w:val="00E2621C"/>
    <w:pPr>
      <w:pBdr>
        <w:top w:val="single" w:sz="8" w:space="0" w:color="auto"/>
        <w:bottom w:val="single" w:sz="8" w:space="0" w:color="auto"/>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2">
    <w:name w:val="xl132"/>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3">
    <w:name w:val="xl133"/>
    <w:basedOn w:val="Normal"/>
    <w:rsid w:val="00E2621C"/>
    <w:pPr>
      <w:pBdr>
        <w:top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4">
    <w:name w:val="xl134"/>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5">
    <w:name w:val="xl135"/>
    <w:basedOn w:val="Normal"/>
    <w:rsid w:val="00E2621C"/>
    <w:pPr>
      <w:pBdr>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6">
    <w:name w:val="xl136"/>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7">
    <w:name w:val="xl137"/>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8">
    <w:name w:val="xl138"/>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9">
    <w:name w:val="xl139"/>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0">
    <w:name w:val="xl14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1">
    <w:name w:val="xl141"/>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Berylium">
    <w:name w:val="Berylium"/>
    <w:basedOn w:val="Normal"/>
    <w:rsid w:val="00E2621C"/>
    <w:pPr>
      <w:overflowPunct/>
      <w:autoSpaceDE/>
      <w:jc w:val="center"/>
      <w:textAlignment w:val="auto"/>
    </w:pPr>
    <w:rPr>
      <w:rFonts w:ascii="Berylium" w:hAnsi="Berylium" w:cs="Calibri"/>
      <w:bCs/>
      <w:iCs/>
      <w:sz w:val="22"/>
      <w:szCs w:val="22"/>
    </w:rPr>
  </w:style>
  <w:style w:type="character" w:customStyle="1" w:styleId="WW-Fuentedeprrafopredeter1">
    <w:name w:val="WW-Fuente de párrafo predeter.1"/>
    <w:rsid w:val="001C2F75"/>
  </w:style>
  <w:style w:type="character" w:customStyle="1" w:styleId="WW8Num25z0">
    <w:name w:val="WW8Num25z0"/>
    <w:rsid w:val="001C2F75"/>
    <w:rPr>
      <w:rFonts w:ascii="Times New Roman" w:hAnsi="Times New Roman"/>
    </w:rPr>
  </w:style>
  <w:style w:type="character" w:customStyle="1" w:styleId="WW8Num28z0">
    <w:name w:val="WW8Num28z0"/>
    <w:rsid w:val="001C2F75"/>
    <w:rPr>
      <w:rFonts w:ascii="Symbol" w:hAnsi="Symbol"/>
    </w:rPr>
  </w:style>
  <w:style w:type="character" w:customStyle="1" w:styleId="WW8Num30z0">
    <w:name w:val="WW8Num30z0"/>
    <w:rsid w:val="001C2F75"/>
    <w:rPr>
      <w:rFonts w:ascii="Symbol" w:hAnsi="Symbol"/>
    </w:rPr>
  </w:style>
  <w:style w:type="character" w:customStyle="1" w:styleId="WW8Num35z0">
    <w:name w:val="WW8Num35z0"/>
    <w:rsid w:val="001C2F75"/>
    <w:rPr>
      <w:rFonts w:ascii="Symbol" w:hAnsi="Symbol"/>
    </w:rPr>
  </w:style>
  <w:style w:type="character" w:customStyle="1" w:styleId="WW8Num38z0">
    <w:name w:val="WW8Num38z0"/>
    <w:rsid w:val="001C2F75"/>
    <w:rPr>
      <w:rFonts w:ascii="Times New Roman" w:hAnsi="Times New Roman"/>
    </w:rPr>
  </w:style>
  <w:style w:type="character" w:customStyle="1" w:styleId="WW8Num55z0">
    <w:name w:val="WW8Num55z0"/>
    <w:rsid w:val="001C2F75"/>
    <w:rPr>
      <w:rFonts w:ascii="Times New Roman" w:hAnsi="Times New Roman"/>
    </w:rPr>
  </w:style>
  <w:style w:type="character" w:customStyle="1" w:styleId="WW8Num57z0">
    <w:name w:val="WW8Num57z0"/>
    <w:rsid w:val="001C2F75"/>
    <w:rPr>
      <w:rFonts w:ascii="Times New Roman" w:hAnsi="Times New Roman"/>
    </w:rPr>
  </w:style>
  <w:style w:type="character" w:customStyle="1" w:styleId="WW8Num59z0">
    <w:name w:val="WW8Num59z0"/>
    <w:rsid w:val="001C2F75"/>
    <w:rPr>
      <w:rFonts w:ascii="Times New Roman" w:hAnsi="Times New Roman"/>
    </w:rPr>
  </w:style>
  <w:style w:type="character" w:customStyle="1" w:styleId="WW8Num61z0">
    <w:name w:val="WW8Num61z0"/>
    <w:rsid w:val="001C2F75"/>
    <w:rPr>
      <w:rFonts w:ascii="Times New Roman" w:hAnsi="Times New Roman"/>
    </w:rPr>
  </w:style>
  <w:style w:type="character" w:customStyle="1" w:styleId="WW8Num74z0">
    <w:name w:val="WW8Num74z0"/>
    <w:rsid w:val="001C2F75"/>
    <w:rPr>
      <w:rFonts w:ascii="Times New Roman" w:hAnsi="Times New Roman"/>
    </w:rPr>
  </w:style>
  <w:style w:type="character" w:customStyle="1" w:styleId="WW8Num78z0">
    <w:name w:val="WW8Num78z0"/>
    <w:rsid w:val="001C2F75"/>
    <w:rPr>
      <w:rFonts w:ascii="Times New Roman" w:hAnsi="Times New Roman"/>
    </w:rPr>
  </w:style>
  <w:style w:type="character" w:customStyle="1" w:styleId="WW8Num81z0">
    <w:name w:val="WW8Num81z0"/>
    <w:rsid w:val="001C2F75"/>
    <w:rPr>
      <w:rFonts w:ascii="Symbol" w:hAnsi="Symbol"/>
    </w:rPr>
  </w:style>
  <w:style w:type="character" w:customStyle="1" w:styleId="WW8Num83z0">
    <w:name w:val="WW8Num83z0"/>
    <w:rsid w:val="001C2F75"/>
    <w:rPr>
      <w:rFonts w:ascii="Times New Roman" w:hAnsi="Times New Roman"/>
    </w:rPr>
  </w:style>
  <w:style w:type="character" w:customStyle="1" w:styleId="Vietas">
    <w:name w:val="Viñetas"/>
    <w:rsid w:val="001C2F75"/>
    <w:rPr>
      <w:rFonts w:ascii="StarSymbol" w:hAnsi="StarSymbol"/>
      <w:sz w:val="18"/>
    </w:rPr>
  </w:style>
  <w:style w:type="character" w:customStyle="1" w:styleId="WW-Vietas">
    <w:name w:val="WW-Viñetas"/>
    <w:rsid w:val="001C2F75"/>
    <w:rPr>
      <w:rFonts w:ascii="StarSymbol" w:hAnsi="StarSymbol"/>
      <w:sz w:val="18"/>
    </w:rPr>
  </w:style>
  <w:style w:type="character" w:customStyle="1" w:styleId="WW-Vietas1">
    <w:name w:val="WW-Viñetas1"/>
    <w:rsid w:val="001C2F75"/>
    <w:rPr>
      <w:rFonts w:ascii="StarSymbol" w:hAnsi="StarSymbol"/>
      <w:sz w:val="18"/>
    </w:rPr>
  </w:style>
  <w:style w:type="character" w:customStyle="1" w:styleId="Carcterdenumeracin">
    <w:name w:val="Carácter de numeración"/>
    <w:rsid w:val="001C2F75"/>
  </w:style>
  <w:style w:type="character" w:customStyle="1" w:styleId="WW-Carcterdenumeracin">
    <w:name w:val="WW-Carácter de numeración"/>
    <w:rsid w:val="001C2F75"/>
  </w:style>
  <w:style w:type="character" w:customStyle="1" w:styleId="WW-Carcterdenumeracin1">
    <w:name w:val="WW-Carácter de numeración1"/>
    <w:rsid w:val="001C2F75"/>
  </w:style>
  <w:style w:type="character" w:customStyle="1" w:styleId="WW8NumSt2z0">
    <w:name w:val="WW8NumSt2z0"/>
    <w:rsid w:val="001C2F75"/>
    <w:rPr>
      <w:rFonts w:ascii="StarSymbol" w:hAnsi="StarSymbol"/>
    </w:rPr>
  </w:style>
  <w:style w:type="character" w:customStyle="1" w:styleId="WW8NumSt3z0">
    <w:name w:val="WW8NumSt3z0"/>
    <w:rsid w:val="001C2F75"/>
    <w:rPr>
      <w:rFonts w:ascii="StarSymbol" w:hAnsi="StarSymbol"/>
    </w:rPr>
  </w:style>
  <w:style w:type="character" w:customStyle="1" w:styleId="WW8NumSt4z0">
    <w:name w:val="WW8NumSt4z0"/>
    <w:rsid w:val="001C2F75"/>
    <w:rPr>
      <w:rFonts w:ascii="StarSymbol" w:hAnsi="StarSymbol"/>
    </w:rPr>
  </w:style>
  <w:style w:type="character" w:customStyle="1" w:styleId="WW8NumSt5z0">
    <w:name w:val="WW8NumSt5z0"/>
    <w:rsid w:val="001C2F75"/>
    <w:rPr>
      <w:rFonts w:ascii="StarSymbol" w:hAnsi="StarSymbol"/>
    </w:rPr>
  </w:style>
  <w:style w:type="character" w:customStyle="1" w:styleId="WW8NumSt6z0">
    <w:name w:val="WW8NumSt6z0"/>
    <w:rsid w:val="001C2F75"/>
    <w:rPr>
      <w:rFonts w:ascii="StarSymbol" w:hAnsi="StarSymbol"/>
    </w:rPr>
  </w:style>
  <w:style w:type="character" w:customStyle="1" w:styleId="WW8NumSt7z0">
    <w:name w:val="WW8NumSt7z0"/>
    <w:rsid w:val="001C2F75"/>
    <w:rPr>
      <w:rFonts w:ascii="StarSymbol" w:hAnsi="StarSymbol"/>
    </w:rPr>
  </w:style>
  <w:style w:type="character" w:customStyle="1" w:styleId="WW8NumSt8z0">
    <w:name w:val="WW8NumSt8z0"/>
    <w:rsid w:val="001C2F75"/>
    <w:rPr>
      <w:rFonts w:ascii="StarSymbol" w:hAnsi="StarSymbol"/>
    </w:rPr>
  </w:style>
  <w:style w:type="character" w:customStyle="1" w:styleId="WW8NumSt9z0">
    <w:name w:val="WW8NumSt9z0"/>
    <w:rsid w:val="001C2F75"/>
    <w:rPr>
      <w:rFonts w:ascii="StarSymbol" w:hAnsi="StarSymbol"/>
    </w:rPr>
  </w:style>
  <w:style w:type="character" w:customStyle="1" w:styleId="WW8NumSt10z0">
    <w:name w:val="WW8NumSt10z0"/>
    <w:rsid w:val="001C2F75"/>
    <w:rPr>
      <w:rFonts w:ascii="StarSymbol" w:hAnsi="StarSymbol"/>
    </w:rPr>
  </w:style>
  <w:style w:type="character" w:customStyle="1" w:styleId="WW8NumSt11z0">
    <w:name w:val="WW8NumSt11z0"/>
    <w:rsid w:val="001C2F75"/>
    <w:rPr>
      <w:rFonts w:ascii="StarSymbol" w:hAnsi="StarSymbol"/>
    </w:rPr>
  </w:style>
  <w:style w:type="character" w:customStyle="1" w:styleId="WW8NumSt16z0">
    <w:name w:val="WW8NumSt16z0"/>
    <w:rsid w:val="001C2F75"/>
    <w:rPr>
      <w:rFonts w:ascii="StarSymbol" w:hAnsi="StarSymbol"/>
    </w:rPr>
  </w:style>
  <w:style w:type="character" w:customStyle="1" w:styleId="WW8NumSt17z0">
    <w:name w:val="WW8NumSt17z0"/>
    <w:rsid w:val="001C2F75"/>
    <w:rPr>
      <w:rFonts w:ascii="StarSymbol" w:hAnsi="StarSymbol"/>
    </w:rPr>
  </w:style>
  <w:style w:type="character" w:customStyle="1" w:styleId="WW8NumSt18z0">
    <w:name w:val="WW8NumSt18z0"/>
    <w:rsid w:val="001C2F75"/>
    <w:rPr>
      <w:rFonts w:ascii="StarSymbol" w:hAnsi="StarSymbol"/>
    </w:rPr>
  </w:style>
  <w:style w:type="character" w:customStyle="1" w:styleId="WW8NumSt19z0">
    <w:name w:val="WW8NumSt19z0"/>
    <w:rsid w:val="001C2F75"/>
    <w:rPr>
      <w:rFonts w:ascii="StarSymbol" w:hAnsi="StarSymbol"/>
    </w:rPr>
  </w:style>
  <w:style w:type="character" w:customStyle="1" w:styleId="WW8NumSt23z0">
    <w:name w:val="WW8NumSt23z0"/>
    <w:rsid w:val="001C2F75"/>
    <w:rPr>
      <w:rFonts w:ascii="StarSymbol" w:hAnsi="StarSymbol"/>
    </w:rPr>
  </w:style>
  <w:style w:type="character" w:customStyle="1" w:styleId="WW8NumSt24z0">
    <w:name w:val="WW8NumSt24z0"/>
    <w:rsid w:val="001C2F75"/>
    <w:rPr>
      <w:rFonts w:ascii="StarSymbol" w:hAnsi="StarSymbol"/>
    </w:rPr>
  </w:style>
  <w:style w:type="character" w:customStyle="1" w:styleId="WW8NumSt31z0">
    <w:name w:val="WW8NumSt31z0"/>
    <w:rsid w:val="001C2F75"/>
    <w:rPr>
      <w:rFonts w:ascii="StarSymbol" w:hAnsi="StarSymbol"/>
    </w:rPr>
  </w:style>
  <w:style w:type="character" w:customStyle="1" w:styleId="WW8NumSt32z0">
    <w:name w:val="WW8NumSt32z0"/>
    <w:rsid w:val="001C2F75"/>
    <w:rPr>
      <w:rFonts w:ascii="StarSymbol" w:hAnsi="StarSymbol"/>
    </w:rPr>
  </w:style>
  <w:style w:type="character" w:customStyle="1" w:styleId="WW8NumSt33z0">
    <w:name w:val="WW8NumSt33z0"/>
    <w:rsid w:val="001C2F75"/>
    <w:rPr>
      <w:rFonts w:ascii="StarSymbol" w:hAnsi="StarSymbol"/>
    </w:rPr>
  </w:style>
  <w:style w:type="character" w:customStyle="1" w:styleId="WW8NumSt34z0">
    <w:name w:val="WW8NumSt34z0"/>
    <w:rsid w:val="001C2F75"/>
    <w:rPr>
      <w:rFonts w:ascii="StarSymbol" w:hAnsi="StarSymbol"/>
    </w:rPr>
  </w:style>
  <w:style w:type="character" w:customStyle="1" w:styleId="WW8NumSt35z0">
    <w:name w:val="WW8NumSt35z0"/>
    <w:rsid w:val="001C2F75"/>
    <w:rPr>
      <w:rFonts w:ascii="StarSymbol" w:hAnsi="StarSymbol"/>
    </w:rPr>
  </w:style>
  <w:style w:type="character" w:customStyle="1" w:styleId="WW8NumSt36z0">
    <w:name w:val="WW8NumSt36z0"/>
    <w:rsid w:val="001C2F75"/>
    <w:rPr>
      <w:rFonts w:ascii="StarSymbol" w:hAnsi="StarSymbol"/>
    </w:rPr>
  </w:style>
  <w:style w:type="character" w:customStyle="1" w:styleId="WW8NumSt37z0">
    <w:name w:val="WW8NumSt37z0"/>
    <w:rsid w:val="001C2F75"/>
    <w:rPr>
      <w:rFonts w:ascii="StarSymbol" w:hAnsi="StarSymbol"/>
    </w:rPr>
  </w:style>
  <w:style w:type="character" w:customStyle="1" w:styleId="WW8NumSt38z0">
    <w:name w:val="WW8NumSt38z0"/>
    <w:rsid w:val="001C2F75"/>
    <w:rPr>
      <w:rFonts w:ascii="StarSymbol" w:hAnsi="StarSymbol"/>
    </w:rPr>
  </w:style>
  <w:style w:type="character" w:customStyle="1" w:styleId="WW8NumSt39z0">
    <w:name w:val="WW8NumSt39z0"/>
    <w:rsid w:val="001C2F75"/>
    <w:rPr>
      <w:rFonts w:ascii="StarSymbol" w:hAnsi="StarSymbol"/>
    </w:rPr>
  </w:style>
  <w:style w:type="character" w:customStyle="1" w:styleId="WW8NumSt40z0">
    <w:name w:val="WW8NumSt40z0"/>
    <w:rsid w:val="001C2F75"/>
    <w:rPr>
      <w:rFonts w:ascii="StarSymbol" w:hAnsi="StarSymbol"/>
    </w:rPr>
  </w:style>
  <w:style w:type="character" w:customStyle="1" w:styleId="WW8NumSt48z0">
    <w:name w:val="WW8NumSt48z0"/>
    <w:rsid w:val="001C2F75"/>
    <w:rPr>
      <w:rFonts w:ascii="StarSymbol" w:hAnsi="StarSymbol"/>
    </w:rPr>
  </w:style>
  <w:style w:type="character" w:customStyle="1" w:styleId="WW8NumSt49z0">
    <w:name w:val="WW8NumSt49z0"/>
    <w:rsid w:val="001C2F75"/>
    <w:rPr>
      <w:rFonts w:ascii="StarSymbol" w:hAnsi="StarSymbol"/>
    </w:rPr>
  </w:style>
  <w:style w:type="character" w:customStyle="1" w:styleId="WW8NumSt50z0">
    <w:name w:val="WW8NumSt50z0"/>
    <w:rsid w:val="001C2F75"/>
    <w:rPr>
      <w:rFonts w:ascii="StarSymbol" w:hAnsi="StarSymbol"/>
    </w:rPr>
  </w:style>
  <w:style w:type="character" w:customStyle="1" w:styleId="WW8NumSt51z0">
    <w:name w:val="WW8NumSt51z0"/>
    <w:rsid w:val="001C2F75"/>
    <w:rPr>
      <w:rFonts w:ascii="StarSymbol" w:hAnsi="StarSymbol"/>
    </w:rPr>
  </w:style>
  <w:style w:type="character" w:customStyle="1" w:styleId="WW8NumSt52z0">
    <w:name w:val="WW8NumSt52z0"/>
    <w:rsid w:val="001C2F75"/>
    <w:rPr>
      <w:rFonts w:ascii="StarSymbol" w:hAnsi="StarSymbol"/>
    </w:rPr>
  </w:style>
  <w:style w:type="character" w:customStyle="1" w:styleId="WW8NumSt53z0">
    <w:name w:val="WW8NumSt53z0"/>
    <w:rsid w:val="001C2F75"/>
    <w:rPr>
      <w:rFonts w:ascii="StarSymbol" w:hAnsi="StarSymbol"/>
    </w:rPr>
  </w:style>
  <w:style w:type="character" w:customStyle="1" w:styleId="WW8NumSt54z0">
    <w:name w:val="WW8NumSt54z0"/>
    <w:rsid w:val="001C2F75"/>
    <w:rPr>
      <w:rFonts w:ascii="StarSymbol" w:hAnsi="StarSymbol"/>
    </w:rPr>
  </w:style>
  <w:style w:type="character" w:customStyle="1" w:styleId="WW8NumSt65z0">
    <w:name w:val="WW8NumSt65z0"/>
    <w:rsid w:val="001C2F75"/>
    <w:rPr>
      <w:rFonts w:ascii="StarSymbol" w:hAnsi="StarSymbol"/>
    </w:rPr>
  </w:style>
  <w:style w:type="character" w:customStyle="1" w:styleId="WW8NumSt66z0">
    <w:name w:val="WW8NumSt66z0"/>
    <w:rsid w:val="001C2F75"/>
    <w:rPr>
      <w:rFonts w:ascii="StarSymbol" w:hAnsi="StarSymbol"/>
    </w:rPr>
  </w:style>
  <w:style w:type="character" w:customStyle="1" w:styleId="WW8NumSt67z0">
    <w:name w:val="WW8NumSt67z0"/>
    <w:rsid w:val="001C2F75"/>
    <w:rPr>
      <w:rFonts w:ascii="StarSymbol" w:hAnsi="StarSymbol"/>
    </w:rPr>
  </w:style>
  <w:style w:type="character" w:customStyle="1" w:styleId="WW8NumSt74z0">
    <w:name w:val="WW8NumSt74z0"/>
    <w:rsid w:val="001C2F75"/>
    <w:rPr>
      <w:rFonts w:ascii="StarSymbol" w:hAnsi="StarSymbol"/>
    </w:rPr>
  </w:style>
  <w:style w:type="character" w:customStyle="1" w:styleId="WW8NumSt75z0">
    <w:name w:val="WW8NumSt75z0"/>
    <w:rsid w:val="001C2F75"/>
    <w:rPr>
      <w:rFonts w:ascii="StarSymbol" w:hAnsi="StarSymbol"/>
    </w:rPr>
  </w:style>
  <w:style w:type="character" w:customStyle="1" w:styleId="WW8NumSt76z0">
    <w:name w:val="WW8NumSt76z0"/>
    <w:rsid w:val="001C2F75"/>
    <w:rPr>
      <w:rFonts w:ascii="StarSymbol" w:hAnsi="StarSymbol"/>
    </w:rPr>
  </w:style>
  <w:style w:type="character" w:customStyle="1" w:styleId="WW8NumSt77z0">
    <w:name w:val="WW8NumSt77z0"/>
    <w:rsid w:val="001C2F75"/>
    <w:rPr>
      <w:rFonts w:ascii="StarSymbol" w:hAnsi="StarSymbol"/>
    </w:rPr>
  </w:style>
  <w:style w:type="character" w:customStyle="1" w:styleId="WW8NumSt78z0">
    <w:name w:val="WW8NumSt78z0"/>
    <w:rsid w:val="001C2F75"/>
    <w:rPr>
      <w:rFonts w:ascii="StarSymbol" w:hAnsi="StarSymbol"/>
    </w:rPr>
  </w:style>
  <w:style w:type="character" w:customStyle="1" w:styleId="WW8NumSt79z0">
    <w:name w:val="WW8NumSt79z0"/>
    <w:rsid w:val="001C2F75"/>
    <w:rPr>
      <w:rFonts w:ascii="StarSymbol" w:hAnsi="StarSymbol"/>
    </w:rPr>
  </w:style>
  <w:style w:type="character" w:customStyle="1" w:styleId="WW8NumSt80z0">
    <w:name w:val="WW8NumSt80z0"/>
    <w:rsid w:val="001C2F75"/>
    <w:rPr>
      <w:rFonts w:ascii="StarSymbol" w:hAnsi="StarSymbol"/>
    </w:rPr>
  </w:style>
  <w:style w:type="character" w:customStyle="1" w:styleId="WW8NumSt81z0">
    <w:name w:val="WW8NumSt81z0"/>
    <w:rsid w:val="001C2F75"/>
    <w:rPr>
      <w:rFonts w:ascii="StarSymbol" w:hAnsi="StarSymbol"/>
    </w:rPr>
  </w:style>
  <w:style w:type="character" w:customStyle="1" w:styleId="WW8NumSt82z0">
    <w:name w:val="WW8NumSt82z0"/>
    <w:rsid w:val="001C2F75"/>
    <w:rPr>
      <w:rFonts w:ascii="StarSymbol" w:hAnsi="StarSymbol"/>
    </w:rPr>
  </w:style>
  <w:style w:type="character" w:customStyle="1" w:styleId="WW8NumSt113z0">
    <w:name w:val="WW8NumSt113z0"/>
    <w:rsid w:val="001C2F75"/>
    <w:rPr>
      <w:rFonts w:ascii="Symbol" w:hAnsi="Symbol"/>
    </w:rPr>
  </w:style>
  <w:style w:type="character" w:customStyle="1" w:styleId="WW8NumSt114z0">
    <w:name w:val="WW8NumSt114z0"/>
    <w:rsid w:val="001C2F75"/>
    <w:rPr>
      <w:rFonts w:ascii="Symbol" w:hAnsi="Symbol"/>
    </w:rPr>
  </w:style>
  <w:style w:type="character" w:customStyle="1" w:styleId="WW8NumSt159z0">
    <w:name w:val="WW8NumSt159z0"/>
    <w:rsid w:val="001C2F75"/>
    <w:rPr>
      <w:rFonts w:ascii="StarSymbol" w:hAnsi="StarSymbol"/>
    </w:rPr>
  </w:style>
  <w:style w:type="character" w:customStyle="1" w:styleId="WW8NumSt160z0">
    <w:name w:val="WW8NumSt160z0"/>
    <w:rsid w:val="001C2F75"/>
    <w:rPr>
      <w:rFonts w:ascii="StarSymbol" w:hAnsi="StarSymbol"/>
    </w:rPr>
  </w:style>
  <w:style w:type="character" w:customStyle="1" w:styleId="WW8NumSt161z0">
    <w:name w:val="WW8NumSt161z0"/>
    <w:rsid w:val="001C2F75"/>
    <w:rPr>
      <w:rFonts w:ascii="StarSymbol" w:hAnsi="StarSymbol"/>
    </w:rPr>
  </w:style>
  <w:style w:type="character" w:customStyle="1" w:styleId="WW8NumSt165z0">
    <w:name w:val="WW8NumSt165z0"/>
    <w:rsid w:val="001C2F75"/>
    <w:rPr>
      <w:rFonts w:ascii="StarSymbol" w:hAnsi="StarSymbol"/>
    </w:rPr>
  </w:style>
  <w:style w:type="character" w:customStyle="1" w:styleId="WW8NumSt166z0">
    <w:name w:val="WW8NumSt166z0"/>
    <w:rsid w:val="001C2F75"/>
    <w:rPr>
      <w:rFonts w:ascii="StarSymbol" w:hAnsi="StarSymbol"/>
    </w:rPr>
  </w:style>
  <w:style w:type="character" w:customStyle="1" w:styleId="WW8NumSt167z0">
    <w:name w:val="WW8NumSt167z0"/>
    <w:rsid w:val="001C2F75"/>
    <w:rPr>
      <w:rFonts w:ascii="StarSymbol" w:hAnsi="StarSymbol"/>
    </w:rPr>
  </w:style>
  <w:style w:type="character" w:customStyle="1" w:styleId="WW8NumSt168z0">
    <w:name w:val="WW8NumSt168z0"/>
    <w:rsid w:val="001C2F75"/>
    <w:rPr>
      <w:rFonts w:ascii="StarSymbol" w:hAnsi="StarSymbol"/>
    </w:rPr>
  </w:style>
  <w:style w:type="character" w:customStyle="1" w:styleId="WW8NumSt171z0">
    <w:name w:val="WW8NumSt171z0"/>
    <w:rsid w:val="001C2F75"/>
    <w:rPr>
      <w:rFonts w:ascii="Symbol" w:hAnsi="Symbol"/>
    </w:rPr>
  </w:style>
  <w:style w:type="character" w:customStyle="1" w:styleId="WW8NumSt172z0">
    <w:name w:val="WW8NumSt172z0"/>
    <w:rsid w:val="001C2F75"/>
    <w:rPr>
      <w:rFonts w:ascii="Symbol" w:hAnsi="Symbol"/>
    </w:rPr>
  </w:style>
  <w:style w:type="character" w:customStyle="1" w:styleId="WW8NumSt173z0">
    <w:name w:val="WW8NumSt173z0"/>
    <w:rsid w:val="001C2F75"/>
    <w:rPr>
      <w:rFonts w:ascii="Symbol" w:hAnsi="Symbol"/>
    </w:rPr>
  </w:style>
  <w:style w:type="character" w:customStyle="1" w:styleId="WW8NumSt174z0">
    <w:name w:val="WW8NumSt174z0"/>
    <w:rsid w:val="001C2F75"/>
    <w:rPr>
      <w:rFonts w:ascii="Symbol" w:hAnsi="Symbol"/>
    </w:rPr>
  </w:style>
  <w:style w:type="character" w:customStyle="1" w:styleId="WW8NumSt175z0">
    <w:name w:val="WW8NumSt175z0"/>
    <w:rsid w:val="001C2F75"/>
    <w:rPr>
      <w:rFonts w:ascii="Symbol" w:hAnsi="Symbol"/>
    </w:rPr>
  </w:style>
  <w:style w:type="character" w:customStyle="1" w:styleId="WW8NumSt178z0">
    <w:name w:val="WW8NumSt178z0"/>
    <w:rsid w:val="001C2F75"/>
    <w:rPr>
      <w:rFonts w:ascii="Times New Roman" w:hAnsi="Times New Roman"/>
    </w:rPr>
  </w:style>
  <w:style w:type="character" w:customStyle="1" w:styleId="WW8NumSt179z0">
    <w:name w:val="WW8NumSt179z0"/>
    <w:rsid w:val="001C2F75"/>
    <w:rPr>
      <w:rFonts w:ascii="Times New Roman" w:hAnsi="Times New Roman"/>
    </w:rPr>
  </w:style>
  <w:style w:type="character" w:customStyle="1" w:styleId="WW8NumSt180z0">
    <w:name w:val="WW8NumSt180z0"/>
    <w:rsid w:val="001C2F75"/>
    <w:rPr>
      <w:rFonts w:ascii="Times New Roman" w:hAnsi="Times New Roman"/>
    </w:rPr>
  </w:style>
  <w:style w:type="character" w:customStyle="1" w:styleId="WW8NumSt181z0">
    <w:name w:val="WW8NumSt181z0"/>
    <w:rsid w:val="001C2F75"/>
    <w:rPr>
      <w:rFonts w:ascii="Times New Roman" w:hAnsi="Times New Roman"/>
    </w:rPr>
  </w:style>
  <w:style w:type="character" w:customStyle="1" w:styleId="WW8NumSt182z0">
    <w:name w:val="WW8NumSt182z0"/>
    <w:rsid w:val="001C2F75"/>
    <w:rPr>
      <w:rFonts w:ascii="Times New Roman" w:hAnsi="Times New Roman"/>
    </w:rPr>
  </w:style>
  <w:style w:type="character" w:customStyle="1" w:styleId="WW8NumSt183z0">
    <w:name w:val="WW8NumSt183z0"/>
    <w:rsid w:val="001C2F75"/>
    <w:rPr>
      <w:rFonts w:ascii="Times New Roman" w:hAnsi="Times New Roman"/>
    </w:rPr>
  </w:style>
  <w:style w:type="character" w:customStyle="1" w:styleId="WW8NumSt184z0">
    <w:name w:val="WW8NumSt184z0"/>
    <w:rsid w:val="001C2F75"/>
    <w:rPr>
      <w:rFonts w:ascii="Symbol" w:hAnsi="Symbol"/>
    </w:rPr>
  </w:style>
  <w:style w:type="character" w:customStyle="1" w:styleId="WW8NumSt250z0">
    <w:name w:val="WW8NumSt250z0"/>
    <w:rsid w:val="001C2F75"/>
    <w:rPr>
      <w:rFonts w:ascii="Times New Roman" w:hAnsi="Times New Roman"/>
    </w:rPr>
  </w:style>
  <w:style w:type="character" w:customStyle="1" w:styleId="WW8NumSt251z0">
    <w:name w:val="WW8NumSt251z0"/>
    <w:rsid w:val="001C2F75"/>
    <w:rPr>
      <w:rFonts w:ascii="Times New Roman" w:hAnsi="Times New Roman"/>
    </w:rPr>
  </w:style>
  <w:style w:type="character" w:customStyle="1" w:styleId="WW8NumSt252z0">
    <w:name w:val="WW8NumSt252z0"/>
    <w:rsid w:val="001C2F75"/>
    <w:rPr>
      <w:rFonts w:ascii="Times New Roman" w:hAnsi="Times New Roman"/>
    </w:rPr>
  </w:style>
  <w:style w:type="character" w:customStyle="1" w:styleId="WW8NumSt253z0">
    <w:name w:val="WW8NumSt253z0"/>
    <w:rsid w:val="001C2F75"/>
    <w:rPr>
      <w:rFonts w:ascii="Times New Roman" w:hAnsi="Times New Roman"/>
    </w:rPr>
  </w:style>
  <w:style w:type="character" w:customStyle="1" w:styleId="WW8NumSt254z0">
    <w:name w:val="WW8NumSt254z0"/>
    <w:rsid w:val="001C2F75"/>
    <w:rPr>
      <w:rFonts w:ascii="Times New Roman" w:hAnsi="Times New Roman"/>
    </w:rPr>
  </w:style>
  <w:style w:type="character" w:customStyle="1" w:styleId="WW8NumSt256z0">
    <w:name w:val="WW8NumSt256z0"/>
    <w:rsid w:val="001C2F75"/>
    <w:rPr>
      <w:rFonts w:ascii="Times New Roman" w:hAnsi="Times New Roman"/>
    </w:rPr>
  </w:style>
  <w:style w:type="character" w:customStyle="1" w:styleId="WW8NumSt257z0">
    <w:name w:val="WW8NumSt257z0"/>
    <w:rsid w:val="001C2F75"/>
    <w:rPr>
      <w:rFonts w:ascii="Times New Roman" w:hAnsi="Times New Roman"/>
    </w:rPr>
  </w:style>
  <w:style w:type="character" w:customStyle="1" w:styleId="WW8NumSt258z0">
    <w:name w:val="WW8NumSt258z0"/>
    <w:rsid w:val="001C2F75"/>
    <w:rPr>
      <w:rFonts w:ascii="Times New Roman" w:hAnsi="Times New Roman"/>
    </w:rPr>
  </w:style>
  <w:style w:type="character" w:customStyle="1" w:styleId="WW8NumSt259z0">
    <w:name w:val="WW8NumSt259z0"/>
    <w:rsid w:val="001C2F75"/>
    <w:rPr>
      <w:rFonts w:ascii="Times New Roman" w:hAnsi="Times New Roman"/>
    </w:rPr>
  </w:style>
  <w:style w:type="character" w:customStyle="1" w:styleId="WW8NumSt260z0">
    <w:name w:val="WW8NumSt260z0"/>
    <w:rsid w:val="001C2F75"/>
    <w:rPr>
      <w:rFonts w:ascii="Times New Roman" w:hAnsi="Times New Roman"/>
    </w:rPr>
  </w:style>
  <w:style w:type="character" w:customStyle="1" w:styleId="WW8NumSt261z0">
    <w:name w:val="WW8NumSt261z0"/>
    <w:rsid w:val="001C2F75"/>
    <w:rPr>
      <w:rFonts w:ascii="Times New Roman" w:hAnsi="Times New Roman"/>
    </w:rPr>
  </w:style>
  <w:style w:type="character" w:customStyle="1" w:styleId="WW8NumSt262z0">
    <w:name w:val="WW8NumSt262z0"/>
    <w:rsid w:val="001C2F75"/>
    <w:rPr>
      <w:rFonts w:ascii="Times New Roman" w:hAnsi="Times New Roman"/>
    </w:rPr>
  </w:style>
  <w:style w:type="character" w:customStyle="1" w:styleId="WW8NumSt263z0">
    <w:name w:val="WW8NumSt263z0"/>
    <w:rsid w:val="001C2F75"/>
    <w:rPr>
      <w:rFonts w:ascii="Times New Roman" w:hAnsi="Times New Roman"/>
    </w:rPr>
  </w:style>
  <w:style w:type="character" w:customStyle="1" w:styleId="WW8NumSt264z0">
    <w:name w:val="WW8NumSt264z0"/>
    <w:rsid w:val="001C2F75"/>
    <w:rPr>
      <w:rFonts w:ascii="Times New Roman" w:hAnsi="Times New Roman"/>
    </w:rPr>
  </w:style>
  <w:style w:type="character" w:customStyle="1" w:styleId="WW8NumSt265z0">
    <w:name w:val="WW8NumSt265z0"/>
    <w:rsid w:val="001C2F75"/>
    <w:rPr>
      <w:rFonts w:ascii="Times New Roman" w:hAnsi="Times New Roman"/>
    </w:rPr>
  </w:style>
  <w:style w:type="character" w:customStyle="1" w:styleId="WW8NumSt266z0">
    <w:name w:val="WW8NumSt266z0"/>
    <w:rsid w:val="001C2F75"/>
    <w:rPr>
      <w:rFonts w:ascii="Times New Roman" w:hAnsi="Times New Roman"/>
    </w:rPr>
  </w:style>
  <w:style w:type="character" w:customStyle="1" w:styleId="WW8NumSt267z0">
    <w:name w:val="WW8NumSt267z0"/>
    <w:rsid w:val="001C2F75"/>
    <w:rPr>
      <w:rFonts w:ascii="Times New Roman" w:hAnsi="Times New Roman"/>
    </w:rPr>
  </w:style>
  <w:style w:type="character" w:customStyle="1" w:styleId="WW8NumSt268z0">
    <w:name w:val="WW8NumSt268z0"/>
    <w:rsid w:val="001C2F75"/>
    <w:rPr>
      <w:rFonts w:ascii="Times New Roman" w:hAnsi="Times New Roman"/>
    </w:rPr>
  </w:style>
  <w:style w:type="character" w:customStyle="1" w:styleId="WW8NumSt269z0">
    <w:name w:val="WW8NumSt269z0"/>
    <w:rsid w:val="001C2F75"/>
    <w:rPr>
      <w:rFonts w:ascii="Times New Roman" w:hAnsi="Times New Roman"/>
    </w:rPr>
  </w:style>
  <w:style w:type="character" w:customStyle="1" w:styleId="WW8NumSt270z0">
    <w:name w:val="WW8NumSt270z0"/>
    <w:rsid w:val="001C2F75"/>
    <w:rPr>
      <w:rFonts w:ascii="Times New Roman" w:hAnsi="Times New Roman"/>
    </w:rPr>
  </w:style>
  <w:style w:type="character" w:customStyle="1" w:styleId="WW8NumSt271z0">
    <w:name w:val="WW8NumSt271z0"/>
    <w:rsid w:val="001C2F75"/>
    <w:rPr>
      <w:rFonts w:ascii="Times New Roman" w:hAnsi="Times New Roman"/>
    </w:rPr>
  </w:style>
  <w:style w:type="character" w:customStyle="1" w:styleId="WW8NumSt272z0">
    <w:name w:val="WW8NumSt272z0"/>
    <w:rsid w:val="001C2F75"/>
    <w:rPr>
      <w:rFonts w:ascii="Times New Roman" w:hAnsi="Times New Roman"/>
    </w:rPr>
  </w:style>
  <w:style w:type="character" w:customStyle="1" w:styleId="WW8NumSt273z0">
    <w:name w:val="WW8NumSt273z0"/>
    <w:rsid w:val="001C2F75"/>
    <w:rPr>
      <w:rFonts w:ascii="Times New Roman" w:hAnsi="Times New Roman"/>
    </w:rPr>
  </w:style>
  <w:style w:type="character" w:customStyle="1" w:styleId="WW8NumSt274z0">
    <w:name w:val="WW8NumSt274z0"/>
    <w:rsid w:val="001C2F75"/>
    <w:rPr>
      <w:rFonts w:ascii="Times New Roman" w:hAnsi="Times New Roman"/>
    </w:rPr>
  </w:style>
  <w:style w:type="character" w:customStyle="1" w:styleId="WW8NumSt275z0">
    <w:name w:val="WW8NumSt275z0"/>
    <w:rsid w:val="001C2F75"/>
    <w:rPr>
      <w:rFonts w:ascii="Times New Roman" w:hAnsi="Times New Roman"/>
    </w:rPr>
  </w:style>
  <w:style w:type="character" w:customStyle="1" w:styleId="WW8NumSt276z0">
    <w:name w:val="WW8NumSt276z0"/>
    <w:rsid w:val="001C2F75"/>
    <w:rPr>
      <w:rFonts w:ascii="Times New Roman" w:hAnsi="Times New Roman"/>
    </w:rPr>
  </w:style>
  <w:style w:type="character" w:customStyle="1" w:styleId="WW8NumSt277z0">
    <w:name w:val="WW8NumSt277z0"/>
    <w:rsid w:val="001C2F75"/>
    <w:rPr>
      <w:rFonts w:ascii="Times New Roman" w:hAnsi="Times New Roman"/>
    </w:rPr>
  </w:style>
  <w:style w:type="character" w:customStyle="1" w:styleId="WW8NumSt278z0">
    <w:name w:val="WW8NumSt278z0"/>
    <w:rsid w:val="001C2F75"/>
    <w:rPr>
      <w:rFonts w:ascii="Times New Roman" w:hAnsi="Times New Roman"/>
    </w:rPr>
  </w:style>
  <w:style w:type="character" w:customStyle="1" w:styleId="WW8NumSt279z0">
    <w:name w:val="WW8NumSt279z0"/>
    <w:rsid w:val="001C2F75"/>
    <w:rPr>
      <w:rFonts w:ascii="Times New Roman" w:hAnsi="Times New Roman"/>
    </w:rPr>
  </w:style>
  <w:style w:type="character" w:customStyle="1" w:styleId="WW8NumSt280z0">
    <w:name w:val="WW8NumSt280z0"/>
    <w:rsid w:val="001C2F75"/>
    <w:rPr>
      <w:rFonts w:ascii="Times New Roman" w:hAnsi="Times New Roman"/>
    </w:rPr>
  </w:style>
  <w:style w:type="character" w:customStyle="1" w:styleId="WW8NumSt281z0">
    <w:name w:val="WW8NumSt281z0"/>
    <w:rsid w:val="001C2F75"/>
    <w:rPr>
      <w:rFonts w:ascii="Times New Roman" w:hAnsi="Times New Roman"/>
    </w:rPr>
  </w:style>
  <w:style w:type="character" w:customStyle="1" w:styleId="WW8NumSt282z0">
    <w:name w:val="WW8NumSt282z0"/>
    <w:rsid w:val="001C2F75"/>
    <w:rPr>
      <w:rFonts w:ascii="Symbol" w:hAnsi="Symbol"/>
    </w:rPr>
  </w:style>
  <w:style w:type="character" w:customStyle="1" w:styleId="WW8NumSt283z0">
    <w:name w:val="WW8NumSt283z0"/>
    <w:rsid w:val="001C2F75"/>
    <w:rPr>
      <w:rFonts w:ascii="Symbol" w:hAnsi="Symbol"/>
    </w:rPr>
  </w:style>
  <w:style w:type="character" w:customStyle="1" w:styleId="WW8NumSt284z0">
    <w:name w:val="WW8NumSt284z0"/>
    <w:rsid w:val="001C2F75"/>
    <w:rPr>
      <w:rFonts w:ascii="Times New Roman" w:hAnsi="Times New Roman"/>
    </w:rPr>
  </w:style>
  <w:style w:type="character" w:customStyle="1" w:styleId="WW8NumSt285z0">
    <w:name w:val="WW8NumSt285z0"/>
    <w:rsid w:val="001C2F75"/>
    <w:rPr>
      <w:rFonts w:ascii="Times New Roman" w:hAnsi="Times New Roman"/>
    </w:rPr>
  </w:style>
  <w:style w:type="character" w:customStyle="1" w:styleId="WW8NumSt286z0">
    <w:name w:val="WW8NumSt286z0"/>
    <w:rsid w:val="001C2F75"/>
    <w:rPr>
      <w:rFonts w:ascii="Times New Roman" w:hAnsi="Times New Roman"/>
    </w:rPr>
  </w:style>
  <w:style w:type="character" w:customStyle="1" w:styleId="WW8NumSt287z0">
    <w:name w:val="WW8NumSt287z0"/>
    <w:rsid w:val="001C2F75"/>
    <w:rPr>
      <w:rFonts w:ascii="Times New Roman" w:hAnsi="Times New Roman"/>
    </w:rPr>
  </w:style>
  <w:style w:type="character" w:customStyle="1" w:styleId="WW8NumSt288z0">
    <w:name w:val="WW8NumSt288z0"/>
    <w:rsid w:val="001C2F75"/>
    <w:rPr>
      <w:rFonts w:ascii="Times New Roman" w:hAnsi="Times New Roman"/>
    </w:rPr>
  </w:style>
  <w:style w:type="character" w:customStyle="1" w:styleId="WW8NumSt289z0">
    <w:name w:val="WW8NumSt289z0"/>
    <w:rsid w:val="001C2F75"/>
    <w:rPr>
      <w:rFonts w:ascii="Times New Roman" w:hAnsi="Times New Roman"/>
    </w:rPr>
  </w:style>
  <w:style w:type="character" w:customStyle="1" w:styleId="WW8NumSt290z0">
    <w:name w:val="WW8NumSt290z0"/>
    <w:rsid w:val="001C2F75"/>
    <w:rPr>
      <w:rFonts w:ascii="Times New Roman" w:hAnsi="Times New Roman"/>
    </w:rPr>
  </w:style>
  <w:style w:type="character" w:customStyle="1" w:styleId="WW8NumSt291z0">
    <w:name w:val="WW8NumSt291z0"/>
    <w:rsid w:val="001C2F75"/>
    <w:rPr>
      <w:rFonts w:ascii="Times New Roman" w:hAnsi="Times New Roman"/>
    </w:rPr>
  </w:style>
  <w:style w:type="character" w:customStyle="1" w:styleId="WW8NumSt292z0">
    <w:name w:val="WW8NumSt292z0"/>
    <w:rsid w:val="001C2F75"/>
    <w:rPr>
      <w:rFonts w:ascii="Times New Roman" w:hAnsi="Times New Roman"/>
    </w:rPr>
  </w:style>
  <w:style w:type="character" w:customStyle="1" w:styleId="WW8NumSt293z0">
    <w:name w:val="WW8NumSt293z0"/>
    <w:rsid w:val="001C2F75"/>
    <w:rPr>
      <w:rFonts w:ascii="Times New Roman" w:hAnsi="Times New Roman"/>
    </w:rPr>
  </w:style>
  <w:style w:type="character" w:customStyle="1" w:styleId="WW8NumSt294z0">
    <w:name w:val="WW8NumSt294z0"/>
    <w:rsid w:val="001C2F75"/>
    <w:rPr>
      <w:rFonts w:ascii="Times New Roman" w:hAnsi="Times New Roman"/>
    </w:rPr>
  </w:style>
  <w:style w:type="character" w:customStyle="1" w:styleId="WW8NumSt295z0">
    <w:name w:val="WW8NumSt295z0"/>
    <w:rsid w:val="001C2F75"/>
    <w:rPr>
      <w:rFonts w:ascii="Times New Roman" w:hAnsi="Times New Roman"/>
    </w:rPr>
  </w:style>
  <w:style w:type="character" w:customStyle="1" w:styleId="WW8NumSt301z0">
    <w:name w:val="WW8NumSt301z0"/>
    <w:rsid w:val="001C2F75"/>
    <w:rPr>
      <w:rFonts w:ascii="Times New Roman" w:hAnsi="Times New Roman"/>
    </w:rPr>
  </w:style>
  <w:style w:type="character" w:customStyle="1" w:styleId="WW8NumSt302z0">
    <w:name w:val="WW8NumSt302z0"/>
    <w:rsid w:val="001C2F75"/>
    <w:rPr>
      <w:rFonts w:ascii="Times New Roman" w:hAnsi="Times New Roman"/>
    </w:rPr>
  </w:style>
  <w:style w:type="character" w:customStyle="1" w:styleId="WW8NumSt303z0">
    <w:name w:val="WW8NumSt303z0"/>
    <w:rsid w:val="001C2F75"/>
    <w:rPr>
      <w:rFonts w:ascii="Times New Roman" w:hAnsi="Times New Roman"/>
    </w:rPr>
  </w:style>
  <w:style w:type="character" w:customStyle="1" w:styleId="WW8NumSt304z0">
    <w:name w:val="WW8NumSt304z0"/>
    <w:rsid w:val="001C2F75"/>
    <w:rPr>
      <w:rFonts w:ascii="Times New Roman" w:hAnsi="Times New Roman"/>
    </w:rPr>
  </w:style>
  <w:style w:type="character" w:customStyle="1" w:styleId="WW8NumSt305z0">
    <w:name w:val="WW8NumSt305z0"/>
    <w:rsid w:val="001C2F75"/>
    <w:rPr>
      <w:rFonts w:ascii="Times New Roman" w:hAnsi="Times New Roman"/>
    </w:rPr>
  </w:style>
  <w:style w:type="character" w:customStyle="1" w:styleId="WW8NumSt306z0">
    <w:name w:val="WW8NumSt306z0"/>
    <w:rsid w:val="001C2F75"/>
    <w:rPr>
      <w:rFonts w:ascii="Times New Roman" w:hAnsi="Times New Roman"/>
    </w:rPr>
  </w:style>
  <w:style w:type="character" w:customStyle="1" w:styleId="WW8NumSt307z0">
    <w:name w:val="WW8NumSt307z0"/>
    <w:rsid w:val="001C2F75"/>
    <w:rPr>
      <w:rFonts w:ascii="Times New Roman" w:hAnsi="Times New Roman"/>
    </w:rPr>
  </w:style>
  <w:style w:type="character" w:customStyle="1" w:styleId="WW8NumSt308z0">
    <w:name w:val="WW8NumSt308z0"/>
    <w:rsid w:val="001C2F75"/>
    <w:rPr>
      <w:rFonts w:ascii="Times New Roman" w:hAnsi="Times New Roman"/>
    </w:rPr>
  </w:style>
  <w:style w:type="character" w:customStyle="1" w:styleId="WW8NumSt309z0">
    <w:name w:val="WW8NumSt309z0"/>
    <w:rsid w:val="001C2F75"/>
    <w:rPr>
      <w:rFonts w:ascii="Times New Roman" w:hAnsi="Times New Roman"/>
    </w:rPr>
  </w:style>
  <w:style w:type="character" w:customStyle="1" w:styleId="WW8NumSt310z0">
    <w:name w:val="WW8NumSt310z0"/>
    <w:rsid w:val="001C2F75"/>
    <w:rPr>
      <w:rFonts w:ascii="Times New Roman" w:hAnsi="Times New Roman"/>
    </w:rPr>
  </w:style>
  <w:style w:type="character" w:customStyle="1" w:styleId="WW8NumSt311z0">
    <w:name w:val="WW8NumSt311z0"/>
    <w:rsid w:val="001C2F75"/>
    <w:rPr>
      <w:rFonts w:ascii="Times New Roman" w:hAnsi="Times New Roman"/>
    </w:rPr>
  </w:style>
  <w:style w:type="character" w:customStyle="1" w:styleId="WW8NumSt312z0">
    <w:name w:val="WW8NumSt312z0"/>
    <w:rsid w:val="001C2F75"/>
    <w:rPr>
      <w:rFonts w:ascii="Times New Roman" w:hAnsi="Times New Roman"/>
    </w:rPr>
  </w:style>
  <w:style w:type="character" w:customStyle="1" w:styleId="WW8NumSt313z0">
    <w:name w:val="WW8NumSt313z0"/>
    <w:rsid w:val="001C2F75"/>
    <w:rPr>
      <w:rFonts w:ascii="Times New Roman" w:hAnsi="Times New Roman"/>
    </w:rPr>
  </w:style>
  <w:style w:type="character" w:customStyle="1" w:styleId="WW8NumSt314z0">
    <w:name w:val="WW8NumSt314z0"/>
    <w:rsid w:val="001C2F75"/>
    <w:rPr>
      <w:rFonts w:ascii="Times New Roman" w:hAnsi="Times New Roman"/>
    </w:rPr>
  </w:style>
  <w:style w:type="character" w:customStyle="1" w:styleId="WW8NumSt315z0">
    <w:name w:val="WW8NumSt315z0"/>
    <w:rsid w:val="001C2F75"/>
    <w:rPr>
      <w:rFonts w:ascii="Times New Roman" w:hAnsi="Times New Roman"/>
    </w:rPr>
  </w:style>
  <w:style w:type="character" w:customStyle="1" w:styleId="WW8NumSt316z0">
    <w:name w:val="WW8NumSt316z0"/>
    <w:rsid w:val="001C2F75"/>
    <w:rPr>
      <w:rFonts w:ascii="Times New Roman" w:hAnsi="Times New Roman"/>
    </w:rPr>
  </w:style>
  <w:style w:type="character" w:customStyle="1" w:styleId="WW8NumSt317z0">
    <w:name w:val="WW8NumSt317z0"/>
    <w:rsid w:val="001C2F75"/>
    <w:rPr>
      <w:rFonts w:ascii="Times New Roman" w:hAnsi="Times New Roman"/>
    </w:rPr>
  </w:style>
  <w:style w:type="character" w:customStyle="1" w:styleId="WW8NumSt318z0">
    <w:name w:val="WW8NumSt318z0"/>
    <w:rsid w:val="001C2F75"/>
    <w:rPr>
      <w:rFonts w:ascii="Times New Roman" w:hAnsi="Times New Roman"/>
    </w:rPr>
  </w:style>
  <w:style w:type="character" w:customStyle="1" w:styleId="WW8NumSt321z0">
    <w:name w:val="WW8NumSt321z0"/>
    <w:rsid w:val="001C2F75"/>
    <w:rPr>
      <w:rFonts w:ascii="Times New Roman" w:hAnsi="Times New Roman"/>
    </w:rPr>
  </w:style>
  <w:style w:type="character" w:customStyle="1" w:styleId="WW8NumSt322z0">
    <w:name w:val="WW8NumSt322z0"/>
    <w:rsid w:val="001C2F75"/>
    <w:rPr>
      <w:rFonts w:ascii="Times New Roman" w:hAnsi="Times New Roman"/>
    </w:rPr>
  </w:style>
  <w:style w:type="character" w:customStyle="1" w:styleId="WW8NumSt323z0">
    <w:name w:val="WW8NumSt323z0"/>
    <w:rsid w:val="001C2F75"/>
    <w:rPr>
      <w:rFonts w:ascii="Times New Roman" w:hAnsi="Times New Roman"/>
    </w:rPr>
  </w:style>
  <w:style w:type="character" w:customStyle="1" w:styleId="WW8NumSt324z0">
    <w:name w:val="WW8NumSt324z0"/>
    <w:rsid w:val="001C2F75"/>
    <w:rPr>
      <w:rFonts w:ascii="Times New Roman" w:hAnsi="Times New Roman"/>
    </w:rPr>
  </w:style>
  <w:style w:type="character" w:customStyle="1" w:styleId="WW8NumSt325z0">
    <w:name w:val="WW8NumSt325z0"/>
    <w:rsid w:val="001C2F75"/>
    <w:rPr>
      <w:rFonts w:ascii="Times New Roman" w:hAnsi="Times New Roman"/>
    </w:rPr>
  </w:style>
  <w:style w:type="character" w:customStyle="1" w:styleId="WW8NumSt326z0">
    <w:name w:val="WW8NumSt326z0"/>
    <w:rsid w:val="001C2F75"/>
    <w:rPr>
      <w:rFonts w:ascii="Times New Roman" w:hAnsi="Times New Roman"/>
    </w:rPr>
  </w:style>
  <w:style w:type="character" w:customStyle="1" w:styleId="WW8NumSt327z0">
    <w:name w:val="WW8NumSt327z0"/>
    <w:rsid w:val="001C2F75"/>
    <w:rPr>
      <w:rFonts w:ascii="Times New Roman" w:hAnsi="Times New Roman"/>
    </w:rPr>
  </w:style>
  <w:style w:type="character" w:customStyle="1" w:styleId="WW8NumSt329z0">
    <w:name w:val="WW8NumSt329z0"/>
    <w:rsid w:val="001C2F75"/>
    <w:rPr>
      <w:rFonts w:ascii="Times New Roman" w:hAnsi="Times New Roman"/>
    </w:rPr>
  </w:style>
  <w:style w:type="character" w:customStyle="1" w:styleId="WW8NumSt330z0">
    <w:name w:val="WW8NumSt330z0"/>
    <w:rsid w:val="001C2F75"/>
    <w:rPr>
      <w:rFonts w:ascii="Times New Roman" w:hAnsi="Times New Roman"/>
    </w:rPr>
  </w:style>
  <w:style w:type="character" w:customStyle="1" w:styleId="WW8NumSt331z0">
    <w:name w:val="WW8NumSt331z0"/>
    <w:rsid w:val="001C2F75"/>
    <w:rPr>
      <w:rFonts w:ascii="Times New Roman" w:hAnsi="Times New Roman"/>
    </w:rPr>
  </w:style>
  <w:style w:type="character" w:customStyle="1" w:styleId="WW8NumSt341z0">
    <w:name w:val="WW8NumSt341z0"/>
    <w:rsid w:val="001C2F75"/>
    <w:rPr>
      <w:rFonts w:ascii="Times New Roman" w:hAnsi="Times New Roman"/>
    </w:rPr>
  </w:style>
  <w:style w:type="character" w:customStyle="1" w:styleId="WW8NumSt342z0">
    <w:name w:val="WW8NumSt342z0"/>
    <w:rsid w:val="001C2F75"/>
    <w:rPr>
      <w:rFonts w:ascii="Times New Roman" w:hAnsi="Times New Roman"/>
    </w:rPr>
  </w:style>
  <w:style w:type="character" w:customStyle="1" w:styleId="WW8NumSt343z0">
    <w:name w:val="WW8NumSt343z0"/>
    <w:rsid w:val="001C2F75"/>
    <w:rPr>
      <w:rFonts w:ascii="Times New Roman" w:hAnsi="Times New Roman"/>
    </w:rPr>
  </w:style>
  <w:style w:type="character" w:customStyle="1" w:styleId="WW8NumSt344z0">
    <w:name w:val="WW8NumSt344z0"/>
    <w:rsid w:val="001C2F75"/>
    <w:rPr>
      <w:rFonts w:ascii="Times New Roman" w:hAnsi="Times New Roman"/>
    </w:rPr>
  </w:style>
  <w:style w:type="character" w:customStyle="1" w:styleId="WW8NumSt345z0">
    <w:name w:val="WW8NumSt345z0"/>
    <w:rsid w:val="001C2F75"/>
    <w:rPr>
      <w:rFonts w:ascii="Times New Roman" w:hAnsi="Times New Roman"/>
    </w:rPr>
  </w:style>
  <w:style w:type="character" w:customStyle="1" w:styleId="WW8NumSt346z0">
    <w:name w:val="WW8NumSt346z0"/>
    <w:rsid w:val="001C2F75"/>
    <w:rPr>
      <w:rFonts w:ascii="Times New Roman" w:hAnsi="Times New Roman"/>
    </w:rPr>
  </w:style>
  <w:style w:type="character" w:customStyle="1" w:styleId="WW8NumSt347z0">
    <w:name w:val="WW8NumSt347z0"/>
    <w:rsid w:val="001C2F75"/>
    <w:rPr>
      <w:rFonts w:ascii="Times New Roman" w:hAnsi="Times New Roman"/>
    </w:rPr>
  </w:style>
  <w:style w:type="character" w:customStyle="1" w:styleId="WW8NumSt348z0">
    <w:name w:val="WW8NumSt348z0"/>
    <w:rsid w:val="001C2F75"/>
    <w:rPr>
      <w:rFonts w:ascii="Times New Roman" w:hAnsi="Times New Roman"/>
    </w:rPr>
  </w:style>
  <w:style w:type="character" w:customStyle="1" w:styleId="WW8NumSt354z0">
    <w:name w:val="WW8NumSt354z0"/>
    <w:rsid w:val="001C2F75"/>
    <w:rPr>
      <w:rFonts w:ascii="Times New Roman" w:hAnsi="Times New Roman"/>
    </w:rPr>
  </w:style>
  <w:style w:type="character" w:customStyle="1" w:styleId="WW8NumSt355z0">
    <w:name w:val="WW8NumSt355z0"/>
    <w:rsid w:val="001C2F75"/>
    <w:rPr>
      <w:rFonts w:ascii="Times New Roman" w:hAnsi="Times New Roman"/>
    </w:rPr>
  </w:style>
  <w:style w:type="character" w:customStyle="1" w:styleId="WW8Num175z0">
    <w:name w:val="WW8Num175z0"/>
    <w:rsid w:val="001C2F75"/>
    <w:rPr>
      <w:rFonts w:ascii="StarSymbol" w:hAnsi="StarSymbol"/>
    </w:rPr>
  </w:style>
  <w:style w:type="character" w:customStyle="1" w:styleId="WW8Num176z0">
    <w:name w:val="WW8Num176z0"/>
    <w:rsid w:val="001C2F75"/>
    <w:rPr>
      <w:rFonts w:ascii="StarSymbol" w:hAnsi="StarSymbol"/>
    </w:rPr>
  </w:style>
  <w:style w:type="character" w:customStyle="1" w:styleId="WW8Num177z0">
    <w:name w:val="WW8Num177z0"/>
    <w:rsid w:val="001C2F75"/>
    <w:rPr>
      <w:rFonts w:ascii="StarSymbol" w:hAnsi="StarSymbol"/>
    </w:rPr>
  </w:style>
  <w:style w:type="character" w:customStyle="1" w:styleId="WW8Num178z0">
    <w:name w:val="WW8Num178z0"/>
    <w:rsid w:val="001C2F75"/>
    <w:rPr>
      <w:rFonts w:ascii="StarSymbol" w:hAnsi="StarSymbol"/>
    </w:rPr>
  </w:style>
  <w:style w:type="character" w:customStyle="1" w:styleId="WW8Num179z0">
    <w:name w:val="WW8Num179z0"/>
    <w:rsid w:val="001C2F75"/>
    <w:rPr>
      <w:rFonts w:ascii="StarSymbol" w:hAnsi="StarSymbol"/>
    </w:rPr>
  </w:style>
  <w:style w:type="character" w:customStyle="1" w:styleId="WW8Num180z0">
    <w:name w:val="WW8Num180z0"/>
    <w:rsid w:val="001C2F75"/>
    <w:rPr>
      <w:rFonts w:ascii="StarSymbol" w:hAnsi="StarSymbol"/>
    </w:rPr>
  </w:style>
  <w:style w:type="character" w:customStyle="1" w:styleId="WW8Num181z0">
    <w:name w:val="WW8Num181z0"/>
    <w:rsid w:val="001C2F75"/>
    <w:rPr>
      <w:rFonts w:ascii="StarSymbol" w:hAnsi="StarSymbol"/>
    </w:rPr>
  </w:style>
  <w:style w:type="character" w:customStyle="1" w:styleId="WW8Num182z0">
    <w:name w:val="WW8Num182z0"/>
    <w:rsid w:val="001C2F75"/>
    <w:rPr>
      <w:rFonts w:ascii="StarSymbol" w:hAnsi="StarSymbol"/>
    </w:rPr>
  </w:style>
  <w:style w:type="character" w:customStyle="1" w:styleId="WW8Num183z0">
    <w:name w:val="WW8Num183z0"/>
    <w:rsid w:val="001C2F75"/>
    <w:rPr>
      <w:rFonts w:ascii="StarSymbol" w:hAnsi="StarSymbol"/>
    </w:rPr>
  </w:style>
  <w:style w:type="character" w:customStyle="1" w:styleId="WW8Num184z0">
    <w:name w:val="WW8Num184z0"/>
    <w:rsid w:val="001C2F75"/>
    <w:rPr>
      <w:rFonts w:ascii="StarSymbol" w:hAnsi="StarSymbol"/>
    </w:rPr>
  </w:style>
  <w:style w:type="character" w:customStyle="1" w:styleId="WW8Num185z0">
    <w:name w:val="WW8Num185z0"/>
    <w:rsid w:val="001C2F75"/>
    <w:rPr>
      <w:rFonts w:ascii="StarSymbol" w:hAnsi="StarSymbol"/>
    </w:rPr>
  </w:style>
  <w:style w:type="character" w:customStyle="1" w:styleId="WW8Num186z0">
    <w:name w:val="WW8Num186z0"/>
    <w:rsid w:val="001C2F75"/>
    <w:rPr>
      <w:rFonts w:ascii="StarSymbol" w:hAnsi="StarSymbol"/>
    </w:rPr>
  </w:style>
  <w:style w:type="character" w:customStyle="1" w:styleId="WW8Num187z0">
    <w:name w:val="WW8Num187z0"/>
    <w:rsid w:val="001C2F75"/>
    <w:rPr>
      <w:rFonts w:ascii="StarSymbol" w:hAnsi="StarSymbol"/>
    </w:rPr>
  </w:style>
  <w:style w:type="character" w:customStyle="1" w:styleId="WW8Num188z0">
    <w:name w:val="WW8Num188z0"/>
    <w:rsid w:val="001C2F75"/>
    <w:rPr>
      <w:rFonts w:ascii="StarSymbol" w:hAnsi="StarSymbol"/>
    </w:rPr>
  </w:style>
  <w:style w:type="character" w:customStyle="1" w:styleId="WW8Num189z0">
    <w:name w:val="WW8Num189z0"/>
    <w:rsid w:val="001C2F75"/>
    <w:rPr>
      <w:rFonts w:ascii="StarSymbol" w:hAnsi="StarSymbol"/>
    </w:rPr>
  </w:style>
  <w:style w:type="character" w:customStyle="1" w:styleId="WW8Num190z0">
    <w:name w:val="WW8Num190z0"/>
    <w:rsid w:val="001C2F75"/>
    <w:rPr>
      <w:rFonts w:ascii="StarSymbol" w:hAnsi="StarSymbol"/>
    </w:rPr>
  </w:style>
  <w:style w:type="character" w:customStyle="1" w:styleId="WW8Num191z0">
    <w:name w:val="WW8Num191z0"/>
    <w:rsid w:val="001C2F75"/>
    <w:rPr>
      <w:rFonts w:ascii="StarSymbol" w:hAnsi="StarSymbol"/>
    </w:rPr>
  </w:style>
  <w:style w:type="character" w:customStyle="1" w:styleId="WW8Num192z0">
    <w:name w:val="WW8Num192z0"/>
    <w:rsid w:val="001C2F75"/>
    <w:rPr>
      <w:rFonts w:ascii="StarSymbol" w:hAnsi="StarSymbol"/>
    </w:rPr>
  </w:style>
  <w:style w:type="character" w:customStyle="1" w:styleId="WW8Num193z0">
    <w:name w:val="WW8Num193z0"/>
    <w:rsid w:val="001C2F75"/>
    <w:rPr>
      <w:rFonts w:ascii="StarSymbol" w:hAnsi="StarSymbol"/>
    </w:rPr>
  </w:style>
  <w:style w:type="character" w:customStyle="1" w:styleId="WW8Num194z0">
    <w:name w:val="WW8Num194z0"/>
    <w:rsid w:val="001C2F75"/>
    <w:rPr>
      <w:rFonts w:ascii="StarSymbol" w:hAnsi="StarSymbol"/>
    </w:rPr>
  </w:style>
  <w:style w:type="character" w:customStyle="1" w:styleId="WW8Num195z0">
    <w:name w:val="WW8Num195z0"/>
    <w:rsid w:val="001C2F75"/>
    <w:rPr>
      <w:rFonts w:ascii="StarSymbol" w:hAnsi="StarSymbol"/>
    </w:rPr>
  </w:style>
  <w:style w:type="character" w:customStyle="1" w:styleId="WW8Num196z0">
    <w:name w:val="WW8Num196z0"/>
    <w:rsid w:val="001C2F75"/>
    <w:rPr>
      <w:rFonts w:ascii="StarSymbol" w:hAnsi="StarSymbol"/>
    </w:rPr>
  </w:style>
  <w:style w:type="character" w:customStyle="1" w:styleId="WW8Num197z0">
    <w:name w:val="WW8Num197z0"/>
    <w:rsid w:val="001C2F75"/>
    <w:rPr>
      <w:rFonts w:ascii="StarSymbol" w:hAnsi="StarSymbol"/>
    </w:rPr>
  </w:style>
  <w:style w:type="character" w:customStyle="1" w:styleId="WW8Num198z0">
    <w:name w:val="WW8Num198z0"/>
    <w:rsid w:val="001C2F75"/>
    <w:rPr>
      <w:rFonts w:ascii="StarSymbol" w:hAnsi="StarSymbol"/>
    </w:rPr>
  </w:style>
  <w:style w:type="character" w:customStyle="1" w:styleId="WW8Num199z0">
    <w:name w:val="WW8Num199z0"/>
    <w:rsid w:val="001C2F75"/>
    <w:rPr>
      <w:rFonts w:ascii="StarSymbol" w:hAnsi="StarSymbol"/>
    </w:rPr>
  </w:style>
  <w:style w:type="character" w:customStyle="1" w:styleId="WW8Num200z0">
    <w:name w:val="WW8Num200z0"/>
    <w:rsid w:val="001C2F75"/>
    <w:rPr>
      <w:rFonts w:ascii="StarSymbol" w:hAnsi="StarSymbol"/>
    </w:rPr>
  </w:style>
  <w:style w:type="character" w:customStyle="1" w:styleId="WW8Num201z0">
    <w:name w:val="WW8Num201z0"/>
    <w:rsid w:val="001C2F75"/>
    <w:rPr>
      <w:rFonts w:ascii="StarSymbol" w:hAnsi="StarSymbol"/>
    </w:rPr>
  </w:style>
  <w:style w:type="character" w:customStyle="1" w:styleId="WW8Num202z0">
    <w:name w:val="WW8Num202z0"/>
    <w:rsid w:val="001C2F75"/>
    <w:rPr>
      <w:rFonts w:ascii="StarSymbol" w:hAnsi="StarSymbol"/>
    </w:rPr>
  </w:style>
  <w:style w:type="character" w:customStyle="1" w:styleId="WW8Num203z0">
    <w:name w:val="WW8Num203z0"/>
    <w:rsid w:val="001C2F75"/>
    <w:rPr>
      <w:rFonts w:ascii="StarSymbol" w:hAnsi="StarSymbol"/>
    </w:rPr>
  </w:style>
  <w:style w:type="character" w:customStyle="1" w:styleId="WW8Num204z0">
    <w:name w:val="WW8Num204z0"/>
    <w:rsid w:val="001C2F75"/>
    <w:rPr>
      <w:rFonts w:ascii="StarSymbol" w:hAnsi="StarSymbol"/>
    </w:rPr>
  </w:style>
  <w:style w:type="character" w:customStyle="1" w:styleId="WW8Num205z0">
    <w:name w:val="WW8Num205z0"/>
    <w:rsid w:val="001C2F75"/>
    <w:rPr>
      <w:rFonts w:ascii="StarSymbol" w:hAnsi="StarSymbol"/>
    </w:rPr>
  </w:style>
  <w:style w:type="character" w:customStyle="1" w:styleId="WW8Num206z0">
    <w:name w:val="WW8Num206z0"/>
    <w:rsid w:val="001C2F75"/>
    <w:rPr>
      <w:rFonts w:ascii="StarSymbol" w:hAnsi="StarSymbol"/>
    </w:rPr>
  </w:style>
  <w:style w:type="character" w:customStyle="1" w:styleId="WW8Num207z0">
    <w:name w:val="WW8Num207z0"/>
    <w:rsid w:val="001C2F75"/>
    <w:rPr>
      <w:rFonts w:ascii="StarSymbol" w:hAnsi="StarSymbol"/>
    </w:rPr>
  </w:style>
  <w:style w:type="character" w:customStyle="1" w:styleId="WW8Num208z0">
    <w:name w:val="WW8Num208z0"/>
    <w:rsid w:val="001C2F75"/>
    <w:rPr>
      <w:rFonts w:ascii="StarSymbol" w:hAnsi="StarSymbol"/>
    </w:rPr>
  </w:style>
  <w:style w:type="character" w:customStyle="1" w:styleId="WW8Num209z0">
    <w:name w:val="WW8Num209z0"/>
    <w:rsid w:val="001C2F75"/>
    <w:rPr>
      <w:rFonts w:ascii="StarSymbol" w:hAnsi="StarSymbol"/>
    </w:rPr>
  </w:style>
  <w:style w:type="character" w:customStyle="1" w:styleId="WW8Num210z0">
    <w:name w:val="WW8Num210z0"/>
    <w:rsid w:val="001C2F75"/>
    <w:rPr>
      <w:rFonts w:ascii="StarSymbol" w:hAnsi="StarSymbol"/>
    </w:rPr>
  </w:style>
  <w:style w:type="character" w:customStyle="1" w:styleId="WW8Num211z0">
    <w:name w:val="WW8Num211z0"/>
    <w:rsid w:val="001C2F75"/>
    <w:rPr>
      <w:rFonts w:ascii="StarSymbol" w:hAnsi="StarSymbol"/>
    </w:rPr>
  </w:style>
  <w:style w:type="character" w:customStyle="1" w:styleId="WW8Num212z0">
    <w:name w:val="WW8Num212z0"/>
    <w:rsid w:val="001C2F75"/>
    <w:rPr>
      <w:rFonts w:ascii="StarSymbol" w:hAnsi="StarSymbol"/>
    </w:rPr>
  </w:style>
  <w:style w:type="character" w:customStyle="1" w:styleId="WW8Num213z0">
    <w:name w:val="WW8Num213z0"/>
    <w:rsid w:val="001C2F75"/>
    <w:rPr>
      <w:rFonts w:ascii="StarSymbol" w:hAnsi="StarSymbol"/>
    </w:rPr>
  </w:style>
  <w:style w:type="character" w:customStyle="1" w:styleId="WW8Num214z0">
    <w:name w:val="WW8Num214z0"/>
    <w:rsid w:val="001C2F75"/>
    <w:rPr>
      <w:rFonts w:ascii="StarSymbol" w:hAnsi="StarSymbol"/>
    </w:rPr>
  </w:style>
  <w:style w:type="character" w:customStyle="1" w:styleId="WW8Num215z0">
    <w:name w:val="WW8Num215z0"/>
    <w:rsid w:val="001C2F75"/>
    <w:rPr>
      <w:rFonts w:ascii="StarSymbol" w:hAnsi="StarSymbol"/>
    </w:rPr>
  </w:style>
  <w:style w:type="character" w:customStyle="1" w:styleId="WW8Num216z0">
    <w:name w:val="WW8Num216z0"/>
    <w:rsid w:val="001C2F75"/>
    <w:rPr>
      <w:rFonts w:ascii="StarSymbol" w:hAnsi="StarSymbol"/>
    </w:rPr>
  </w:style>
  <w:style w:type="character" w:customStyle="1" w:styleId="WW8Num217z0">
    <w:name w:val="WW8Num217z0"/>
    <w:rsid w:val="001C2F75"/>
    <w:rPr>
      <w:rFonts w:ascii="StarSymbol" w:hAnsi="StarSymbol"/>
    </w:rPr>
  </w:style>
  <w:style w:type="character" w:customStyle="1" w:styleId="WW8Num218z0">
    <w:name w:val="WW8Num218z0"/>
    <w:rsid w:val="001C2F75"/>
    <w:rPr>
      <w:rFonts w:ascii="StarSymbol" w:hAnsi="StarSymbol"/>
    </w:rPr>
  </w:style>
  <w:style w:type="character" w:customStyle="1" w:styleId="WW8Num219z0">
    <w:name w:val="WW8Num219z0"/>
    <w:rsid w:val="001C2F75"/>
    <w:rPr>
      <w:rFonts w:ascii="StarSymbol" w:hAnsi="StarSymbol"/>
    </w:rPr>
  </w:style>
  <w:style w:type="character" w:customStyle="1" w:styleId="WW8Num220z0">
    <w:name w:val="WW8Num220z0"/>
    <w:rsid w:val="001C2F75"/>
    <w:rPr>
      <w:rFonts w:ascii="Symbol" w:hAnsi="Symbol"/>
    </w:rPr>
  </w:style>
  <w:style w:type="character" w:customStyle="1" w:styleId="WW8Num221z0">
    <w:name w:val="WW8Num221z0"/>
    <w:rsid w:val="001C2F75"/>
    <w:rPr>
      <w:rFonts w:ascii="Symbol" w:hAnsi="Symbol"/>
    </w:rPr>
  </w:style>
  <w:style w:type="character" w:customStyle="1" w:styleId="WW8Num222z0">
    <w:name w:val="WW8Num222z0"/>
    <w:rsid w:val="001C2F75"/>
    <w:rPr>
      <w:rFonts w:ascii="StarSymbol" w:hAnsi="StarSymbol"/>
    </w:rPr>
  </w:style>
  <w:style w:type="character" w:customStyle="1" w:styleId="WW8Num223z0">
    <w:name w:val="WW8Num223z0"/>
    <w:rsid w:val="001C2F75"/>
    <w:rPr>
      <w:rFonts w:ascii="StarSymbol" w:hAnsi="StarSymbol"/>
    </w:rPr>
  </w:style>
  <w:style w:type="character" w:customStyle="1" w:styleId="WW8Num224z0">
    <w:name w:val="WW8Num224z0"/>
    <w:rsid w:val="001C2F75"/>
    <w:rPr>
      <w:rFonts w:ascii="StarSymbol" w:hAnsi="StarSymbol"/>
    </w:rPr>
  </w:style>
  <w:style w:type="character" w:customStyle="1" w:styleId="WW8Num225z0">
    <w:name w:val="WW8Num225z0"/>
    <w:rsid w:val="001C2F75"/>
    <w:rPr>
      <w:rFonts w:ascii="StarSymbol" w:hAnsi="StarSymbol"/>
    </w:rPr>
  </w:style>
  <w:style w:type="character" w:customStyle="1" w:styleId="WW8Num226z0">
    <w:name w:val="WW8Num226z0"/>
    <w:rsid w:val="001C2F75"/>
    <w:rPr>
      <w:rFonts w:ascii="StarSymbol" w:hAnsi="StarSymbol"/>
    </w:rPr>
  </w:style>
  <w:style w:type="character" w:customStyle="1" w:styleId="WW8Num227z0">
    <w:name w:val="WW8Num227z0"/>
    <w:rsid w:val="001C2F75"/>
    <w:rPr>
      <w:rFonts w:ascii="StarSymbol" w:hAnsi="StarSymbol"/>
    </w:rPr>
  </w:style>
  <w:style w:type="character" w:customStyle="1" w:styleId="WW8Num228z0">
    <w:name w:val="WW8Num228z0"/>
    <w:rsid w:val="001C2F75"/>
    <w:rPr>
      <w:rFonts w:ascii="StarSymbol" w:hAnsi="StarSymbol"/>
    </w:rPr>
  </w:style>
  <w:style w:type="character" w:customStyle="1" w:styleId="WW8Num229z0">
    <w:name w:val="WW8Num229z0"/>
    <w:rsid w:val="001C2F75"/>
    <w:rPr>
      <w:rFonts w:ascii="Symbol" w:hAnsi="Symbol"/>
    </w:rPr>
  </w:style>
  <w:style w:type="character" w:customStyle="1" w:styleId="WW8Num230z0">
    <w:name w:val="WW8Num230z0"/>
    <w:rsid w:val="001C2F75"/>
    <w:rPr>
      <w:rFonts w:ascii="Symbol" w:hAnsi="Symbol"/>
    </w:rPr>
  </w:style>
  <w:style w:type="character" w:customStyle="1" w:styleId="WW8Num231z0">
    <w:name w:val="WW8Num231z0"/>
    <w:rsid w:val="001C2F75"/>
    <w:rPr>
      <w:rFonts w:ascii="Symbol" w:hAnsi="Symbol"/>
    </w:rPr>
  </w:style>
  <w:style w:type="character" w:customStyle="1" w:styleId="WW8Num232z0">
    <w:name w:val="WW8Num232z0"/>
    <w:rsid w:val="001C2F75"/>
    <w:rPr>
      <w:rFonts w:ascii="Symbol" w:hAnsi="Symbol"/>
    </w:rPr>
  </w:style>
  <w:style w:type="character" w:customStyle="1" w:styleId="WW8Num233z0">
    <w:name w:val="WW8Num233z0"/>
    <w:rsid w:val="001C2F75"/>
    <w:rPr>
      <w:rFonts w:ascii="Symbol" w:hAnsi="Symbol"/>
    </w:rPr>
  </w:style>
  <w:style w:type="character" w:customStyle="1" w:styleId="WW8Num234z0">
    <w:name w:val="WW8Num234z0"/>
    <w:rsid w:val="001C2F75"/>
    <w:rPr>
      <w:rFonts w:ascii="Times New Roman" w:hAnsi="Times New Roman"/>
    </w:rPr>
  </w:style>
  <w:style w:type="character" w:customStyle="1" w:styleId="WW8Num235z0">
    <w:name w:val="WW8Num235z0"/>
    <w:rsid w:val="001C2F75"/>
    <w:rPr>
      <w:rFonts w:ascii="Times New Roman" w:hAnsi="Times New Roman"/>
    </w:rPr>
  </w:style>
  <w:style w:type="character" w:customStyle="1" w:styleId="WW8Num236z0">
    <w:name w:val="WW8Num236z0"/>
    <w:rsid w:val="001C2F75"/>
    <w:rPr>
      <w:rFonts w:ascii="Times New Roman" w:hAnsi="Times New Roman"/>
    </w:rPr>
  </w:style>
  <w:style w:type="character" w:customStyle="1" w:styleId="WW8Num237z0">
    <w:name w:val="WW8Num237z0"/>
    <w:rsid w:val="001C2F75"/>
    <w:rPr>
      <w:rFonts w:ascii="Times New Roman" w:hAnsi="Times New Roman"/>
    </w:rPr>
  </w:style>
  <w:style w:type="character" w:customStyle="1" w:styleId="WW8Num238z0">
    <w:name w:val="WW8Num238z0"/>
    <w:rsid w:val="001C2F75"/>
    <w:rPr>
      <w:rFonts w:ascii="Times New Roman" w:hAnsi="Times New Roman"/>
    </w:rPr>
  </w:style>
  <w:style w:type="character" w:customStyle="1" w:styleId="WW8Num239z0">
    <w:name w:val="WW8Num239z0"/>
    <w:rsid w:val="001C2F75"/>
    <w:rPr>
      <w:rFonts w:ascii="Times New Roman" w:hAnsi="Times New Roman"/>
    </w:rPr>
  </w:style>
  <w:style w:type="character" w:customStyle="1" w:styleId="WW8Num240z0">
    <w:name w:val="WW8Num240z0"/>
    <w:rsid w:val="001C2F75"/>
    <w:rPr>
      <w:rFonts w:ascii="Symbol" w:hAnsi="Symbol"/>
    </w:rPr>
  </w:style>
  <w:style w:type="character" w:customStyle="1" w:styleId="WW8Num261z0">
    <w:name w:val="WW8Num261z0"/>
    <w:rsid w:val="001C2F75"/>
    <w:rPr>
      <w:rFonts w:ascii="Times New Roman" w:hAnsi="Times New Roman"/>
    </w:rPr>
  </w:style>
  <w:style w:type="character" w:customStyle="1" w:styleId="WW8Num262z0">
    <w:name w:val="WW8Num262z0"/>
    <w:rsid w:val="001C2F75"/>
    <w:rPr>
      <w:rFonts w:ascii="Times New Roman" w:hAnsi="Times New Roman"/>
    </w:rPr>
  </w:style>
  <w:style w:type="character" w:customStyle="1" w:styleId="WW8Num263z0">
    <w:name w:val="WW8Num263z0"/>
    <w:rsid w:val="001C2F75"/>
    <w:rPr>
      <w:rFonts w:ascii="Times New Roman" w:hAnsi="Times New Roman"/>
    </w:rPr>
  </w:style>
  <w:style w:type="character" w:customStyle="1" w:styleId="WW8Num264z0">
    <w:name w:val="WW8Num264z0"/>
    <w:rsid w:val="001C2F75"/>
    <w:rPr>
      <w:rFonts w:ascii="Times New Roman" w:hAnsi="Times New Roman"/>
    </w:rPr>
  </w:style>
  <w:style w:type="character" w:customStyle="1" w:styleId="WW8Num265z0">
    <w:name w:val="WW8Num265z0"/>
    <w:rsid w:val="001C2F75"/>
    <w:rPr>
      <w:rFonts w:ascii="Times New Roman" w:hAnsi="Times New Roman"/>
    </w:rPr>
  </w:style>
  <w:style w:type="character" w:customStyle="1" w:styleId="WW8Num266z0">
    <w:name w:val="WW8Num266z0"/>
    <w:rsid w:val="001C2F75"/>
    <w:rPr>
      <w:rFonts w:ascii="Times New Roman" w:hAnsi="Times New Roman"/>
    </w:rPr>
  </w:style>
  <w:style w:type="character" w:customStyle="1" w:styleId="WW8Num267z0">
    <w:name w:val="WW8Num267z0"/>
    <w:rsid w:val="001C2F75"/>
    <w:rPr>
      <w:rFonts w:ascii="Times New Roman" w:hAnsi="Times New Roman"/>
    </w:rPr>
  </w:style>
  <w:style w:type="character" w:customStyle="1" w:styleId="WW8Num268z0">
    <w:name w:val="WW8Num268z0"/>
    <w:rsid w:val="001C2F75"/>
    <w:rPr>
      <w:rFonts w:ascii="Times New Roman" w:hAnsi="Times New Roman"/>
    </w:rPr>
  </w:style>
  <w:style w:type="character" w:customStyle="1" w:styleId="WW8Num269z0">
    <w:name w:val="WW8Num269z0"/>
    <w:rsid w:val="001C2F75"/>
    <w:rPr>
      <w:rFonts w:ascii="Times New Roman" w:hAnsi="Times New Roman"/>
    </w:rPr>
  </w:style>
  <w:style w:type="character" w:customStyle="1" w:styleId="WW8Num270z0">
    <w:name w:val="WW8Num270z0"/>
    <w:rsid w:val="001C2F75"/>
    <w:rPr>
      <w:rFonts w:ascii="Times New Roman" w:hAnsi="Times New Roman"/>
    </w:rPr>
  </w:style>
  <w:style w:type="character" w:customStyle="1" w:styleId="WW8Num271z0">
    <w:name w:val="WW8Num271z0"/>
    <w:rsid w:val="001C2F75"/>
    <w:rPr>
      <w:rFonts w:ascii="Times New Roman" w:hAnsi="Times New Roman"/>
    </w:rPr>
  </w:style>
  <w:style w:type="character" w:customStyle="1" w:styleId="WW8Num272z0">
    <w:name w:val="WW8Num272z0"/>
    <w:rsid w:val="001C2F75"/>
    <w:rPr>
      <w:rFonts w:ascii="Times New Roman" w:hAnsi="Times New Roman"/>
    </w:rPr>
  </w:style>
  <w:style w:type="character" w:customStyle="1" w:styleId="WW8Num273z0">
    <w:name w:val="WW8Num273z0"/>
    <w:rsid w:val="001C2F75"/>
    <w:rPr>
      <w:rFonts w:ascii="Times New Roman" w:hAnsi="Times New Roman"/>
    </w:rPr>
  </w:style>
  <w:style w:type="character" w:customStyle="1" w:styleId="WW8Num274z0">
    <w:name w:val="WW8Num274z0"/>
    <w:rsid w:val="001C2F75"/>
    <w:rPr>
      <w:rFonts w:ascii="Times New Roman" w:hAnsi="Times New Roman"/>
    </w:rPr>
  </w:style>
  <w:style w:type="character" w:customStyle="1" w:styleId="WW8Num275z0">
    <w:name w:val="WW8Num275z0"/>
    <w:rsid w:val="001C2F75"/>
    <w:rPr>
      <w:rFonts w:ascii="Times New Roman" w:hAnsi="Times New Roman"/>
    </w:rPr>
  </w:style>
  <w:style w:type="character" w:customStyle="1" w:styleId="WW8Num276z0">
    <w:name w:val="WW8Num276z0"/>
    <w:rsid w:val="001C2F75"/>
    <w:rPr>
      <w:rFonts w:ascii="Times New Roman" w:hAnsi="Times New Roman"/>
    </w:rPr>
  </w:style>
  <w:style w:type="character" w:customStyle="1" w:styleId="WW8Num277z0">
    <w:name w:val="WW8Num277z0"/>
    <w:rsid w:val="001C2F75"/>
    <w:rPr>
      <w:rFonts w:ascii="Times New Roman" w:hAnsi="Times New Roman"/>
    </w:rPr>
  </w:style>
  <w:style w:type="character" w:customStyle="1" w:styleId="WW8Num278z0">
    <w:name w:val="WW8Num278z0"/>
    <w:rsid w:val="001C2F75"/>
    <w:rPr>
      <w:rFonts w:ascii="Times New Roman" w:hAnsi="Times New Roman"/>
    </w:rPr>
  </w:style>
  <w:style w:type="character" w:customStyle="1" w:styleId="WW8Num279z0">
    <w:name w:val="WW8Num279z0"/>
    <w:rsid w:val="001C2F75"/>
    <w:rPr>
      <w:rFonts w:ascii="Times New Roman" w:hAnsi="Times New Roman"/>
    </w:rPr>
  </w:style>
  <w:style w:type="character" w:customStyle="1" w:styleId="WW8Num280z0">
    <w:name w:val="WW8Num280z0"/>
    <w:rsid w:val="001C2F75"/>
    <w:rPr>
      <w:rFonts w:ascii="Times New Roman" w:hAnsi="Times New Roman"/>
    </w:rPr>
  </w:style>
  <w:style w:type="character" w:customStyle="1" w:styleId="WW8Num281z0">
    <w:name w:val="WW8Num281z0"/>
    <w:rsid w:val="001C2F75"/>
    <w:rPr>
      <w:rFonts w:ascii="Times New Roman" w:hAnsi="Times New Roman"/>
    </w:rPr>
  </w:style>
  <w:style w:type="character" w:customStyle="1" w:styleId="WW8Num282z0">
    <w:name w:val="WW8Num282z0"/>
    <w:rsid w:val="001C2F75"/>
    <w:rPr>
      <w:rFonts w:ascii="Times New Roman" w:hAnsi="Times New Roman"/>
    </w:rPr>
  </w:style>
  <w:style w:type="character" w:customStyle="1" w:styleId="WW8Num283z0">
    <w:name w:val="WW8Num283z0"/>
    <w:rsid w:val="001C2F75"/>
    <w:rPr>
      <w:rFonts w:ascii="Times New Roman" w:hAnsi="Times New Roman"/>
    </w:rPr>
  </w:style>
  <w:style w:type="character" w:customStyle="1" w:styleId="WW8Num284z0">
    <w:name w:val="WW8Num284z0"/>
    <w:rsid w:val="001C2F75"/>
    <w:rPr>
      <w:rFonts w:ascii="Times New Roman" w:hAnsi="Times New Roman"/>
    </w:rPr>
  </w:style>
  <w:style w:type="character" w:customStyle="1" w:styleId="WW8Num285z0">
    <w:name w:val="WW8Num285z0"/>
    <w:rsid w:val="001C2F75"/>
    <w:rPr>
      <w:rFonts w:ascii="Times New Roman" w:hAnsi="Times New Roman"/>
    </w:rPr>
  </w:style>
  <w:style w:type="character" w:customStyle="1" w:styleId="WW8Num286z0">
    <w:name w:val="WW8Num286z0"/>
    <w:rsid w:val="001C2F75"/>
    <w:rPr>
      <w:rFonts w:ascii="Times New Roman" w:hAnsi="Times New Roman"/>
    </w:rPr>
  </w:style>
  <w:style w:type="character" w:customStyle="1" w:styleId="WW8Num287z0">
    <w:name w:val="WW8Num287z0"/>
    <w:rsid w:val="001C2F75"/>
    <w:rPr>
      <w:rFonts w:ascii="Times New Roman" w:hAnsi="Times New Roman"/>
    </w:rPr>
  </w:style>
  <w:style w:type="character" w:customStyle="1" w:styleId="WW8Num288z0">
    <w:name w:val="WW8Num288z0"/>
    <w:rsid w:val="001C2F75"/>
    <w:rPr>
      <w:rFonts w:ascii="Times New Roman" w:hAnsi="Times New Roman"/>
    </w:rPr>
  </w:style>
  <w:style w:type="character" w:customStyle="1" w:styleId="WW8Num289z0">
    <w:name w:val="WW8Num289z0"/>
    <w:rsid w:val="001C2F75"/>
    <w:rPr>
      <w:rFonts w:ascii="Times New Roman" w:hAnsi="Times New Roman"/>
    </w:rPr>
  </w:style>
  <w:style w:type="character" w:customStyle="1" w:styleId="WW8Num290z0">
    <w:name w:val="WW8Num290z0"/>
    <w:rsid w:val="001C2F75"/>
    <w:rPr>
      <w:rFonts w:ascii="Times New Roman" w:hAnsi="Times New Roman"/>
    </w:rPr>
  </w:style>
  <w:style w:type="character" w:customStyle="1" w:styleId="WW8Num291z0">
    <w:name w:val="WW8Num291z0"/>
    <w:rsid w:val="001C2F75"/>
    <w:rPr>
      <w:rFonts w:ascii="Times New Roman" w:hAnsi="Times New Roman"/>
    </w:rPr>
  </w:style>
  <w:style w:type="character" w:customStyle="1" w:styleId="WW8Num292z0">
    <w:name w:val="WW8Num292z0"/>
    <w:rsid w:val="001C2F75"/>
    <w:rPr>
      <w:rFonts w:ascii="Symbol" w:hAnsi="Symbol"/>
    </w:rPr>
  </w:style>
  <w:style w:type="character" w:customStyle="1" w:styleId="WW8Num293z0">
    <w:name w:val="WW8Num293z0"/>
    <w:rsid w:val="001C2F75"/>
    <w:rPr>
      <w:rFonts w:ascii="Symbol" w:hAnsi="Symbol"/>
    </w:rPr>
  </w:style>
  <w:style w:type="character" w:customStyle="1" w:styleId="WW8Num294z0">
    <w:name w:val="WW8Num294z0"/>
    <w:rsid w:val="001C2F75"/>
    <w:rPr>
      <w:rFonts w:ascii="Times New Roman" w:hAnsi="Times New Roman"/>
    </w:rPr>
  </w:style>
  <w:style w:type="character" w:customStyle="1" w:styleId="WW8Num295z0">
    <w:name w:val="WW8Num295z0"/>
    <w:rsid w:val="001C2F75"/>
    <w:rPr>
      <w:rFonts w:ascii="Times New Roman" w:hAnsi="Times New Roman"/>
    </w:rPr>
  </w:style>
  <w:style w:type="character" w:customStyle="1" w:styleId="WW8Num296z0">
    <w:name w:val="WW8Num296z0"/>
    <w:rsid w:val="001C2F75"/>
    <w:rPr>
      <w:rFonts w:ascii="Times New Roman" w:hAnsi="Times New Roman"/>
    </w:rPr>
  </w:style>
  <w:style w:type="character" w:customStyle="1" w:styleId="WW8Num297z0">
    <w:name w:val="WW8Num297z0"/>
    <w:rsid w:val="001C2F75"/>
    <w:rPr>
      <w:rFonts w:ascii="Times New Roman" w:hAnsi="Times New Roman"/>
    </w:rPr>
  </w:style>
  <w:style w:type="character" w:customStyle="1" w:styleId="WW8Num298z0">
    <w:name w:val="WW8Num298z0"/>
    <w:rsid w:val="001C2F75"/>
    <w:rPr>
      <w:rFonts w:ascii="Times New Roman" w:hAnsi="Times New Roman"/>
    </w:rPr>
  </w:style>
  <w:style w:type="character" w:customStyle="1" w:styleId="WW8Num299z0">
    <w:name w:val="WW8Num299z0"/>
    <w:rsid w:val="001C2F75"/>
    <w:rPr>
      <w:rFonts w:ascii="Times New Roman" w:hAnsi="Times New Roman"/>
    </w:rPr>
  </w:style>
  <w:style w:type="character" w:customStyle="1" w:styleId="WW8Num300z0">
    <w:name w:val="WW8Num300z0"/>
    <w:rsid w:val="001C2F75"/>
    <w:rPr>
      <w:rFonts w:ascii="Times New Roman" w:hAnsi="Times New Roman"/>
    </w:rPr>
  </w:style>
  <w:style w:type="character" w:customStyle="1" w:styleId="WW8Num301z0">
    <w:name w:val="WW8Num301z0"/>
    <w:rsid w:val="001C2F75"/>
    <w:rPr>
      <w:rFonts w:ascii="Times New Roman" w:hAnsi="Times New Roman"/>
    </w:rPr>
  </w:style>
  <w:style w:type="character" w:customStyle="1" w:styleId="WW8Num302z0">
    <w:name w:val="WW8Num302z0"/>
    <w:rsid w:val="001C2F75"/>
    <w:rPr>
      <w:rFonts w:ascii="Times New Roman" w:hAnsi="Times New Roman"/>
    </w:rPr>
  </w:style>
  <w:style w:type="character" w:customStyle="1" w:styleId="WW8Num303z0">
    <w:name w:val="WW8Num303z0"/>
    <w:rsid w:val="001C2F75"/>
    <w:rPr>
      <w:rFonts w:ascii="Times New Roman" w:hAnsi="Times New Roman"/>
    </w:rPr>
  </w:style>
  <w:style w:type="character" w:customStyle="1" w:styleId="WW8Num304z0">
    <w:name w:val="WW8Num304z0"/>
    <w:rsid w:val="001C2F75"/>
    <w:rPr>
      <w:rFonts w:ascii="Times New Roman" w:hAnsi="Times New Roman"/>
    </w:rPr>
  </w:style>
  <w:style w:type="character" w:customStyle="1" w:styleId="WW8Num305z0">
    <w:name w:val="WW8Num305z0"/>
    <w:rsid w:val="001C2F75"/>
    <w:rPr>
      <w:rFonts w:ascii="Times New Roman" w:hAnsi="Times New Roman"/>
    </w:rPr>
  </w:style>
  <w:style w:type="character" w:customStyle="1" w:styleId="WW8Num306z0">
    <w:name w:val="WW8Num306z0"/>
    <w:rsid w:val="001C2F75"/>
    <w:rPr>
      <w:rFonts w:ascii="Times New Roman" w:hAnsi="Times New Roman"/>
    </w:rPr>
  </w:style>
  <w:style w:type="character" w:customStyle="1" w:styleId="WW8Num307z0">
    <w:name w:val="WW8Num307z0"/>
    <w:rsid w:val="001C2F75"/>
    <w:rPr>
      <w:rFonts w:ascii="Times New Roman" w:hAnsi="Times New Roman"/>
    </w:rPr>
  </w:style>
  <w:style w:type="character" w:customStyle="1" w:styleId="WW8Num308z0">
    <w:name w:val="WW8Num308z0"/>
    <w:rsid w:val="001C2F75"/>
    <w:rPr>
      <w:rFonts w:ascii="Times New Roman" w:hAnsi="Times New Roman"/>
    </w:rPr>
  </w:style>
  <w:style w:type="character" w:customStyle="1" w:styleId="WW8Num309z0">
    <w:name w:val="WW8Num309z0"/>
    <w:rsid w:val="001C2F75"/>
    <w:rPr>
      <w:rFonts w:ascii="Times New Roman" w:hAnsi="Times New Roman"/>
    </w:rPr>
  </w:style>
  <w:style w:type="character" w:customStyle="1" w:styleId="WW8Num310z0">
    <w:name w:val="WW8Num310z0"/>
    <w:rsid w:val="001C2F75"/>
    <w:rPr>
      <w:rFonts w:ascii="Times New Roman" w:hAnsi="Times New Roman"/>
    </w:rPr>
  </w:style>
  <w:style w:type="character" w:customStyle="1" w:styleId="WW8Num311z0">
    <w:name w:val="WW8Num311z0"/>
    <w:rsid w:val="001C2F75"/>
    <w:rPr>
      <w:rFonts w:ascii="Times New Roman" w:hAnsi="Times New Roman"/>
    </w:rPr>
  </w:style>
  <w:style w:type="character" w:customStyle="1" w:styleId="WW8Num312z0">
    <w:name w:val="WW8Num312z0"/>
    <w:rsid w:val="001C2F75"/>
    <w:rPr>
      <w:rFonts w:ascii="Times New Roman" w:hAnsi="Times New Roman"/>
    </w:rPr>
  </w:style>
  <w:style w:type="character" w:customStyle="1" w:styleId="WW8Num313z0">
    <w:name w:val="WW8Num313z0"/>
    <w:rsid w:val="001C2F75"/>
    <w:rPr>
      <w:rFonts w:ascii="Times New Roman" w:hAnsi="Times New Roman"/>
    </w:rPr>
  </w:style>
  <w:style w:type="character" w:customStyle="1" w:styleId="WW8Num314z0">
    <w:name w:val="WW8Num314z0"/>
    <w:rsid w:val="001C2F75"/>
    <w:rPr>
      <w:rFonts w:ascii="Times New Roman" w:hAnsi="Times New Roman"/>
    </w:rPr>
  </w:style>
  <w:style w:type="character" w:customStyle="1" w:styleId="WW8Num315z0">
    <w:name w:val="WW8Num315z0"/>
    <w:rsid w:val="001C2F75"/>
    <w:rPr>
      <w:rFonts w:ascii="Times New Roman" w:hAnsi="Times New Roman"/>
    </w:rPr>
  </w:style>
  <w:style w:type="character" w:customStyle="1" w:styleId="WW8Num316z0">
    <w:name w:val="WW8Num316z0"/>
    <w:rsid w:val="001C2F75"/>
    <w:rPr>
      <w:rFonts w:ascii="Times New Roman" w:hAnsi="Times New Roman"/>
    </w:rPr>
  </w:style>
  <w:style w:type="character" w:customStyle="1" w:styleId="WW8Num317z0">
    <w:name w:val="WW8Num317z0"/>
    <w:rsid w:val="001C2F75"/>
    <w:rPr>
      <w:rFonts w:ascii="Times New Roman" w:hAnsi="Times New Roman"/>
    </w:rPr>
  </w:style>
  <w:style w:type="character" w:customStyle="1" w:styleId="WW8Num318z0">
    <w:name w:val="WW8Num318z0"/>
    <w:rsid w:val="001C2F75"/>
    <w:rPr>
      <w:rFonts w:ascii="Times New Roman" w:hAnsi="Times New Roman"/>
    </w:rPr>
  </w:style>
  <w:style w:type="character" w:customStyle="1" w:styleId="WW8Num319z0">
    <w:name w:val="WW8Num319z0"/>
    <w:rsid w:val="001C2F75"/>
    <w:rPr>
      <w:rFonts w:ascii="Times New Roman" w:hAnsi="Times New Roman"/>
    </w:rPr>
  </w:style>
  <w:style w:type="character" w:customStyle="1" w:styleId="WW8Num320z0">
    <w:name w:val="WW8Num320z0"/>
    <w:rsid w:val="001C2F75"/>
    <w:rPr>
      <w:rFonts w:ascii="Times New Roman" w:hAnsi="Times New Roman"/>
    </w:rPr>
  </w:style>
  <w:style w:type="character" w:customStyle="1" w:styleId="WW8Num321z0">
    <w:name w:val="WW8Num321z0"/>
    <w:rsid w:val="001C2F75"/>
    <w:rPr>
      <w:rFonts w:ascii="Times New Roman" w:hAnsi="Times New Roman"/>
    </w:rPr>
  </w:style>
  <w:style w:type="character" w:customStyle="1" w:styleId="WW8Num322z0">
    <w:name w:val="WW8Num322z0"/>
    <w:rsid w:val="001C2F75"/>
    <w:rPr>
      <w:rFonts w:ascii="Times New Roman" w:hAnsi="Times New Roman"/>
    </w:rPr>
  </w:style>
  <w:style w:type="character" w:customStyle="1" w:styleId="WW8Num323z0">
    <w:name w:val="WW8Num323z0"/>
    <w:rsid w:val="001C2F75"/>
    <w:rPr>
      <w:rFonts w:ascii="Times New Roman" w:hAnsi="Times New Roman"/>
    </w:rPr>
  </w:style>
  <w:style w:type="character" w:customStyle="1" w:styleId="WW8Num324z0">
    <w:name w:val="WW8Num324z0"/>
    <w:rsid w:val="001C2F75"/>
    <w:rPr>
      <w:rFonts w:ascii="Times New Roman" w:hAnsi="Times New Roman"/>
    </w:rPr>
  </w:style>
  <w:style w:type="character" w:customStyle="1" w:styleId="WW8Num325z0">
    <w:name w:val="WW8Num325z0"/>
    <w:rsid w:val="001C2F75"/>
    <w:rPr>
      <w:rFonts w:ascii="Times New Roman" w:hAnsi="Times New Roman"/>
    </w:rPr>
  </w:style>
  <w:style w:type="character" w:customStyle="1" w:styleId="WW8Num326z0">
    <w:name w:val="WW8Num326z0"/>
    <w:rsid w:val="001C2F75"/>
    <w:rPr>
      <w:rFonts w:ascii="Times New Roman" w:hAnsi="Times New Roman"/>
    </w:rPr>
  </w:style>
  <w:style w:type="character" w:customStyle="1" w:styleId="WW8Num327z0">
    <w:name w:val="WW8Num327z0"/>
    <w:rsid w:val="001C2F75"/>
    <w:rPr>
      <w:rFonts w:ascii="Times New Roman" w:hAnsi="Times New Roman"/>
    </w:rPr>
  </w:style>
  <w:style w:type="character" w:customStyle="1" w:styleId="WW8Num328z0">
    <w:name w:val="WW8Num328z0"/>
    <w:rsid w:val="001C2F75"/>
    <w:rPr>
      <w:rFonts w:ascii="Times New Roman" w:hAnsi="Times New Roman"/>
    </w:rPr>
  </w:style>
  <w:style w:type="character" w:customStyle="1" w:styleId="WW8Num329z0">
    <w:name w:val="WW8Num329z0"/>
    <w:rsid w:val="001C2F75"/>
    <w:rPr>
      <w:rFonts w:ascii="Times New Roman" w:hAnsi="Times New Roman"/>
    </w:rPr>
  </w:style>
  <w:style w:type="character" w:customStyle="1" w:styleId="WW8Num330z0">
    <w:name w:val="WW8Num330z0"/>
    <w:rsid w:val="001C2F75"/>
    <w:rPr>
      <w:rFonts w:ascii="Times New Roman" w:hAnsi="Times New Roman"/>
    </w:rPr>
  </w:style>
  <w:style w:type="character" w:customStyle="1" w:styleId="WW8Num331z0">
    <w:name w:val="WW8Num331z0"/>
    <w:rsid w:val="001C2F75"/>
    <w:rPr>
      <w:rFonts w:ascii="Times New Roman" w:hAnsi="Times New Roman"/>
    </w:rPr>
  </w:style>
  <w:style w:type="character" w:customStyle="1" w:styleId="WW8Num332z0">
    <w:name w:val="WW8Num332z0"/>
    <w:rsid w:val="001C2F75"/>
    <w:rPr>
      <w:rFonts w:ascii="Times New Roman" w:hAnsi="Times New Roman"/>
    </w:rPr>
  </w:style>
  <w:style w:type="character" w:customStyle="1" w:styleId="WW8Num333z0">
    <w:name w:val="WW8Num333z0"/>
    <w:rsid w:val="001C2F75"/>
    <w:rPr>
      <w:rFonts w:ascii="Times New Roman" w:hAnsi="Times New Roman"/>
    </w:rPr>
  </w:style>
  <w:style w:type="character" w:customStyle="1" w:styleId="WW8Num334z0">
    <w:name w:val="WW8Num334z0"/>
    <w:rsid w:val="001C2F75"/>
    <w:rPr>
      <w:rFonts w:ascii="Times New Roman" w:hAnsi="Times New Roman"/>
    </w:rPr>
  </w:style>
  <w:style w:type="character" w:customStyle="1" w:styleId="WW8Num335z0">
    <w:name w:val="WW8Num335z0"/>
    <w:rsid w:val="001C2F75"/>
    <w:rPr>
      <w:rFonts w:ascii="Times New Roman" w:hAnsi="Times New Roman"/>
    </w:rPr>
  </w:style>
  <w:style w:type="character" w:customStyle="1" w:styleId="WW8Num336z0">
    <w:name w:val="WW8Num336z0"/>
    <w:rsid w:val="001C2F75"/>
    <w:rPr>
      <w:rFonts w:ascii="Times New Roman" w:hAnsi="Times New Roman"/>
    </w:rPr>
  </w:style>
  <w:style w:type="character" w:customStyle="1" w:styleId="WW8Num337z0">
    <w:name w:val="WW8Num337z0"/>
    <w:rsid w:val="001C2F75"/>
    <w:rPr>
      <w:rFonts w:ascii="Times New Roman" w:hAnsi="Times New Roman"/>
    </w:rPr>
  </w:style>
  <w:style w:type="character" w:customStyle="1" w:styleId="WW8Num338z0">
    <w:name w:val="WW8Num338z0"/>
    <w:rsid w:val="001C2F75"/>
    <w:rPr>
      <w:rFonts w:ascii="Times New Roman" w:hAnsi="Times New Roman"/>
    </w:rPr>
  </w:style>
  <w:style w:type="character" w:customStyle="1" w:styleId="WW8Num339z0">
    <w:name w:val="WW8Num339z0"/>
    <w:rsid w:val="001C2F75"/>
    <w:rPr>
      <w:rFonts w:ascii="Times New Roman" w:hAnsi="Times New Roman"/>
    </w:rPr>
  </w:style>
  <w:style w:type="character" w:customStyle="1" w:styleId="WW8Num340z0">
    <w:name w:val="WW8Num340z0"/>
    <w:rsid w:val="001C2F75"/>
    <w:rPr>
      <w:rFonts w:ascii="Times New Roman" w:hAnsi="Times New Roman"/>
    </w:rPr>
  </w:style>
  <w:style w:type="character" w:customStyle="1" w:styleId="WW8Num341z0">
    <w:name w:val="WW8Num341z0"/>
    <w:rsid w:val="001C2F75"/>
    <w:rPr>
      <w:rFonts w:ascii="Times New Roman" w:hAnsi="Times New Roman"/>
    </w:rPr>
  </w:style>
  <w:style w:type="character" w:customStyle="1" w:styleId="WW8Num342z0">
    <w:name w:val="WW8Num342z0"/>
    <w:rsid w:val="001C2F75"/>
    <w:rPr>
      <w:rFonts w:ascii="Times New Roman" w:hAnsi="Times New Roman"/>
    </w:rPr>
  </w:style>
  <w:style w:type="character" w:customStyle="1" w:styleId="WW8Num343z0">
    <w:name w:val="WW8Num343z0"/>
    <w:rsid w:val="001C2F75"/>
    <w:rPr>
      <w:rFonts w:ascii="Times New Roman" w:hAnsi="Times New Roman"/>
    </w:rPr>
  </w:style>
  <w:style w:type="paragraph" w:customStyle="1" w:styleId="WW-Encabezadodemensaje">
    <w:name w:val="WW-Encabezado de mensaje"/>
    <w:basedOn w:val="Normal"/>
    <w:rsid w:val="001C2F75"/>
    <w:pPr>
      <w:pBdr>
        <w:top w:val="single" w:sz="2" w:space="1" w:color="000000"/>
        <w:left w:val="single" w:sz="2" w:space="1" w:color="000000"/>
        <w:bottom w:val="single" w:sz="2" w:space="1" w:color="000000"/>
        <w:right w:val="single" w:sz="2" w:space="1" w:color="000000"/>
      </w:pBdr>
      <w:shd w:val="clear" w:color="FFFFFF" w:fill="C0C0C0"/>
      <w:ind w:left="1134" w:hanging="1134"/>
    </w:pPr>
    <w:rPr>
      <w:rFonts w:ascii="Arial" w:hAnsi="Arial"/>
      <w:sz w:val="24"/>
    </w:rPr>
  </w:style>
  <w:style w:type="paragraph" w:customStyle="1" w:styleId="WW-Saludo">
    <w:name w:val="WW-Saludo"/>
    <w:basedOn w:val="Normal"/>
    <w:next w:val="Normal"/>
    <w:rsid w:val="001C2F75"/>
  </w:style>
  <w:style w:type="paragraph" w:customStyle="1" w:styleId="WW-Cierre">
    <w:name w:val="WW-Cierre"/>
    <w:basedOn w:val="Normal"/>
    <w:rsid w:val="001C2F75"/>
    <w:pPr>
      <w:ind w:left="4252" w:firstLine="1"/>
    </w:pPr>
  </w:style>
  <w:style w:type="paragraph" w:customStyle="1" w:styleId="WW-Listaconvietas">
    <w:name w:val="WW-Lista con viñetas"/>
    <w:basedOn w:val="Normal"/>
    <w:rsid w:val="001C2F75"/>
  </w:style>
  <w:style w:type="paragraph" w:styleId="Firma">
    <w:name w:val="Signature"/>
    <w:basedOn w:val="Normal"/>
    <w:link w:val="FirmaCar"/>
    <w:rsid w:val="001C2F75"/>
    <w:pPr>
      <w:ind w:left="4252" w:firstLine="1"/>
    </w:pPr>
  </w:style>
  <w:style w:type="character" w:customStyle="1" w:styleId="FirmaCar">
    <w:name w:val="Firma Car"/>
    <w:link w:val="Firma"/>
    <w:rsid w:val="001C2F75"/>
    <w:rPr>
      <w:color w:val="000000"/>
      <w:lang w:val="es-ES_tradnl" w:eastAsia="es-ES"/>
    </w:rPr>
  </w:style>
  <w:style w:type="paragraph" w:customStyle="1" w:styleId="Firmapuesto">
    <w:name w:val="Firma puesto"/>
    <w:basedOn w:val="Firma"/>
    <w:rsid w:val="001C2F75"/>
  </w:style>
  <w:style w:type="paragraph" w:customStyle="1" w:styleId="Infodocumentosadjuntos">
    <w:name w:val="Info documentos adjuntos"/>
    <w:basedOn w:val="Normal"/>
    <w:rsid w:val="001C2F75"/>
  </w:style>
  <w:style w:type="paragraph" w:customStyle="1" w:styleId="WW-Fecha">
    <w:name w:val="WW-Fecha"/>
    <w:basedOn w:val="Normal"/>
    <w:next w:val="Normal"/>
    <w:rsid w:val="001C2F75"/>
  </w:style>
  <w:style w:type="paragraph" w:customStyle="1" w:styleId="Firmaorganizacin">
    <w:name w:val="Firma organización"/>
    <w:basedOn w:val="Firma"/>
    <w:rsid w:val="001C2F75"/>
  </w:style>
  <w:style w:type="paragraph" w:customStyle="1" w:styleId="WW-Mapadeldocumento">
    <w:name w:val="WW-Mapa del documento"/>
    <w:basedOn w:val="Normal"/>
    <w:rsid w:val="001C2F75"/>
    <w:pPr>
      <w:shd w:val="clear" w:color="FFFFFF" w:fill="000080"/>
    </w:pPr>
    <w:rPr>
      <w:rFonts w:ascii="Tahoma" w:hAnsi="Tahoma"/>
    </w:rPr>
  </w:style>
  <w:style w:type="paragraph" w:customStyle="1" w:styleId="WW-Lista2">
    <w:name w:val="WW-Lista 2"/>
    <w:basedOn w:val="Normal"/>
    <w:rsid w:val="001C2F75"/>
    <w:pPr>
      <w:ind w:left="566" w:hanging="283"/>
    </w:pPr>
  </w:style>
  <w:style w:type="paragraph" w:customStyle="1" w:styleId="ListaCC">
    <w:name w:val="Lista CC."/>
    <w:basedOn w:val="Normal"/>
    <w:rsid w:val="001C2F75"/>
  </w:style>
  <w:style w:type="paragraph" w:customStyle="1" w:styleId="Contenidodelatabla">
    <w:name w:val="Contenido de la tabla"/>
    <w:basedOn w:val="Textoindependiente"/>
    <w:rsid w:val="001C2F75"/>
    <w:pPr>
      <w:suppressLineNumbers/>
    </w:pPr>
  </w:style>
  <w:style w:type="paragraph" w:customStyle="1" w:styleId="Encabezadodelatabla">
    <w:name w:val="Encabezado de la tabla"/>
    <w:basedOn w:val="Contenidodelatabla"/>
    <w:rsid w:val="001C2F75"/>
    <w:pPr>
      <w:jc w:val="center"/>
    </w:pPr>
    <w:rPr>
      <w:b/>
      <w:i/>
    </w:rPr>
  </w:style>
  <w:style w:type="paragraph" w:customStyle="1" w:styleId="Confrontacin">
    <w:name w:val="Confrontación"/>
    <w:basedOn w:val="Textoindependiente"/>
    <w:rsid w:val="001C2F75"/>
    <w:pPr>
      <w:tabs>
        <w:tab w:val="left" w:pos="5670"/>
      </w:tabs>
      <w:ind w:left="2835" w:hanging="2551"/>
    </w:pPr>
  </w:style>
  <w:style w:type="paragraph" w:customStyle="1" w:styleId="Sangranegativadeprimeralnea">
    <w:name w:val="Sangría negativa de primera línea"/>
    <w:basedOn w:val="Textoindependiente"/>
    <w:rsid w:val="001C2F75"/>
    <w:pPr>
      <w:tabs>
        <w:tab w:val="left" w:pos="1074"/>
      </w:tabs>
      <w:ind w:left="567" w:hanging="283"/>
    </w:pPr>
  </w:style>
  <w:style w:type="paragraph" w:customStyle="1" w:styleId="WW-Sangra3detindependiente">
    <w:name w:val="WW-Sangría 3 de t. independiente"/>
    <w:basedOn w:val="Normal"/>
    <w:rsid w:val="001C2F75"/>
    <w:pPr>
      <w:ind w:left="705" w:hanging="705"/>
      <w:jc w:val="both"/>
    </w:pPr>
    <w:rPr>
      <w:rFonts w:ascii="Arial" w:hAnsi="Arial"/>
      <w:b/>
      <w:i/>
      <w:lang w:val="es-MX"/>
    </w:rPr>
  </w:style>
  <w:style w:type="paragraph" w:customStyle="1" w:styleId="Textoindependiente32">
    <w:name w:val="Texto independiente 32"/>
    <w:basedOn w:val="Normal"/>
    <w:rsid w:val="001C2F75"/>
    <w:pPr>
      <w:overflowPunct/>
      <w:autoSpaceDE/>
      <w:jc w:val="both"/>
      <w:textAlignment w:val="auto"/>
    </w:pPr>
    <w:rPr>
      <w:sz w:val="24"/>
    </w:rPr>
  </w:style>
  <w:style w:type="paragraph" w:customStyle="1" w:styleId="titulo1">
    <w:name w:val="titulo1"/>
    <w:basedOn w:val="Normal"/>
    <w:rsid w:val="001C2F75"/>
    <w:pPr>
      <w:suppressAutoHyphens w:val="0"/>
      <w:overflowPunct/>
      <w:autoSpaceDE/>
      <w:spacing w:before="100" w:beforeAutospacing="1" w:after="100" w:afterAutospacing="1"/>
      <w:textAlignment w:val="auto"/>
    </w:pPr>
    <w:rPr>
      <w:rFonts w:ascii="Verdana" w:hAnsi="Verdana"/>
      <w:b/>
      <w:bCs/>
      <w:sz w:val="14"/>
      <w:szCs w:val="14"/>
      <w:lang w:val="es-ES"/>
    </w:rPr>
  </w:style>
  <w:style w:type="paragraph" w:customStyle="1" w:styleId="linkzona">
    <w:name w:val="linkzona"/>
    <w:basedOn w:val="Normal"/>
    <w:rsid w:val="001C2F75"/>
    <w:pPr>
      <w:suppressAutoHyphens w:val="0"/>
      <w:overflowPunct/>
      <w:autoSpaceDE/>
      <w:spacing w:before="100" w:beforeAutospacing="1" w:after="100" w:afterAutospacing="1"/>
      <w:textAlignment w:val="auto"/>
    </w:pPr>
    <w:rPr>
      <w:rFonts w:ascii="Verdana" w:hAnsi="Verdana"/>
      <w:sz w:val="15"/>
      <w:szCs w:val="15"/>
      <w:lang w:val="es-ES"/>
    </w:rPr>
  </w:style>
  <w:style w:type="character" w:customStyle="1" w:styleId="linkzona1">
    <w:name w:val="linkzona1"/>
    <w:rsid w:val="001C2F75"/>
    <w:rPr>
      <w:rFonts w:ascii="Verdana" w:hAnsi="Verdana" w:cs="Times New Roman"/>
      <w:color w:val="000000"/>
      <w:sz w:val="15"/>
      <w:szCs w:val="15"/>
      <w:u w:val="none"/>
      <w:effect w:val="none"/>
    </w:rPr>
  </w:style>
  <w:style w:type="character" w:customStyle="1" w:styleId="titulo11">
    <w:name w:val="titulo11"/>
    <w:rsid w:val="001C2F75"/>
    <w:rPr>
      <w:rFonts w:ascii="Verdana" w:hAnsi="Verdana" w:cs="Times New Roman"/>
      <w:b/>
      <w:bCs/>
      <w:color w:val="000000"/>
      <w:sz w:val="14"/>
      <w:szCs w:val="14"/>
      <w:u w:val="none"/>
      <w:effect w:val="none"/>
    </w:rPr>
  </w:style>
  <w:style w:type="character" w:customStyle="1" w:styleId="textstyle11">
    <w:name w:val="textstyle11"/>
    <w:rsid w:val="001C2F75"/>
    <w:rPr>
      <w:rFonts w:ascii="Verdana" w:hAnsi="Verdana" w:cs="Times New Roman"/>
      <w:color w:val="000000"/>
      <w:sz w:val="20"/>
      <w:szCs w:val="20"/>
    </w:rPr>
  </w:style>
  <w:style w:type="paragraph" w:customStyle="1" w:styleId="Comuniquese">
    <w:name w:val="Comuniquese"/>
    <w:rsid w:val="001C2F75"/>
    <w:pPr>
      <w:jc w:val="center"/>
    </w:pPr>
    <w:rPr>
      <w:rFonts w:ascii="Arial" w:eastAsia="MS Mincho" w:hAnsi="Arial"/>
      <w:b/>
      <w:lang w:val="es-ES" w:eastAsia="es-ES"/>
    </w:rPr>
  </w:style>
  <w:style w:type="paragraph" w:customStyle="1" w:styleId="western1">
    <w:name w:val="western1"/>
    <w:basedOn w:val="Normal"/>
    <w:rsid w:val="001C2F75"/>
    <w:pPr>
      <w:suppressAutoHyphens w:val="0"/>
      <w:overflowPunct/>
      <w:autoSpaceDE/>
      <w:spacing w:before="100" w:beforeAutospacing="1" w:after="119"/>
      <w:textAlignment w:val="auto"/>
    </w:pPr>
    <w:rPr>
      <w:i/>
      <w:iCs/>
      <w:color w:val="auto"/>
      <w:sz w:val="24"/>
      <w:szCs w:val="24"/>
      <w:lang w:val="es-ES"/>
    </w:rPr>
  </w:style>
  <w:style w:type="paragraph" w:customStyle="1" w:styleId="a">
    <w:uiPriority w:val="40"/>
    <w:rsid w:val="001C2F75"/>
  </w:style>
  <w:style w:type="table" w:styleId="Tablaconcuadrculaclara">
    <w:name w:val="Grid Table Light"/>
    <w:basedOn w:val="Tablanormal"/>
    <w:uiPriority w:val="40"/>
    <w:rsid w:val="001C2F7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Normal"/>
    <w:rsid w:val="00827B90"/>
    <w:pPr>
      <w:suppressAutoHyphens w:val="0"/>
      <w:overflowPunct/>
      <w:autoSpaceDE/>
      <w:spacing w:before="100" w:beforeAutospacing="1" w:after="100" w:afterAutospacing="1"/>
      <w:textAlignment w:val="auto"/>
    </w:pPr>
    <w:rPr>
      <w:color w:val="auto"/>
      <w:sz w:val="24"/>
      <w:szCs w:val="24"/>
      <w:lang w:eastAsia="es-CO"/>
    </w:rPr>
  </w:style>
  <w:style w:type="paragraph" w:customStyle="1" w:styleId="prrafodelista0">
    <w:name w:val="prrafodelista"/>
    <w:basedOn w:val="Normal"/>
    <w:rsid w:val="00343491"/>
    <w:pPr>
      <w:suppressAutoHyphens w:val="0"/>
      <w:overflowPunct/>
      <w:autoSpaceDE/>
      <w:textAlignment w:val="auto"/>
    </w:pPr>
    <w:rPr>
      <w:rFonts w:ascii="Calibri" w:eastAsia="Calibri" w:hAnsi="Calibri" w:cs="Calibri"/>
      <w:color w:val="auto"/>
      <w:sz w:val="22"/>
      <w:szCs w:val="22"/>
      <w:lang w:eastAsia="es-CO"/>
    </w:rPr>
  </w:style>
  <w:style w:type="table" w:styleId="Tablaconcuadrcula1clara">
    <w:name w:val="Grid Table 1 Light"/>
    <w:basedOn w:val="Tablanormal"/>
    <w:uiPriority w:val="46"/>
    <w:rsid w:val="008D4AD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
    <w:name w:val="Normal (Web) Car"/>
    <w:link w:val="NormalWeb"/>
    <w:locked/>
    <w:rsid w:val="00155B1F"/>
    <w:rPr>
      <w:rFonts w:ascii="Arial Unicode MS" w:eastAsia="Arial Unicode MS" w:hAnsi="Arial Unicode MS" w:cs="Arial Unicode MS"/>
      <w:sz w:val="24"/>
      <w:szCs w:val="24"/>
      <w:lang w:val="es-ES" w:eastAsia="es-ES"/>
    </w:rPr>
  </w:style>
  <w:style w:type="character" w:styleId="nfasissutil">
    <w:name w:val="Subtle Emphasis"/>
    <w:uiPriority w:val="19"/>
    <w:qFormat/>
    <w:rsid w:val="00EC0E2C"/>
    <w:rPr>
      <w:i/>
      <w:iCs/>
      <w:color w:val="404040"/>
    </w:rPr>
  </w:style>
  <w:style w:type="character" w:customStyle="1" w:styleId="scxw7748926">
    <w:name w:val="scxw7748926"/>
    <w:basedOn w:val="Fuentedeprrafopredeter"/>
    <w:rsid w:val="000B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3686">
      <w:bodyDiv w:val="1"/>
      <w:marLeft w:val="0"/>
      <w:marRight w:val="0"/>
      <w:marTop w:val="0"/>
      <w:marBottom w:val="0"/>
      <w:divBdr>
        <w:top w:val="none" w:sz="0" w:space="0" w:color="auto"/>
        <w:left w:val="none" w:sz="0" w:space="0" w:color="auto"/>
        <w:bottom w:val="none" w:sz="0" w:space="0" w:color="auto"/>
        <w:right w:val="none" w:sz="0" w:space="0" w:color="auto"/>
      </w:divBdr>
    </w:div>
    <w:div w:id="13701570">
      <w:bodyDiv w:val="1"/>
      <w:marLeft w:val="0"/>
      <w:marRight w:val="0"/>
      <w:marTop w:val="0"/>
      <w:marBottom w:val="0"/>
      <w:divBdr>
        <w:top w:val="none" w:sz="0" w:space="0" w:color="auto"/>
        <w:left w:val="none" w:sz="0" w:space="0" w:color="auto"/>
        <w:bottom w:val="none" w:sz="0" w:space="0" w:color="auto"/>
        <w:right w:val="none" w:sz="0" w:space="0" w:color="auto"/>
      </w:divBdr>
      <w:divsChild>
        <w:div w:id="1022785534">
          <w:marLeft w:val="0"/>
          <w:marRight w:val="0"/>
          <w:marTop w:val="0"/>
          <w:marBottom w:val="0"/>
          <w:divBdr>
            <w:top w:val="none" w:sz="0" w:space="0" w:color="auto"/>
            <w:left w:val="none" w:sz="0" w:space="0" w:color="auto"/>
            <w:bottom w:val="none" w:sz="0" w:space="0" w:color="auto"/>
            <w:right w:val="none" w:sz="0" w:space="0" w:color="auto"/>
          </w:divBdr>
        </w:div>
        <w:div w:id="96023302">
          <w:marLeft w:val="0"/>
          <w:marRight w:val="0"/>
          <w:marTop w:val="0"/>
          <w:marBottom w:val="0"/>
          <w:divBdr>
            <w:top w:val="none" w:sz="0" w:space="0" w:color="auto"/>
            <w:left w:val="none" w:sz="0" w:space="0" w:color="auto"/>
            <w:bottom w:val="none" w:sz="0" w:space="0" w:color="auto"/>
            <w:right w:val="none" w:sz="0" w:space="0" w:color="auto"/>
          </w:divBdr>
        </w:div>
      </w:divsChild>
    </w:div>
    <w:div w:id="17391692">
      <w:bodyDiv w:val="1"/>
      <w:marLeft w:val="0"/>
      <w:marRight w:val="0"/>
      <w:marTop w:val="0"/>
      <w:marBottom w:val="0"/>
      <w:divBdr>
        <w:top w:val="none" w:sz="0" w:space="0" w:color="auto"/>
        <w:left w:val="none" w:sz="0" w:space="0" w:color="auto"/>
        <w:bottom w:val="none" w:sz="0" w:space="0" w:color="auto"/>
        <w:right w:val="none" w:sz="0" w:space="0" w:color="auto"/>
      </w:divBdr>
    </w:div>
    <w:div w:id="21327839">
      <w:bodyDiv w:val="1"/>
      <w:marLeft w:val="0"/>
      <w:marRight w:val="0"/>
      <w:marTop w:val="0"/>
      <w:marBottom w:val="0"/>
      <w:divBdr>
        <w:top w:val="none" w:sz="0" w:space="0" w:color="auto"/>
        <w:left w:val="none" w:sz="0" w:space="0" w:color="auto"/>
        <w:bottom w:val="none" w:sz="0" w:space="0" w:color="auto"/>
        <w:right w:val="none" w:sz="0" w:space="0" w:color="auto"/>
      </w:divBdr>
      <w:divsChild>
        <w:div w:id="1484465806">
          <w:marLeft w:val="0"/>
          <w:marRight w:val="0"/>
          <w:marTop w:val="0"/>
          <w:marBottom w:val="0"/>
          <w:divBdr>
            <w:top w:val="none" w:sz="0" w:space="0" w:color="auto"/>
            <w:left w:val="none" w:sz="0" w:space="0" w:color="auto"/>
            <w:bottom w:val="none" w:sz="0" w:space="0" w:color="auto"/>
            <w:right w:val="none" w:sz="0" w:space="0" w:color="auto"/>
          </w:divBdr>
        </w:div>
        <w:div w:id="918946043">
          <w:marLeft w:val="0"/>
          <w:marRight w:val="0"/>
          <w:marTop w:val="0"/>
          <w:marBottom w:val="0"/>
          <w:divBdr>
            <w:top w:val="none" w:sz="0" w:space="0" w:color="auto"/>
            <w:left w:val="none" w:sz="0" w:space="0" w:color="auto"/>
            <w:bottom w:val="none" w:sz="0" w:space="0" w:color="auto"/>
            <w:right w:val="none" w:sz="0" w:space="0" w:color="auto"/>
          </w:divBdr>
        </w:div>
        <w:div w:id="663166970">
          <w:marLeft w:val="0"/>
          <w:marRight w:val="0"/>
          <w:marTop w:val="0"/>
          <w:marBottom w:val="0"/>
          <w:divBdr>
            <w:top w:val="none" w:sz="0" w:space="0" w:color="auto"/>
            <w:left w:val="none" w:sz="0" w:space="0" w:color="auto"/>
            <w:bottom w:val="none" w:sz="0" w:space="0" w:color="auto"/>
            <w:right w:val="none" w:sz="0" w:space="0" w:color="auto"/>
          </w:divBdr>
        </w:div>
        <w:div w:id="1298610474">
          <w:marLeft w:val="0"/>
          <w:marRight w:val="0"/>
          <w:marTop w:val="0"/>
          <w:marBottom w:val="0"/>
          <w:divBdr>
            <w:top w:val="none" w:sz="0" w:space="0" w:color="auto"/>
            <w:left w:val="none" w:sz="0" w:space="0" w:color="auto"/>
            <w:bottom w:val="none" w:sz="0" w:space="0" w:color="auto"/>
            <w:right w:val="none" w:sz="0" w:space="0" w:color="auto"/>
          </w:divBdr>
        </w:div>
        <w:div w:id="1408847091">
          <w:marLeft w:val="0"/>
          <w:marRight w:val="0"/>
          <w:marTop w:val="0"/>
          <w:marBottom w:val="0"/>
          <w:divBdr>
            <w:top w:val="none" w:sz="0" w:space="0" w:color="auto"/>
            <w:left w:val="none" w:sz="0" w:space="0" w:color="auto"/>
            <w:bottom w:val="none" w:sz="0" w:space="0" w:color="auto"/>
            <w:right w:val="none" w:sz="0" w:space="0" w:color="auto"/>
          </w:divBdr>
          <w:divsChild>
            <w:div w:id="755784866">
              <w:marLeft w:val="0"/>
              <w:marRight w:val="0"/>
              <w:marTop w:val="30"/>
              <w:marBottom w:val="30"/>
              <w:divBdr>
                <w:top w:val="none" w:sz="0" w:space="0" w:color="auto"/>
                <w:left w:val="none" w:sz="0" w:space="0" w:color="auto"/>
                <w:bottom w:val="none" w:sz="0" w:space="0" w:color="auto"/>
                <w:right w:val="none" w:sz="0" w:space="0" w:color="auto"/>
              </w:divBdr>
              <w:divsChild>
                <w:div w:id="1401443536">
                  <w:marLeft w:val="0"/>
                  <w:marRight w:val="0"/>
                  <w:marTop w:val="0"/>
                  <w:marBottom w:val="0"/>
                  <w:divBdr>
                    <w:top w:val="none" w:sz="0" w:space="0" w:color="auto"/>
                    <w:left w:val="none" w:sz="0" w:space="0" w:color="auto"/>
                    <w:bottom w:val="none" w:sz="0" w:space="0" w:color="auto"/>
                    <w:right w:val="none" w:sz="0" w:space="0" w:color="auto"/>
                  </w:divBdr>
                  <w:divsChild>
                    <w:div w:id="369762942">
                      <w:marLeft w:val="0"/>
                      <w:marRight w:val="0"/>
                      <w:marTop w:val="0"/>
                      <w:marBottom w:val="0"/>
                      <w:divBdr>
                        <w:top w:val="none" w:sz="0" w:space="0" w:color="auto"/>
                        <w:left w:val="none" w:sz="0" w:space="0" w:color="auto"/>
                        <w:bottom w:val="none" w:sz="0" w:space="0" w:color="auto"/>
                        <w:right w:val="none" w:sz="0" w:space="0" w:color="auto"/>
                      </w:divBdr>
                    </w:div>
                  </w:divsChild>
                </w:div>
                <w:div w:id="1742874443">
                  <w:marLeft w:val="0"/>
                  <w:marRight w:val="0"/>
                  <w:marTop w:val="0"/>
                  <w:marBottom w:val="0"/>
                  <w:divBdr>
                    <w:top w:val="none" w:sz="0" w:space="0" w:color="auto"/>
                    <w:left w:val="none" w:sz="0" w:space="0" w:color="auto"/>
                    <w:bottom w:val="none" w:sz="0" w:space="0" w:color="auto"/>
                    <w:right w:val="none" w:sz="0" w:space="0" w:color="auto"/>
                  </w:divBdr>
                  <w:divsChild>
                    <w:div w:id="1593735039">
                      <w:marLeft w:val="0"/>
                      <w:marRight w:val="0"/>
                      <w:marTop w:val="0"/>
                      <w:marBottom w:val="0"/>
                      <w:divBdr>
                        <w:top w:val="none" w:sz="0" w:space="0" w:color="auto"/>
                        <w:left w:val="none" w:sz="0" w:space="0" w:color="auto"/>
                        <w:bottom w:val="none" w:sz="0" w:space="0" w:color="auto"/>
                        <w:right w:val="none" w:sz="0" w:space="0" w:color="auto"/>
                      </w:divBdr>
                    </w:div>
                  </w:divsChild>
                </w:div>
                <w:div w:id="650719293">
                  <w:marLeft w:val="0"/>
                  <w:marRight w:val="0"/>
                  <w:marTop w:val="0"/>
                  <w:marBottom w:val="0"/>
                  <w:divBdr>
                    <w:top w:val="none" w:sz="0" w:space="0" w:color="auto"/>
                    <w:left w:val="none" w:sz="0" w:space="0" w:color="auto"/>
                    <w:bottom w:val="none" w:sz="0" w:space="0" w:color="auto"/>
                    <w:right w:val="none" w:sz="0" w:space="0" w:color="auto"/>
                  </w:divBdr>
                  <w:divsChild>
                    <w:div w:id="246690257">
                      <w:marLeft w:val="0"/>
                      <w:marRight w:val="0"/>
                      <w:marTop w:val="0"/>
                      <w:marBottom w:val="0"/>
                      <w:divBdr>
                        <w:top w:val="none" w:sz="0" w:space="0" w:color="auto"/>
                        <w:left w:val="none" w:sz="0" w:space="0" w:color="auto"/>
                        <w:bottom w:val="none" w:sz="0" w:space="0" w:color="auto"/>
                        <w:right w:val="none" w:sz="0" w:space="0" w:color="auto"/>
                      </w:divBdr>
                    </w:div>
                  </w:divsChild>
                </w:div>
                <w:div w:id="316299555">
                  <w:marLeft w:val="0"/>
                  <w:marRight w:val="0"/>
                  <w:marTop w:val="0"/>
                  <w:marBottom w:val="0"/>
                  <w:divBdr>
                    <w:top w:val="none" w:sz="0" w:space="0" w:color="auto"/>
                    <w:left w:val="none" w:sz="0" w:space="0" w:color="auto"/>
                    <w:bottom w:val="none" w:sz="0" w:space="0" w:color="auto"/>
                    <w:right w:val="none" w:sz="0" w:space="0" w:color="auto"/>
                  </w:divBdr>
                  <w:divsChild>
                    <w:div w:id="467480963">
                      <w:marLeft w:val="0"/>
                      <w:marRight w:val="0"/>
                      <w:marTop w:val="0"/>
                      <w:marBottom w:val="0"/>
                      <w:divBdr>
                        <w:top w:val="none" w:sz="0" w:space="0" w:color="auto"/>
                        <w:left w:val="none" w:sz="0" w:space="0" w:color="auto"/>
                        <w:bottom w:val="none" w:sz="0" w:space="0" w:color="auto"/>
                        <w:right w:val="none" w:sz="0" w:space="0" w:color="auto"/>
                      </w:divBdr>
                    </w:div>
                  </w:divsChild>
                </w:div>
                <w:div w:id="869757754">
                  <w:marLeft w:val="0"/>
                  <w:marRight w:val="0"/>
                  <w:marTop w:val="0"/>
                  <w:marBottom w:val="0"/>
                  <w:divBdr>
                    <w:top w:val="none" w:sz="0" w:space="0" w:color="auto"/>
                    <w:left w:val="none" w:sz="0" w:space="0" w:color="auto"/>
                    <w:bottom w:val="none" w:sz="0" w:space="0" w:color="auto"/>
                    <w:right w:val="none" w:sz="0" w:space="0" w:color="auto"/>
                  </w:divBdr>
                  <w:divsChild>
                    <w:div w:id="1229153805">
                      <w:marLeft w:val="0"/>
                      <w:marRight w:val="0"/>
                      <w:marTop w:val="0"/>
                      <w:marBottom w:val="0"/>
                      <w:divBdr>
                        <w:top w:val="none" w:sz="0" w:space="0" w:color="auto"/>
                        <w:left w:val="none" w:sz="0" w:space="0" w:color="auto"/>
                        <w:bottom w:val="none" w:sz="0" w:space="0" w:color="auto"/>
                        <w:right w:val="none" w:sz="0" w:space="0" w:color="auto"/>
                      </w:divBdr>
                    </w:div>
                  </w:divsChild>
                </w:div>
                <w:div w:id="2087913532">
                  <w:marLeft w:val="0"/>
                  <w:marRight w:val="0"/>
                  <w:marTop w:val="0"/>
                  <w:marBottom w:val="0"/>
                  <w:divBdr>
                    <w:top w:val="none" w:sz="0" w:space="0" w:color="auto"/>
                    <w:left w:val="none" w:sz="0" w:space="0" w:color="auto"/>
                    <w:bottom w:val="none" w:sz="0" w:space="0" w:color="auto"/>
                    <w:right w:val="none" w:sz="0" w:space="0" w:color="auto"/>
                  </w:divBdr>
                  <w:divsChild>
                    <w:div w:id="644352671">
                      <w:marLeft w:val="0"/>
                      <w:marRight w:val="0"/>
                      <w:marTop w:val="0"/>
                      <w:marBottom w:val="0"/>
                      <w:divBdr>
                        <w:top w:val="none" w:sz="0" w:space="0" w:color="auto"/>
                        <w:left w:val="none" w:sz="0" w:space="0" w:color="auto"/>
                        <w:bottom w:val="none" w:sz="0" w:space="0" w:color="auto"/>
                        <w:right w:val="none" w:sz="0" w:space="0" w:color="auto"/>
                      </w:divBdr>
                    </w:div>
                  </w:divsChild>
                </w:div>
                <w:div w:id="476797288">
                  <w:marLeft w:val="0"/>
                  <w:marRight w:val="0"/>
                  <w:marTop w:val="0"/>
                  <w:marBottom w:val="0"/>
                  <w:divBdr>
                    <w:top w:val="none" w:sz="0" w:space="0" w:color="auto"/>
                    <w:left w:val="none" w:sz="0" w:space="0" w:color="auto"/>
                    <w:bottom w:val="none" w:sz="0" w:space="0" w:color="auto"/>
                    <w:right w:val="none" w:sz="0" w:space="0" w:color="auto"/>
                  </w:divBdr>
                  <w:divsChild>
                    <w:div w:id="1948345105">
                      <w:marLeft w:val="0"/>
                      <w:marRight w:val="0"/>
                      <w:marTop w:val="0"/>
                      <w:marBottom w:val="0"/>
                      <w:divBdr>
                        <w:top w:val="none" w:sz="0" w:space="0" w:color="auto"/>
                        <w:left w:val="none" w:sz="0" w:space="0" w:color="auto"/>
                        <w:bottom w:val="none" w:sz="0" w:space="0" w:color="auto"/>
                        <w:right w:val="none" w:sz="0" w:space="0" w:color="auto"/>
                      </w:divBdr>
                    </w:div>
                  </w:divsChild>
                </w:div>
                <w:div w:id="671489850">
                  <w:marLeft w:val="0"/>
                  <w:marRight w:val="0"/>
                  <w:marTop w:val="0"/>
                  <w:marBottom w:val="0"/>
                  <w:divBdr>
                    <w:top w:val="none" w:sz="0" w:space="0" w:color="auto"/>
                    <w:left w:val="none" w:sz="0" w:space="0" w:color="auto"/>
                    <w:bottom w:val="none" w:sz="0" w:space="0" w:color="auto"/>
                    <w:right w:val="none" w:sz="0" w:space="0" w:color="auto"/>
                  </w:divBdr>
                  <w:divsChild>
                    <w:div w:id="2130735363">
                      <w:marLeft w:val="0"/>
                      <w:marRight w:val="0"/>
                      <w:marTop w:val="0"/>
                      <w:marBottom w:val="0"/>
                      <w:divBdr>
                        <w:top w:val="none" w:sz="0" w:space="0" w:color="auto"/>
                        <w:left w:val="none" w:sz="0" w:space="0" w:color="auto"/>
                        <w:bottom w:val="none" w:sz="0" w:space="0" w:color="auto"/>
                        <w:right w:val="none" w:sz="0" w:space="0" w:color="auto"/>
                      </w:divBdr>
                    </w:div>
                  </w:divsChild>
                </w:div>
                <w:div w:id="1049308613">
                  <w:marLeft w:val="0"/>
                  <w:marRight w:val="0"/>
                  <w:marTop w:val="0"/>
                  <w:marBottom w:val="0"/>
                  <w:divBdr>
                    <w:top w:val="none" w:sz="0" w:space="0" w:color="auto"/>
                    <w:left w:val="none" w:sz="0" w:space="0" w:color="auto"/>
                    <w:bottom w:val="none" w:sz="0" w:space="0" w:color="auto"/>
                    <w:right w:val="none" w:sz="0" w:space="0" w:color="auto"/>
                  </w:divBdr>
                  <w:divsChild>
                    <w:div w:id="1944875007">
                      <w:marLeft w:val="0"/>
                      <w:marRight w:val="0"/>
                      <w:marTop w:val="0"/>
                      <w:marBottom w:val="0"/>
                      <w:divBdr>
                        <w:top w:val="none" w:sz="0" w:space="0" w:color="auto"/>
                        <w:left w:val="none" w:sz="0" w:space="0" w:color="auto"/>
                        <w:bottom w:val="none" w:sz="0" w:space="0" w:color="auto"/>
                        <w:right w:val="none" w:sz="0" w:space="0" w:color="auto"/>
                      </w:divBdr>
                    </w:div>
                  </w:divsChild>
                </w:div>
                <w:div w:id="970938563">
                  <w:marLeft w:val="0"/>
                  <w:marRight w:val="0"/>
                  <w:marTop w:val="0"/>
                  <w:marBottom w:val="0"/>
                  <w:divBdr>
                    <w:top w:val="none" w:sz="0" w:space="0" w:color="auto"/>
                    <w:left w:val="none" w:sz="0" w:space="0" w:color="auto"/>
                    <w:bottom w:val="none" w:sz="0" w:space="0" w:color="auto"/>
                    <w:right w:val="none" w:sz="0" w:space="0" w:color="auto"/>
                  </w:divBdr>
                  <w:divsChild>
                    <w:div w:id="1699700040">
                      <w:marLeft w:val="0"/>
                      <w:marRight w:val="0"/>
                      <w:marTop w:val="0"/>
                      <w:marBottom w:val="0"/>
                      <w:divBdr>
                        <w:top w:val="none" w:sz="0" w:space="0" w:color="auto"/>
                        <w:left w:val="none" w:sz="0" w:space="0" w:color="auto"/>
                        <w:bottom w:val="none" w:sz="0" w:space="0" w:color="auto"/>
                        <w:right w:val="none" w:sz="0" w:space="0" w:color="auto"/>
                      </w:divBdr>
                    </w:div>
                  </w:divsChild>
                </w:div>
                <w:div w:id="1479105950">
                  <w:marLeft w:val="0"/>
                  <w:marRight w:val="0"/>
                  <w:marTop w:val="0"/>
                  <w:marBottom w:val="0"/>
                  <w:divBdr>
                    <w:top w:val="none" w:sz="0" w:space="0" w:color="auto"/>
                    <w:left w:val="none" w:sz="0" w:space="0" w:color="auto"/>
                    <w:bottom w:val="none" w:sz="0" w:space="0" w:color="auto"/>
                    <w:right w:val="none" w:sz="0" w:space="0" w:color="auto"/>
                  </w:divBdr>
                  <w:divsChild>
                    <w:div w:id="1324435326">
                      <w:marLeft w:val="0"/>
                      <w:marRight w:val="0"/>
                      <w:marTop w:val="0"/>
                      <w:marBottom w:val="0"/>
                      <w:divBdr>
                        <w:top w:val="none" w:sz="0" w:space="0" w:color="auto"/>
                        <w:left w:val="none" w:sz="0" w:space="0" w:color="auto"/>
                        <w:bottom w:val="none" w:sz="0" w:space="0" w:color="auto"/>
                        <w:right w:val="none" w:sz="0" w:space="0" w:color="auto"/>
                      </w:divBdr>
                    </w:div>
                  </w:divsChild>
                </w:div>
                <w:div w:id="1938127113">
                  <w:marLeft w:val="0"/>
                  <w:marRight w:val="0"/>
                  <w:marTop w:val="0"/>
                  <w:marBottom w:val="0"/>
                  <w:divBdr>
                    <w:top w:val="none" w:sz="0" w:space="0" w:color="auto"/>
                    <w:left w:val="none" w:sz="0" w:space="0" w:color="auto"/>
                    <w:bottom w:val="none" w:sz="0" w:space="0" w:color="auto"/>
                    <w:right w:val="none" w:sz="0" w:space="0" w:color="auto"/>
                  </w:divBdr>
                  <w:divsChild>
                    <w:div w:id="248079010">
                      <w:marLeft w:val="0"/>
                      <w:marRight w:val="0"/>
                      <w:marTop w:val="0"/>
                      <w:marBottom w:val="0"/>
                      <w:divBdr>
                        <w:top w:val="none" w:sz="0" w:space="0" w:color="auto"/>
                        <w:left w:val="none" w:sz="0" w:space="0" w:color="auto"/>
                        <w:bottom w:val="none" w:sz="0" w:space="0" w:color="auto"/>
                        <w:right w:val="none" w:sz="0" w:space="0" w:color="auto"/>
                      </w:divBdr>
                    </w:div>
                  </w:divsChild>
                </w:div>
                <w:div w:id="2039117382">
                  <w:marLeft w:val="0"/>
                  <w:marRight w:val="0"/>
                  <w:marTop w:val="0"/>
                  <w:marBottom w:val="0"/>
                  <w:divBdr>
                    <w:top w:val="none" w:sz="0" w:space="0" w:color="auto"/>
                    <w:left w:val="none" w:sz="0" w:space="0" w:color="auto"/>
                    <w:bottom w:val="none" w:sz="0" w:space="0" w:color="auto"/>
                    <w:right w:val="none" w:sz="0" w:space="0" w:color="auto"/>
                  </w:divBdr>
                  <w:divsChild>
                    <w:div w:id="2020542721">
                      <w:marLeft w:val="0"/>
                      <w:marRight w:val="0"/>
                      <w:marTop w:val="0"/>
                      <w:marBottom w:val="0"/>
                      <w:divBdr>
                        <w:top w:val="none" w:sz="0" w:space="0" w:color="auto"/>
                        <w:left w:val="none" w:sz="0" w:space="0" w:color="auto"/>
                        <w:bottom w:val="none" w:sz="0" w:space="0" w:color="auto"/>
                        <w:right w:val="none" w:sz="0" w:space="0" w:color="auto"/>
                      </w:divBdr>
                    </w:div>
                  </w:divsChild>
                </w:div>
                <w:div w:id="1686977193">
                  <w:marLeft w:val="0"/>
                  <w:marRight w:val="0"/>
                  <w:marTop w:val="0"/>
                  <w:marBottom w:val="0"/>
                  <w:divBdr>
                    <w:top w:val="none" w:sz="0" w:space="0" w:color="auto"/>
                    <w:left w:val="none" w:sz="0" w:space="0" w:color="auto"/>
                    <w:bottom w:val="none" w:sz="0" w:space="0" w:color="auto"/>
                    <w:right w:val="none" w:sz="0" w:space="0" w:color="auto"/>
                  </w:divBdr>
                  <w:divsChild>
                    <w:div w:id="2129200855">
                      <w:marLeft w:val="0"/>
                      <w:marRight w:val="0"/>
                      <w:marTop w:val="0"/>
                      <w:marBottom w:val="0"/>
                      <w:divBdr>
                        <w:top w:val="none" w:sz="0" w:space="0" w:color="auto"/>
                        <w:left w:val="none" w:sz="0" w:space="0" w:color="auto"/>
                        <w:bottom w:val="none" w:sz="0" w:space="0" w:color="auto"/>
                        <w:right w:val="none" w:sz="0" w:space="0" w:color="auto"/>
                      </w:divBdr>
                    </w:div>
                  </w:divsChild>
                </w:div>
                <w:div w:id="105076342">
                  <w:marLeft w:val="0"/>
                  <w:marRight w:val="0"/>
                  <w:marTop w:val="0"/>
                  <w:marBottom w:val="0"/>
                  <w:divBdr>
                    <w:top w:val="none" w:sz="0" w:space="0" w:color="auto"/>
                    <w:left w:val="none" w:sz="0" w:space="0" w:color="auto"/>
                    <w:bottom w:val="none" w:sz="0" w:space="0" w:color="auto"/>
                    <w:right w:val="none" w:sz="0" w:space="0" w:color="auto"/>
                  </w:divBdr>
                  <w:divsChild>
                    <w:div w:id="116603354">
                      <w:marLeft w:val="0"/>
                      <w:marRight w:val="0"/>
                      <w:marTop w:val="0"/>
                      <w:marBottom w:val="0"/>
                      <w:divBdr>
                        <w:top w:val="none" w:sz="0" w:space="0" w:color="auto"/>
                        <w:left w:val="none" w:sz="0" w:space="0" w:color="auto"/>
                        <w:bottom w:val="none" w:sz="0" w:space="0" w:color="auto"/>
                        <w:right w:val="none" w:sz="0" w:space="0" w:color="auto"/>
                      </w:divBdr>
                    </w:div>
                  </w:divsChild>
                </w:div>
                <w:div w:id="928276870">
                  <w:marLeft w:val="0"/>
                  <w:marRight w:val="0"/>
                  <w:marTop w:val="0"/>
                  <w:marBottom w:val="0"/>
                  <w:divBdr>
                    <w:top w:val="none" w:sz="0" w:space="0" w:color="auto"/>
                    <w:left w:val="none" w:sz="0" w:space="0" w:color="auto"/>
                    <w:bottom w:val="none" w:sz="0" w:space="0" w:color="auto"/>
                    <w:right w:val="none" w:sz="0" w:space="0" w:color="auto"/>
                  </w:divBdr>
                  <w:divsChild>
                    <w:div w:id="562644064">
                      <w:marLeft w:val="0"/>
                      <w:marRight w:val="0"/>
                      <w:marTop w:val="0"/>
                      <w:marBottom w:val="0"/>
                      <w:divBdr>
                        <w:top w:val="none" w:sz="0" w:space="0" w:color="auto"/>
                        <w:left w:val="none" w:sz="0" w:space="0" w:color="auto"/>
                        <w:bottom w:val="none" w:sz="0" w:space="0" w:color="auto"/>
                        <w:right w:val="none" w:sz="0" w:space="0" w:color="auto"/>
                      </w:divBdr>
                    </w:div>
                  </w:divsChild>
                </w:div>
                <w:div w:id="1611162731">
                  <w:marLeft w:val="0"/>
                  <w:marRight w:val="0"/>
                  <w:marTop w:val="0"/>
                  <w:marBottom w:val="0"/>
                  <w:divBdr>
                    <w:top w:val="none" w:sz="0" w:space="0" w:color="auto"/>
                    <w:left w:val="none" w:sz="0" w:space="0" w:color="auto"/>
                    <w:bottom w:val="none" w:sz="0" w:space="0" w:color="auto"/>
                    <w:right w:val="none" w:sz="0" w:space="0" w:color="auto"/>
                  </w:divBdr>
                  <w:divsChild>
                    <w:div w:id="1939174394">
                      <w:marLeft w:val="0"/>
                      <w:marRight w:val="0"/>
                      <w:marTop w:val="0"/>
                      <w:marBottom w:val="0"/>
                      <w:divBdr>
                        <w:top w:val="none" w:sz="0" w:space="0" w:color="auto"/>
                        <w:left w:val="none" w:sz="0" w:space="0" w:color="auto"/>
                        <w:bottom w:val="none" w:sz="0" w:space="0" w:color="auto"/>
                        <w:right w:val="none" w:sz="0" w:space="0" w:color="auto"/>
                      </w:divBdr>
                    </w:div>
                  </w:divsChild>
                </w:div>
                <w:div w:id="1281495539">
                  <w:marLeft w:val="0"/>
                  <w:marRight w:val="0"/>
                  <w:marTop w:val="0"/>
                  <w:marBottom w:val="0"/>
                  <w:divBdr>
                    <w:top w:val="none" w:sz="0" w:space="0" w:color="auto"/>
                    <w:left w:val="none" w:sz="0" w:space="0" w:color="auto"/>
                    <w:bottom w:val="none" w:sz="0" w:space="0" w:color="auto"/>
                    <w:right w:val="none" w:sz="0" w:space="0" w:color="auto"/>
                  </w:divBdr>
                  <w:divsChild>
                    <w:div w:id="1956280033">
                      <w:marLeft w:val="0"/>
                      <w:marRight w:val="0"/>
                      <w:marTop w:val="0"/>
                      <w:marBottom w:val="0"/>
                      <w:divBdr>
                        <w:top w:val="none" w:sz="0" w:space="0" w:color="auto"/>
                        <w:left w:val="none" w:sz="0" w:space="0" w:color="auto"/>
                        <w:bottom w:val="none" w:sz="0" w:space="0" w:color="auto"/>
                        <w:right w:val="none" w:sz="0" w:space="0" w:color="auto"/>
                      </w:divBdr>
                    </w:div>
                  </w:divsChild>
                </w:div>
                <w:div w:id="1010261102">
                  <w:marLeft w:val="0"/>
                  <w:marRight w:val="0"/>
                  <w:marTop w:val="0"/>
                  <w:marBottom w:val="0"/>
                  <w:divBdr>
                    <w:top w:val="none" w:sz="0" w:space="0" w:color="auto"/>
                    <w:left w:val="none" w:sz="0" w:space="0" w:color="auto"/>
                    <w:bottom w:val="none" w:sz="0" w:space="0" w:color="auto"/>
                    <w:right w:val="none" w:sz="0" w:space="0" w:color="auto"/>
                  </w:divBdr>
                  <w:divsChild>
                    <w:div w:id="512493623">
                      <w:marLeft w:val="0"/>
                      <w:marRight w:val="0"/>
                      <w:marTop w:val="0"/>
                      <w:marBottom w:val="0"/>
                      <w:divBdr>
                        <w:top w:val="none" w:sz="0" w:space="0" w:color="auto"/>
                        <w:left w:val="none" w:sz="0" w:space="0" w:color="auto"/>
                        <w:bottom w:val="none" w:sz="0" w:space="0" w:color="auto"/>
                        <w:right w:val="none" w:sz="0" w:space="0" w:color="auto"/>
                      </w:divBdr>
                    </w:div>
                  </w:divsChild>
                </w:div>
                <w:div w:id="1259213139">
                  <w:marLeft w:val="0"/>
                  <w:marRight w:val="0"/>
                  <w:marTop w:val="0"/>
                  <w:marBottom w:val="0"/>
                  <w:divBdr>
                    <w:top w:val="none" w:sz="0" w:space="0" w:color="auto"/>
                    <w:left w:val="none" w:sz="0" w:space="0" w:color="auto"/>
                    <w:bottom w:val="none" w:sz="0" w:space="0" w:color="auto"/>
                    <w:right w:val="none" w:sz="0" w:space="0" w:color="auto"/>
                  </w:divBdr>
                  <w:divsChild>
                    <w:div w:id="306403843">
                      <w:marLeft w:val="0"/>
                      <w:marRight w:val="0"/>
                      <w:marTop w:val="0"/>
                      <w:marBottom w:val="0"/>
                      <w:divBdr>
                        <w:top w:val="none" w:sz="0" w:space="0" w:color="auto"/>
                        <w:left w:val="none" w:sz="0" w:space="0" w:color="auto"/>
                        <w:bottom w:val="none" w:sz="0" w:space="0" w:color="auto"/>
                        <w:right w:val="none" w:sz="0" w:space="0" w:color="auto"/>
                      </w:divBdr>
                    </w:div>
                  </w:divsChild>
                </w:div>
                <w:div w:id="481047944">
                  <w:marLeft w:val="0"/>
                  <w:marRight w:val="0"/>
                  <w:marTop w:val="0"/>
                  <w:marBottom w:val="0"/>
                  <w:divBdr>
                    <w:top w:val="none" w:sz="0" w:space="0" w:color="auto"/>
                    <w:left w:val="none" w:sz="0" w:space="0" w:color="auto"/>
                    <w:bottom w:val="none" w:sz="0" w:space="0" w:color="auto"/>
                    <w:right w:val="none" w:sz="0" w:space="0" w:color="auto"/>
                  </w:divBdr>
                  <w:divsChild>
                    <w:div w:id="588198155">
                      <w:marLeft w:val="0"/>
                      <w:marRight w:val="0"/>
                      <w:marTop w:val="0"/>
                      <w:marBottom w:val="0"/>
                      <w:divBdr>
                        <w:top w:val="none" w:sz="0" w:space="0" w:color="auto"/>
                        <w:left w:val="none" w:sz="0" w:space="0" w:color="auto"/>
                        <w:bottom w:val="none" w:sz="0" w:space="0" w:color="auto"/>
                        <w:right w:val="none" w:sz="0" w:space="0" w:color="auto"/>
                      </w:divBdr>
                    </w:div>
                  </w:divsChild>
                </w:div>
                <w:div w:id="1424840849">
                  <w:marLeft w:val="0"/>
                  <w:marRight w:val="0"/>
                  <w:marTop w:val="0"/>
                  <w:marBottom w:val="0"/>
                  <w:divBdr>
                    <w:top w:val="none" w:sz="0" w:space="0" w:color="auto"/>
                    <w:left w:val="none" w:sz="0" w:space="0" w:color="auto"/>
                    <w:bottom w:val="none" w:sz="0" w:space="0" w:color="auto"/>
                    <w:right w:val="none" w:sz="0" w:space="0" w:color="auto"/>
                  </w:divBdr>
                  <w:divsChild>
                    <w:div w:id="910040895">
                      <w:marLeft w:val="0"/>
                      <w:marRight w:val="0"/>
                      <w:marTop w:val="0"/>
                      <w:marBottom w:val="0"/>
                      <w:divBdr>
                        <w:top w:val="none" w:sz="0" w:space="0" w:color="auto"/>
                        <w:left w:val="none" w:sz="0" w:space="0" w:color="auto"/>
                        <w:bottom w:val="none" w:sz="0" w:space="0" w:color="auto"/>
                        <w:right w:val="none" w:sz="0" w:space="0" w:color="auto"/>
                      </w:divBdr>
                    </w:div>
                  </w:divsChild>
                </w:div>
                <w:div w:id="380373764">
                  <w:marLeft w:val="0"/>
                  <w:marRight w:val="0"/>
                  <w:marTop w:val="0"/>
                  <w:marBottom w:val="0"/>
                  <w:divBdr>
                    <w:top w:val="none" w:sz="0" w:space="0" w:color="auto"/>
                    <w:left w:val="none" w:sz="0" w:space="0" w:color="auto"/>
                    <w:bottom w:val="none" w:sz="0" w:space="0" w:color="auto"/>
                    <w:right w:val="none" w:sz="0" w:space="0" w:color="auto"/>
                  </w:divBdr>
                  <w:divsChild>
                    <w:div w:id="1229219561">
                      <w:marLeft w:val="0"/>
                      <w:marRight w:val="0"/>
                      <w:marTop w:val="0"/>
                      <w:marBottom w:val="0"/>
                      <w:divBdr>
                        <w:top w:val="none" w:sz="0" w:space="0" w:color="auto"/>
                        <w:left w:val="none" w:sz="0" w:space="0" w:color="auto"/>
                        <w:bottom w:val="none" w:sz="0" w:space="0" w:color="auto"/>
                        <w:right w:val="none" w:sz="0" w:space="0" w:color="auto"/>
                      </w:divBdr>
                    </w:div>
                  </w:divsChild>
                </w:div>
                <w:div w:id="1542786086">
                  <w:marLeft w:val="0"/>
                  <w:marRight w:val="0"/>
                  <w:marTop w:val="0"/>
                  <w:marBottom w:val="0"/>
                  <w:divBdr>
                    <w:top w:val="none" w:sz="0" w:space="0" w:color="auto"/>
                    <w:left w:val="none" w:sz="0" w:space="0" w:color="auto"/>
                    <w:bottom w:val="none" w:sz="0" w:space="0" w:color="auto"/>
                    <w:right w:val="none" w:sz="0" w:space="0" w:color="auto"/>
                  </w:divBdr>
                  <w:divsChild>
                    <w:div w:id="589463380">
                      <w:marLeft w:val="0"/>
                      <w:marRight w:val="0"/>
                      <w:marTop w:val="0"/>
                      <w:marBottom w:val="0"/>
                      <w:divBdr>
                        <w:top w:val="none" w:sz="0" w:space="0" w:color="auto"/>
                        <w:left w:val="none" w:sz="0" w:space="0" w:color="auto"/>
                        <w:bottom w:val="none" w:sz="0" w:space="0" w:color="auto"/>
                        <w:right w:val="none" w:sz="0" w:space="0" w:color="auto"/>
                      </w:divBdr>
                    </w:div>
                  </w:divsChild>
                </w:div>
                <w:div w:id="1904099975">
                  <w:marLeft w:val="0"/>
                  <w:marRight w:val="0"/>
                  <w:marTop w:val="0"/>
                  <w:marBottom w:val="0"/>
                  <w:divBdr>
                    <w:top w:val="none" w:sz="0" w:space="0" w:color="auto"/>
                    <w:left w:val="none" w:sz="0" w:space="0" w:color="auto"/>
                    <w:bottom w:val="none" w:sz="0" w:space="0" w:color="auto"/>
                    <w:right w:val="none" w:sz="0" w:space="0" w:color="auto"/>
                  </w:divBdr>
                  <w:divsChild>
                    <w:div w:id="503009642">
                      <w:marLeft w:val="0"/>
                      <w:marRight w:val="0"/>
                      <w:marTop w:val="0"/>
                      <w:marBottom w:val="0"/>
                      <w:divBdr>
                        <w:top w:val="none" w:sz="0" w:space="0" w:color="auto"/>
                        <w:left w:val="none" w:sz="0" w:space="0" w:color="auto"/>
                        <w:bottom w:val="none" w:sz="0" w:space="0" w:color="auto"/>
                        <w:right w:val="none" w:sz="0" w:space="0" w:color="auto"/>
                      </w:divBdr>
                    </w:div>
                  </w:divsChild>
                </w:div>
                <w:div w:id="1553805455">
                  <w:marLeft w:val="0"/>
                  <w:marRight w:val="0"/>
                  <w:marTop w:val="0"/>
                  <w:marBottom w:val="0"/>
                  <w:divBdr>
                    <w:top w:val="none" w:sz="0" w:space="0" w:color="auto"/>
                    <w:left w:val="none" w:sz="0" w:space="0" w:color="auto"/>
                    <w:bottom w:val="none" w:sz="0" w:space="0" w:color="auto"/>
                    <w:right w:val="none" w:sz="0" w:space="0" w:color="auto"/>
                  </w:divBdr>
                  <w:divsChild>
                    <w:div w:id="1533574021">
                      <w:marLeft w:val="0"/>
                      <w:marRight w:val="0"/>
                      <w:marTop w:val="0"/>
                      <w:marBottom w:val="0"/>
                      <w:divBdr>
                        <w:top w:val="none" w:sz="0" w:space="0" w:color="auto"/>
                        <w:left w:val="none" w:sz="0" w:space="0" w:color="auto"/>
                        <w:bottom w:val="none" w:sz="0" w:space="0" w:color="auto"/>
                        <w:right w:val="none" w:sz="0" w:space="0" w:color="auto"/>
                      </w:divBdr>
                    </w:div>
                  </w:divsChild>
                </w:div>
                <w:div w:id="1613903837">
                  <w:marLeft w:val="0"/>
                  <w:marRight w:val="0"/>
                  <w:marTop w:val="0"/>
                  <w:marBottom w:val="0"/>
                  <w:divBdr>
                    <w:top w:val="none" w:sz="0" w:space="0" w:color="auto"/>
                    <w:left w:val="none" w:sz="0" w:space="0" w:color="auto"/>
                    <w:bottom w:val="none" w:sz="0" w:space="0" w:color="auto"/>
                    <w:right w:val="none" w:sz="0" w:space="0" w:color="auto"/>
                  </w:divBdr>
                  <w:divsChild>
                    <w:div w:id="1902330607">
                      <w:marLeft w:val="0"/>
                      <w:marRight w:val="0"/>
                      <w:marTop w:val="0"/>
                      <w:marBottom w:val="0"/>
                      <w:divBdr>
                        <w:top w:val="none" w:sz="0" w:space="0" w:color="auto"/>
                        <w:left w:val="none" w:sz="0" w:space="0" w:color="auto"/>
                        <w:bottom w:val="none" w:sz="0" w:space="0" w:color="auto"/>
                        <w:right w:val="none" w:sz="0" w:space="0" w:color="auto"/>
                      </w:divBdr>
                    </w:div>
                  </w:divsChild>
                </w:div>
                <w:div w:id="1942561966">
                  <w:marLeft w:val="0"/>
                  <w:marRight w:val="0"/>
                  <w:marTop w:val="0"/>
                  <w:marBottom w:val="0"/>
                  <w:divBdr>
                    <w:top w:val="none" w:sz="0" w:space="0" w:color="auto"/>
                    <w:left w:val="none" w:sz="0" w:space="0" w:color="auto"/>
                    <w:bottom w:val="none" w:sz="0" w:space="0" w:color="auto"/>
                    <w:right w:val="none" w:sz="0" w:space="0" w:color="auto"/>
                  </w:divBdr>
                  <w:divsChild>
                    <w:div w:id="1129935012">
                      <w:marLeft w:val="0"/>
                      <w:marRight w:val="0"/>
                      <w:marTop w:val="0"/>
                      <w:marBottom w:val="0"/>
                      <w:divBdr>
                        <w:top w:val="none" w:sz="0" w:space="0" w:color="auto"/>
                        <w:left w:val="none" w:sz="0" w:space="0" w:color="auto"/>
                        <w:bottom w:val="none" w:sz="0" w:space="0" w:color="auto"/>
                        <w:right w:val="none" w:sz="0" w:space="0" w:color="auto"/>
                      </w:divBdr>
                    </w:div>
                  </w:divsChild>
                </w:div>
                <w:div w:id="1811709130">
                  <w:marLeft w:val="0"/>
                  <w:marRight w:val="0"/>
                  <w:marTop w:val="0"/>
                  <w:marBottom w:val="0"/>
                  <w:divBdr>
                    <w:top w:val="none" w:sz="0" w:space="0" w:color="auto"/>
                    <w:left w:val="none" w:sz="0" w:space="0" w:color="auto"/>
                    <w:bottom w:val="none" w:sz="0" w:space="0" w:color="auto"/>
                    <w:right w:val="none" w:sz="0" w:space="0" w:color="auto"/>
                  </w:divBdr>
                  <w:divsChild>
                    <w:div w:id="803044597">
                      <w:marLeft w:val="0"/>
                      <w:marRight w:val="0"/>
                      <w:marTop w:val="0"/>
                      <w:marBottom w:val="0"/>
                      <w:divBdr>
                        <w:top w:val="none" w:sz="0" w:space="0" w:color="auto"/>
                        <w:left w:val="none" w:sz="0" w:space="0" w:color="auto"/>
                        <w:bottom w:val="none" w:sz="0" w:space="0" w:color="auto"/>
                        <w:right w:val="none" w:sz="0" w:space="0" w:color="auto"/>
                      </w:divBdr>
                    </w:div>
                  </w:divsChild>
                </w:div>
                <w:div w:id="851384136">
                  <w:marLeft w:val="0"/>
                  <w:marRight w:val="0"/>
                  <w:marTop w:val="0"/>
                  <w:marBottom w:val="0"/>
                  <w:divBdr>
                    <w:top w:val="none" w:sz="0" w:space="0" w:color="auto"/>
                    <w:left w:val="none" w:sz="0" w:space="0" w:color="auto"/>
                    <w:bottom w:val="none" w:sz="0" w:space="0" w:color="auto"/>
                    <w:right w:val="none" w:sz="0" w:space="0" w:color="auto"/>
                  </w:divBdr>
                  <w:divsChild>
                    <w:div w:id="1896894507">
                      <w:marLeft w:val="0"/>
                      <w:marRight w:val="0"/>
                      <w:marTop w:val="0"/>
                      <w:marBottom w:val="0"/>
                      <w:divBdr>
                        <w:top w:val="none" w:sz="0" w:space="0" w:color="auto"/>
                        <w:left w:val="none" w:sz="0" w:space="0" w:color="auto"/>
                        <w:bottom w:val="none" w:sz="0" w:space="0" w:color="auto"/>
                        <w:right w:val="none" w:sz="0" w:space="0" w:color="auto"/>
                      </w:divBdr>
                    </w:div>
                  </w:divsChild>
                </w:div>
                <w:div w:id="849836715">
                  <w:marLeft w:val="0"/>
                  <w:marRight w:val="0"/>
                  <w:marTop w:val="0"/>
                  <w:marBottom w:val="0"/>
                  <w:divBdr>
                    <w:top w:val="none" w:sz="0" w:space="0" w:color="auto"/>
                    <w:left w:val="none" w:sz="0" w:space="0" w:color="auto"/>
                    <w:bottom w:val="none" w:sz="0" w:space="0" w:color="auto"/>
                    <w:right w:val="none" w:sz="0" w:space="0" w:color="auto"/>
                  </w:divBdr>
                  <w:divsChild>
                    <w:div w:id="1061635899">
                      <w:marLeft w:val="0"/>
                      <w:marRight w:val="0"/>
                      <w:marTop w:val="0"/>
                      <w:marBottom w:val="0"/>
                      <w:divBdr>
                        <w:top w:val="none" w:sz="0" w:space="0" w:color="auto"/>
                        <w:left w:val="none" w:sz="0" w:space="0" w:color="auto"/>
                        <w:bottom w:val="none" w:sz="0" w:space="0" w:color="auto"/>
                        <w:right w:val="none" w:sz="0" w:space="0" w:color="auto"/>
                      </w:divBdr>
                    </w:div>
                  </w:divsChild>
                </w:div>
                <w:div w:id="37749300">
                  <w:marLeft w:val="0"/>
                  <w:marRight w:val="0"/>
                  <w:marTop w:val="0"/>
                  <w:marBottom w:val="0"/>
                  <w:divBdr>
                    <w:top w:val="none" w:sz="0" w:space="0" w:color="auto"/>
                    <w:left w:val="none" w:sz="0" w:space="0" w:color="auto"/>
                    <w:bottom w:val="none" w:sz="0" w:space="0" w:color="auto"/>
                    <w:right w:val="none" w:sz="0" w:space="0" w:color="auto"/>
                  </w:divBdr>
                  <w:divsChild>
                    <w:div w:id="501313257">
                      <w:marLeft w:val="0"/>
                      <w:marRight w:val="0"/>
                      <w:marTop w:val="0"/>
                      <w:marBottom w:val="0"/>
                      <w:divBdr>
                        <w:top w:val="none" w:sz="0" w:space="0" w:color="auto"/>
                        <w:left w:val="none" w:sz="0" w:space="0" w:color="auto"/>
                        <w:bottom w:val="none" w:sz="0" w:space="0" w:color="auto"/>
                        <w:right w:val="none" w:sz="0" w:space="0" w:color="auto"/>
                      </w:divBdr>
                    </w:div>
                  </w:divsChild>
                </w:div>
                <w:div w:id="2129271976">
                  <w:marLeft w:val="0"/>
                  <w:marRight w:val="0"/>
                  <w:marTop w:val="0"/>
                  <w:marBottom w:val="0"/>
                  <w:divBdr>
                    <w:top w:val="none" w:sz="0" w:space="0" w:color="auto"/>
                    <w:left w:val="none" w:sz="0" w:space="0" w:color="auto"/>
                    <w:bottom w:val="none" w:sz="0" w:space="0" w:color="auto"/>
                    <w:right w:val="none" w:sz="0" w:space="0" w:color="auto"/>
                  </w:divBdr>
                  <w:divsChild>
                    <w:div w:id="2061006519">
                      <w:marLeft w:val="0"/>
                      <w:marRight w:val="0"/>
                      <w:marTop w:val="0"/>
                      <w:marBottom w:val="0"/>
                      <w:divBdr>
                        <w:top w:val="none" w:sz="0" w:space="0" w:color="auto"/>
                        <w:left w:val="none" w:sz="0" w:space="0" w:color="auto"/>
                        <w:bottom w:val="none" w:sz="0" w:space="0" w:color="auto"/>
                        <w:right w:val="none" w:sz="0" w:space="0" w:color="auto"/>
                      </w:divBdr>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740978481">
                      <w:marLeft w:val="0"/>
                      <w:marRight w:val="0"/>
                      <w:marTop w:val="0"/>
                      <w:marBottom w:val="0"/>
                      <w:divBdr>
                        <w:top w:val="none" w:sz="0" w:space="0" w:color="auto"/>
                        <w:left w:val="none" w:sz="0" w:space="0" w:color="auto"/>
                        <w:bottom w:val="none" w:sz="0" w:space="0" w:color="auto"/>
                        <w:right w:val="none" w:sz="0" w:space="0" w:color="auto"/>
                      </w:divBdr>
                    </w:div>
                  </w:divsChild>
                </w:div>
                <w:div w:id="1349870173">
                  <w:marLeft w:val="0"/>
                  <w:marRight w:val="0"/>
                  <w:marTop w:val="0"/>
                  <w:marBottom w:val="0"/>
                  <w:divBdr>
                    <w:top w:val="none" w:sz="0" w:space="0" w:color="auto"/>
                    <w:left w:val="none" w:sz="0" w:space="0" w:color="auto"/>
                    <w:bottom w:val="none" w:sz="0" w:space="0" w:color="auto"/>
                    <w:right w:val="none" w:sz="0" w:space="0" w:color="auto"/>
                  </w:divBdr>
                  <w:divsChild>
                    <w:div w:id="2023822166">
                      <w:marLeft w:val="0"/>
                      <w:marRight w:val="0"/>
                      <w:marTop w:val="0"/>
                      <w:marBottom w:val="0"/>
                      <w:divBdr>
                        <w:top w:val="none" w:sz="0" w:space="0" w:color="auto"/>
                        <w:left w:val="none" w:sz="0" w:space="0" w:color="auto"/>
                        <w:bottom w:val="none" w:sz="0" w:space="0" w:color="auto"/>
                        <w:right w:val="none" w:sz="0" w:space="0" w:color="auto"/>
                      </w:divBdr>
                    </w:div>
                  </w:divsChild>
                </w:div>
                <w:div w:id="1960641286">
                  <w:marLeft w:val="0"/>
                  <w:marRight w:val="0"/>
                  <w:marTop w:val="0"/>
                  <w:marBottom w:val="0"/>
                  <w:divBdr>
                    <w:top w:val="none" w:sz="0" w:space="0" w:color="auto"/>
                    <w:left w:val="none" w:sz="0" w:space="0" w:color="auto"/>
                    <w:bottom w:val="none" w:sz="0" w:space="0" w:color="auto"/>
                    <w:right w:val="none" w:sz="0" w:space="0" w:color="auto"/>
                  </w:divBdr>
                  <w:divsChild>
                    <w:div w:id="917792138">
                      <w:marLeft w:val="0"/>
                      <w:marRight w:val="0"/>
                      <w:marTop w:val="0"/>
                      <w:marBottom w:val="0"/>
                      <w:divBdr>
                        <w:top w:val="none" w:sz="0" w:space="0" w:color="auto"/>
                        <w:left w:val="none" w:sz="0" w:space="0" w:color="auto"/>
                        <w:bottom w:val="none" w:sz="0" w:space="0" w:color="auto"/>
                        <w:right w:val="none" w:sz="0" w:space="0" w:color="auto"/>
                      </w:divBdr>
                    </w:div>
                  </w:divsChild>
                </w:div>
                <w:div w:id="410927213">
                  <w:marLeft w:val="0"/>
                  <w:marRight w:val="0"/>
                  <w:marTop w:val="0"/>
                  <w:marBottom w:val="0"/>
                  <w:divBdr>
                    <w:top w:val="none" w:sz="0" w:space="0" w:color="auto"/>
                    <w:left w:val="none" w:sz="0" w:space="0" w:color="auto"/>
                    <w:bottom w:val="none" w:sz="0" w:space="0" w:color="auto"/>
                    <w:right w:val="none" w:sz="0" w:space="0" w:color="auto"/>
                  </w:divBdr>
                  <w:divsChild>
                    <w:div w:id="228226057">
                      <w:marLeft w:val="0"/>
                      <w:marRight w:val="0"/>
                      <w:marTop w:val="0"/>
                      <w:marBottom w:val="0"/>
                      <w:divBdr>
                        <w:top w:val="none" w:sz="0" w:space="0" w:color="auto"/>
                        <w:left w:val="none" w:sz="0" w:space="0" w:color="auto"/>
                        <w:bottom w:val="none" w:sz="0" w:space="0" w:color="auto"/>
                        <w:right w:val="none" w:sz="0" w:space="0" w:color="auto"/>
                      </w:divBdr>
                    </w:div>
                  </w:divsChild>
                </w:div>
                <w:div w:id="2045011761">
                  <w:marLeft w:val="0"/>
                  <w:marRight w:val="0"/>
                  <w:marTop w:val="0"/>
                  <w:marBottom w:val="0"/>
                  <w:divBdr>
                    <w:top w:val="none" w:sz="0" w:space="0" w:color="auto"/>
                    <w:left w:val="none" w:sz="0" w:space="0" w:color="auto"/>
                    <w:bottom w:val="none" w:sz="0" w:space="0" w:color="auto"/>
                    <w:right w:val="none" w:sz="0" w:space="0" w:color="auto"/>
                  </w:divBdr>
                  <w:divsChild>
                    <w:div w:id="830373460">
                      <w:marLeft w:val="0"/>
                      <w:marRight w:val="0"/>
                      <w:marTop w:val="0"/>
                      <w:marBottom w:val="0"/>
                      <w:divBdr>
                        <w:top w:val="none" w:sz="0" w:space="0" w:color="auto"/>
                        <w:left w:val="none" w:sz="0" w:space="0" w:color="auto"/>
                        <w:bottom w:val="none" w:sz="0" w:space="0" w:color="auto"/>
                        <w:right w:val="none" w:sz="0" w:space="0" w:color="auto"/>
                      </w:divBdr>
                    </w:div>
                  </w:divsChild>
                </w:div>
                <w:div w:id="1547372204">
                  <w:marLeft w:val="0"/>
                  <w:marRight w:val="0"/>
                  <w:marTop w:val="0"/>
                  <w:marBottom w:val="0"/>
                  <w:divBdr>
                    <w:top w:val="none" w:sz="0" w:space="0" w:color="auto"/>
                    <w:left w:val="none" w:sz="0" w:space="0" w:color="auto"/>
                    <w:bottom w:val="none" w:sz="0" w:space="0" w:color="auto"/>
                    <w:right w:val="none" w:sz="0" w:space="0" w:color="auto"/>
                  </w:divBdr>
                  <w:divsChild>
                    <w:div w:id="1591890925">
                      <w:marLeft w:val="0"/>
                      <w:marRight w:val="0"/>
                      <w:marTop w:val="0"/>
                      <w:marBottom w:val="0"/>
                      <w:divBdr>
                        <w:top w:val="none" w:sz="0" w:space="0" w:color="auto"/>
                        <w:left w:val="none" w:sz="0" w:space="0" w:color="auto"/>
                        <w:bottom w:val="none" w:sz="0" w:space="0" w:color="auto"/>
                        <w:right w:val="none" w:sz="0" w:space="0" w:color="auto"/>
                      </w:divBdr>
                    </w:div>
                  </w:divsChild>
                </w:div>
                <w:div w:id="2115438349">
                  <w:marLeft w:val="0"/>
                  <w:marRight w:val="0"/>
                  <w:marTop w:val="0"/>
                  <w:marBottom w:val="0"/>
                  <w:divBdr>
                    <w:top w:val="none" w:sz="0" w:space="0" w:color="auto"/>
                    <w:left w:val="none" w:sz="0" w:space="0" w:color="auto"/>
                    <w:bottom w:val="none" w:sz="0" w:space="0" w:color="auto"/>
                    <w:right w:val="none" w:sz="0" w:space="0" w:color="auto"/>
                  </w:divBdr>
                  <w:divsChild>
                    <w:div w:id="208838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29510">
          <w:marLeft w:val="0"/>
          <w:marRight w:val="0"/>
          <w:marTop w:val="0"/>
          <w:marBottom w:val="0"/>
          <w:divBdr>
            <w:top w:val="none" w:sz="0" w:space="0" w:color="auto"/>
            <w:left w:val="none" w:sz="0" w:space="0" w:color="auto"/>
            <w:bottom w:val="none" w:sz="0" w:space="0" w:color="auto"/>
            <w:right w:val="none" w:sz="0" w:space="0" w:color="auto"/>
          </w:divBdr>
        </w:div>
        <w:div w:id="1729380603">
          <w:marLeft w:val="0"/>
          <w:marRight w:val="0"/>
          <w:marTop w:val="0"/>
          <w:marBottom w:val="0"/>
          <w:divBdr>
            <w:top w:val="none" w:sz="0" w:space="0" w:color="auto"/>
            <w:left w:val="none" w:sz="0" w:space="0" w:color="auto"/>
            <w:bottom w:val="none" w:sz="0" w:space="0" w:color="auto"/>
            <w:right w:val="none" w:sz="0" w:space="0" w:color="auto"/>
          </w:divBdr>
        </w:div>
      </w:divsChild>
    </w:div>
    <w:div w:id="37055726">
      <w:bodyDiv w:val="1"/>
      <w:marLeft w:val="0"/>
      <w:marRight w:val="0"/>
      <w:marTop w:val="0"/>
      <w:marBottom w:val="0"/>
      <w:divBdr>
        <w:top w:val="none" w:sz="0" w:space="0" w:color="auto"/>
        <w:left w:val="none" w:sz="0" w:space="0" w:color="auto"/>
        <w:bottom w:val="none" w:sz="0" w:space="0" w:color="auto"/>
        <w:right w:val="none" w:sz="0" w:space="0" w:color="auto"/>
      </w:divBdr>
      <w:divsChild>
        <w:div w:id="210458921">
          <w:marLeft w:val="0"/>
          <w:marRight w:val="0"/>
          <w:marTop w:val="0"/>
          <w:marBottom w:val="0"/>
          <w:divBdr>
            <w:top w:val="none" w:sz="0" w:space="0" w:color="auto"/>
            <w:left w:val="none" w:sz="0" w:space="0" w:color="auto"/>
            <w:bottom w:val="none" w:sz="0" w:space="0" w:color="auto"/>
            <w:right w:val="none" w:sz="0" w:space="0" w:color="auto"/>
          </w:divBdr>
          <w:divsChild>
            <w:div w:id="193271333">
              <w:marLeft w:val="0"/>
              <w:marRight w:val="0"/>
              <w:marTop w:val="0"/>
              <w:marBottom w:val="0"/>
              <w:divBdr>
                <w:top w:val="none" w:sz="0" w:space="0" w:color="auto"/>
                <w:left w:val="none" w:sz="0" w:space="0" w:color="auto"/>
                <w:bottom w:val="none" w:sz="0" w:space="0" w:color="auto"/>
                <w:right w:val="none" w:sz="0" w:space="0" w:color="auto"/>
              </w:divBdr>
            </w:div>
          </w:divsChild>
        </w:div>
        <w:div w:id="72092365">
          <w:marLeft w:val="0"/>
          <w:marRight w:val="0"/>
          <w:marTop w:val="0"/>
          <w:marBottom w:val="0"/>
          <w:divBdr>
            <w:top w:val="none" w:sz="0" w:space="0" w:color="auto"/>
            <w:left w:val="none" w:sz="0" w:space="0" w:color="auto"/>
            <w:bottom w:val="none" w:sz="0" w:space="0" w:color="auto"/>
            <w:right w:val="none" w:sz="0" w:space="0" w:color="auto"/>
          </w:divBdr>
          <w:divsChild>
            <w:div w:id="320932631">
              <w:marLeft w:val="0"/>
              <w:marRight w:val="0"/>
              <w:marTop w:val="0"/>
              <w:marBottom w:val="0"/>
              <w:divBdr>
                <w:top w:val="none" w:sz="0" w:space="0" w:color="auto"/>
                <w:left w:val="none" w:sz="0" w:space="0" w:color="auto"/>
                <w:bottom w:val="none" w:sz="0" w:space="0" w:color="auto"/>
                <w:right w:val="none" w:sz="0" w:space="0" w:color="auto"/>
              </w:divBdr>
            </w:div>
          </w:divsChild>
        </w:div>
        <w:div w:id="552549222">
          <w:marLeft w:val="0"/>
          <w:marRight w:val="0"/>
          <w:marTop w:val="0"/>
          <w:marBottom w:val="0"/>
          <w:divBdr>
            <w:top w:val="none" w:sz="0" w:space="0" w:color="auto"/>
            <w:left w:val="none" w:sz="0" w:space="0" w:color="auto"/>
            <w:bottom w:val="none" w:sz="0" w:space="0" w:color="auto"/>
            <w:right w:val="none" w:sz="0" w:space="0" w:color="auto"/>
          </w:divBdr>
          <w:divsChild>
            <w:div w:id="2015451293">
              <w:marLeft w:val="0"/>
              <w:marRight w:val="0"/>
              <w:marTop w:val="0"/>
              <w:marBottom w:val="0"/>
              <w:divBdr>
                <w:top w:val="none" w:sz="0" w:space="0" w:color="auto"/>
                <w:left w:val="none" w:sz="0" w:space="0" w:color="auto"/>
                <w:bottom w:val="none" w:sz="0" w:space="0" w:color="auto"/>
                <w:right w:val="none" w:sz="0" w:space="0" w:color="auto"/>
              </w:divBdr>
            </w:div>
          </w:divsChild>
        </w:div>
        <w:div w:id="930744626">
          <w:marLeft w:val="0"/>
          <w:marRight w:val="0"/>
          <w:marTop w:val="0"/>
          <w:marBottom w:val="0"/>
          <w:divBdr>
            <w:top w:val="none" w:sz="0" w:space="0" w:color="auto"/>
            <w:left w:val="none" w:sz="0" w:space="0" w:color="auto"/>
            <w:bottom w:val="none" w:sz="0" w:space="0" w:color="auto"/>
            <w:right w:val="none" w:sz="0" w:space="0" w:color="auto"/>
          </w:divBdr>
          <w:divsChild>
            <w:div w:id="1107851701">
              <w:marLeft w:val="0"/>
              <w:marRight w:val="0"/>
              <w:marTop w:val="0"/>
              <w:marBottom w:val="0"/>
              <w:divBdr>
                <w:top w:val="none" w:sz="0" w:space="0" w:color="auto"/>
                <w:left w:val="none" w:sz="0" w:space="0" w:color="auto"/>
                <w:bottom w:val="none" w:sz="0" w:space="0" w:color="auto"/>
                <w:right w:val="none" w:sz="0" w:space="0" w:color="auto"/>
              </w:divBdr>
            </w:div>
          </w:divsChild>
        </w:div>
        <w:div w:id="338896527">
          <w:marLeft w:val="0"/>
          <w:marRight w:val="0"/>
          <w:marTop w:val="0"/>
          <w:marBottom w:val="0"/>
          <w:divBdr>
            <w:top w:val="none" w:sz="0" w:space="0" w:color="auto"/>
            <w:left w:val="none" w:sz="0" w:space="0" w:color="auto"/>
            <w:bottom w:val="none" w:sz="0" w:space="0" w:color="auto"/>
            <w:right w:val="none" w:sz="0" w:space="0" w:color="auto"/>
          </w:divBdr>
          <w:divsChild>
            <w:div w:id="989673470">
              <w:marLeft w:val="0"/>
              <w:marRight w:val="0"/>
              <w:marTop w:val="0"/>
              <w:marBottom w:val="0"/>
              <w:divBdr>
                <w:top w:val="none" w:sz="0" w:space="0" w:color="auto"/>
                <w:left w:val="none" w:sz="0" w:space="0" w:color="auto"/>
                <w:bottom w:val="none" w:sz="0" w:space="0" w:color="auto"/>
                <w:right w:val="none" w:sz="0" w:space="0" w:color="auto"/>
              </w:divBdr>
            </w:div>
          </w:divsChild>
        </w:div>
        <w:div w:id="1861428897">
          <w:marLeft w:val="0"/>
          <w:marRight w:val="0"/>
          <w:marTop w:val="0"/>
          <w:marBottom w:val="0"/>
          <w:divBdr>
            <w:top w:val="none" w:sz="0" w:space="0" w:color="auto"/>
            <w:left w:val="none" w:sz="0" w:space="0" w:color="auto"/>
            <w:bottom w:val="none" w:sz="0" w:space="0" w:color="auto"/>
            <w:right w:val="none" w:sz="0" w:space="0" w:color="auto"/>
          </w:divBdr>
          <w:divsChild>
            <w:div w:id="1319531985">
              <w:marLeft w:val="0"/>
              <w:marRight w:val="0"/>
              <w:marTop w:val="0"/>
              <w:marBottom w:val="0"/>
              <w:divBdr>
                <w:top w:val="none" w:sz="0" w:space="0" w:color="auto"/>
                <w:left w:val="none" w:sz="0" w:space="0" w:color="auto"/>
                <w:bottom w:val="none" w:sz="0" w:space="0" w:color="auto"/>
                <w:right w:val="none" w:sz="0" w:space="0" w:color="auto"/>
              </w:divBdr>
            </w:div>
          </w:divsChild>
        </w:div>
        <w:div w:id="875119063">
          <w:marLeft w:val="0"/>
          <w:marRight w:val="0"/>
          <w:marTop w:val="0"/>
          <w:marBottom w:val="0"/>
          <w:divBdr>
            <w:top w:val="none" w:sz="0" w:space="0" w:color="auto"/>
            <w:left w:val="none" w:sz="0" w:space="0" w:color="auto"/>
            <w:bottom w:val="none" w:sz="0" w:space="0" w:color="auto"/>
            <w:right w:val="none" w:sz="0" w:space="0" w:color="auto"/>
          </w:divBdr>
          <w:divsChild>
            <w:div w:id="1996952575">
              <w:marLeft w:val="0"/>
              <w:marRight w:val="0"/>
              <w:marTop w:val="0"/>
              <w:marBottom w:val="0"/>
              <w:divBdr>
                <w:top w:val="none" w:sz="0" w:space="0" w:color="auto"/>
                <w:left w:val="none" w:sz="0" w:space="0" w:color="auto"/>
                <w:bottom w:val="none" w:sz="0" w:space="0" w:color="auto"/>
                <w:right w:val="none" w:sz="0" w:space="0" w:color="auto"/>
              </w:divBdr>
            </w:div>
          </w:divsChild>
        </w:div>
        <w:div w:id="1857771252">
          <w:marLeft w:val="0"/>
          <w:marRight w:val="0"/>
          <w:marTop w:val="0"/>
          <w:marBottom w:val="0"/>
          <w:divBdr>
            <w:top w:val="none" w:sz="0" w:space="0" w:color="auto"/>
            <w:left w:val="none" w:sz="0" w:space="0" w:color="auto"/>
            <w:bottom w:val="none" w:sz="0" w:space="0" w:color="auto"/>
            <w:right w:val="none" w:sz="0" w:space="0" w:color="auto"/>
          </w:divBdr>
          <w:divsChild>
            <w:div w:id="2008050184">
              <w:marLeft w:val="0"/>
              <w:marRight w:val="0"/>
              <w:marTop w:val="0"/>
              <w:marBottom w:val="0"/>
              <w:divBdr>
                <w:top w:val="none" w:sz="0" w:space="0" w:color="auto"/>
                <w:left w:val="none" w:sz="0" w:space="0" w:color="auto"/>
                <w:bottom w:val="none" w:sz="0" w:space="0" w:color="auto"/>
                <w:right w:val="none" w:sz="0" w:space="0" w:color="auto"/>
              </w:divBdr>
            </w:div>
          </w:divsChild>
        </w:div>
        <w:div w:id="1549604253">
          <w:marLeft w:val="0"/>
          <w:marRight w:val="0"/>
          <w:marTop w:val="0"/>
          <w:marBottom w:val="0"/>
          <w:divBdr>
            <w:top w:val="none" w:sz="0" w:space="0" w:color="auto"/>
            <w:left w:val="none" w:sz="0" w:space="0" w:color="auto"/>
            <w:bottom w:val="none" w:sz="0" w:space="0" w:color="auto"/>
            <w:right w:val="none" w:sz="0" w:space="0" w:color="auto"/>
          </w:divBdr>
          <w:divsChild>
            <w:div w:id="1994336011">
              <w:marLeft w:val="0"/>
              <w:marRight w:val="0"/>
              <w:marTop w:val="0"/>
              <w:marBottom w:val="0"/>
              <w:divBdr>
                <w:top w:val="none" w:sz="0" w:space="0" w:color="auto"/>
                <w:left w:val="none" w:sz="0" w:space="0" w:color="auto"/>
                <w:bottom w:val="none" w:sz="0" w:space="0" w:color="auto"/>
                <w:right w:val="none" w:sz="0" w:space="0" w:color="auto"/>
              </w:divBdr>
            </w:div>
          </w:divsChild>
        </w:div>
        <w:div w:id="801964802">
          <w:marLeft w:val="0"/>
          <w:marRight w:val="0"/>
          <w:marTop w:val="0"/>
          <w:marBottom w:val="0"/>
          <w:divBdr>
            <w:top w:val="none" w:sz="0" w:space="0" w:color="auto"/>
            <w:left w:val="none" w:sz="0" w:space="0" w:color="auto"/>
            <w:bottom w:val="none" w:sz="0" w:space="0" w:color="auto"/>
            <w:right w:val="none" w:sz="0" w:space="0" w:color="auto"/>
          </w:divBdr>
          <w:divsChild>
            <w:div w:id="1189445288">
              <w:marLeft w:val="0"/>
              <w:marRight w:val="0"/>
              <w:marTop w:val="0"/>
              <w:marBottom w:val="0"/>
              <w:divBdr>
                <w:top w:val="none" w:sz="0" w:space="0" w:color="auto"/>
                <w:left w:val="none" w:sz="0" w:space="0" w:color="auto"/>
                <w:bottom w:val="none" w:sz="0" w:space="0" w:color="auto"/>
                <w:right w:val="none" w:sz="0" w:space="0" w:color="auto"/>
              </w:divBdr>
            </w:div>
          </w:divsChild>
        </w:div>
        <w:div w:id="1814710684">
          <w:marLeft w:val="0"/>
          <w:marRight w:val="0"/>
          <w:marTop w:val="0"/>
          <w:marBottom w:val="0"/>
          <w:divBdr>
            <w:top w:val="none" w:sz="0" w:space="0" w:color="auto"/>
            <w:left w:val="none" w:sz="0" w:space="0" w:color="auto"/>
            <w:bottom w:val="none" w:sz="0" w:space="0" w:color="auto"/>
            <w:right w:val="none" w:sz="0" w:space="0" w:color="auto"/>
          </w:divBdr>
          <w:divsChild>
            <w:div w:id="1509176066">
              <w:marLeft w:val="0"/>
              <w:marRight w:val="0"/>
              <w:marTop w:val="0"/>
              <w:marBottom w:val="0"/>
              <w:divBdr>
                <w:top w:val="none" w:sz="0" w:space="0" w:color="auto"/>
                <w:left w:val="none" w:sz="0" w:space="0" w:color="auto"/>
                <w:bottom w:val="none" w:sz="0" w:space="0" w:color="auto"/>
                <w:right w:val="none" w:sz="0" w:space="0" w:color="auto"/>
              </w:divBdr>
            </w:div>
          </w:divsChild>
        </w:div>
        <w:div w:id="653872767">
          <w:marLeft w:val="0"/>
          <w:marRight w:val="0"/>
          <w:marTop w:val="0"/>
          <w:marBottom w:val="0"/>
          <w:divBdr>
            <w:top w:val="none" w:sz="0" w:space="0" w:color="auto"/>
            <w:left w:val="none" w:sz="0" w:space="0" w:color="auto"/>
            <w:bottom w:val="none" w:sz="0" w:space="0" w:color="auto"/>
            <w:right w:val="none" w:sz="0" w:space="0" w:color="auto"/>
          </w:divBdr>
          <w:divsChild>
            <w:div w:id="356741029">
              <w:marLeft w:val="0"/>
              <w:marRight w:val="0"/>
              <w:marTop w:val="0"/>
              <w:marBottom w:val="0"/>
              <w:divBdr>
                <w:top w:val="none" w:sz="0" w:space="0" w:color="auto"/>
                <w:left w:val="none" w:sz="0" w:space="0" w:color="auto"/>
                <w:bottom w:val="none" w:sz="0" w:space="0" w:color="auto"/>
                <w:right w:val="none" w:sz="0" w:space="0" w:color="auto"/>
              </w:divBdr>
            </w:div>
          </w:divsChild>
        </w:div>
        <w:div w:id="1308389675">
          <w:marLeft w:val="0"/>
          <w:marRight w:val="0"/>
          <w:marTop w:val="0"/>
          <w:marBottom w:val="0"/>
          <w:divBdr>
            <w:top w:val="none" w:sz="0" w:space="0" w:color="auto"/>
            <w:left w:val="none" w:sz="0" w:space="0" w:color="auto"/>
            <w:bottom w:val="none" w:sz="0" w:space="0" w:color="auto"/>
            <w:right w:val="none" w:sz="0" w:space="0" w:color="auto"/>
          </w:divBdr>
          <w:divsChild>
            <w:div w:id="145442162">
              <w:marLeft w:val="0"/>
              <w:marRight w:val="0"/>
              <w:marTop w:val="0"/>
              <w:marBottom w:val="0"/>
              <w:divBdr>
                <w:top w:val="none" w:sz="0" w:space="0" w:color="auto"/>
                <w:left w:val="none" w:sz="0" w:space="0" w:color="auto"/>
                <w:bottom w:val="none" w:sz="0" w:space="0" w:color="auto"/>
                <w:right w:val="none" w:sz="0" w:space="0" w:color="auto"/>
              </w:divBdr>
            </w:div>
          </w:divsChild>
        </w:div>
        <w:div w:id="977108961">
          <w:marLeft w:val="0"/>
          <w:marRight w:val="0"/>
          <w:marTop w:val="0"/>
          <w:marBottom w:val="0"/>
          <w:divBdr>
            <w:top w:val="none" w:sz="0" w:space="0" w:color="auto"/>
            <w:left w:val="none" w:sz="0" w:space="0" w:color="auto"/>
            <w:bottom w:val="none" w:sz="0" w:space="0" w:color="auto"/>
            <w:right w:val="none" w:sz="0" w:space="0" w:color="auto"/>
          </w:divBdr>
          <w:divsChild>
            <w:div w:id="927737430">
              <w:marLeft w:val="0"/>
              <w:marRight w:val="0"/>
              <w:marTop w:val="0"/>
              <w:marBottom w:val="0"/>
              <w:divBdr>
                <w:top w:val="none" w:sz="0" w:space="0" w:color="auto"/>
                <w:left w:val="none" w:sz="0" w:space="0" w:color="auto"/>
                <w:bottom w:val="none" w:sz="0" w:space="0" w:color="auto"/>
                <w:right w:val="none" w:sz="0" w:space="0" w:color="auto"/>
              </w:divBdr>
            </w:div>
          </w:divsChild>
        </w:div>
        <w:div w:id="2071028569">
          <w:marLeft w:val="0"/>
          <w:marRight w:val="0"/>
          <w:marTop w:val="0"/>
          <w:marBottom w:val="0"/>
          <w:divBdr>
            <w:top w:val="none" w:sz="0" w:space="0" w:color="auto"/>
            <w:left w:val="none" w:sz="0" w:space="0" w:color="auto"/>
            <w:bottom w:val="none" w:sz="0" w:space="0" w:color="auto"/>
            <w:right w:val="none" w:sz="0" w:space="0" w:color="auto"/>
          </w:divBdr>
          <w:divsChild>
            <w:div w:id="271788738">
              <w:marLeft w:val="0"/>
              <w:marRight w:val="0"/>
              <w:marTop w:val="0"/>
              <w:marBottom w:val="0"/>
              <w:divBdr>
                <w:top w:val="none" w:sz="0" w:space="0" w:color="auto"/>
                <w:left w:val="none" w:sz="0" w:space="0" w:color="auto"/>
                <w:bottom w:val="none" w:sz="0" w:space="0" w:color="auto"/>
                <w:right w:val="none" w:sz="0" w:space="0" w:color="auto"/>
              </w:divBdr>
            </w:div>
          </w:divsChild>
        </w:div>
        <w:div w:id="354624205">
          <w:marLeft w:val="0"/>
          <w:marRight w:val="0"/>
          <w:marTop w:val="0"/>
          <w:marBottom w:val="0"/>
          <w:divBdr>
            <w:top w:val="none" w:sz="0" w:space="0" w:color="auto"/>
            <w:left w:val="none" w:sz="0" w:space="0" w:color="auto"/>
            <w:bottom w:val="none" w:sz="0" w:space="0" w:color="auto"/>
            <w:right w:val="none" w:sz="0" w:space="0" w:color="auto"/>
          </w:divBdr>
          <w:divsChild>
            <w:div w:id="2106070595">
              <w:marLeft w:val="0"/>
              <w:marRight w:val="0"/>
              <w:marTop w:val="0"/>
              <w:marBottom w:val="0"/>
              <w:divBdr>
                <w:top w:val="none" w:sz="0" w:space="0" w:color="auto"/>
                <w:left w:val="none" w:sz="0" w:space="0" w:color="auto"/>
                <w:bottom w:val="none" w:sz="0" w:space="0" w:color="auto"/>
                <w:right w:val="none" w:sz="0" w:space="0" w:color="auto"/>
              </w:divBdr>
            </w:div>
          </w:divsChild>
        </w:div>
        <w:div w:id="490799561">
          <w:marLeft w:val="0"/>
          <w:marRight w:val="0"/>
          <w:marTop w:val="0"/>
          <w:marBottom w:val="0"/>
          <w:divBdr>
            <w:top w:val="none" w:sz="0" w:space="0" w:color="auto"/>
            <w:left w:val="none" w:sz="0" w:space="0" w:color="auto"/>
            <w:bottom w:val="none" w:sz="0" w:space="0" w:color="auto"/>
            <w:right w:val="none" w:sz="0" w:space="0" w:color="auto"/>
          </w:divBdr>
          <w:divsChild>
            <w:div w:id="421728872">
              <w:marLeft w:val="0"/>
              <w:marRight w:val="0"/>
              <w:marTop w:val="0"/>
              <w:marBottom w:val="0"/>
              <w:divBdr>
                <w:top w:val="none" w:sz="0" w:space="0" w:color="auto"/>
                <w:left w:val="none" w:sz="0" w:space="0" w:color="auto"/>
                <w:bottom w:val="none" w:sz="0" w:space="0" w:color="auto"/>
                <w:right w:val="none" w:sz="0" w:space="0" w:color="auto"/>
              </w:divBdr>
            </w:div>
          </w:divsChild>
        </w:div>
        <w:div w:id="281109789">
          <w:marLeft w:val="0"/>
          <w:marRight w:val="0"/>
          <w:marTop w:val="0"/>
          <w:marBottom w:val="0"/>
          <w:divBdr>
            <w:top w:val="none" w:sz="0" w:space="0" w:color="auto"/>
            <w:left w:val="none" w:sz="0" w:space="0" w:color="auto"/>
            <w:bottom w:val="none" w:sz="0" w:space="0" w:color="auto"/>
            <w:right w:val="none" w:sz="0" w:space="0" w:color="auto"/>
          </w:divBdr>
          <w:divsChild>
            <w:div w:id="3673853">
              <w:marLeft w:val="0"/>
              <w:marRight w:val="0"/>
              <w:marTop w:val="0"/>
              <w:marBottom w:val="0"/>
              <w:divBdr>
                <w:top w:val="none" w:sz="0" w:space="0" w:color="auto"/>
                <w:left w:val="none" w:sz="0" w:space="0" w:color="auto"/>
                <w:bottom w:val="none" w:sz="0" w:space="0" w:color="auto"/>
                <w:right w:val="none" w:sz="0" w:space="0" w:color="auto"/>
              </w:divBdr>
            </w:div>
          </w:divsChild>
        </w:div>
        <w:div w:id="1282614830">
          <w:marLeft w:val="0"/>
          <w:marRight w:val="0"/>
          <w:marTop w:val="0"/>
          <w:marBottom w:val="0"/>
          <w:divBdr>
            <w:top w:val="none" w:sz="0" w:space="0" w:color="auto"/>
            <w:left w:val="none" w:sz="0" w:space="0" w:color="auto"/>
            <w:bottom w:val="none" w:sz="0" w:space="0" w:color="auto"/>
            <w:right w:val="none" w:sz="0" w:space="0" w:color="auto"/>
          </w:divBdr>
          <w:divsChild>
            <w:div w:id="564026410">
              <w:marLeft w:val="0"/>
              <w:marRight w:val="0"/>
              <w:marTop w:val="0"/>
              <w:marBottom w:val="0"/>
              <w:divBdr>
                <w:top w:val="none" w:sz="0" w:space="0" w:color="auto"/>
                <w:left w:val="none" w:sz="0" w:space="0" w:color="auto"/>
                <w:bottom w:val="none" w:sz="0" w:space="0" w:color="auto"/>
                <w:right w:val="none" w:sz="0" w:space="0" w:color="auto"/>
              </w:divBdr>
            </w:div>
          </w:divsChild>
        </w:div>
        <w:div w:id="1465806106">
          <w:marLeft w:val="0"/>
          <w:marRight w:val="0"/>
          <w:marTop w:val="0"/>
          <w:marBottom w:val="0"/>
          <w:divBdr>
            <w:top w:val="none" w:sz="0" w:space="0" w:color="auto"/>
            <w:left w:val="none" w:sz="0" w:space="0" w:color="auto"/>
            <w:bottom w:val="none" w:sz="0" w:space="0" w:color="auto"/>
            <w:right w:val="none" w:sz="0" w:space="0" w:color="auto"/>
          </w:divBdr>
          <w:divsChild>
            <w:div w:id="1012075143">
              <w:marLeft w:val="0"/>
              <w:marRight w:val="0"/>
              <w:marTop w:val="0"/>
              <w:marBottom w:val="0"/>
              <w:divBdr>
                <w:top w:val="none" w:sz="0" w:space="0" w:color="auto"/>
                <w:left w:val="none" w:sz="0" w:space="0" w:color="auto"/>
                <w:bottom w:val="none" w:sz="0" w:space="0" w:color="auto"/>
                <w:right w:val="none" w:sz="0" w:space="0" w:color="auto"/>
              </w:divBdr>
            </w:div>
          </w:divsChild>
        </w:div>
        <w:div w:id="793211481">
          <w:marLeft w:val="0"/>
          <w:marRight w:val="0"/>
          <w:marTop w:val="0"/>
          <w:marBottom w:val="0"/>
          <w:divBdr>
            <w:top w:val="none" w:sz="0" w:space="0" w:color="auto"/>
            <w:left w:val="none" w:sz="0" w:space="0" w:color="auto"/>
            <w:bottom w:val="none" w:sz="0" w:space="0" w:color="auto"/>
            <w:right w:val="none" w:sz="0" w:space="0" w:color="auto"/>
          </w:divBdr>
          <w:divsChild>
            <w:div w:id="602341801">
              <w:marLeft w:val="0"/>
              <w:marRight w:val="0"/>
              <w:marTop w:val="0"/>
              <w:marBottom w:val="0"/>
              <w:divBdr>
                <w:top w:val="none" w:sz="0" w:space="0" w:color="auto"/>
                <w:left w:val="none" w:sz="0" w:space="0" w:color="auto"/>
                <w:bottom w:val="none" w:sz="0" w:space="0" w:color="auto"/>
                <w:right w:val="none" w:sz="0" w:space="0" w:color="auto"/>
              </w:divBdr>
            </w:div>
          </w:divsChild>
        </w:div>
        <w:div w:id="2120709939">
          <w:marLeft w:val="0"/>
          <w:marRight w:val="0"/>
          <w:marTop w:val="0"/>
          <w:marBottom w:val="0"/>
          <w:divBdr>
            <w:top w:val="none" w:sz="0" w:space="0" w:color="auto"/>
            <w:left w:val="none" w:sz="0" w:space="0" w:color="auto"/>
            <w:bottom w:val="none" w:sz="0" w:space="0" w:color="auto"/>
            <w:right w:val="none" w:sz="0" w:space="0" w:color="auto"/>
          </w:divBdr>
          <w:divsChild>
            <w:div w:id="1486555106">
              <w:marLeft w:val="0"/>
              <w:marRight w:val="0"/>
              <w:marTop w:val="0"/>
              <w:marBottom w:val="0"/>
              <w:divBdr>
                <w:top w:val="none" w:sz="0" w:space="0" w:color="auto"/>
                <w:left w:val="none" w:sz="0" w:space="0" w:color="auto"/>
                <w:bottom w:val="none" w:sz="0" w:space="0" w:color="auto"/>
                <w:right w:val="none" w:sz="0" w:space="0" w:color="auto"/>
              </w:divBdr>
            </w:div>
          </w:divsChild>
        </w:div>
        <w:div w:id="869224664">
          <w:marLeft w:val="0"/>
          <w:marRight w:val="0"/>
          <w:marTop w:val="0"/>
          <w:marBottom w:val="0"/>
          <w:divBdr>
            <w:top w:val="none" w:sz="0" w:space="0" w:color="auto"/>
            <w:left w:val="none" w:sz="0" w:space="0" w:color="auto"/>
            <w:bottom w:val="none" w:sz="0" w:space="0" w:color="auto"/>
            <w:right w:val="none" w:sz="0" w:space="0" w:color="auto"/>
          </w:divBdr>
          <w:divsChild>
            <w:div w:id="12271952">
              <w:marLeft w:val="0"/>
              <w:marRight w:val="0"/>
              <w:marTop w:val="0"/>
              <w:marBottom w:val="0"/>
              <w:divBdr>
                <w:top w:val="none" w:sz="0" w:space="0" w:color="auto"/>
                <w:left w:val="none" w:sz="0" w:space="0" w:color="auto"/>
                <w:bottom w:val="none" w:sz="0" w:space="0" w:color="auto"/>
                <w:right w:val="none" w:sz="0" w:space="0" w:color="auto"/>
              </w:divBdr>
            </w:div>
          </w:divsChild>
        </w:div>
        <w:div w:id="1063219629">
          <w:marLeft w:val="0"/>
          <w:marRight w:val="0"/>
          <w:marTop w:val="0"/>
          <w:marBottom w:val="0"/>
          <w:divBdr>
            <w:top w:val="none" w:sz="0" w:space="0" w:color="auto"/>
            <w:left w:val="none" w:sz="0" w:space="0" w:color="auto"/>
            <w:bottom w:val="none" w:sz="0" w:space="0" w:color="auto"/>
            <w:right w:val="none" w:sz="0" w:space="0" w:color="auto"/>
          </w:divBdr>
          <w:divsChild>
            <w:div w:id="2077893493">
              <w:marLeft w:val="0"/>
              <w:marRight w:val="0"/>
              <w:marTop w:val="0"/>
              <w:marBottom w:val="0"/>
              <w:divBdr>
                <w:top w:val="none" w:sz="0" w:space="0" w:color="auto"/>
                <w:left w:val="none" w:sz="0" w:space="0" w:color="auto"/>
                <w:bottom w:val="none" w:sz="0" w:space="0" w:color="auto"/>
                <w:right w:val="none" w:sz="0" w:space="0" w:color="auto"/>
              </w:divBdr>
            </w:div>
          </w:divsChild>
        </w:div>
        <w:div w:id="2016805994">
          <w:marLeft w:val="0"/>
          <w:marRight w:val="0"/>
          <w:marTop w:val="0"/>
          <w:marBottom w:val="0"/>
          <w:divBdr>
            <w:top w:val="none" w:sz="0" w:space="0" w:color="auto"/>
            <w:left w:val="none" w:sz="0" w:space="0" w:color="auto"/>
            <w:bottom w:val="none" w:sz="0" w:space="0" w:color="auto"/>
            <w:right w:val="none" w:sz="0" w:space="0" w:color="auto"/>
          </w:divBdr>
          <w:divsChild>
            <w:div w:id="565992211">
              <w:marLeft w:val="0"/>
              <w:marRight w:val="0"/>
              <w:marTop w:val="0"/>
              <w:marBottom w:val="0"/>
              <w:divBdr>
                <w:top w:val="none" w:sz="0" w:space="0" w:color="auto"/>
                <w:left w:val="none" w:sz="0" w:space="0" w:color="auto"/>
                <w:bottom w:val="none" w:sz="0" w:space="0" w:color="auto"/>
                <w:right w:val="none" w:sz="0" w:space="0" w:color="auto"/>
              </w:divBdr>
            </w:div>
          </w:divsChild>
        </w:div>
        <w:div w:id="1900092784">
          <w:marLeft w:val="0"/>
          <w:marRight w:val="0"/>
          <w:marTop w:val="0"/>
          <w:marBottom w:val="0"/>
          <w:divBdr>
            <w:top w:val="none" w:sz="0" w:space="0" w:color="auto"/>
            <w:left w:val="none" w:sz="0" w:space="0" w:color="auto"/>
            <w:bottom w:val="none" w:sz="0" w:space="0" w:color="auto"/>
            <w:right w:val="none" w:sz="0" w:space="0" w:color="auto"/>
          </w:divBdr>
          <w:divsChild>
            <w:div w:id="1504202480">
              <w:marLeft w:val="0"/>
              <w:marRight w:val="0"/>
              <w:marTop w:val="0"/>
              <w:marBottom w:val="0"/>
              <w:divBdr>
                <w:top w:val="none" w:sz="0" w:space="0" w:color="auto"/>
                <w:left w:val="none" w:sz="0" w:space="0" w:color="auto"/>
                <w:bottom w:val="none" w:sz="0" w:space="0" w:color="auto"/>
                <w:right w:val="none" w:sz="0" w:space="0" w:color="auto"/>
              </w:divBdr>
            </w:div>
          </w:divsChild>
        </w:div>
        <w:div w:id="11804450">
          <w:marLeft w:val="0"/>
          <w:marRight w:val="0"/>
          <w:marTop w:val="0"/>
          <w:marBottom w:val="0"/>
          <w:divBdr>
            <w:top w:val="none" w:sz="0" w:space="0" w:color="auto"/>
            <w:left w:val="none" w:sz="0" w:space="0" w:color="auto"/>
            <w:bottom w:val="none" w:sz="0" w:space="0" w:color="auto"/>
            <w:right w:val="none" w:sz="0" w:space="0" w:color="auto"/>
          </w:divBdr>
          <w:divsChild>
            <w:div w:id="1667512931">
              <w:marLeft w:val="0"/>
              <w:marRight w:val="0"/>
              <w:marTop w:val="0"/>
              <w:marBottom w:val="0"/>
              <w:divBdr>
                <w:top w:val="none" w:sz="0" w:space="0" w:color="auto"/>
                <w:left w:val="none" w:sz="0" w:space="0" w:color="auto"/>
                <w:bottom w:val="none" w:sz="0" w:space="0" w:color="auto"/>
                <w:right w:val="none" w:sz="0" w:space="0" w:color="auto"/>
              </w:divBdr>
            </w:div>
          </w:divsChild>
        </w:div>
        <w:div w:id="1885210238">
          <w:marLeft w:val="0"/>
          <w:marRight w:val="0"/>
          <w:marTop w:val="0"/>
          <w:marBottom w:val="0"/>
          <w:divBdr>
            <w:top w:val="none" w:sz="0" w:space="0" w:color="auto"/>
            <w:left w:val="none" w:sz="0" w:space="0" w:color="auto"/>
            <w:bottom w:val="none" w:sz="0" w:space="0" w:color="auto"/>
            <w:right w:val="none" w:sz="0" w:space="0" w:color="auto"/>
          </w:divBdr>
          <w:divsChild>
            <w:div w:id="1774744190">
              <w:marLeft w:val="0"/>
              <w:marRight w:val="0"/>
              <w:marTop w:val="0"/>
              <w:marBottom w:val="0"/>
              <w:divBdr>
                <w:top w:val="none" w:sz="0" w:space="0" w:color="auto"/>
                <w:left w:val="none" w:sz="0" w:space="0" w:color="auto"/>
                <w:bottom w:val="none" w:sz="0" w:space="0" w:color="auto"/>
                <w:right w:val="none" w:sz="0" w:space="0" w:color="auto"/>
              </w:divBdr>
            </w:div>
          </w:divsChild>
        </w:div>
        <w:div w:id="1487550563">
          <w:marLeft w:val="0"/>
          <w:marRight w:val="0"/>
          <w:marTop w:val="0"/>
          <w:marBottom w:val="0"/>
          <w:divBdr>
            <w:top w:val="none" w:sz="0" w:space="0" w:color="auto"/>
            <w:left w:val="none" w:sz="0" w:space="0" w:color="auto"/>
            <w:bottom w:val="none" w:sz="0" w:space="0" w:color="auto"/>
            <w:right w:val="none" w:sz="0" w:space="0" w:color="auto"/>
          </w:divBdr>
          <w:divsChild>
            <w:div w:id="205877515">
              <w:marLeft w:val="0"/>
              <w:marRight w:val="0"/>
              <w:marTop w:val="0"/>
              <w:marBottom w:val="0"/>
              <w:divBdr>
                <w:top w:val="none" w:sz="0" w:space="0" w:color="auto"/>
                <w:left w:val="none" w:sz="0" w:space="0" w:color="auto"/>
                <w:bottom w:val="none" w:sz="0" w:space="0" w:color="auto"/>
                <w:right w:val="none" w:sz="0" w:space="0" w:color="auto"/>
              </w:divBdr>
            </w:div>
          </w:divsChild>
        </w:div>
        <w:div w:id="467354707">
          <w:marLeft w:val="0"/>
          <w:marRight w:val="0"/>
          <w:marTop w:val="0"/>
          <w:marBottom w:val="0"/>
          <w:divBdr>
            <w:top w:val="none" w:sz="0" w:space="0" w:color="auto"/>
            <w:left w:val="none" w:sz="0" w:space="0" w:color="auto"/>
            <w:bottom w:val="none" w:sz="0" w:space="0" w:color="auto"/>
            <w:right w:val="none" w:sz="0" w:space="0" w:color="auto"/>
          </w:divBdr>
          <w:divsChild>
            <w:div w:id="997997710">
              <w:marLeft w:val="0"/>
              <w:marRight w:val="0"/>
              <w:marTop w:val="0"/>
              <w:marBottom w:val="0"/>
              <w:divBdr>
                <w:top w:val="none" w:sz="0" w:space="0" w:color="auto"/>
                <w:left w:val="none" w:sz="0" w:space="0" w:color="auto"/>
                <w:bottom w:val="none" w:sz="0" w:space="0" w:color="auto"/>
                <w:right w:val="none" w:sz="0" w:space="0" w:color="auto"/>
              </w:divBdr>
            </w:div>
          </w:divsChild>
        </w:div>
        <w:div w:id="1162546592">
          <w:marLeft w:val="0"/>
          <w:marRight w:val="0"/>
          <w:marTop w:val="0"/>
          <w:marBottom w:val="0"/>
          <w:divBdr>
            <w:top w:val="none" w:sz="0" w:space="0" w:color="auto"/>
            <w:left w:val="none" w:sz="0" w:space="0" w:color="auto"/>
            <w:bottom w:val="none" w:sz="0" w:space="0" w:color="auto"/>
            <w:right w:val="none" w:sz="0" w:space="0" w:color="auto"/>
          </w:divBdr>
          <w:divsChild>
            <w:div w:id="1016081586">
              <w:marLeft w:val="0"/>
              <w:marRight w:val="0"/>
              <w:marTop w:val="0"/>
              <w:marBottom w:val="0"/>
              <w:divBdr>
                <w:top w:val="none" w:sz="0" w:space="0" w:color="auto"/>
                <w:left w:val="none" w:sz="0" w:space="0" w:color="auto"/>
                <w:bottom w:val="none" w:sz="0" w:space="0" w:color="auto"/>
                <w:right w:val="none" w:sz="0" w:space="0" w:color="auto"/>
              </w:divBdr>
            </w:div>
          </w:divsChild>
        </w:div>
        <w:div w:id="1188985743">
          <w:marLeft w:val="0"/>
          <w:marRight w:val="0"/>
          <w:marTop w:val="0"/>
          <w:marBottom w:val="0"/>
          <w:divBdr>
            <w:top w:val="none" w:sz="0" w:space="0" w:color="auto"/>
            <w:left w:val="none" w:sz="0" w:space="0" w:color="auto"/>
            <w:bottom w:val="none" w:sz="0" w:space="0" w:color="auto"/>
            <w:right w:val="none" w:sz="0" w:space="0" w:color="auto"/>
          </w:divBdr>
          <w:divsChild>
            <w:div w:id="861938709">
              <w:marLeft w:val="0"/>
              <w:marRight w:val="0"/>
              <w:marTop w:val="0"/>
              <w:marBottom w:val="0"/>
              <w:divBdr>
                <w:top w:val="none" w:sz="0" w:space="0" w:color="auto"/>
                <w:left w:val="none" w:sz="0" w:space="0" w:color="auto"/>
                <w:bottom w:val="none" w:sz="0" w:space="0" w:color="auto"/>
                <w:right w:val="none" w:sz="0" w:space="0" w:color="auto"/>
              </w:divBdr>
            </w:div>
          </w:divsChild>
        </w:div>
        <w:div w:id="1056903147">
          <w:marLeft w:val="0"/>
          <w:marRight w:val="0"/>
          <w:marTop w:val="0"/>
          <w:marBottom w:val="0"/>
          <w:divBdr>
            <w:top w:val="none" w:sz="0" w:space="0" w:color="auto"/>
            <w:left w:val="none" w:sz="0" w:space="0" w:color="auto"/>
            <w:bottom w:val="none" w:sz="0" w:space="0" w:color="auto"/>
            <w:right w:val="none" w:sz="0" w:space="0" w:color="auto"/>
          </w:divBdr>
          <w:divsChild>
            <w:div w:id="1450470746">
              <w:marLeft w:val="0"/>
              <w:marRight w:val="0"/>
              <w:marTop w:val="0"/>
              <w:marBottom w:val="0"/>
              <w:divBdr>
                <w:top w:val="none" w:sz="0" w:space="0" w:color="auto"/>
                <w:left w:val="none" w:sz="0" w:space="0" w:color="auto"/>
                <w:bottom w:val="none" w:sz="0" w:space="0" w:color="auto"/>
                <w:right w:val="none" w:sz="0" w:space="0" w:color="auto"/>
              </w:divBdr>
            </w:div>
          </w:divsChild>
        </w:div>
        <w:div w:id="1326010161">
          <w:marLeft w:val="0"/>
          <w:marRight w:val="0"/>
          <w:marTop w:val="0"/>
          <w:marBottom w:val="0"/>
          <w:divBdr>
            <w:top w:val="none" w:sz="0" w:space="0" w:color="auto"/>
            <w:left w:val="none" w:sz="0" w:space="0" w:color="auto"/>
            <w:bottom w:val="none" w:sz="0" w:space="0" w:color="auto"/>
            <w:right w:val="none" w:sz="0" w:space="0" w:color="auto"/>
          </w:divBdr>
          <w:divsChild>
            <w:div w:id="699860411">
              <w:marLeft w:val="0"/>
              <w:marRight w:val="0"/>
              <w:marTop w:val="0"/>
              <w:marBottom w:val="0"/>
              <w:divBdr>
                <w:top w:val="none" w:sz="0" w:space="0" w:color="auto"/>
                <w:left w:val="none" w:sz="0" w:space="0" w:color="auto"/>
                <w:bottom w:val="none" w:sz="0" w:space="0" w:color="auto"/>
                <w:right w:val="none" w:sz="0" w:space="0" w:color="auto"/>
              </w:divBdr>
            </w:div>
          </w:divsChild>
        </w:div>
        <w:div w:id="1160316592">
          <w:marLeft w:val="0"/>
          <w:marRight w:val="0"/>
          <w:marTop w:val="0"/>
          <w:marBottom w:val="0"/>
          <w:divBdr>
            <w:top w:val="none" w:sz="0" w:space="0" w:color="auto"/>
            <w:left w:val="none" w:sz="0" w:space="0" w:color="auto"/>
            <w:bottom w:val="none" w:sz="0" w:space="0" w:color="auto"/>
            <w:right w:val="none" w:sz="0" w:space="0" w:color="auto"/>
          </w:divBdr>
          <w:divsChild>
            <w:div w:id="747076468">
              <w:marLeft w:val="0"/>
              <w:marRight w:val="0"/>
              <w:marTop w:val="0"/>
              <w:marBottom w:val="0"/>
              <w:divBdr>
                <w:top w:val="none" w:sz="0" w:space="0" w:color="auto"/>
                <w:left w:val="none" w:sz="0" w:space="0" w:color="auto"/>
                <w:bottom w:val="none" w:sz="0" w:space="0" w:color="auto"/>
                <w:right w:val="none" w:sz="0" w:space="0" w:color="auto"/>
              </w:divBdr>
            </w:div>
          </w:divsChild>
        </w:div>
        <w:div w:id="911233310">
          <w:marLeft w:val="0"/>
          <w:marRight w:val="0"/>
          <w:marTop w:val="0"/>
          <w:marBottom w:val="0"/>
          <w:divBdr>
            <w:top w:val="none" w:sz="0" w:space="0" w:color="auto"/>
            <w:left w:val="none" w:sz="0" w:space="0" w:color="auto"/>
            <w:bottom w:val="none" w:sz="0" w:space="0" w:color="auto"/>
            <w:right w:val="none" w:sz="0" w:space="0" w:color="auto"/>
          </w:divBdr>
          <w:divsChild>
            <w:div w:id="692729794">
              <w:marLeft w:val="0"/>
              <w:marRight w:val="0"/>
              <w:marTop w:val="0"/>
              <w:marBottom w:val="0"/>
              <w:divBdr>
                <w:top w:val="none" w:sz="0" w:space="0" w:color="auto"/>
                <w:left w:val="none" w:sz="0" w:space="0" w:color="auto"/>
                <w:bottom w:val="none" w:sz="0" w:space="0" w:color="auto"/>
                <w:right w:val="none" w:sz="0" w:space="0" w:color="auto"/>
              </w:divBdr>
            </w:div>
          </w:divsChild>
        </w:div>
        <w:div w:id="902642816">
          <w:marLeft w:val="0"/>
          <w:marRight w:val="0"/>
          <w:marTop w:val="0"/>
          <w:marBottom w:val="0"/>
          <w:divBdr>
            <w:top w:val="none" w:sz="0" w:space="0" w:color="auto"/>
            <w:left w:val="none" w:sz="0" w:space="0" w:color="auto"/>
            <w:bottom w:val="none" w:sz="0" w:space="0" w:color="auto"/>
            <w:right w:val="none" w:sz="0" w:space="0" w:color="auto"/>
          </w:divBdr>
          <w:divsChild>
            <w:div w:id="268122781">
              <w:marLeft w:val="0"/>
              <w:marRight w:val="0"/>
              <w:marTop w:val="0"/>
              <w:marBottom w:val="0"/>
              <w:divBdr>
                <w:top w:val="none" w:sz="0" w:space="0" w:color="auto"/>
                <w:left w:val="none" w:sz="0" w:space="0" w:color="auto"/>
                <w:bottom w:val="none" w:sz="0" w:space="0" w:color="auto"/>
                <w:right w:val="none" w:sz="0" w:space="0" w:color="auto"/>
              </w:divBdr>
            </w:div>
          </w:divsChild>
        </w:div>
        <w:div w:id="1354264824">
          <w:marLeft w:val="0"/>
          <w:marRight w:val="0"/>
          <w:marTop w:val="0"/>
          <w:marBottom w:val="0"/>
          <w:divBdr>
            <w:top w:val="none" w:sz="0" w:space="0" w:color="auto"/>
            <w:left w:val="none" w:sz="0" w:space="0" w:color="auto"/>
            <w:bottom w:val="none" w:sz="0" w:space="0" w:color="auto"/>
            <w:right w:val="none" w:sz="0" w:space="0" w:color="auto"/>
          </w:divBdr>
          <w:divsChild>
            <w:div w:id="25252805">
              <w:marLeft w:val="0"/>
              <w:marRight w:val="0"/>
              <w:marTop w:val="0"/>
              <w:marBottom w:val="0"/>
              <w:divBdr>
                <w:top w:val="none" w:sz="0" w:space="0" w:color="auto"/>
                <w:left w:val="none" w:sz="0" w:space="0" w:color="auto"/>
                <w:bottom w:val="none" w:sz="0" w:space="0" w:color="auto"/>
                <w:right w:val="none" w:sz="0" w:space="0" w:color="auto"/>
              </w:divBdr>
            </w:div>
          </w:divsChild>
        </w:div>
        <w:div w:id="856114855">
          <w:marLeft w:val="0"/>
          <w:marRight w:val="0"/>
          <w:marTop w:val="0"/>
          <w:marBottom w:val="0"/>
          <w:divBdr>
            <w:top w:val="none" w:sz="0" w:space="0" w:color="auto"/>
            <w:left w:val="none" w:sz="0" w:space="0" w:color="auto"/>
            <w:bottom w:val="none" w:sz="0" w:space="0" w:color="auto"/>
            <w:right w:val="none" w:sz="0" w:space="0" w:color="auto"/>
          </w:divBdr>
          <w:divsChild>
            <w:div w:id="246235739">
              <w:marLeft w:val="0"/>
              <w:marRight w:val="0"/>
              <w:marTop w:val="0"/>
              <w:marBottom w:val="0"/>
              <w:divBdr>
                <w:top w:val="none" w:sz="0" w:space="0" w:color="auto"/>
                <w:left w:val="none" w:sz="0" w:space="0" w:color="auto"/>
                <w:bottom w:val="none" w:sz="0" w:space="0" w:color="auto"/>
                <w:right w:val="none" w:sz="0" w:space="0" w:color="auto"/>
              </w:divBdr>
            </w:div>
          </w:divsChild>
        </w:div>
        <w:div w:id="1672945197">
          <w:marLeft w:val="0"/>
          <w:marRight w:val="0"/>
          <w:marTop w:val="0"/>
          <w:marBottom w:val="0"/>
          <w:divBdr>
            <w:top w:val="none" w:sz="0" w:space="0" w:color="auto"/>
            <w:left w:val="none" w:sz="0" w:space="0" w:color="auto"/>
            <w:bottom w:val="none" w:sz="0" w:space="0" w:color="auto"/>
            <w:right w:val="none" w:sz="0" w:space="0" w:color="auto"/>
          </w:divBdr>
          <w:divsChild>
            <w:div w:id="376517738">
              <w:marLeft w:val="0"/>
              <w:marRight w:val="0"/>
              <w:marTop w:val="0"/>
              <w:marBottom w:val="0"/>
              <w:divBdr>
                <w:top w:val="none" w:sz="0" w:space="0" w:color="auto"/>
                <w:left w:val="none" w:sz="0" w:space="0" w:color="auto"/>
                <w:bottom w:val="none" w:sz="0" w:space="0" w:color="auto"/>
                <w:right w:val="none" w:sz="0" w:space="0" w:color="auto"/>
              </w:divBdr>
            </w:div>
          </w:divsChild>
        </w:div>
        <w:div w:id="395401958">
          <w:marLeft w:val="0"/>
          <w:marRight w:val="0"/>
          <w:marTop w:val="0"/>
          <w:marBottom w:val="0"/>
          <w:divBdr>
            <w:top w:val="none" w:sz="0" w:space="0" w:color="auto"/>
            <w:left w:val="none" w:sz="0" w:space="0" w:color="auto"/>
            <w:bottom w:val="none" w:sz="0" w:space="0" w:color="auto"/>
            <w:right w:val="none" w:sz="0" w:space="0" w:color="auto"/>
          </w:divBdr>
          <w:divsChild>
            <w:div w:id="1105269949">
              <w:marLeft w:val="0"/>
              <w:marRight w:val="0"/>
              <w:marTop w:val="0"/>
              <w:marBottom w:val="0"/>
              <w:divBdr>
                <w:top w:val="none" w:sz="0" w:space="0" w:color="auto"/>
                <w:left w:val="none" w:sz="0" w:space="0" w:color="auto"/>
                <w:bottom w:val="none" w:sz="0" w:space="0" w:color="auto"/>
                <w:right w:val="none" w:sz="0" w:space="0" w:color="auto"/>
              </w:divBdr>
            </w:div>
          </w:divsChild>
        </w:div>
        <w:div w:id="839855050">
          <w:marLeft w:val="0"/>
          <w:marRight w:val="0"/>
          <w:marTop w:val="0"/>
          <w:marBottom w:val="0"/>
          <w:divBdr>
            <w:top w:val="none" w:sz="0" w:space="0" w:color="auto"/>
            <w:left w:val="none" w:sz="0" w:space="0" w:color="auto"/>
            <w:bottom w:val="none" w:sz="0" w:space="0" w:color="auto"/>
            <w:right w:val="none" w:sz="0" w:space="0" w:color="auto"/>
          </w:divBdr>
          <w:divsChild>
            <w:div w:id="1104111898">
              <w:marLeft w:val="0"/>
              <w:marRight w:val="0"/>
              <w:marTop w:val="0"/>
              <w:marBottom w:val="0"/>
              <w:divBdr>
                <w:top w:val="none" w:sz="0" w:space="0" w:color="auto"/>
                <w:left w:val="none" w:sz="0" w:space="0" w:color="auto"/>
                <w:bottom w:val="none" w:sz="0" w:space="0" w:color="auto"/>
                <w:right w:val="none" w:sz="0" w:space="0" w:color="auto"/>
              </w:divBdr>
            </w:div>
          </w:divsChild>
        </w:div>
        <w:div w:id="1355425762">
          <w:marLeft w:val="0"/>
          <w:marRight w:val="0"/>
          <w:marTop w:val="0"/>
          <w:marBottom w:val="0"/>
          <w:divBdr>
            <w:top w:val="none" w:sz="0" w:space="0" w:color="auto"/>
            <w:left w:val="none" w:sz="0" w:space="0" w:color="auto"/>
            <w:bottom w:val="none" w:sz="0" w:space="0" w:color="auto"/>
            <w:right w:val="none" w:sz="0" w:space="0" w:color="auto"/>
          </w:divBdr>
          <w:divsChild>
            <w:div w:id="1925072362">
              <w:marLeft w:val="0"/>
              <w:marRight w:val="0"/>
              <w:marTop w:val="0"/>
              <w:marBottom w:val="0"/>
              <w:divBdr>
                <w:top w:val="none" w:sz="0" w:space="0" w:color="auto"/>
                <w:left w:val="none" w:sz="0" w:space="0" w:color="auto"/>
                <w:bottom w:val="none" w:sz="0" w:space="0" w:color="auto"/>
                <w:right w:val="none" w:sz="0" w:space="0" w:color="auto"/>
              </w:divBdr>
            </w:div>
          </w:divsChild>
        </w:div>
        <w:div w:id="207299670">
          <w:marLeft w:val="0"/>
          <w:marRight w:val="0"/>
          <w:marTop w:val="0"/>
          <w:marBottom w:val="0"/>
          <w:divBdr>
            <w:top w:val="none" w:sz="0" w:space="0" w:color="auto"/>
            <w:left w:val="none" w:sz="0" w:space="0" w:color="auto"/>
            <w:bottom w:val="none" w:sz="0" w:space="0" w:color="auto"/>
            <w:right w:val="none" w:sz="0" w:space="0" w:color="auto"/>
          </w:divBdr>
          <w:divsChild>
            <w:div w:id="681082565">
              <w:marLeft w:val="0"/>
              <w:marRight w:val="0"/>
              <w:marTop w:val="0"/>
              <w:marBottom w:val="0"/>
              <w:divBdr>
                <w:top w:val="none" w:sz="0" w:space="0" w:color="auto"/>
                <w:left w:val="none" w:sz="0" w:space="0" w:color="auto"/>
                <w:bottom w:val="none" w:sz="0" w:space="0" w:color="auto"/>
                <w:right w:val="none" w:sz="0" w:space="0" w:color="auto"/>
              </w:divBdr>
            </w:div>
          </w:divsChild>
        </w:div>
        <w:div w:id="1546018873">
          <w:marLeft w:val="0"/>
          <w:marRight w:val="0"/>
          <w:marTop w:val="0"/>
          <w:marBottom w:val="0"/>
          <w:divBdr>
            <w:top w:val="none" w:sz="0" w:space="0" w:color="auto"/>
            <w:left w:val="none" w:sz="0" w:space="0" w:color="auto"/>
            <w:bottom w:val="none" w:sz="0" w:space="0" w:color="auto"/>
            <w:right w:val="none" w:sz="0" w:space="0" w:color="auto"/>
          </w:divBdr>
          <w:divsChild>
            <w:div w:id="186137997">
              <w:marLeft w:val="0"/>
              <w:marRight w:val="0"/>
              <w:marTop w:val="0"/>
              <w:marBottom w:val="0"/>
              <w:divBdr>
                <w:top w:val="none" w:sz="0" w:space="0" w:color="auto"/>
                <w:left w:val="none" w:sz="0" w:space="0" w:color="auto"/>
                <w:bottom w:val="none" w:sz="0" w:space="0" w:color="auto"/>
                <w:right w:val="none" w:sz="0" w:space="0" w:color="auto"/>
              </w:divBdr>
            </w:div>
          </w:divsChild>
        </w:div>
        <w:div w:id="258148679">
          <w:marLeft w:val="0"/>
          <w:marRight w:val="0"/>
          <w:marTop w:val="0"/>
          <w:marBottom w:val="0"/>
          <w:divBdr>
            <w:top w:val="none" w:sz="0" w:space="0" w:color="auto"/>
            <w:left w:val="none" w:sz="0" w:space="0" w:color="auto"/>
            <w:bottom w:val="none" w:sz="0" w:space="0" w:color="auto"/>
            <w:right w:val="none" w:sz="0" w:space="0" w:color="auto"/>
          </w:divBdr>
          <w:divsChild>
            <w:div w:id="187835198">
              <w:marLeft w:val="0"/>
              <w:marRight w:val="0"/>
              <w:marTop w:val="0"/>
              <w:marBottom w:val="0"/>
              <w:divBdr>
                <w:top w:val="none" w:sz="0" w:space="0" w:color="auto"/>
                <w:left w:val="none" w:sz="0" w:space="0" w:color="auto"/>
                <w:bottom w:val="none" w:sz="0" w:space="0" w:color="auto"/>
                <w:right w:val="none" w:sz="0" w:space="0" w:color="auto"/>
              </w:divBdr>
            </w:div>
          </w:divsChild>
        </w:div>
        <w:div w:id="522594120">
          <w:marLeft w:val="0"/>
          <w:marRight w:val="0"/>
          <w:marTop w:val="0"/>
          <w:marBottom w:val="0"/>
          <w:divBdr>
            <w:top w:val="none" w:sz="0" w:space="0" w:color="auto"/>
            <w:left w:val="none" w:sz="0" w:space="0" w:color="auto"/>
            <w:bottom w:val="none" w:sz="0" w:space="0" w:color="auto"/>
            <w:right w:val="none" w:sz="0" w:space="0" w:color="auto"/>
          </w:divBdr>
          <w:divsChild>
            <w:div w:id="2064911355">
              <w:marLeft w:val="0"/>
              <w:marRight w:val="0"/>
              <w:marTop w:val="0"/>
              <w:marBottom w:val="0"/>
              <w:divBdr>
                <w:top w:val="none" w:sz="0" w:space="0" w:color="auto"/>
                <w:left w:val="none" w:sz="0" w:space="0" w:color="auto"/>
                <w:bottom w:val="none" w:sz="0" w:space="0" w:color="auto"/>
                <w:right w:val="none" w:sz="0" w:space="0" w:color="auto"/>
              </w:divBdr>
            </w:div>
          </w:divsChild>
        </w:div>
        <w:div w:id="997153328">
          <w:marLeft w:val="0"/>
          <w:marRight w:val="0"/>
          <w:marTop w:val="0"/>
          <w:marBottom w:val="0"/>
          <w:divBdr>
            <w:top w:val="none" w:sz="0" w:space="0" w:color="auto"/>
            <w:left w:val="none" w:sz="0" w:space="0" w:color="auto"/>
            <w:bottom w:val="none" w:sz="0" w:space="0" w:color="auto"/>
            <w:right w:val="none" w:sz="0" w:space="0" w:color="auto"/>
          </w:divBdr>
          <w:divsChild>
            <w:div w:id="462357859">
              <w:marLeft w:val="0"/>
              <w:marRight w:val="0"/>
              <w:marTop w:val="0"/>
              <w:marBottom w:val="0"/>
              <w:divBdr>
                <w:top w:val="none" w:sz="0" w:space="0" w:color="auto"/>
                <w:left w:val="none" w:sz="0" w:space="0" w:color="auto"/>
                <w:bottom w:val="none" w:sz="0" w:space="0" w:color="auto"/>
                <w:right w:val="none" w:sz="0" w:space="0" w:color="auto"/>
              </w:divBdr>
            </w:div>
          </w:divsChild>
        </w:div>
        <w:div w:id="769398953">
          <w:marLeft w:val="0"/>
          <w:marRight w:val="0"/>
          <w:marTop w:val="0"/>
          <w:marBottom w:val="0"/>
          <w:divBdr>
            <w:top w:val="none" w:sz="0" w:space="0" w:color="auto"/>
            <w:left w:val="none" w:sz="0" w:space="0" w:color="auto"/>
            <w:bottom w:val="none" w:sz="0" w:space="0" w:color="auto"/>
            <w:right w:val="none" w:sz="0" w:space="0" w:color="auto"/>
          </w:divBdr>
          <w:divsChild>
            <w:div w:id="363212414">
              <w:marLeft w:val="0"/>
              <w:marRight w:val="0"/>
              <w:marTop w:val="0"/>
              <w:marBottom w:val="0"/>
              <w:divBdr>
                <w:top w:val="none" w:sz="0" w:space="0" w:color="auto"/>
                <w:left w:val="none" w:sz="0" w:space="0" w:color="auto"/>
                <w:bottom w:val="none" w:sz="0" w:space="0" w:color="auto"/>
                <w:right w:val="none" w:sz="0" w:space="0" w:color="auto"/>
              </w:divBdr>
            </w:div>
          </w:divsChild>
        </w:div>
        <w:div w:id="509485847">
          <w:marLeft w:val="0"/>
          <w:marRight w:val="0"/>
          <w:marTop w:val="0"/>
          <w:marBottom w:val="0"/>
          <w:divBdr>
            <w:top w:val="none" w:sz="0" w:space="0" w:color="auto"/>
            <w:left w:val="none" w:sz="0" w:space="0" w:color="auto"/>
            <w:bottom w:val="none" w:sz="0" w:space="0" w:color="auto"/>
            <w:right w:val="none" w:sz="0" w:space="0" w:color="auto"/>
          </w:divBdr>
          <w:divsChild>
            <w:div w:id="382680352">
              <w:marLeft w:val="0"/>
              <w:marRight w:val="0"/>
              <w:marTop w:val="0"/>
              <w:marBottom w:val="0"/>
              <w:divBdr>
                <w:top w:val="none" w:sz="0" w:space="0" w:color="auto"/>
                <w:left w:val="none" w:sz="0" w:space="0" w:color="auto"/>
                <w:bottom w:val="none" w:sz="0" w:space="0" w:color="auto"/>
                <w:right w:val="none" w:sz="0" w:space="0" w:color="auto"/>
              </w:divBdr>
            </w:div>
          </w:divsChild>
        </w:div>
        <w:div w:id="2045011997">
          <w:marLeft w:val="0"/>
          <w:marRight w:val="0"/>
          <w:marTop w:val="0"/>
          <w:marBottom w:val="0"/>
          <w:divBdr>
            <w:top w:val="none" w:sz="0" w:space="0" w:color="auto"/>
            <w:left w:val="none" w:sz="0" w:space="0" w:color="auto"/>
            <w:bottom w:val="none" w:sz="0" w:space="0" w:color="auto"/>
            <w:right w:val="none" w:sz="0" w:space="0" w:color="auto"/>
          </w:divBdr>
          <w:divsChild>
            <w:div w:id="735475820">
              <w:marLeft w:val="0"/>
              <w:marRight w:val="0"/>
              <w:marTop w:val="0"/>
              <w:marBottom w:val="0"/>
              <w:divBdr>
                <w:top w:val="none" w:sz="0" w:space="0" w:color="auto"/>
                <w:left w:val="none" w:sz="0" w:space="0" w:color="auto"/>
                <w:bottom w:val="none" w:sz="0" w:space="0" w:color="auto"/>
                <w:right w:val="none" w:sz="0" w:space="0" w:color="auto"/>
              </w:divBdr>
            </w:div>
          </w:divsChild>
        </w:div>
        <w:div w:id="924193040">
          <w:marLeft w:val="0"/>
          <w:marRight w:val="0"/>
          <w:marTop w:val="0"/>
          <w:marBottom w:val="0"/>
          <w:divBdr>
            <w:top w:val="none" w:sz="0" w:space="0" w:color="auto"/>
            <w:left w:val="none" w:sz="0" w:space="0" w:color="auto"/>
            <w:bottom w:val="none" w:sz="0" w:space="0" w:color="auto"/>
            <w:right w:val="none" w:sz="0" w:space="0" w:color="auto"/>
          </w:divBdr>
          <w:divsChild>
            <w:div w:id="1410423459">
              <w:marLeft w:val="0"/>
              <w:marRight w:val="0"/>
              <w:marTop w:val="0"/>
              <w:marBottom w:val="0"/>
              <w:divBdr>
                <w:top w:val="none" w:sz="0" w:space="0" w:color="auto"/>
                <w:left w:val="none" w:sz="0" w:space="0" w:color="auto"/>
                <w:bottom w:val="none" w:sz="0" w:space="0" w:color="auto"/>
                <w:right w:val="none" w:sz="0" w:space="0" w:color="auto"/>
              </w:divBdr>
            </w:div>
          </w:divsChild>
        </w:div>
        <w:div w:id="212927120">
          <w:marLeft w:val="0"/>
          <w:marRight w:val="0"/>
          <w:marTop w:val="0"/>
          <w:marBottom w:val="0"/>
          <w:divBdr>
            <w:top w:val="none" w:sz="0" w:space="0" w:color="auto"/>
            <w:left w:val="none" w:sz="0" w:space="0" w:color="auto"/>
            <w:bottom w:val="none" w:sz="0" w:space="0" w:color="auto"/>
            <w:right w:val="none" w:sz="0" w:space="0" w:color="auto"/>
          </w:divBdr>
          <w:divsChild>
            <w:div w:id="420445600">
              <w:marLeft w:val="0"/>
              <w:marRight w:val="0"/>
              <w:marTop w:val="0"/>
              <w:marBottom w:val="0"/>
              <w:divBdr>
                <w:top w:val="none" w:sz="0" w:space="0" w:color="auto"/>
                <w:left w:val="none" w:sz="0" w:space="0" w:color="auto"/>
                <w:bottom w:val="none" w:sz="0" w:space="0" w:color="auto"/>
                <w:right w:val="none" w:sz="0" w:space="0" w:color="auto"/>
              </w:divBdr>
            </w:div>
          </w:divsChild>
        </w:div>
        <w:div w:id="79378811">
          <w:marLeft w:val="0"/>
          <w:marRight w:val="0"/>
          <w:marTop w:val="0"/>
          <w:marBottom w:val="0"/>
          <w:divBdr>
            <w:top w:val="none" w:sz="0" w:space="0" w:color="auto"/>
            <w:left w:val="none" w:sz="0" w:space="0" w:color="auto"/>
            <w:bottom w:val="none" w:sz="0" w:space="0" w:color="auto"/>
            <w:right w:val="none" w:sz="0" w:space="0" w:color="auto"/>
          </w:divBdr>
          <w:divsChild>
            <w:div w:id="1175725065">
              <w:marLeft w:val="0"/>
              <w:marRight w:val="0"/>
              <w:marTop w:val="0"/>
              <w:marBottom w:val="0"/>
              <w:divBdr>
                <w:top w:val="none" w:sz="0" w:space="0" w:color="auto"/>
                <w:left w:val="none" w:sz="0" w:space="0" w:color="auto"/>
                <w:bottom w:val="none" w:sz="0" w:space="0" w:color="auto"/>
                <w:right w:val="none" w:sz="0" w:space="0" w:color="auto"/>
              </w:divBdr>
            </w:div>
          </w:divsChild>
        </w:div>
        <w:div w:id="706564177">
          <w:marLeft w:val="0"/>
          <w:marRight w:val="0"/>
          <w:marTop w:val="0"/>
          <w:marBottom w:val="0"/>
          <w:divBdr>
            <w:top w:val="none" w:sz="0" w:space="0" w:color="auto"/>
            <w:left w:val="none" w:sz="0" w:space="0" w:color="auto"/>
            <w:bottom w:val="none" w:sz="0" w:space="0" w:color="auto"/>
            <w:right w:val="none" w:sz="0" w:space="0" w:color="auto"/>
          </w:divBdr>
          <w:divsChild>
            <w:div w:id="11558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6105">
      <w:bodyDiv w:val="1"/>
      <w:marLeft w:val="0"/>
      <w:marRight w:val="0"/>
      <w:marTop w:val="0"/>
      <w:marBottom w:val="0"/>
      <w:divBdr>
        <w:top w:val="none" w:sz="0" w:space="0" w:color="auto"/>
        <w:left w:val="none" w:sz="0" w:space="0" w:color="auto"/>
        <w:bottom w:val="none" w:sz="0" w:space="0" w:color="auto"/>
        <w:right w:val="none" w:sz="0" w:space="0" w:color="auto"/>
      </w:divBdr>
      <w:divsChild>
        <w:div w:id="1096515518">
          <w:marLeft w:val="0"/>
          <w:marRight w:val="0"/>
          <w:marTop w:val="0"/>
          <w:marBottom w:val="0"/>
          <w:divBdr>
            <w:top w:val="none" w:sz="0" w:space="0" w:color="auto"/>
            <w:left w:val="none" w:sz="0" w:space="0" w:color="auto"/>
            <w:bottom w:val="none" w:sz="0" w:space="0" w:color="auto"/>
            <w:right w:val="none" w:sz="0" w:space="0" w:color="auto"/>
          </w:divBdr>
        </w:div>
        <w:div w:id="1477649884">
          <w:marLeft w:val="0"/>
          <w:marRight w:val="0"/>
          <w:marTop w:val="0"/>
          <w:marBottom w:val="0"/>
          <w:divBdr>
            <w:top w:val="none" w:sz="0" w:space="0" w:color="auto"/>
            <w:left w:val="none" w:sz="0" w:space="0" w:color="auto"/>
            <w:bottom w:val="none" w:sz="0" w:space="0" w:color="auto"/>
            <w:right w:val="none" w:sz="0" w:space="0" w:color="auto"/>
          </w:divBdr>
        </w:div>
        <w:div w:id="661592507">
          <w:marLeft w:val="0"/>
          <w:marRight w:val="0"/>
          <w:marTop w:val="0"/>
          <w:marBottom w:val="0"/>
          <w:divBdr>
            <w:top w:val="none" w:sz="0" w:space="0" w:color="auto"/>
            <w:left w:val="none" w:sz="0" w:space="0" w:color="auto"/>
            <w:bottom w:val="none" w:sz="0" w:space="0" w:color="auto"/>
            <w:right w:val="none" w:sz="0" w:space="0" w:color="auto"/>
          </w:divBdr>
        </w:div>
        <w:div w:id="978804866">
          <w:marLeft w:val="0"/>
          <w:marRight w:val="0"/>
          <w:marTop w:val="0"/>
          <w:marBottom w:val="0"/>
          <w:divBdr>
            <w:top w:val="none" w:sz="0" w:space="0" w:color="auto"/>
            <w:left w:val="none" w:sz="0" w:space="0" w:color="auto"/>
            <w:bottom w:val="none" w:sz="0" w:space="0" w:color="auto"/>
            <w:right w:val="none" w:sz="0" w:space="0" w:color="auto"/>
          </w:divBdr>
        </w:div>
        <w:div w:id="1084455817">
          <w:marLeft w:val="0"/>
          <w:marRight w:val="0"/>
          <w:marTop w:val="0"/>
          <w:marBottom w:val="0"/>
          <w:divBdr>
            <w:top w:val="none" w:sz="0" w:space="0" w:color="auto"/>
            <w:left w:val="none" w:sz="0" w:space="0" w:color="auto"/>
            <w:bottom w:val="none" w:sz="0" w:space="0" w:color="auto"/>
            <w:right w:val="none" w:sz="0" w:space="0" w:color="auto"/>
          </w:divBdr>
        </w:div>
        <w:div w:id="1692339351">
          <w:marLeft w:val="0"/>
          <w:marRight w:val="0"/>
          <w:marTop w:val="0"/>
          <w:marBottom w:val="0"/>
          <w:divBdr>
            <w:top w:val="none" w:sz="0" w:space="0" w:color="auto"/>
            <w:left w:val="none" w:sz="0" w:space="0" w:color="auto"/>
            <w:bottom w:val="none" w:sz="0" w:space="0" w:color="auto"/>
            <w:right w:val="none" w:sz="0" w:space="0" w:color="auto"/>
          </w:divBdr>
        </w:div>
        <w:div w:id="1310285438">
          <w:marLeft w:val="0"/>
          <w:marRight w:val="0"/>
          <w:marTop w:val="0"/>
          <w:marBottom w:val="0"/>
          <w:divBdr>
            <w:top w:val="none" w:sz="0" w:space="0" w:color="auto"/>
            <w:left w:val="none" w:sz="0" w:space="0" w:color="auto"/>
            <w:bottom w:val="none" w:sz="0" w:space="0" w:color="auto"/>
            <w:right w:val="none" w:sz="0" w:space="0" w:color="auto"/>
          </w:divBdr>
        </w:div>
        <w:div w:id="931547687">
          <w:marLeft w:val="0"/>
          <w:marRight w:val="0"/>
          <w:marTop w:val="0"/>
          <w:marBottom w:val="0"/>
          <w:divBdr>
            <w:top w:val="none" w:sz="0" w:space="0" w:color="auto"/>
            <w:left w:val="none" w:sz="0" w:space="0" w:color="auto"/>
            <w:bottom w:val="none" w:sz="0" w:space="0" w:color="auto"/>
            <w:right w:val="none" w:sz="0" w:space="0" w:color="auto"/>
          </w:divBdr>
        </w:div>
        <w:div w:id="2042969990">
          <w:marLeft w:val="0"/>
          <w:marRight w:val="0"/>
          <w:marTop w:val="0"/>
          <w:marBottom w:val="0"/>
          <w:divBdr>
            <w:top w:val="none" w:sz="0" w:space="0" w:color="auto"/>
            <w:left w:val="none" w:sz="0" w:space="0" w:color="auto"/>
            <w:bottom w:val="none" w:sz="0" w:space="0" w:color="auto"/>
            <w:right w:val="none" w:sz="0" w:space="0" w:color="auto"/>
          </w:divBdr>
        </w:div>
        <w:div w:id="1034967283">
          <w:marLeft w:val="0"/>
          <w:marRight w:val="0"/>
          <w:marTop w:val="0"/>
          <w:marBottom w:val="0"/>
          <w:divBdr>
            <w:top w:val="none" w:sz="0" w:space="0" w:color="auto"/>
            <w:left w:val="none" w:sz="0" w:space="0" w:color="auto"/>
            <w:bottom w:val="none" w:sz="0" w:space="0" w:color="auto"/>
            <w:right w:val="none" w:sz="0" w:space="0" w:color="auto"/>
          </w:divBdr>
        </w:div>
        <w:div w:id="1140465390">
          <w:marLeft w:val="0"/>
          <w:marRight w:val="0"/>
          <w:marTop w:val="0"/>
          <w:marBottom w:val="0"/>
          <w:divBdr>
            <w:top w:val="none" w:sz="0" w:space="0" w:color="auto"/>
            <w:left w:val="none" w:sz="0" w:space="0" w:color="auto"/>
            <w:bottom w:val="none" w:sz="0" w:space="0" w:color="auto"/>
            <w:right w:val="none" w:sz="0" w:space="0" w:color="auto"/>
          </w:divBdr>
        </w:div>
        <w:div w:id="749080528">
          <w:marLeft w:val="0"/>
          <w:marRight w:val="0"/>
          <w:marTop w:val="0"/>
          <w:marBottom w:val="0"/>
          <w:divBdr>
            <w:top w:val="none" w:sz="0" w:space="0" w:color="auto"/>
            <w:left w:val="none" w:sz="0" w:space="0" w:color="auto"/>
            <w:bottom w:val="none" w:sz="0" w:space="0" w:color="auto"/>
            <w:right w:val="none" w:sz="0" w:space="0" w:color="auto"/>
          </w:divBdr>
        </w:div>
        <w:div w:id="643434543">
          <w:marLeft w:val="0"/>
          <w:marRight w:val="0"/>
          <w:marTop w:val="0"/>
          <w:marBottom w:val="0"/>
          <w:divBdr>
            <w:top w:val="none" w:sz="0" w:space="0" w:color="auto"/>
            <w:left w:val="none" w:sz="0" w:space="0" w:color="auto"/>
            <w:bottom w:val="none" w:sz="0" w:space="0" w:color="auto"/>
            <w:right w:val="none" w:sz="0" w:space="0" w:color="auto"/>
          </w:divBdr>
        </w:div>
        <w:div w:id="202450916">
          <w:marLeft w:val="0"/>
          <w:marRight w:val="0"/>
          <w:marTop w:val="0"/>
          <w:marBottom w:val="0"/>
          <w:divBdr>
            <w:top w:val="none" w:sz="0" w:space="0" w:color="auto"/>
            <w:left w:val="none" w:sz="0" w:space="0" w:color="auto"/>
            <w:bottom w:val="none" w:sz="0" w:space="0" w:color="auto"/>
            <w:right w:val="none" w:sz="0" w:space="0" w:color="auto"/>
          </w:divBdr>
        </w:div>
        <w:div w:id="1131559132">
          <w:marLeft w:val="0"/>
          <w:marRight w:val="0"/>
          <w:marTop w:val="0"/>
          <w:marBottom w:val="0"/>
          <w:divBdr>
            <w:top w:val="none" w:sz="0" w:space="0" w:color="auto"/>
            <w:left w:val="none" w:sz="0" w:space="0" w:color="auto"/>
            <w:bottom w:val="none" w:sz="0" w:space="0" w:color="auto"/>
            <w:right w:val="none" w:sz="0" w:space="0" w:color="auto"/>
          </w:divBdr>
        </w:div>
        <w:div w:id="2013023258">
          <w:marLeft w:val="0"/>
          <w:marRight w:val="0"/>
          <w:marTop w:val="0"/>
          <w:marBottom w:val="0"/>
          <w:divBdr>
            <w:top w:val="none" w:sz="0" w:space="0" w:color="auto"/>
            <w:left w:val="none" w:sz="0" w:space="0" w:color="auto"/>
            <w:bottom w:val="none" w:sz="0" w:space="0" w:color="auto"/>
            <w:right w:val="none" w:sz="0" w:space="0" w:color="auto"/>
          </w:divBdr>
        </w:div>
        <w:div w:id="590822608">
          <w:marLeft w:val="0"/>
          <w:marRight w:val="0"/>
          <w:marTop w:val="0"/>
          <w:marBottom w:val="0"/>
          <w:divBdr>
            <w:top w:val="none" w:sz="0" w:space="0" w:color="auto"/>
            <w:left w:val="none" w:sz="0" w:space="0" w:color="auto"/>
            <w:bottom w:val="none" w:sz="0" w:space="0" w:color="auto"/>
            <w:right w:val="none" w:sz="0" w:space="0" w:color="auto"/>
          </w:divBdr>
        </w:div>
        <w:div w:id="78142202">
          <w:marLeft w:val="0"/>
          <w:marRight w:val="0"/>
          <w:marTop w:val="0"/>
          <w:marBottom w:val="0"/>
          <w:divBdr>
            <w:top w:val="none" w:sz="0" w:space="0" w:color="auto"/>
            <w:left w:val="none" w:sz="0" w:space="0" w:color="auto"/>
            <w:bottom w:val="none" w:sz="0" w:space="0" w:color="auto"/>
            <w:right w:val="none" w:sz="0" w:space="0" w:color="auto"/>
          </w:divBdr>
        </w:div>
        <w:div w:id="1591742668">
          <w:marLeft w:val="0"/>
          <w:marRight w:val="0"/>
          <w:marTop w:val="0"/>
          <w:marBottom w:val="0"/>
          <w:divBdr>
            <w:top w:val="none" w:sz="0" w:space="0" w:color="auto"/>
            <w:left w:val="none" w:sz="0" w:space="0" w:color="auto"/>
            <w:bottom w:val="none" w:sz="0" w:space="0" w:color="auto"/>
            <w:right w:val="none" w:sz="0" w:space="0" w:color="auto"/>
          </w:divBdr>
        </w:div>
        <w:div w:id="1617902736">
          <w:marLeft w:val="0"/>
          <w:marRight w:val="0"/>
          <w:marTop w:val="0"/>
          <w:marBottom w:val="0"/>
          <w:divBdr>
            <w:top w:val="none" w:sz="0" w:space="0" w:color="auto"/>
            <w:left w:val="none" w:sz="0" w:space="0" w:color="auto"/>
            <w:bottom w:val="none" w:sz="0" w:space="0" w:color="auto"/>
            <w:right w:val="none" w:sz="0" w:space="0" w:color="auto"/>
          </w:divBdr>
        </w:div>
      </w:divsChild>
    </w:div>
    <w:div w:id="78261358">
      <w:bodyDiv w:val="1"/>
      <w:marLeft w:val="0"/>
      <w:marRight w:val="0"/>
      <w:marTop w:val="0"/>
      <w:marBottom w:val="0"/>
      <w:divBdr>
        <w:top w:val="none" w:sz="0" w:space="0" w:color="auto"/>
        <w:left w:val="none" w:sz="0" w:space="0" w:color="auto"/>
        <w:bottom w:val="none" w:sz="0" w:space="0" w:color="auto"/>
        <w:right w:val="none" w:sz="0" w:space="0" w:color="auto"/>
      </w:divBdr>
      <w:divsChild>
        <w:div w:id="1140028614">
          <w:marLeft w:val="0"/>
          <w:marRight w:val="0"/>
          <w:marTop w:val="0"/>
          <w:marBottom w:val="0"/>
          <w:divBdr>
            <w:top w:val="none" w:sz="0" w:space="0" w:color="auto"/>
            <w:left w:val="none" w:sz="0" w:space="0" w:color="auto"/>
            <w:bottom w:val="none" w:sz="0" w:space="0" w:color="auto"/>
            <w:right w:val="none" w:sz="0" w:space="0" w:color="auto"/>
          </w:divBdr>
          <w:divsChild>
            <w:div w:id="504320041">
              <w:marLeft w:val="0"/>
              <w:marRight w:val="0"/>
              <w:marTop w:val="30"/>
              <w:marBottom w:val="30"/>
              <w:divBdr>
                <w:top w:val="none" w:sz="0" w:space="0" w:color="auto"/>
                <w:left w:val="none" w:sz="0" w:space="0" w:color="auto"/>
                <w:bottom w:val="none" w:sz="0" w:space="0" w:color="auto"/>
                <w:right w:val="none" w:sz="0" w:space="0" w:color="auto"/>
              </w:divBdr>
              <w:divsChild>
                <w:div w:id="378165423">
                  <w:marLeft w:val="0"/>
                  <w:marRight w:val="0"/>
                  <w:marTop w:val="0"/>
                  <w:marBottom w:val="0"/>
                  <w:divBdr>
                    <w:top w:val="none" w:sz="0" w:space="0" w:color="auto"/>
                    <w:left w:val="none" w:sz="0" w:space="0" w:color="auto"/>
                    <w:bottom w:val="none" w:sz="0" w:space="0" w:color="auto"/>
                    <w:right w:val="none" w:sz="0" w:space="0" w:color="auto"/>
                  </w:divBdr>
                  <w:divsChild>
                    <w:div w:id="466314279">
                      <w:marLeft w:val="0"/>
                      <w:marRight w:val="0"/>
                      <w:marTop w:val="0"/>
                      <w:marBottom w:val="0"/>
                      <w:divBdr>
                        <w:top w:val="none" w:sz="0" w:space="0" w:color="auto"/>
                        <w:left w:val="none" w:sz="0" w:space="0" w:color="auto"/>
                        <w:bottom w:val="none" w:sz="0" w:space="0" w:color="auto"/>
                        <w:right w:val="none" w:sz="0" w:space="0" w:color="auto"/>
                      </w:divBdr>
                    </w:div>
                    <w:div w:id="1276794233">
                      <w:marLeft w:val="0"/>
                      <w:marRight w:val="0"/>
                      <w:marTop w:val="0"/>
                      <w:marBottom w:val="0"/>
                      <w:divBdr>
                        <w:top w:val="none" w:sz="0" w:space="0" w:color="auto"/>
                        <w:left w:val="none" w:sz="0" w:space="0" w:color="auto"/>
                        <w:bottom w:val="none" w:sz="0" w:space="0" w:color="auto"/>
                        <w:right w:val="none" w:sz="0" w:space="0" w:color="auto"/>
                      </w:divBdr>
                    </w:div>
                  </w:divsChild>
                </w:div>
                <w:div w:id="752510220">
                  <w:marLeft w:val="0"/>
                  <w:marRight w:val="0"/>
                  <w:marTop w:val="0"/>
                  <w:marBottom w:val="0"/>
                  <w:divBdr>
                    <w:top w:val="none" w:sz="0" w:space="0" w:color="auto"/>
                    <w:left w:val="none" w:sz="0" w:space="0" w:color="auto"/>
                    <w:bottom w:val="none" w:sz="0" w:space="0" w:color="auto"/>
                    <w:right w:val="none" w:sz="0" w:space="0" w:color="auto"/>
                  </w:divBdr>
                  <w:divsChild>
                    <w:div w:id="1771852874">
                      <w:marLeft w:val="0"/>
                      <w:marRight w:val="0"/>
                      <w:marTop w:val="0"/>
                      <w:marBottom w:val="0"/>
                      <w:divBdr>
                        <w:top w:val="none" w:sz="0" w:space="0" w:color="auto"/>
                        <w:left w:val="none" w:sz="0" w:space="0" w:color="auto"/>
                        <w:bottom w:val="none" w:sz="0" w:space="0" w:color="auto"/>
                        <w:right w:val="none" w:sz="0" w:space="0" w:color="auto"/>
                      </w:divBdr>
                    </w:div>
                  </w:divsChild>
                </w:div>
                <w:div w:id="969748068">
                  <w:marLeft w:val="0"/>
                  <w:marRight w:val="0"/>
                  <w:marTop w:val="0"/>
                  <w:marBottom w:val="0"/>
                  <w:divBdr>
                    <w:top w:val="none" w:sz="0" w:space="0" w:color="auto"/>
                    <w:left w:val="none" w:sz="0" w:space="0" w:color="auto"/>
                    <w:bottom w:val="none" w:sz="0" w:space="0" w:color="auto"/>
                    <w:right w:val="none" w:sz="0" w:space="0" w:color="auto"/>
                  </w:divBdr>
                  <w:divsChild>
                    <w:div w:id="1558199729">
                      <w:marLeft w:val="0"/>
                      <w:marRight w:val="0"/>
                      <w:marTop w:val="0"/>
                      <w:marBottom w:val="0"/>
                      <w:divBdr>
                        <w:top w:val="none" w:sz="0" w:space="0" w:color="auto"/>
                        <w:left w:val="none" w:sz="0" w:space="0" w:color="auto"/>
                        <w:bottom w:val="none" w:sz="0" w:space="0" w:color="auto"/>
                        <w:right w:val="none" w:sz="0" w:space="0" w:color="auto"/>
                      </w:divBdr>
                    </w:div>
                  </w:divsChild>
                </w:div>
                <w:div w:id="1143306058">
                  <w:marLeft w:val="0"/>
                  <w:marRight w:val="0"/>
                  <w:marTop w:val="0"/>
                  <w:marBottom w:val="0"/>
                  <w:divBdr>
                    <w:top w:val="none" w:sz="0" w:space="0" w:color="auto"/>
                    <w:left w:val="none" w:sz="0" w:space="0" w:color="auto"/>
                    <w:bottom w:val="none" w:sz="0" w:space="0" w:color="auto"/>
                    <w:right w:val="none" w:sz="0" w:space="0" w:color="auto"/>
                  </w:divBdr>
                  <w:divsChild>
                    <w:div w:id="732696725">
                      <w:marLeft w:val="0"/>
                      <w:marRight w:val="0"/>
                      <w:marTop w:val="0"/>
                      <w:marBottom w:val="0"/>
                      <w:divBdr>
                        <w:top w:val="none" w:sz="0" w:space="0" w:color="auto"/>
                        <w:left w:val="none" w:sz="0" w:space="0" w:color="auto"/>
                        <w:bottom w:val="none" w:sz="0" w:space="0" w:color="auto"/>
                        <w:right w:val="none" w:sz="0" w:space="0" w:color="auto"/>
                      </w:divBdr>
                    </w:div>
                  </w:divsChild>
                </w:div>
                <w:div w:id="1378892796">
                  <w:marLeft w:val="0"/>
                  <w:marRight w:val="0"/>
                  <w:marTop w:val="0"/>
                  <w:marBottom w:val="0"/>
                  <w:divBdr>
                    <w:top w:val="none" w:sz="0" w:space="0" w:color="auto"/>
                    <w:left w:val="none" w:sz="0" w:space="0" w:color="auto"/>
                    <w:bottom w:val="none" w:sz="0" w:space="0" w:color="auto"/>
                    <w:right w:val="none" w:sz="0" w:space="0" w:color="auto"/>
                  </w:divBdr>
                  <w:divsChild>
                    <w:div w:id="1492524346">
                      <w:marLeft w:val="0"/>
                      <w:marRight w:val="0"/>
                      <w:marTop w:val="0"/>
                      <w:marBottom w:val="0"/>
                      <w:divBdr>
                        <w:top w:val="none" w:sz="0" w:space="0" w:color="auto"/>
                        <w:left w:val="none" w:sz="0" w:space="0" w:color="auto"/>
                        <w:bottom w:val="none" w:sz="0" w:space="0" w:color="auto"/>
                        <w:right w:val="none" w:sz="0" w:space="0" w:color="auto"/>
                      </w:divBdr>
                    </w:div>
                  </w:divsChild>
                </w:div>
                <w:div w:id="1388795518">
                  <w:marLeft w:val="0"/>
                  <w:marRight w:val="0"/>
                  <w:marTop w:val="0"/>
                  <w:marBottom w:val="0"/>
                  <w:divBdr>
                    <w:top w:val="none" w:sz="0" w:space="0" w:color="auto"/>
                    <w:left w:val="none" w:sz="0" w:space="0" w:color="auto"/>
                    <w:bottom w:val="none" w:sz="0" w:space="0" w:color="auto"/>
                    <w:right w:val="none" w:sz="0" w:space="0" w:color="auto"/>
                  </w:divBdr>
                  <w:divsChild>
                    <w:div w:id="942148617">
                      <w:marLeft w:val="0"/>
                      <w:marRight w:val="0"/>
                      <w:marTop w:val="0"/>
                      <w:marBottom w:val="0"/>
                      <w:divBdr>
                        <w:top w:val="none" w:sz="0" w:space="0" w:color="auto"/>
                        <w:left w:val="none" w:sz="0" w:space="0" w:color="auto"/>
                        <w:bottom w:val="none" w:sz="0" w:space="0" w:color="auto"/>
                        <w:right w:val="none" w:sz="0" w:space="0" w:color="auto"/>
                      </w:divBdr>
                    </w:div>
                  </w:divsChild>
                </w:div>
                <w:div w:id="1593203766">
                  <w:marLeft w:val="0"/>
                  <w:marRight w:val="0"/>
                  <w:marTop w:val="0"/>
                  <w:marBottom w:val="0"/>
                  <w:divBdr>
                    <w:top w:val="none" w:sz="0" w:space="0" w:color="auto"/>
                    <w:left w:val="none" w:sz="0" w:space="0" w:color="auto"/>
                    <w:bottom w:val="none" w:sz="0" w:space="0" w:color="auto"/>
                    <w:right w:val="none" w:sz="0" w:space="0" w:color="auto"/>
                  </w:divBdr>
                  <w:divsChild>
                    <w:div w:id="1239556291">
                      <w:marLeft w:val="0"/>
                      <w:marRight w:val="0"/>
                      <w:marTop w:val="0"/>
                      <w:marBottom w:val="0"/>
                      <w:divBdr>
                        <w:top w:val="none" w:sz="0" w:space="0" w:color="auto"/>
                        <w:left w:val="none" w:sz="0" w:space="0" w:color="auto"/>
                        <w:bottom w:val="none" w:sz="0" w:space="0" w:color="auto"/>
                        <w:right w:val="none" w:sz="0" w:space="0" w:color="auto"/>
                      </w:divBdr>
                    </w:div>
                  </w:divsChild>
                </w:div>
                <w:div w:id="1651136658">
                  <w:marLeft w:val="0"/>
                  <w:marRight w:val="0"/>
                  <w:marTop w:val="0"/>
                  <w:marBottom w:val="0"/>
                  <w:divBdr>
                    <w:top w:val="none" w:sz="0" w:space="0" w:color="auto"/>
                    <w:left w:val="none" w:sz="0" w:space="0" w:color="auto"/>
                    <w:bottom w:val="none" w:sz="0" w:space="0" w:color="auto"/>
                    <w:right w:val="none" w:sz="0" w:space="0" w:color="auto"/>
                  </w:divBdr>
                  <w:divsChild>
                    <w:div w:id="945311402">
                      <w:marLeft w:val="0"/>
                      <w:marRight w:val="0"/>
                      <w:marTop w:val="0"/>
                      <w:marBottom w:val="0"/>
                      <w:divBdr>
                        <w:top w:val="none" w:sz="0" w:space="0" w:color="auto"/>
                        <w:left w:val="none" w:sz="0" w:space="0" w:color="auto"/>
                        <w:bottom w:val="none" w:sz="0" w:space="0" w:color="auto"/>
                        <w:right w:val="none" w:sz="0" w:space="0" w:color="auto"/>
                      </w:divBdr>
                    </w:div>
                  </w:divsChild>
                </w:div>
                <w:div w:id="1722827969">
                  <w:marLeft w:val="0"/>
                  <w:marRight w:val="0"/>
                  <w:marTop w:val="0"/>
                  <w:marBottom w:val="0"/>
                  <w:divBdr>
                    <w:top w:val="none" w:sz="0" w:space="0" w:color="auto"/>
                    <w:left w:val="none" w:sz="0" w:space="0" w:color="auto"/>
                    <w:bottom w:val="none" w:sz="0" w:space="0" w:color="auto"/>
                    <w:right w:val="none" w:sz="0" w:space="0" w:color="auto"/>
                  </w:divBdr>
                  <w:divsChild>
                    <w:div w:id="653263024">
                      <w:marLeft w:val="0"/>
                      <w:marRight w:val="0"/>
                      <w:marTop w:val="0"/>
                      <w:marBottom w:val="0"/>
                      <w:divBdr>
                        <w:top w:val="none" w:sz="0" w:space="0" w:color="auto"/>
                        <w:left w:val="none" w:sz="0" w:space="0" w:color="auto"/>
                        <w:bottom w:val="none" w:sz="0" w:space="0" w:color="auto"/>
                        <w:right w:val="none" w:sz="0" w:space="0" w:color="auto"/>
                      </w:divBdr>
                    </w:div>
                  </w:divsChild>
                </w:div>
                <w:div w:id="1781294538">
                  <w:marLeft w:val="0"/>
                  <w:marRight w:val="0"/>
                  <w:marTop w:val="0"/>
                  <w:marBottom w:val="0"/>
                  <w:divBdr>
                    <w:top w:val="none" w:sz="0" w:space="0" w:color="auto"/>
                    <w:left w:val="none" w:sz="0" w:space="0" w:color="auto"/>
                    <w:bottom w:val="none" w:sz="0" w:space="0" w:color="auto"/>
                    <w:right w:val="none" w:sz="0" w:space="0" w:color="auto"/>
                  </w:divBdr>
                  <w:divsChild>
                    <w:div w:id="69933731">
                      <w:marLeft w:val="0"/>
                      <w:marRight w:val="0"/>
                      <w:marTop w:val="0"/>
                      <w:marBottom w:val="0"/>
                      <w:divBdr>
                        <w:top w:val="none" w:sz="0" w:space="0" w:color="auto"/>
                        <w:left w:val="none" w:sz="0" w:space="0" w:color="auto"/>
                        <w:bottom w:val="none" w:sz="0" w:space="0" w:color="auto"/>
                        <w:right w:val="none" w:sz="0" w:space="0" w:color="auto"/>
                      </w:divBdr>
                    </w:div>
                  </w:divsChild>
                </w:div>
                <w:div w:id="1806120490">
                  <w:marLeft w:val="0"/>
                  <w:marRight w:val="0"/>
                  <w:marTop w:val="0"/>
                  <w:marBottom w:val="0"/>
                  <w:divBdr>
                    <w:top w:val="none" w:sz="0" w:space="0" w:color="auto"/>
                    <w:left w:val="none" w:sz="0" w:space="0" w:color="auto"/>
                    <w:bottom w:val="none" w:sz="0" w:space="0" w:color="auto"/>
                    <w:right w:val="none" w:sz="0" w:space="0" w:color="auto"/>
                  </w:divBdr>
                  <w:divsChild>
                    <w:div w:id="1796826509">
                      <w:marLeft w:val="0"/>
                      <w:marRight w:val="0"/>
                      <w:marTop w:val="0"/>
                      <w:marBottom w:val="0"/>
                      <w:divBdr>
                        <w:top w:val="none" w:sz="0" w:space="0" w:color="auto"/>
                        <w:left w:val="none" w:sz="0" w:space="0" w:color="auto"/>
                        <w:bottom w:val="none" w:sz="0" w:space="0" w:color="auto"/>
                        <w:right w:val="none" w:sz="0" w:space="0" w:color="auto"/>
                      </w:divBdr>
                    </w:div>
                  </w:divsChild>
                </w:div>
                <w:div w:id="1971786752">
                  <w:marLeft w:val="0"/>
                  <w:marRight w:val="0"/>
                  <w:marTop w:val="0"/>
                  <w:marBottom w:val="0"/>
                  <w:divBdr>
                    <w:top w:val="none" w:sz="0" w:space="0" w:color="auto"/>
                    <w:left w:val="none" w:sz="0" w:space="0" w:color="auto"/>
                    <w:bottom w:val="none" w:sz="0" w:space="0" w:color="auto"/>
                    <w:right w:val="none" w:sz="0" w:space="0" w:color="auto"/>
                  </w:divBdr>
                  <w:divsChild>
                    <w:div w:id="6420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24204">
          <w:marLeft w:val="0"/>
          <w:marRight w:val="0"/>
          <w:marTop w:val="0"/>
          <w:marBottom w:val="0"/>
          <w:divBdr>
            <w:top w:val="none" w:sz="0" w:space="0" w:color="auto"/>
            <w:left w:val="none" w:sz="0" w:space="0" w:color="auto"/>
            <w:bottom w:val="none" w:sz="0" w:space="0" w:color="auto"/>
            <w:right w:val="none" w:sz="0" w:space="0" w:color="auto"/>
          </w:divBdr>
        </w:div>
        <w:div w:id="1721901890">
          <w:marLeft w:val="0"/>
          <w:marRight w:val="0"/>
          <w:marTop w:val="0"/>
          <w:marBottom w:val="0"/>
          <w:divBdr>
            <w:top w:val="none" w:sz="0" w:space="0" w:color="auto"/>
            <w:left w:val="none" w:sz="0" w:space="0" w:color="auto"/>
            <w:bottom w:val="none" w:sz="0" w:space="0" w:color="auto"/>
            <w:right w:val="none" w:sz="0" w:space="0" w:color="auto"/>
          </w:divBdr>
        </w:div>
      </w:divsChild>
    </w:div>
    <w:div w:id="90441536">
      <w:bodyDiv w:val="1"/>
      <w:marLeft w:val="0"/>
      <w:marRight w:val="0"/>
      <w:marTop w:val="0"/>
      <w:marBottom w:val="0"/>
      <w:divBdr>
        <w:top w:val="none" w:sz="0" w:space="0" w:color="auto"/>
        <w:left w:val="none" w:sz="0" w:space="0" w:color="auto"/>
        <w:bottom w:val="none" w:sz="0" w:space="0" w:color="auto"/>
        <w:right w:val="none" w:sz="0" w:space="0" w:color="auto"/>
      </w:divBdr>
      <w:divsChild>
        <w:div w:id="473376689">
          <w:marLeft w:val="0"/>
          <w:marRight w:val="0"/>
          <w:marTop w:val="0"/>
          <w:marBottom w:val="0"/>
          <w:divBdr>
            <w:top w:val="none" w:sz="0" w:space="0" w:color="auto"/>
            <w:left w:val="none" w:sz="0" w:space="0" w:color="auto"/>
            <w:bottom w:val="none" w:sz="0" w:space="0" w:color="auto"/>
            <w:right w:val="none" w:sz="0" w:space="0" w:color="auto"/>
          </w:divBdr>
        </w:div>
        <w:div w:id="1136752498">
          <w:marLeft w:val="0"/>
          <w:marRight w:val="0"/>
          <w:marTop w:val="0"/>
          <w:marBottom w:val="0"/>
          <w:divBdr>
            <w:top w:val="none" w:sz="0" w:space="0" w:color="auto"/>
            <w:left w:val="none" w:sz="0" w:space="0" w:color="auto"/>
            <w:bottom w:val="none" w:sz="0" w:space="0" w:color="auto"/>
            <w:right w:val="none" w:sz="0" w:space="0" w:color="auto"/>
          </w:divBdr>
          <w:divsChild>
            <w:div w:id="1943368520">
              <w:marLeft w:val="0"/>
              <w:marRight w:val="0"/>
              <w:marTop w:val="30"/>
              <w:marBottom w:val="30"/>
              <w:divBdr>
                <w:top w:val="none" w:sz="0" w:space="0" w:color="auto"/>
                <w:left w:val="none" w:sz="0" w:space="0" w:color="auto"/>
                <w:bottom w:val="none" w:sz="0" w:space="0" w:color="auto"/>
                <w:right w:val="none" w:sz="0" w:space="0" w:color="auto"/>
              </w:divBdr>
              <w:divsChild>
                <w:div w:id="24716082">
                  <w:marLeft w:val="0"/>
                  <w:marRight w:val="0"/>
                  <w:marTop w:val="0"/>
                  <w:marBottom w:val="0"/>
                  <w:divBdr>
                    <w:top w:val="none" w:sz="0" w:space="0" w:color="auto"/>
                    <w:left w:val="none" w:sz="0" w:space="0" w:color="auto"/>
                    <w:bottom w:val="none" w:sz="0" w:space="0" w:color="auto"/>
                    <w:right w:val="none" w:sz="0" w:space="0" w:color="auto"/>
                  </w:divBdr>
                  <w:divsChild>
                    <w:div w:id="360135000">
                      <w:marLeft w:val="0"/>
                      <w:marRight w:val="0"/>
                      <w:marTop w:val="0"/>
                      <w:marBottom w:val="0"/>
                      <w:divBdr>
                        <w:top w:val="none" w:sz="0" w:space="0" w:color="auto"/>
                        <w:left w:val="none" w:sz="0" w:space="0" w:color="auto"/>
                        <w:bottom w:val="none" w:sz="0" w:space="0" w:color="auto"/>
                        <w:right w:val="none" w:sz="0" w:space="0" w:color="auto"/>
                      </w:divBdr>
                    </w:div>
                  </w:divsChild>
                </w:div>
                <w:div w:id="43452918">
                  <w:marLeft w:val="0"/>
                  <w:marRight w:val="0"/>
                  <w:marTop w:val="0"/>
                  <w:marBottom w:val="0"/>
                  <w:divBdr>
                    <w:top w:val="none" w:sz="0" w:space="0" w:color="auto"/>
                    <w:left w:val="none" w:sz="0" w:space="0" w:color="auto"/>
                    <w:bottom w:val="none" w:sz="0" w:space="0" w:color="auto"/>
                    <w:right w:val="none" w:sz="0" w:space="0" w:color="auto"/>
                  </w:divBdr>
                  <w:divsChild>
                    <w:div w:id="1889603241">
                      <w:marLeft w:val="0"/>
                      <w:marRight w:val="0"/>
                      <w:marTop w:val="0"/>
                      <w:marBottom w:val="0"/>
                      <w:divBdr>
                        <w:top w:val="none" w:sz="0" w:space="0" w:color="auto"/>
                        <w:left w:val="none" w:sz="0" w:space="0" w:color="auto"/>
                        <w:bottom w:val="none" w:sz="0" w:space="0" w:color="auto"/>
                        <w:right w:val="none" w:sz="0" w:space="0" w:color="auto"/>
                      </w:divBdr>
                    </w:div>
                  </w:divsChild>
                </w:div>
                <w:div w:id="132603465">
                  <w:marLeft w:val="0"/>
                  <w:marRight w:val="0"/>
                  <w:marTop w:val="0"/>
                  <w:marBottom w:val="0"/>
                  <w:divBdr>
                    <w:top w:val="none" w:sz="0" w:space="0" w:color="auto"/>
                    <w:left w:val="none" w:sz="0" w:space="0" w:color="auto"/>
                    <w:bottom w:val="none" w:sz="0" w:space="0" w:color="auto"/>
                    <w:right w:val="none" w:sz="0" w:space="0" w:color="auto"/>
                  </w:divBdr>
                  <w:divsChild>
                    <w:div w:id="781730714">
                      <w:marLeft w:val="0"/>
                      <w:marRight w:val="0"/>
                      <w:marTop w:val="0"/>
                      <w:marBottom w:val="0"/>
                      <w:divBdr>
                        <w:top w:val="none" w:sz="0" w:space="0" w:color="auto"/>
                        <w:left w:val="none" w:sz="0" w:space="0" w:color="auto"/>
                        <w:bottom w:val="none" w:sz="0" w:space="0" w:color="auto"/>
                        <w:right w:val="none" w:sz="0" w:space="0" w:color="auto"/>
                      </w:divBdr>
                    </w:div>
                  </w:divsChild>
                </w:div>
                <w:div w:id="164058574">
                  <w:marLeft w:val="0"/>
                  <w:marRight w:val="0"/>
                  <w:marTop w:val="0"/>
                  <w:marBottom w:val="0"/>
                  <w:divBdr>
                    <w:top w:val="none" w:sz="0" w:space="0" w:color="auto"/>
                    <w:left w:val="none" w:sz="0" w:space="0" w:color="auto"/>
                    <w:bottom w:val="none" w:sz="0" w:space="0" w:color="auto"/>
                    <w:right w:val="none" w:sz="0" w:space="0" w:color="auto"/>
                  </w:divBdr>
                  <w:divsChild>
                    <w:div w:id="1158614514">
                      <w:marLeft w:val="0"/>
                      <w:marRight w:val="0"/>
                      <w:marTop w:val="0"/>
                      <w:marBottom w:val="0"/>
                      <w:divBdr>
                        <w:top w:val="none" w:sz="0" w:space="0" w:color="auto"/>
                        <w:left w:val="none" w:sz="0" w:space="0" w:color="auto"/>
                        <w:bottom w:val="none" w:sz="0" w:space="0" w:color="auto"/>
                        <w:right w:val="none" w:sz="0" w:space="0" w:color="auto"/>
                      </w:divBdr>
                    </w:div>
                  </w:divsChild>
                </w:div>
                <w:div w:id="167134207">
                  <w:marLeft w:val="0"/>
                  <w:marRight w:val="0"/>
                  <w:marTop w:val="0"/>
                  <w:marBottom w:val="0"/>
                  <w:divBdr>
                    <w:top w:val="none" w:sz="0" w:space="0" w:color="auto"/>
                    <w:left w:val="none" w:sz="0" w:space="0" w:color="auto"/>
                    <w:bottom w:val="none" w:sz="0" w:space="0" w:color="auto"/>
                    <w:right w:val="none" w:sz="0" w:space="0" w:color="auto"/>
                  </w:divBdr>
                  <w:divsChild>
                    <w:div w:id="1723289309">
                      <w:marLeft w:val="0"/>
                      <w:marRight w:val="0"/>
                      <w:marTop w:val="0"/>
                      <w:marBottom w:val="0"/>
                      <w:divBdr>
                        <w:top w:val="none" w:sz="0" w:space="0" w:color="auto"/>
                        <w:left w:val="none" w:sz="0" w:space="0" w:color="auto"/>
                        <w:bottom w:val="none" w:sz="0" w:space="0" w:color="auto"/>
                        <w:right w:val="none" w:sz="0" w:space="0" w:color="auto"/>
                      </w:divBdr>
                    </w:div>
                  </w:divsChild>
                </w:div>
                <w:div w:id="169032684">
                  <w:marLeft w:val="0"/>
                  <w:marRight w:val="0"/>
                  <w:marTop w:val="0"/>
                  <w:marBottom w:val="0"/>
                  <w:divBdr>
                    <w:top w:val="none" w:sz="0" w:space="0" w:color="auto"/>
                    <w:left w:val="none" w:sz="0" w:space="0" w:color="auto"/>
                    <w:bottom w:val="none" w:sz="0" w:space="0" w:color="auto"/>
                    <w:right w:val="none" w:sz="0" w:space="0" w:color="auto"/>
                  </w:divBdr>
                  <w:divsChild>
                    <w:div w:id="1318609737">
                      <w:marLeft w:val="0"/>
                      <w:marRight w:val="0"/>
                      <w:marTop w:val="0"/>
                      <w:marBottom w:val="0"/>
                      <w:divBdr>
                        <w:top w:val="none" w:sz="0" w:space="0" w:color="auto"/>
                        <w:left w:val="none" w:sz="0" w:space="0" w:color="auto"/>
                        <w:bottom w:val="none" w:sz="0" w:space="0" w:color="auto"/>
                        <w:right w:val="none" w:sz="0" w:space="0" w:color="auto"/>
                      </w:divBdr>
                    </w:div>
                  </w:divsChild>
                </w:div>
                <w:div w:id="179663321">
                  <w:marLeft w:val="0"/>
                  <w:marRight w:val="0"/>
                  <w:marTop w:val="0"/>
                  <w:marBottom w:val="0"/>
                  <w:divBdr>
                    <w:top w:val="none" w:sz="0" w:space="0" w:color="auto"/>
                    <w:left w:val="none" w:sz="0" w:space="0" w:color="auto"/>
                    <w:bottom w:val="none" w:sz="0" w:space="0" w:color="auto"/>
                    <w:right w:val="none" w:sz="0" w:space="0" w:color="auto"/>
                  </w:divBdr>
                  <w:divsChild>
                    <w:div w:id="1224873909">
                      <w:marLeft w:val="0"/>
                      <w:marRight w:val="0"/>
                      <w:marTop w:val="0"/>
                      <w:marBottom w:val="0"/>
                      <w:divBdr>
                        <w:top w:val="none" w:sz="0" w:space="0" w:color="auto"/>
                        <w:left w:val="none" w:sz="0" w:space="0" w:color="auto"/>
                        <w:bottom w:val="none" w:sz="0" w:space="0" w:color="auto"/>
                        <w:right w:val="none" w:sz="0" w:space="0" w:color="auto"/>
                      </w:divBdr>
                    </w:div>
                  </w:divsChild>
                </w:div>
                <w:div w:id="183250687">
                  <w:marLeft w:val="0"/>
                  <w:marRight w:val="0"/>
                  <w:marTop w:val="0"/>
                  <w:marBottom w:val="0"/>
                  <w:divBdr>
                    <w:top w:val="none" w:sz="0" w:space="0" w:color="auto"/>
                    <w:left w:val="none" w:sz="0" w:space="0" w:color="auto"/>
                    <w:bottom w:val="none" w:sz="0" w:space="0" w:color="auto"/>
                    <w:right w:val="none" w:sz="0" w:space="0" w:color="auto"/>
                  </w:divBdr>
                  <w:divsChild>
                    <w:div w:id="614094621">
                      <w:marLeft w:val="0"/>
                      <w:marRight w:val="0"/>
                      <w:marTop w:val="0"/>
                      <w:marBottom w:val="0"/>
                      <w:divBdr>
                        <w:top w:val="none" w:sz="0" w:space="0" w:color="auto"/>
                        <w:left w:val="none" w:sz="0" w:space="0" w:color="auto"/>
                        <w:bottom w:val="none" w:sz="0" w:space="0" w:color="auto"/>
                        <w:right w:val="none" w:sz="0" w:space="0" w:color="auto"/>
                      </w:divBdr>
                    </w:div>
                  </w:divsChild>
                </w:div>
                <w:div w:id="185219650">
                  <w:marLeft w:val="0"/>
                  <w:marRight w:val="0"/>
                  <w:marTop w:val="0"/>
                  <w:marBottom w:val="0"/>
                  <w:divBdr>
                    <w:top w:val="none" w:sz="0" w:space="0" w:color="auto"/>
                    <w:left w:val="none" w:sz="0" w:space="0" w:color="auto"/>
                    <w:bottom w:val="none" w:sz="0" w:space="0" w:color="auto"/>
                    <w:right w:val="none" w:sz="0" w:space="0" w:color="auto"/>
                  </w:divBdr>
                  <w:divsChild>
                    <w:div w:id="1642885642">
                      <w:marLeft w:val="0"/>
                      <w:marRight w:val="0"/>
                      <w:marTop w:val="0"/>
                      <w:marBottom w:val="0"/>
                      <w:divBdr>
                        <w:top w:val="none" w:sz="0" w:space="0" w:color="auto"/>
                        <w:left w:val="none" w:sz="0" w:space="0" w:color="auto"/>
                        <w:bottom w:val="none" w:sz="0" w:space="0" w:color="auto"/>
                        <w:right w:val="none" w:sz="0" w:space="0" w:color="auto"/>
                      </w:divBdr>
                    </w:div>
                  </w:divsChild>
                </w:div>
                <w:div w:id="210384978">
                  <w:marLeft w:val="0"/>
                  <w:marRight w:val="0"/>
                  <w:marTop w:val="0"/>
                  <w:marBottom w:val="0"/>
                  <w:divBdr>
                    <w:top w:val="none" w:sz="0" w:space="0" w:color="auto"/>
                    <w:left w:val="none" w:sz="0" w:space="0" w:color="auto"/>
                    <w:bottom w:val="none" w:sz="0" w:space="0" w:color="auto"/>
                    <w:right w:val="none" w:sz="0" w:space="0" w:color="auto"/>
                  </w:divBdr>
                  <w:divsChild>
                    <w:div w:id="1509365161">
                      <w:marLeft w:val="0"/>
                      <w:marRight w:val="0"/>
                      <w:marTop w:val="0"/>
                      <w:marBottom w:val="0"/>
                      <w:divBdr>
                        <w:top w:val="none" w:sz="0" w:space="0" w:color="auto"/>
                        <w:left w:val="none" w:sz="0" w:space="0" w:color="auto"/>
                        <w:bottom w:val="none" w:sz="0" w:space="0" w:color="auto"/>
                        <w:right w:val="none" w:sz="0" w:space="0" w:color="auto"/>
                      </w:divBdr>
                    </w:div>
                  </w:divsChild>
                </w:div>
                <w:div w:id="248856880">
                  <w:marLeft w:val="0"/>
                  <w:marRight w:val="0"/>
                  <w:marTop w:val="0"/>
                  <w:marBottom w:val="0"/>
                  <w:divBdr>
                    <w:top w:val="none" w:sz="0" w:space="0" w:color="auto"/>
                    <w:left w:val="none" w:sz="0" w:space="0" w:color="auto"/>
                    <w:bottom w:val="none" w:sz="0" w:space="0" w:color="auto"/>
                    <w:right w:val="none" w:sz="0" w:space="0" w:color="auto"/>
                  </w:divBdr>
                  <w:divsChild>
                    <w:div w:id="1549106338">
                      <w:marLeft w:val="0"/>
                      <w:marRight w:val="0"/>
                      <w:marTop w:val="0"/>
                      <w:marBottom w:val="0"/>
                      <w:divBdr>
                        <w:top w:val="none" w:sz="0" w:space="0" w:color="auto"/>
                        <w:left w:val="none" w:sz="0" w:space="0" w:color="auto"/>
                        <w:bottom w:val="none" w:sz="0" w:space="0" w:color="auto"/>
                        <w:right w:val="none" w:sz="0" w:space="0" w:color="auto"/>
                      </w:divBdr>
                    </w:div>
                  </w:divsChild>
                </w:div>
                <w:div w:id="272440952">
                  <w:marLeft w:val="0"/>
                  <w:marRight w:val="0"/>
                  <w:marTop w:val="0"/>
                  <w:marBottom w:val="0"/>
                  <w:divBdr>
                    <w:top w:val="none" w:sz="0" w:space="0" w:color="auto"/>
                    <w:left w:val="none" w:sz="0" w:space="0" w:color="auto"/>
                    <w:bottom w:val="none" w:sz="0" w:space="0" w:color="auto"/>
                    <w:right w:val="none" w:sz="0" w:space="0" w:color="auto"/>
                  </w:divBdr>
                  <w:divsChild>
                    <w:div w:id="762846067">
                      <w:marLeft w:val="0"/>
                      <w:marRight w:val="0"/>
                      <w:marTop w:val="0"/>
                      <w:marBottom w:val="0"/>
                      <w:divBdr>
                        <w:top w:val="none" w:sz="0" w:space="0" w:color="auto"/>
                        <w:left w:val="none" w:sz="0" w:space="0" w:color="auto"/>
                        <w:bottom w:val="none" w:sz="0" w:space="0" w:color="auto"/>
                        <w:right w:val="none" w:sz="0" w:space="0" w:color="auto"/>
                      </w:divBdr>
                    </w:div>
                  </w:divsChild>
                </w:div>
                <w:div w:id="400257379">
                  <w:marLeft w:val="0"/>
                  <w:marRight w:val="0"/>
                  <w:marTop w:val="0"/>
                  <w:marBottom w:val="0"/>
                  <w:divBdr>
                    <w:top w:val="none" w:sz="0" w:space="0" w:color="auto"/>
                    <w:left w:val="none" w:sz="0" w:space="0" w:color="auto"/>
                    <w:bottom w:val="none" w:sz="0" w:space="0" w:color="auto"/>
                    <w:right w:val="none" w:sz="0" w:space="0" w:color="auto"/>
                  </w:divBdr>
                  <w:divsChild>
                    <w:div w:id="550963835">
                      <w:marLeft w:val="0"/>
                      <w:marRight w:val="0"/>
                      <w:marTop w:val="0"/>
                      <w:marBottom w:val="0"/>
                      <w:divBdr>
                        <w:top w:val="none" w:sz="0" w:space="0" w:color="auto"/>
                        <w:left w:val="none" w:sz="0" w:space="0" w:color="auto"/>
                        <w:bottom w:val="none" w:sz="0" w:space="0" w:color="auto"/>
                        <w:right w:val="none" w:sz="0" w:space="0" w:color="auto"/>
                      </w:divBdr>
                    </w:div>
                  </w:divsChild>
                </w:div>
                <w:div w:id="454106045">
                  <w:marLeft w:val="0"/>
                  <w:marRight w:val="0"/>
                  <w:marTop w:val="0"/>
                  <w:marBottom w:val="0"/>
                  <w:divBdr>
                    <w:top w:val="none" w:sz="0" w:space="0" w:color="auto"/>
                    <w:left w:val="none" w:sz="0" w:space="0" w:color="auto"/>
                    <w:bottom w:val="none" w:sz="0" w:space="0" w:color="auto"/>
                    <w:right w:val="none" w:sz="0" w:space="0" w:color="auto"/>
                  </w:divBdr>
                  <w:divsChild>
                    <w:div w:id="537817330">
                      <w:marLeft w:val="0"/>
                      <w:marRight w:val="0"/>
                      <w:marTop w:val="0"/>
                      <w:marBottom w:val="0"/>
                      <w:divBdr>
                        <w:top w:val="none" w:sz="0" w:space="0" w:color="auto"/>
                        <w:left w:val="none" w:sz="0" w:space="0" w:color="auto"/>
                        <w:bottom w:val="none" w:sz="0" w:space="0" w:color="auto"/>
                        <w:right w:val="none" w:sz="0" w:space="0" w:color="auto"/>
                      </w:divBdr>
                    </w:div>
                  </w:divsChild>
                </w:div>
                <w:div w:id="474840067">
                  <w:marLeft w:val="0"/>
                  <w:marRight w:val="0"/>
                  <w:marTop w:val="0"/>
                  <w:marBottom w:val="0"/>
                  <w:divBdr>
                    <w:top w:val="none" w:sz="0" w:space="0" w:color="auto"/>
                    <w:left w:val="none" w:sz="0" w:space="0" w:color="auto"/>
                    <w:bottom w:val="none" w:sz="0" w:space="0" w:color="auto"/>
                    <w:right w:val="none" w:sz="0" w:space="0" w:color="auto"/>
                  </w:divBdr>
                  <w:divsChild>
                    <w:div w:id="1908881419">
                      <w:marLeft w:val="0"/>
                      <w:marRight w:val="0"/>
                      <w:marTop w:val="0"/>
                      <w:marBottom w:val="0"/>
                      <w:divBdr>
                        <w:top w:val="none" w:sz="0" w:space="0" w:color="auto"/>
                        <w:left w:val="none" w:sz="0" w:space="0" w:color="auto"/>
                        <w:bottom w:val="none" w:sz="0" w:space="0" w:color="auto"/>
                        <w:right w:val="none" w:sz="0" w:space="0" w:color="auto"/>
                      </w:divBdr>
                    </w:div>
                  </w:divsChild>
                </w:div>
                <w:div w:id="546114646">
                  <w:marLeft w:val="0"/>
                  <w:marRight w:val="0"/>
                  <w:marTop w:val="0"/>
                  <w:marBottom w:val="0"/>
                  <w:divBdr>
                    <w:top w:val="none" w:sz="0" w:space="0" w:color="auto"/>
                    <w:left w:val="none" w:sz="0" w:space="0" w:color="auto"/>
                    <w:bottom w:val="none" w:sz="0" w:space="0" w:color="auto"/>
                    <w:right w:val="none" w:sz="0" w:space="0" w:color="auto"/>
                  </w:divBdr>
                  <w:divsChild>
                    <w:div w:id="1169828688">
                      <w:marLeft w:val="0"/>
                      <w:marRight w:val="0"/>
                      <w:marTop w:val="0"/>
                      <w:marBottom w:val="0"/>
                      <w:divBdr>
                        <w:top w:val="none" w:sz="0" w:space="0" w:color="auto"/>
                        <w:left w:val="none" w:sz="0" w:space="0" w:color="auto"/>
                        <w:bottom w:val="none" w:sz="0" w:space="0" w:color="auto"/>
                        <w:right w:val="none" w:sz="0" w:space="0" w:color="auto"/>
                      </w:divBdr>
                    </w:div>
                  </w:divsChild>
                </w:div>
                <w:div w:id="560557456">
                  <w:marLeft w:val="0"/>
                  <w:marRight w:val="0"/>
                  <w:marTop w:val="0"/>
                  <w:marBottom w:val="0"/>
                  <w:divBdr>
                    <w:top w:val="none" w:sz="0" w:space="0" w:color="auto"/>
                    <w:left w:val="none" w:sz="0" w:space="0" w:color="auto"/>
                    <w:bottom w:val="none" w:sz="0" w:space="0" w:color="auto"/>
                    <w:right w:val="none" w:sz="0" w:space="0" w:color="auto"/>
                  </w:divBdr>
                  <w:divsChild>
                    <w:div w:id="1031882304">
                      <w:marLeft w:val="0"/>
                      <w:marRight w:val="0"/>
                      <w:marTop w:val="0"/>
                      <w:marBottom w:val="0"/>
                      <w:divBdr>
                        <w:top w:val="none" w:sz="0" w:space="0" w:color="auto"/>
                        <w:left w:val="none" w:sz="0" w:space="0" w:color="auto"/>
                        <w:bottom w:val="none" w:sz="0" w:space="0" w:color="auto"/>
                        <w:right w:val="none" w:sz="0" w:space="0" w:color="auto"/>
                      </w:divBdr>
                    </w:div>
                  </w:divsChild>
                </w:div>
                <w:div w:id="579221050">
                  <w:marLeft w:val="0"/>
                  <w:marRight w:val="0"/>
                  <w:marTop w:val="0"/>
                  <w:marBottom w:val="0"/>
                  <w:divBdr>
                    <w:top w:val="none" w:sz="0" w:space="0" w:color="auto"/>
                    <w:left w:val="none" w:sz="0" w:space="0" w:color="auto"/>
                    <w:bottom w:val="none" w:sz="0" w:space="0" w:color="auto"/>
                    <w:right w:val="none" w:sz="0" w:space="0" w:color="auto"/>
                  </w:divBdr>
                  <w:divsChild>
                    <w:div w:id="1045561401">
                      <w:marLeft w:val="0"/>
                      <w:marRight w:val="0"/>
                      <w:marTop w:val="0"/>
                      <w:marBottom w:val="0"/>
                      <w:divBdr>
                        <w:top w:val="none" w:sz="0" w:space="0" w:color="auto"/>
                        <w:left w:val="none" w:sz="0" w:space="0" w:color="auto"/>
                        <w:bottom w:val="none" w:sz="0" w:space="0" w:color="auto"/>
                        <w:right w:val="none" w:sz="0" w:space="0" w:color="auto"/>
                      </w:divBdr>
                    </w:div>
                  </w:divsChild>
                </w:div>
                <w:div w:id="627248940">
                  <w:marLeft w:val="0"/>
                  <w:marRight w:val="0"/>
                  <w:marTop w:val="0"/>
                  <w:marBottom w:val="0"/>
                  <w:divBdr>
                    <w:top w:val="none" w:sz="0" w:space="0" w:color="auto"/>
                    <w:left w:val="none" w:sz="0" w:space="0" w:color="auto"/>
                    <w:bottom w:val="none" w:sz="0" w:space="0" w:color="auto"/>
                    <w:right w:val="none" w:sz="0" w:space="0" w:color="auto"/>
                  </w:divBdr>
                  <w:divsChild>
                    <w:div w:id="58210469">
                      <w:marLeft w:val="0"/>
                      <w:marRight w:val="0"/>
                      <w:marTop w:val="0"/>
                      <w:marBottom w:val="0"/>
                      <w:divBdr>
                        <w:top w:val="none" w:sz="0" w:space="0" w:color="auto"/>
                        <w:left w:val="none" w:sz="0" w:space="0" w:color="auto"/>
                        <w:bottom w:val="none" w:sz="0" w:space="0" w:color="auto"/>
                        <w:right w:val="none" w:sz="0" w:space="0" w:color="auto"/>
                      </w:divBdr>
                    </w:div>
                  </w:divsChild>
                </w:div>
                <w:div w:id="708795113">
                  <w:marLeft w:val="0"/>
                  <w:marRight w:val="0"/>
                  <w:marTop w:val="0"/>
                  <w:marBottom w:val="0"/>
                  <w:divBdr>
                    <w:top w:val="none" w:sz="0" w:space="0" w:color="auto"/>
                    <w:left w:val="none" w:sz="0" w:space="0" w:color="auto"/>
                    <w:bottom w:val="none" w:sz="0" w:space="0" w:color="auto"/>
                    <w:right w:val="none" w:sz="0" w:space="0" w:color="auto"/>
                  </w:divBdr>
                  <w:divsChild>
                    <w:div w:id="432937617">
                      <w:marLeft w:val="0"/>
                      <w:marRight w:val="0"/>
                      <w:marTop w:val="0"/>
                      <w:marBottom w:val="0"/>
                      <w:divBdr>
                        <w:top w:val="none" w:sz="0" w:space="0" w:color="auto"/>
                        <w:left w:val="none" w:sz="0" w:space="0" w:color="auto"/>
                        <w:bottom w:val="none" w:sz="0" w:space="0" w:color="auto"/>
                        <w:right w:val="none" w:sz="0" w:space="0" w:color="auto"/>
                      </w:divBdr>
                    </w:div>
                  </w:divsChild>
                </w:div>
                <w:div w:id="763763396">
                  <w:marLeft w:val="0"/>
                  <w:marRight w:val="0"/>
                  <w:marTop w:val="0"/>
                  <w:marBottom w:val="0"/>
                  <w:divBdr>
                    <w:top w:val="none" w:sz="0" w:space="0" w:color="auto"/>
                    <w:left w:val="none" w:sz="0" w:space="0" w:color="auto"/>
                    <w:bottom w:val="none" w:sz="0" w:space="0" w:color="auto"/>
                    <w:right w:val="none" w:sz="0" w:space="0" w:color="auto"/>
                  </w:divBdr>
                  <w:divsChild>
                    <w:div w:id="14430292">
                      <w:marLeft w:val="0"/>
                      <w:marRight w:val="0"/>
                      <w:marTop w:val="0"/>
                      <w:marBottom w:val="0"/>
                      <w:divBdr>
                        <w:top w:val="none" w:sz="0" w:space="0" w:color="auto"/>
                        <w:left w:val="none" w:sz="0" w:space="0" w:color="auto"/>
                        <w:bottom w:val="none" w:sz="0" w:space="0" w:color="auto"/>
                        <w:right w:val="none" w:sz="0" w:space="0" w:color="auto"/>
                      </w:divBdr>
                    </w:div>
                  </w:divsChild>
                </w:div>
                <w:div w:id="845366669">
                  <w:marLeft w:val="0"/>
                  <w:marRight w:val="0"/>
                  <w:marTop w:val="0"/>
                  <w:marBottom w:val="0"/>
                  <w:divBdr>
                    <w:top w:val="none" w:sz="0" w:space="0" w:color="auto"/>
                    <w:left w:val="none" w:sz="0" w:space="0" w:color="auto"/>
                    <w:bottom w:val="none" w:sz="0" w:space="0" w:color="auto"/>
                    <w:right w:val="none" w:sz="0" w:space="0" w:color="auto"/>
                  </w:divBdr>
                  <w:divsChild>
                    <w:div w:id="512376991">
                      <w:marLeft w:val="0"/>
                      <w:marRight w:val="0"/>
                      <w:marTop w:val="0"/>
                      <w:marBottom w:val="0"/>
                      <w:divBdr>
                        <w:top w:val="none" w:sz="0" w:space="0" w:color="auto"/>
                        <w:left w:val="none" w:sz="0" w:space="0" w:color="auto"/>
                        <w:bottom w:val="none" w:sz="0" w:space="0" w:color="auto"/>
                        <w:right w:val="none" w:sz="0" w:space="0" w:color="auto"/>
                      </w:divBdr>
                    </w:div>
                  </w:divsChild>
                </w:div>
                <w:div w:id="847599162">
                  <w:marLeft w:val="0"/>
                  <w:marRight w:val="0"/>
                  <w:marTop w:val="0"/>
                  <w:marBottom w:val="0"/>
                  <w:divBdr>
                    <w:top w:val="none" w:sz="0" w:space="0" w:color="auto"/>
                    <w:left w:val="none" w:sz="0" w:space="0" w:color="auto"/>
                    <w:bottom w:val="none" w:sz="0" w:space="0" w:color="auto"/>
                    <w:right w:val="none" w:sz="0" w:space="0" w:color="auto"/>
                  </w:divBdr>
                  <w:divsChild>
                    <w:div w:id="61146153">
                      <w:marLeft w:val="0"/>
                      <w:marRight w:val="0"/>
                      <w:marTop w:val="0"/>
                      <w:marBottom w:val="0"/>
                      <w:divBdr>
                        <w:top w:val="none" w:sz="0" w:space="0" w:color="auto"/>
                        <w:left w:val="none" w:sz="0" w:space="0" w:color="auto"/>
                        <w:bottom w:val="none" w:sz="0" w:space="0" w:color="auto"/>
                        <w:right w:val="none" w:sz="0" w:space="0" w:color="auto"/>
                      </w:divBdr>
                    </w:div>
                  </w:divsChild>
                </w:div>
                <w:div w:id="885217768">
                  <w:marLeft w:val="0"/>
                  <w:marRight w:val="0"/>
                  <w:marTop w:val="0"/>
                  <w:marBottom w:val="0"/>
                  <w:divBdr>
                    <w:top w:val="none" w:sz="0" w:space="0" w:color="auto"/>
                    <w:left w:val="none" w:sz="0" w:space="0" w:color="auto"/>
                    <w:bottom w:val="none" w:sz="0" w:space="0" w:color="auto"/>
                    <w:right w:val="none" w:sz="0" w:space="0" w:color="auto"/>
                  </w:divBdr>
                  <w:divsChild>
                    <w:div w:id="1990742587">
                      <w:marLeft w:val="0"/>
                      <w:marRight w:val="0"/>
                      <w:marTop w:val="0"/>
                      <w:marBottom w:val="0"/>
                      <w:divBdr>
                        <w:top w:val="none" w:sz="0" w:space="0" w:color="auto"/>
                        <w:left w:val="none" w:sz="0" w:space="0" w:color="auto"/>
                        <w:bottom w:val="none" w:sz="0" w:space="0" w:color="auto"/>
                        <w:right w:val="none" w:sz="0" w:space="0" w:color="auto"/>
                      </w:divBdr>
                    </w:div>
                  </w:divsChild>
                </w:div>
                <w:div w:id="909121166">
                  <w:marLeft w:val="0"/>
                  <w:marRight w:val="0"/>
                  <w:marTop w:val="0"/>
                  <w:marBottom w:val="0"/>
                  <w:divBdr>
                    <w:top w:val="none" w:sz="0" w:space="0" w:color="auto"/>
                    <w:left w:val="none" w:sz="0" w:space="0" w:color="auto"/>
                    <w:bottom w:val="none" w:sz="0" w:space="0" w:color="auto"/>
                    <w:right w:val="none" w:sz="0" w:space="0" w:color="auto"/>
                  </w:divBdr>
                  <w:divsChild>
                    <w:div w:id="946546158">
                      <w:marLeft w:val="0"/>
                      <w:marRight w:val="0"/>
                      <w:marTop w:val="0"/>
                      <w:marBottom w:val="0"/>
                      <w:divBdr>
                        <w:top w:val="none" w:sz="0" w:space="0" w:color="auto"/>
                        <w:left w:val="none" w:sz="0" w:space="0" w:color="auto"/>
                        <w:bottom w:val="none" w:sz="0" w:space="0" w:color="auto"/>
                        <w:right w:val="none" w:sz="0" w:space="0" w:color="auto"/>
                      </w:divBdr>
                    </w:div>
                  </w:divsChild>
                </w:div>
                <w:div w:id="965241039">
                  <w:marLeft w:val="0"/>
                  <w:marRight w:val="0"/>
                  <w:marTop w:val="0"/>
                  <w:marBottom w:val="0"/>
                  <w:divBdr>
                    <w:top w:val="none" w:sz="0" w:space="0" w:color="auto"/>
                    <w:left w:val="none" w:sz="0" w:space="0" w:color="auto"/>
                    <w:bottom w:val="none" w:sz="0" w:space="0" w:color="auto"/>
                    <w:right w:val="none" w:sz="0" w:space="0" w:color="auto"/>
                  </w:divBdr>
                  <w:divsChild>
                    <w:div w:id="1320110170">
                      <w:marLeft w:val="0"/>
                      <w:marRight w:val="0"/>
                      <w:marTop w:val="0"/>
                      <w:marBottom w:val="0"/>
                      <w:divBdr>
                        <w:top w:val="none" w:sz="0" w:space="0" w:color="auto"/>
                        <w:left w:val="none" w:sz="0" w:space="0" w:color="auto"/>
                        <w:bottom w:val="none" w:sz="0" w:space="0" w:color="auto"/>
                        <w:right w:val="none" w:sz="0" w:space="0" w:color="auto"/>
                      </w:divBdr>
                    </w:div>
                  </w:divsChild>
                </w:div>
                <w:div w:id="1018001571">
                  <w:marLeft w:val="0"/>
                  <w:marRight w:val="0"/>
                  <w:marTop w:val="0"/>
                  <w:marBottom w:val="0"/>
                  <w:divBdr>
                    <w:top w:val="none" w:sz="0" w:space="0" w:color="auto"/>
                    <w:left w:val="none" w:sz="0" w:space="0" w:color="auto"/>
                    <w:bottom w:val="none" w:sz="0" w:space="0" w:color="auto"/>
                    <w:right w:val="none" w:sz="0" w:space="0" w:color="auto"/>
                  </w:divBdr>
                  <w:divsChild>
                    <w:div w:id="1497381663">
                      <w:marLeft w:val="0"/>
                      <w:marRight w:val="0"/>
                      <w:marTop w:val="0"/>
                      <w:marBottom w:val="0"/>
                      <w:divBdr>
                        <w:top w:val="none" w:sz="0" w:space="0" w:color="auto"/>
                        <w:left w:val="none" w:sz="0" w:space="0" w:color="auto"/>
                        <w:bottom w:val="none" w:sz="0" w:space="0" w:color="auto"/>
                        <w:right w:val="none" w:sz="0" w:space="0" w:color="auto"/>
                      </w:divBdr>
                    </w:div>
                  </w:divsChild>
                </w:div>
                <w:div w:id="1060523458">
                  <w:marLeft w:val="0"/>
                  <w:marRight w:val="0"/>
                  <w:marTop w:val="0"/>
                  <w:marBottom w:val="0"/>
                  <w:divBdr>
                    <w:top w:val="none" w:sz="0" w:space="0" w:color="auto"/>
                    <w:left w:val="none" w:sz="0" w:space="0" w:color="auto"/>
                    <w:bottom w:val="none" w:sz="0" w:space="0" w:color="auto"/>
                    <w:right w:val="none" w:sz="0" w:space="0" w:color="auto"/>
                  </w:divBdr>
                  <w:divsChild>
                    <w:div w:id="78865497">
                      <w:marLeft w:val="0"/>
                      <w:marRight w:val="0"/>
                      <w:marTop w:val="0"/>
                      <w:marBottom w:val="0"/>
                      <w:divBdr>
                        <w:top w:val="none" w:sz="0" w:space="0" w:color="auto"/>
                        <w:left w:val="none" w:sz="0" w:space="0" w:color="auto"/>
                        <w:bottom w:val="none" w:sz="0" w:space="0" w:color="auto"/>
                        <w:right w:val="none" w:sz="0" w:space="0" w:color="auto"/>
                      </w:divBdr>
                    </w:div>
                  </w:divsChild>
                </w:div>
                <w:div w:id="1086922639">
                  <w:marLeft w:val="0"/>
                  <w:marRight w:val="0"/>
                  <w:marTop w:val="0"/>
                  <w:marBottom w:val="0"/>
                  <w:divBdr>
                    <w:top w:val="none" w:sz="0" w:space="0" w:color="auto"/>
                    <w:left w:val="none" w:sz="0" w:space="0" w:color="auto"/>
                    <w:bottom w:val="none" w:sz="0" w:space="0" w:color="auto"/>
                    <w:right w:val="none" w:sz="0" w:space="0" w:color="auto"/>
                  </w:divBdr>
                  <w:divsChild>
                    <w:div w:id="1837068144">
                      <w:marLeft w:val="0"/>
                      <w:marRight w:val="0"/>
                      <w:marTop w:val="0"/>
                      <w:marBottom w:val="0"/>
                      <w:divBdr>
                        <w:top w:val="none" w:sz="0" w:space="0" w:color="auto"/>
                        <w:left w:val="none" w:sz="0" w:space="0" w:color="auto"/>
                        <w:bottom w:val="none" w:sz="0" w:space="0" w:color="auto"/>
                        <w:right w:val="none" w:sz="0" w:space="0" w:color="auto"/>
                      </w:divBdr>
                    </w:div>
                  </w:divsChild>
                </w:div>
                <w:div w:id="1167525273">
                  <w:marLeft w:val="0"/>
                  <w:marRight w:val="0"/>
                  <w:marTop w:val="0"/>
                  <w:marBottom w:val="0"/>
                  <w:divBdr>
                    <w:top w:val="none" w:sz="0" w:space="0" w:color="auto"/>
                    <w:left w:val="none" w:sz="0" w:space="0" w:color="auto"/>
                    <w:bottom w:val="none" w:sz="0" w:space="0" w:color="auto"/>
                    <w:right w:val="none" w:sz="0" w:space="0" w:color="auto"/>
                  </w:divBdr>
                  <w:divsChild>
                    <w:div w:id="1326588352">
                      <w:marLeft w:val="0"/>
                      <w:marRight w:val="0"/>
                      <w:marTop w:val="0"/>
                      <w:marBottom w:val="0"/>
                      <w:divBdr>
                        <w:top w:val="none" w:sz="0" w:space="0" w:color="auto"/>
                        <w:left w:val="none" w:sz="0" w:space="0" w:color="auto"/>
                        <w:bottom w:val="none" w:sz="0" w:space="0" w:color="auto"/>
                        <w:right w:val="none" w:sz="0" w:space="0" w:color="auto"/>
                      </w:divBdr>
                    </w:div>
                  </w:divsChild>
                </w:div>
                <w:div w:id="1256284426">
                  <w:marLeft w:val="0"/>
                  <w:marRight w:val="0"/>
                  <w:marTop w:val="0"/>
                  <w:marBottom w:val="0"/>
                  <w:divBdr>
                    <w:top w:val="none" w:sz="0" w:space="0" w:color="auto"/>
                    <w:left w:val="none" w:sz="0" w:space="0" w:color="auto"/>
                    <w:bottom w:val="none" w:sz="0" w:space="0" w:color="auto"/>
                    <w:right w:val="none" w:sz="0" w:space="0" w:color="auto"/>
                  </w:divBdr>
                  <w:divsChild>
                    <w:div w:id="654647897">
                      <w:marLeft w:val="0"/>
                      <w:marRight w:val="0"/>
                      <w:marTop w:val="0"/>
                      <w:marBottom w:val="0"/>
                      <w:divBdr>
                        <w:top w:val="none" w:sz="0" w:space="0" w:color="auto"/>
                        <w:left w:val="none" w:sz="0" w:space="0" w:color="auto"/>
                        <w:bottom w:val="none" w:sz="0" w:space="0" w:color="auto"/>
                        <w:right w:val="none" w:sz="0" w:space="0" w:color="auto"/>
                      </w:divBdr>
                    </w:div>
                  </w:divsChild>
                </w:div>
                <w:div w:id="1303805521">
                  <w:marLeft w:val="0"/>
                  <w:marRight w:val="0"/>
                  <w:marTop w:val="0"/>
                  <w:marBottom w:val="0"/>
                  <w:divBdr>
                    <w:top w:val="none" w:sz="0" w:space="0" w:color="auto"/>
                    <w:left w:val="none" w:sz="0" w:space="0" w:color="auto"/>
                    <w:bottom w:val="none" w:sz="0" w:space="0" w:color="auto"/>
                    <w:right w:val="none" w:sz="0" w:space="0" w:color="auto"/>
                  </w:divBdr>
                  <w:divsChild>
                    <w:div w:id="1414085618">
                      <w:marLeft w:val="0"/>
                      <w:marRight w:val="0"/>
                      <w:marTop w:val="0"/>
                      <w:marBottom w:val="0"/>
                      <w:divBdr>
                        <w:top w:val="none" w:sz="0" w:space="0" w:color="auto"/>
                        <w:left w:val="none" w:sz="0" w:space="0" w:color="auto"/>
                        <w:bottom w:val="none" w:sz="0" w:space="0" w:color="auto"/>
                        <w:right w:val="none" w:sz="0" w:space="0" w:color="auto"/>
                      </w:divBdr>
                    </w:div>
                  </w:divsChild>
                </w:div>
                <w:div w:id="1321733847">
                  <w:marLeft w:val="0"/>
                  <w:marRight w:val="0"/>
                  <w:marTop w:val="0"/>
                  <w:marBottom w:val="0"/>
                  <w:divBdr>
                    <w:top w:val="none" w:sz="0" w:space="0" w:color="auto"/>
                    <w:left w:val="none" w:sz="0" w:space="0" w:color="auto"/>
                    <w:bottom w:val="none" w:sz="0" w:space="0" w:color="auto"/>
                    <w:right w:val="none" w:sz="0" w:space="0" w:color="auto"/>
                  </w:divBdr>
                  <w:divsChild>
                    <w:div w:id="1914199405">
                      <w:marLeft w:val="0"/>
                      <w:marRight w:val="0"/>
                      <w:marTop w:val="0"/>
                      <w:marBottom w:val="0"/>
                      <w:divBdr>
                        <w:top w:val="none" w:sz="0" w:space="0" w:color="auto"/>
                        <w:left w:val="none" w:sz="0" w:space="0" w:color="auto"/>
                        <w:bottom w:val="none" w:sz="0" w:space="0" w:color="auto"/>
                        <w:right w:val="none" w:sz="0" w:space="0" w:color="auto"/>
                      </w:divBdr>
                    </w:div>
                  </w:divsChild>
                </w:div>
                <w:div w:id="1405377354">
                  <w:marLeft w:val="0"/>
                  <w:marRight w:val="0"/>
                  <w:marTop w:val="0"/>
                  <w:marBottom w:val="0"/>
                  <w:divBdr>
                    <w:top w:val="none" w:sz="0" w:space="0" w:color="auto"/>
                    <w:left w:val="none" w:sz="0" w:space="0" w:color="auto"/>
                    <w:bottom w:val="none" w:sz="0" w:space="0" w:color="auto"/>
                    <w:right w:val="none" w:sz="0" w:space="0" w:color="auto"/>
                  </w:divBdr>
                  <w:divsChild>
                    <w:div w:id="738946391">
                      <w:marLeft w:val="0"/>
                      <w:marRight w:val="0"/>
                      <w:marTop w:val="0"/>
                      <w:marBottom w:val="0"/>
                      <w:divBdr>
                        <w:top w:val="none" w:sz="0" w:space="0" w:color="auto"/>
                        <w:left w:val="none" w:sz="0" w:space="0" w:color="auto"/>
                        <w:bottom w:val="none" w:sz="0" w:space="0" w:color="auto"/>
                        <w:right w:val="none" w:sz="0" w:space="0" w:color="auto"/>
                      </w:divBdr>
                    </w:div>
                  </w:divsChild>
                </w:div>
                <w:div w:id="1442719367">
                  <w:marLeft w:val="0"/>
                  <w:marRight w:val="0"/>
                  <w:marTop w:val="0"/>
                  <w:marBottom w:val="0"/>
                  <w:divBdr>
                    <w:top w:val="none" w:sz="0" w:space="0" w:color="auto"/>
                    <w:left w:val="none" w:sz="0" w:space="0" w:color="auto"/>
                    <w:bottom w:val="none" w:sz="0" w:space="0" w:color="auto"/>
                    <w:right w:val="none" w:sz="0" w:space="0" w:color="auto"/>
                  </w:divBdr>
                  <w:divsChild>
                    <w:div w:id="14310188">
                      <w:marLeft w:val="0"/>
                      <w:marRight w:val="0"/>
                      <w:marTop w:val="0"/>
                      <w:marBottom w:val="0"/>
                      <w:divBdr>
                        <w:top w:val="none" w:sz="0" w:space="0" w:color="auto"/>
                        <w:left w:val="none" w:sz="0" w:space="0" w:color="auto"/>
                        <w:bottom w:val="none" w:sz="0" w:space="0" w:color="auto"/>
                        <w:right w:val="none" w:sz="0" w:space="0" w:color="auto"/>
                      </w:divBdr>
                    </w:div>
                  </w:divsChild>
                </w:div>
                <w:div w:id="1452165181">
                  <w:marLeft w:val="0"/>
                  <w:marRight w:val="0"/>
                  <w:marTop w:val="0"/>
                  <w:marBottom w:val="0"/>
                  <w:divBdr>
                    <w:top w:val="none" w:sz="0" w:space="0" w:color="auto"/>
                    <w:left w:val="none" w:sz="0" w:space="0" w:color="auto"/>
                    <w:bottom w:val="none" w:sz="0" w:space="0" w:color="auto"/>
                    <w:right w:val="none" w:sz="0" w:space="0" w:color="auto"/>
                  </w:divBdr>
                  <w:divsChild>
                    <w:div w:id="1060446619">
                      <w:marLeft w:val="0"/>
                      <w:marRight w:val="0"/>
                      <w:marTop w:val="0"/>
                      <w:marBottom w:val="0"/>
                      <w:divBdr>
                        <w:top w:val="none" w:sz="0" w:space="0" w:color="auto"/>
                        <w:left w:val="none" w:sz="0" w:space="0" w:color="auto"/>
                        <w:bottom w:val="none" w:sz="0" w:space="0" w:color="auto"/>
                        <w:right w:val="none" w:sz="0" w:space="0" w:color="auto"/>
                      </w:divBdr>
                    </w:div>
                  </w:divsChild>
                </w:div>
                <w:div w:id="1462769768">
                  <w:marLeft w:val="0"/>
                  <w:marRight w:val="0"/>
                  <w:marTop w:val="0"/>
                  <w:marBottom w:val="0"/>
                  <w:divBdr>
                    <w:top w:val="none" w:sz="0" w:space="0" w:color="auto"/>
                    <w:left w:val="none" w:sz="0" w:space="0" w:color="auto"/>
                    <w:bottom w:val="none" w:sz="0" w:space="0" w:color="auto"/>
                    <w:right w:val="none" w:sz="0" w:space="0" w:color="auto"/>
                  </w:divBdr>
                  <w:divsChild>
                    <w:div w:id="1435133524">
                      <w:marLeft w:val="0"/>
                      <w:marRight w:val="0"/>
                      <w:marTop w:val="0"/>
                      <w:marBottom w:val="0"/>
                      <w:divBdr>
                        <w:top w:val="none" w:sz="0" w:space="0" w:color="auto"/>
                        <w:left w:val="none" w:sz="0" w:space="0" w:color="auto"/>
                        <w:bottom w:val="none" w:sz="0" w:space="0" w:color="auto"/>
                        <w:right w:val="none" w:sz="0" w:space="0" w:color="auto"/>
                      </w:divBdr>
                    </w:div>
                  </w:divsChild>
                </w:div>
                <w:div w:id="1565799979">
                  <w:marLeft w:val="0"/>
                  <w:marRight w:val="0"/>
                  <w:marTop w:val="0"/>
                  <w:marBottom w:val="0"/>
                  <w:divBdr>
                    <w:top w:val="none" w:sz="0" w:space="0" w:color="auto"/>
                    <w:left w:val="none" w:sz="0" w:space="0" w:color="auto"/>
                    <w:bottom w:val="none" w:sz="0" w:space="0" w:color="auto"/>
                    <w:right w:val="none" w:sz="0" w:space="0" w:color="auto"/>
                  </w:divBdr>
                  <w:divsChild>
                    <w:div w:id="361828205">
                      <w:marLeft w:val="0"/>
                      <w:marRight w:val="0"/>
                      <w:marTop w:val="0"/>
                      <w:marBottom w:val="0"/>
                      <w:divBdr>
                        <w:top w:val="none" w:sz="0" w:space="0" w:color="auto"/>
                        <w:left w:val="none" w:sz="0" w:space="0" w:color="auto"/>
                        <w:bottom w:val="none" w:sz="0" w:space="0" w:color="auto"/>
                        <w:right w:val="none" w:sz="0" w:space="0" w:color="auto"/>
                      </w:divBdr>
                    </w:div>
                  </w:divsChild>
                </w:div>
                <w:div w:id="1620261616">
                  <w:marLeft w:val="0"/>
                  <w:marRight w:val="0"/>
                  <w:marTop w:val="0"/>
                  <w:marBottom w:val="0"/>
                  <w:divBdr>
                    <w:top w:val="none" w:sz="0" w:space="0" w:color="auto"/>
                    <w:left w:val="none" w:sz="0" w:space="0" w:color="auto"/>
                    <w:bottom w:val="none" w:sz="0" w:space="0" w:color="auto"/>
                    <w:right w:val="none" w:sz="0" w:space="0" w:color="auto"/>
                  </w:divBdr>
                  <w:divsChild>
                    <w:div w:id="234241151">
                      <w:marLeft w:val="0"/>
                      <w:marRight w:val="0"/>
                      <w:marTop w:val="0"/>
                      <w:marBottom w:val="0"/>
                      <w:divBdr>
                        <w:top w:val="none" w:sz="0" w:space="0" w:color="auto"/>
                        <w:left w:val="none" w:sz="0" w:space="0" w:color="auto"/>
                        <w:bottom w:val="none" w:sz="0" w:space="0" w:color="auto"/>
                        <w:right w:val="none" w:sz="0" w:space="0" w:color="auto"/>
                      </w:divBdr>
                    </w:div>
                  </w:divsChild>
                </w:div>
                <w:div w:id="1673486060">
                  <w:marLeft w:val="0"/>
                  <w:marRight w:val="0"/>
                  <w:marTop w:val="0"/>
                  <w:marBottom w:val="0"/>
                  <w:divBdr>
                    <w:top w:val="none" w:sz="0" w:space="0" w:color="auto"/>
                    <w:left w:val="none" w:sz="0" w:space="0" w:color="auto"/>
                    <w:bottom w:val="none" w:sz="0" w:space="0" w:color="auto"/>
                    <w:right w:val="none" w:sz="0" w:space="0" w:color="auto"/>
                  </w:divBdr>
                  <w:divsChild>
                    <w:div w:id="1931886852">
                      <w:marLeft w:val="0"/>
                      <w:marRight w:val="0"/>
                      <w:marTop w:val="0"/>
                      <w:marBottom w:val="0"/>
                      <w:divBdr>
                        <w:top w:val="none" w:sz="0" w:space="0" w:color="auto"/>
                        <w:left w:val="none" w:sz="0" w:space="0" w:color="auto"/>
                        <w:bottom w:val="none" w:sz="0" w:space="0" w:color="auto"/>
                        <w:right w:val="none" w:sz="0" w:space="0" w:color="auto"/>
                      </w:divBdr>
                    </w:div>
                  </w:divsChild>
                </w:div>
                <w:div w:id="1705903514">
                  <w:marLeft w:val="0"/>
                  <w:marRight w:val="0"/>
                  <w:marTop w:val="0"/>
                  <w:marBottom w:val="0"/>
                  <w:divBdr>
                    <w:top w:val="none" w:sz="0" w:space="0" w:color="auto"/>
                    <w:left w:val="none" w:sz="0" w:space="0" w:color="auto"/>
                    <w:bottom w:val="none" w:sz="0" w:space="0" w:color="auto"/>
                    <w:right w:val="none" w:sz="0" w:space="0" w:color="auto"/>
                  </w:divBdr>
                  <w:divsChild>
                    <w:div w:id="737018776">
                      <w:marLeft w:val="0"/>
                      <w:marRight w:val="0"/>
                      <w:marTop w:val="0"/>
                      <w:marBottom w:val="0"/>
                      <w:divBdr>
                        <w:top w:val="none" w:sz="0" w:space="0" w:color="auto"/>
                        <w:left w:val="none" w:sz="0" w:space="0" w:color="auto"/>
                        <w:bottom w:val="none" w:sz="0" w:space="0" w:color="auto"/>
                        <w:right w:val="none" w:sz="0" w:space="0" w:color="auto"/>
                      </w:divBdr>
                    </w:div>
                  </w:divsChild>
                </w:div>
                <w:div w:id="1717047552">
                  <w:marLeft w:val="0"/>
                  <w:marRight w:val="0"/>
                  <w:marTop w:val="0"/>
                  <w:marBottom w:val="0"/>
                  <w:divBdr>
                    <w:top w:val="none" w:sz="0" w:space="0" w:color="auto"/>
                    <w:left w:val="none" w:sz="0" w:space="0" w:color="auto"/>
                    <w:bottom w:val="none" w:sz="0" w:space="0" w:color="auto"/>
                    <w:right w:val="none" w:sz="0" w:space="0" w:color="auto"/>
                  </w:divBdr>
                  <w:divsChild>
                    <w:div w:id="1629313400">
                      <w:marLeft w:val="0"/>
                      <w:marRight w:val="0"/>
                      <w:marTop w:val="0"/>
                      <w:marBottom w:val="0"/>
                      <w:divBdr>
                        <w:top w:val="none" w:sz="0" w:space="0" w:color="auto"/>
                        <w:left w:val="none" w:sz="0" w:space="0" w:color="auto"/>
                        <w:bottom w:val="none" w:sz="0" w:space="0" w:color="auto"/>
                        <w:right w:val="none" w:sz="0" w:space="0" w:color="auto"/>
                      </w:divBdr>
                    </w:div>
                  </w:divsChild>
                </w:div>
                <w:div w:id="1771466607">
                  <w:marLeft w:val="0"/>
                  <w:marRight w:val="0"/>
                  <w:marTop w:val="0"/>
                  <w:marBottom w:val="0"/>
                  <w:divBdr>
                    <w:top w:val="none" w:sz="0" w:space="0" w:color="auto"/>
                    <w:left w:val="none" w:sz="0" w:space="0" w:color="auto"/>
                    <w:bottom w:val="none" w:sz="0" w:space="0" w:color="auto"/>
                    <w:right w:val="none" w:sz="0" w:space="0" w:color="auto"/>
                  </w:divBdr>
                  <w:divsChild>
                    <w:div w:id="1119446569">
                      <w:marLeft w:val="0"/>
                      <w:marRight w:val="0"/>
                      <w:marTop w:val="0"/>
                      <w:marBottom w:val="0"/>
                      <w:divBdr>
                        <w:top w:val="none" w:sz="0" w:space="0" w:color="auto"/>
                        <w:left w:val="none" w:sz="0" w:space="0" w:color="auto"/>
                        <w:bottom w:val="none" w:sz="0" w:space="0" w:color="auto"/>
                        <w:right w:val="none" w:sz="0" w:space="0" w:color="auto"/>
                      </w:divBdr>
                    </w:div>
                  </w:divsChild>
                </w:div>
                <w:div w:id="1808352024">
                  <w:marLeft w:val="0"/>
                  <w:marRight w:val="0"/>
                  <w:marTop w:val="0"/>
                  <w:marBottom w:val="0"/>
                  <w:divBdr>
                    <w:top w:val="none" w:sz="0" w:space="0" w:color="auto"/>
                    <w:left w:val="none" w:sz="0" w:space="0" w:color="auto"/>
                    <w:bottom w:val="none" w:sz="0" w:space="0" w:color="auto"/>
                    <w:right w:val="none" w:sz="0" w:space="0" w:color="auto"/>
                  </w:divBdr>
                  <w:divsChild>
                    <w:div w:id="428817138">
                      <w:marLeft w:val="0"/>
                      <w:marRight w:val="0"/>
                      <w:marTop w:val="0"/>
                      <w:marBottom w:val="0"/>
                      <w:divBdr>
                        <w:top w:val="none" w:sz="0" w:space="0" w:color="auto"/>
                        <w:left w:val="none" w:sz="0" w:space="0" w:color="auto"/>
                        <w:bottom w:val="none" w:sz="0" w:space="0" w:color="auto"/>
                        <w:right w:val="none" w:sz="0" w:space="0" w:color="auto"/>
                      </w:divBdr>
                    </w:div>
                  </w:divsChild>
                </w:div>
                <w:div w:id="1842348716">
                  <w:marLeft w:val="0"/>
                  <w:marRight w:val="0"/>
                  <w:marTop w:val="0"/>
                  <w:marBottom w:val="0"/>
                  <w:divBdr>
                    <w:top w:val="none" w:sz="0" w:space="0" w:color="auto"/>
                    <w:left w:val="none" w:sz="0" w:space="0" w:color="auto"/>
                    <w:bottom w:val="none" w:sz="0" w:space="0" w:color="auto"/>
                    <w:right w:val="none" w:sz="0" w:space="0" w:color="auto"/>
                  </w:divBdr>
                  <w:divsChild>
                    <w:div w:id="1690331266">
                      <w:marLeft w:val="0"/>
                      <w:marRight w:val="0"/>
                      <w:marTop w:val="0"/>
                      <w:marBottom w:val="0"/>
                      <w:divBdr>
                        <w:top w:val="none" w:sz="0" w:space="0" w:color="auto"/>
                        <w:left w:val="none" w:sz="0" w:space="0" w:color="auto"/>
                        <w:bottom w:val="none" w:sz="0" w:space="0" w:color="auto"/>
                        <w:right w:val="none" w:sz="0" w:space="0" w:color="auto"/>
                      </w:divBdr>
                    </w:div>
                  </w:divsChild>
                </w:div>
                <w:div w:id="1888830087">
                  <w:marLeft w:val="0"/>
                  <w:marRight w:val="0"/>
                  <w:marTop w:val="0"/>
                  <w:marBottom w:val="0"/>
                  <w:divBdr>
                    <w:top w:val="none" w:sz="0" w:space="0" w:color="auto"/>
                    <w:left w:val="none" w:sz="0" w:space="0" w:color="auto"/>
                    <w:bottom w:val="none" w:sz="0" w:space="0" w:color="auto"/>
                    <w:right w:val="none" w:sz="0" w:space="0" w:color="auto"/>
                  </w:divBdr>
                  <w:divsChild>
                    <w:div w:id="671107717">
                      <w:marLeft w:val="0"/>
                      <w:marRight w:val="0"/>
                      <w:marTop w:val="0"/>
                      <w:marBottom w:val="0"/>
                      <w:divBdr>
                        <w:top w:val="none" w:sz="0" w:space="0" w:color="auto"/>
                        <w:left w:val="none" w:sz="0" w:space="0" w:color="auto"/>
                        <w:bottom w:val="none" w:sz="0" w:space="0" w:color="auto"/>
                        <w:right w:val="none" w:sz="0" w:space="0" w:color="auto"/>
                      </w:divBdr>
                    </w:div>
                  </w:divsChild>
                </w:div>
                <w:div w:id="1908565409">
                  <w:marLeft w:val="0"/>
                  <w:marRight w:val="0"/>
                  <w:marTop w:val="0"/>
                  <w:marBottom w:val="0"/>
                  <w:divBdr>
                    <w:top w:val="none" w:sz="0" w:space="0" w:color="auto"/>
                    <w:left w:val="none" w:sz="0" w:space="0" w:color="auto"/>
                    <w:bottom w:val="none" w:sz="0" w:space="0" w:color="auto"/>
                    <w:right w:val="none" w:sz="0" w:space="0" w:color="auto"/>
                  </w:divBdr>
                  <w:divsChild>
                    <w:div w:id="2011105967">
                      <w:marLeft w:val="0"/>
                      <w:marRight w:val="0"/>
                      <w:marTop w:val="0"/>
                      <w:marBottom w:val="0"/>
                      <w:divBdr>
                        <w:top w:val="none" w:sz="0" w:space="0" w:color="auto"/>
                        <w:left w:val="none" w:sz="0" w:space="0" w:color="auto"/>
                        <w:bottom w:val="none" w:sz="0" w:space="0" w:color="auto"/>
                        <w:right w:val="none" w:sz="0" w:space="0" w:color="auto"/>
                      </w:divBdr>
                    </w:div>
                  </w:divsChild>
                </w:div>
                <w:div w:id="1936864457">
                  <w:marLeft w:val="0"/>
                  <w:marRight w:val="0"/>
                  <w:marTop w:val="0"/>
                  <w:marBottom w:val="0"/>
                  <w:divBdr>
                    <w:top w:val="none" w:sz="0" w:space="0" w:color="auto"/>
                    <w:left w:val="none" w:sz="0" w:space="0" w:color="auto"/>
                    <w:bottom w:val="none" w:sz="0" w:space="0" w:color="auto"/>
                    <w:right w:val="none" w:sz="0" w:space="0" w:color="auto"/>
                  </w:divBdr>
                  <w:divsChild>
                    <w:div w:id="1591623137">
                      <w:marLeft w:val="0"/>
                      <w:marRight w:val="0"/>
                      <w:marTop w:val="0"/>
                      <w:marBottom w:val="0"/>
                      <w:divBdr>
                        <w:top w:val="none" w:sz="0" w:space="0" w:color="auto"/>
                        <w:left w:val="none" w:sz="0" w:space="0" w:color="auto"/>
                        <w:bottom w:val="none" w:sz="0" w:space="0" w:color="auto"/>
                        <w:right w:val="none" w:sz="0" w:space="0" w:color="auto"/>
                      </w:divBdr>
                    </w:div>
                  </w:divsChild>
                </w:div>
                <w:div w:id="1952006178">
                  <w:marLeft w:val="0"/>
                  <w:marRight w:val="0"/>
                  <w:marTop w:val="0"/>
                  <w:marBottom w:val="0"/>
                  <w:divBdr>
                    <w:top w:val="none" w:sz="0" w:space="0" w:color="auto"/>
                    <w:left w:val="none" w:sz="0" w:space="0" w:color="auto"/>
                    <w:bottom w:val="none" w:sz="0" w:space="0" w:color="auto"/>
                    <w:right w:val="none" w:sz="0" w:space="0" w:color="auto"/>
                  </w:divBdr>
                  <w:divsChild>
                    <w:div w:id="255287773">
                      <w:marLeft w:val="0"/>
                      <w:marRight w:val="0"/>
                      <w:marTop w:val="0"/>
                      <w:marBottom w:val="0"/>
                      <w:divBdr>
                        <w:top w:val="none" w:sz="0" w:space="0" w:color="auto"/>
                        <w:left w:val="none" w:sz="0" w:space="0" w:color="auto"/>
                        <w:bottom w:val="none" w:sz="0" w:space="0" w:color="auto"/>
                        <w:right w:val="none" w:sz="0" w:space="0" w:color="auto"/>
                      </w:divBdr>
                    </w:div>
                  </w:divsChild>
                </w:div>
                <w:div w:id="1979724434">
                  <w:marLeft w:val="0"/>
                  <w:marRight w:val="0"/>
                  <w:marTop w:val="0"/>
                  <w:marBottom w:val="0"/>
                  <w:divBdr>
                    <w:top w:val="none" w:sz="0" w:space="0" w:color="auto"/>
                    <w:left w:val="none" w:sz="0" w:space="0" w:color="auto"/>
                    <w:bottom w:val="none" w:sz="0" w:space="0" w:color="auto"/>
                    <w:right w:val="none" w:sz="0" w:space="0" w:color="auto"/>
                  </w:divBdr>
                  <w:divsChild>
                    <w:div w:id="1974943751">
                      <w:marLeft w:val="0"/>
                      <w:marRight w:val="0"/>
                      <w:marTop w:val="0"/>
                      <w:marBottom w:val="0"/>
                      <w:divBdr>
                        <w:top w:val="none" w:sz="0" w:space="0" w:color="auto"/>
                        <w:left w:val="none" w:sz="0" w:space="0" w:color="auto"/>
                        <w:bottom w:val="none" w:sz="0" w:space="0" w:color="auto"/>
                        <w:right w:val="none" w:sz="0" w:space="0" w:color="auto"/>
                      </w:divBdr>
                    </w:div>
                  </w:divsChild>
                </w:div>
                <w:div w:id="1996298338">
                  <w:marLeft w:val="0"/>
                  <w:marRight w:val="0"/>
                  <w:marTop w:val="0"/>
                  <w:marBottom w:val="0"/>
                  <w:divBdr>
                    <w:top w:val="none" w:sz="0" w:space="0" w:color="auto"/>
                    <w:left w:val="none" w:sz="0" w:space="0" w:color="auto"/>
                    <w:bottom w:val="none" w:sz="0" w:space="0" w:color="auto"/>
                    <w:right w:val="none" w:sz="0" w:space="0" w:color="auto"/>
                  </w:divBdr>
                  <w:divsChild>
                    <w:div w:id="39862256">
                      <w:marLeft w:val="0"/>
                      <w:marRight w:val="0"/>
                      <w:marTop w:val="0"/>
                      <w:marBottom w:val="0"/>
                      <w:divBdr>
                        <w:top w:val="none" w:sz="0" w:space="0" w:color="auto"/>
                        <w:left w:val="none" w:sz="0" w:space="0" w:color="auto"/>
                        <w:bottom w:val="none" w:sz="0" w:space="0" w:color="auto"/>
                        <w:right w:val="none" w:sz="0" w:space="0" w:color="auto"/>
                      </w:divBdr>
                    </w:div>
                  </w:divsChild>
                </w:div>
                <w:div w:id="2023587530">
                  <w:marLeft w:val="0"/>
                  <w:marRight w:val="0"/>
                  <w:marTop w:val="0"/>
                  <w:marBottom w:val="0"/>
                  <w:divBdr>
                    <w:top w:val="none" w:sz="0" w:space="0" w:color="auto"/>
                    <w:left w:val="none" w:sz="0" w:space="0" w:color="auto"/>
                    <w:bottom w:val="none" w:sz="0" w:space="0" w:color="auto"/>
                    <w:right w:val="none" w:sz="0" w:space="0" w:color="auto"/>
                  </w:divBdr>
                  <w:divsChild>
                    <w:div w:id="1054694349">
                      <w:marLeft w:val="0"/>
                      <w:marRight w:val="0"/>
                      <w:marTop w:val="0"/>
                      <w:marBottom w:val="0"/>
                      <w:divBdr>
                        <w:top w:val="none" w:sz="0" w:space="0" w:color="auto"/>
                        <w:left w:val="none" w:sz="0" w:space="0" w:color="auto"/>
                        <w:bottom w:val="none" w:sz="0" w:space="0" w:color="auto"/>
                        <w:right w:val="none" w:sz="0" w:space="0" w:color="auto"/>
                      </w:divBdr>
                    </w:div>
                  </w:divsChild>
                </w:div>
                <w:div w:id="2057390192">
                  <w:marLeft w:val="0"/>
                  <w:marRight w:val="0"/>
                  <w:marTop w:val="0"/>
                  <w:marBottom w:val="0"/>
                  <w:divBdr>
                    <w:top w:val="none" w:sz="0" w:space="0" w:color="auto"/>
                    <w:left w:val="none" w:sz="0" w:space="0" w:color="auto"/>
                    <w:bottom w:val="none" w:sz="0" w:space="0" w:color="auto"/>
                    <w:right w:val="none" w:sz="0" w:space="0" w:color="auto"/>
                  </w:divBdr>
                  <w:divsChild>
                    <w:div w:id="960769727">
                      <w:marLeft w:val="0"/>
                      <w:marRight w:val="0"/>
                      <w:marTop w:val="0"/>
                      <w:marBottom w:val="0"/>
                      <w:divBdr>
                        <w:top w:val="none" w:sz="0" w:space="0" w:color="auto"/>
                        <w:left w:val="none" w:sz="0" w:space="0" w:color="auto"/>
                        <w:bottom w:val="none" w:sz="0" w:space="0" w:color="auto"/>
                        <w:right w:val="none" w:sz="0" w:space="0" w:color="auto"/>
                      </w:divBdr>
                    </w:div>
                  </w:divsChild>
                </w:div>
                <w:div w:id="2068529209">
                  <w:marLeft w:val="0"/>
                  <w:marRight w:val="0"/>
                  <w:marTop w:val="0"/>
                  <w:marBottom w:val="0"/>
                  <w:divBdr>
                    <w:top w:val="none" w:sz="0" w:space="0" w:color="auto"/>
                    <w:left w:val="none" w:sz="0" w:space="0" w:color="auto"/>
                    <w:bottom w:val="none" w:sz="0" w:space="0" w:color="auto"/>
                    <w:right w:val="none" w:sz="0" w:space="0" w:color="auto"/>
                  </w:divBdr>
                  <w:divsChild>
                    <w:div w:id="585309406">
                      <w:marLeft w:val="0"/>
                      <w:marRight w:val="0"/>
                      <w:marTop w:val="0"/>
                      <w:marBottom w:val="0"/>
                      <w:divBdr>
                        <w:top w:val="none" w:sz="0" w:space="0" w:color="auto"/>
                        <w:left w:val="none" w:sz="0" w:space="0" w:color="auto"/>
                        <w:bottom w:val="none" w:sz="0" w:space="0" w:color="auto"/>
                        <w:right w:val="none" w:sz="0" w:space="0" w:color="auto"/>
                      </w:divBdr>
                    </w:div>
                  </w:divsChild>
                </w:div>
                <w:div w:id="2124112305">
                  <w:marLeft w:val="0"/>
                  <w:marRight w:val="0"/>
                  <w:marTop w:val="0"/>
                  <w:marBottom w:val="0"/>
                  <w:divBdr>
                    <w:top w:val="none" w:sz="0" w:space="0" w:color="auto"/>
                    <w:left w:val="none" w:sz="0" w:space="0" w:color="auto"/>
                    <w:bottom w:val="none" w:sz="0" w:space="0" w:color="auto"/>
                    <w:right w:val="none" w:sz="0" w:space="0" w:color="auto"/>
                  </w:divBdr>
                  <w:divsChild>
                    <w:div w:id="464742420">
                      <w:marLeft w:val="0"/>
                      <w:marRight w:val="0"/>
                      <w:marTop w:val="0"/>
                      <w:marBottom w:val="0"/>
                      <w:divBdr>
                        <w:top w:val="none" w:sz="0" w:space="0" w:color="auto"/>
                        <w:left w:val="none" w:sz="0" w:space="0" w:color="auto"/>
                        <w:bottom w:val="none" w:sz="0" w:space="0" w:color="auto"/>
                        <w:right w:val="none" w:sz="0" w:space="0" w:color="auto"/>
                      </w:divBdr>
                    </w:div>
                  </w:divsChild>
                </w:div>
                <w:div w:id="2129927020">
                  <w:marLeft w:val="0"/>
                  <w:marRight w:val="0"/>
                  <w:marTop w:val="0"/>
                  <w:marBottom w:val="0"/>
                  <w:divBdr>
                    <w:top w:val="none" w:sz="0" w:space="0" w:color="auto"/>
                    <w:left w:val="none" w:sz="0" w:space="0" w:color="auto"/>
                    <w:bottom w:val="none" w:sz="0" w:space="0" w:color="auto"/>
                    <w:right w:val="none" w:sz="0" w:space="0" w:color="auto"/>
                  </w:divBdr>
                  <w:divsChild>
                    <w:div w:id="146206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82494">
      <w:bodyDiv w:val="1"/>
      <w:marLeft w:val="0"/>
      <w:marRight w:val="0"/>
      <w:marTop w:val="0"/>
      <w:marBottom w:val="0"/>
      <w:divBdr>
        <w:top w:val="none" w:sz="0" w:space="0" w:color="auto"/>
        <w:left w:val="none" w:sz="0" w:space="0" w:color="auto"/>
        <w:bottom w:val="none" w:sz="0" w:space="0" w:color="auto"/>
        <w:right w:val="none" w:sz="0" w:space="0" w:color="auto"/>
      </w:divBdr>
      <w:divsChild>
        <w:div w:id="1675303799">
          <w:marLeft w:val="0"/>
          <w:marRight w:val="0"/>
          <w:marTop w:val="0"/>
          <w:marBottom w:val="0"/>
          <w:divBdr>
            <w:top w:val="none" w:sz="0" w:space="0" w:color="auto"/>
            <w:left w:val="none" w:sz="0" w:space="0" w:color="auto"/>
            <w:bottom w:val="none" w:sz="0" w:space="0" w:color="auto"/>
            <w:right w:val="none" w:sz="0" w:space="0" w:color="auto"/>
          </w:divBdr>
        </w:div>
        <w:div w:id="726345585">
          <w:marLeft w:val="0"/>
          <w:marRight w:val="0"/>
          <w:marTop w:val="0"/>
          <w:marBottom w:val="0"/>
          <w:divBdr>
            <w:top w:val="none" w:sz="0" w:space="0" w:color="auto"/>
            <w:left w:val="none" w:sz="0" w:space="0" w:color="auto"/>
            <w:bottom w:val="none" w:sz="0" w:space="0" w:color="auto"/>
            <w:right w:val="none" w:sz="0" w:space="0" w:color="auto"/>
          </w:divBdr>
        </w:div>
        <w:div w:id="723482879">
          <w:marLeft w:val="0"/>
          <w:marRight w:val="0"/>
          <w:marTop w:val="0"/>
          <w:marBottom w:val="0"/>
          <w:divBdr>
            <w:top w:val="none" w:sz="0" w:space="0" w:color="auto"/>
            <w:left w:val="none" w:sz="0" w:space="0" w:color="auto"/>
            <w:bottom w:val="none" w:sz="0" w:space="0" w:color="auto"/>
            <w:right w:val="none" w:sz="0" w:space="0" w:color="auto"/>
          </w:divBdr>
        </w:div>
        <w:div w:id="2095084811">
          <w:marLeft w:val="0"/>
          <w:marRight w:val="0"/>
          <w:marTop w:val="0"/>
          <w:marBottom w:val="0"/>
          <w:divBdr>
            <w:top w:val="none" w:sz="0" w:space="0" w:color="auto"/>
            <w:left w:val="none" w:sz="0" w:space="0" w:color="auto"/>
            <w:bottom w:val="none" w:sz="0" w:space="0" w:color="auto"/>
            <w:right w:val="none" w:sz="0" w:space="0" w:color="auto"/>
          </w:divBdr>
        </w:div>
        <w:div w:id="1540243673">
          <w:marLeft w:val="0"/>
          <w:marRight w:val="0"/>
          <w:marTop w:val="0"/>
          <w:marBottom w:val="0"/>
          <w:divBdr>
            <w:top w:val="none" w:sz="0" w:space="0" w:color="auto"/>
            <w:left w:val="none" w:sz="0" w:space="0" w:color="auto"/>
            <w:bottom w:val="none" w:sz="0" w:space="0" w:color="auto"/>
            <w:right w:val="none" w:sz="0" w:space="0" w:color="auto"/>
          </w:divBdr>
        </w:div>
        <w:div w:id="1854609694">
          <w:marLeft w:val="0"/>
          <w:marRight w:val="0"/>
          <w:marTop w:val="0"/>
          <w:marBottom w:val="0"/>
          <w:divBdr>
            <w:top w:val="none" w:sz="0" w:space="0" w:color="auto"/>
            <w:left w:val="none" w:sz="0" w:space="0" w:color="auto"/>
            <w:bottom w:val="none" w:sz="0" w:space="0" w:color="auto"/>
            <w:right w:val="none" w:sz="0" w:space="0" w:color="auto"/>
          </w:divBdr>
        </w:div>
        <w:div w:id="309679620">
          <w:marLeft w:val="0"/>
          <w:marRight w:val="0"/>
          <w:marTop w:val="0"/>
          <w:marBottom w:val="0"/>
          <w:divBdr>
            <w:top w:val="none" w:sz="0" w:space="0" w:color="auto"/>
            <w:left w:val="none" w:sz="0" w:space="0" w:color="auto"/>
            <w:bottom w:val="none" w:sz="0" w:space="0" w:color="auto"/>
            <w:right w:val="none" w:sz="0" w:space="0" w:color="auto"/>
          </w:divBdr>
        </w:div>
        <w:div w:id="64650693">
          <w:marLeft w:val="0"/>
          <w:marRight w:val="0"/>
          <w:marTop w:val="0"/>
          <w:marBottom w:val="0"/>
          <w:divBdr>
            <w:top w:val="none" w:sz="0" w:space="0" w:color="auto"/>
            <w:left w:val="none" w:sz="0" w:space="0" w:color="auto"/>
            <w:bottom w:val="none" w:sz="0" w:space="0" w:color="auto"/>
            <w:right w:val="none" w:sz="0" w:space="0" w:color="auto"/>
          </w:divBdr>
        </w:div>
        <w:div w:id="164173268">
          <w:marLeft w:val="0"/>
          <w:marRight w:val="0"/>
          <w:marTop w:val="0"/>
          <w:marBottom w:val="0"/>
          <w:divBdr>
            <w:top w:val="none" w:sz="0" w:space="0" w:color="auto"/>
            <w:left w:val="none" w:sz="0" w:space="0" w:color="auto"/>
            <w:bottom w:val="none" w:sz="0" w:space="0" w:color="auto"/>
            <w:right w:val="none" w:sz="0" w:space="0" w:color="auto"/>
          </w:divBdr>
        </w:div>
        <w:div w:id="96029643">
          <w:marLeft w:val="0"/>
          <w:marRight w:val="0"/>
          <w:marTop w:val="0"/>
          <w:marBottom w:val="0"/>
          <w:divBdr>
            <w:top w:val="none" w:sz="0" w:space="0" w:color="auto"/>
            <w:left w:val="none" w:sz="0" w:space="0" w:color="auto"/>
            <w:bottom w:val="none" w:sz="0" w:space="0" w:color="auto"/>
            <w:right w:val="none" w:sz="0" w:space="0" w:color="auto"/>
          </w:divBdr>
        </w:div>
        <w:div w:id="1407607114">
          <w:marLeft w:val="0"/>
          <w:marRight w:val="0"/>
          <w:marTop w:val="0"/>
          <w:marBottom w:val="0"/>
          <w:divBdr>
            <w:top w:val="none" w:sz="0" w:space="0" w:color="auto"/>
            <w:left w:val="none" w:sz="0" w:space="0" w:color="auto"/>
            <w:bottom w:val="none" w:sz="0" w:space="0" w:color="auto"/>
            <w:right w:val="none" w:sz="0" w:space="0" w:color="auto"/>
          </w:divBdr>
        </w:div>
      </w:divsChild>
    </w:div>
    <w:div w:id="127162987">
      <w:bodyDiv w:val="1"/>
      <w:marLeft w:val="0"/>
      <w:marRight w:val="0"/>
      <w:marTop w:val="0"/>
      <w:marBottom w:val="0"/>
      <w:divBdr>
        <w:top w:val="none" w:sz="0" w:space="0" w:color="auto"/>
        <w:left w:val="none" w:sz="0" w:space="0" w:color="auto"/>
        <w:bottom w:val="none" w:sz="0" w:space="0" w:color="auto"/>
        <w:right w:val="none" w:sz="0" w:space="0" w:color="auto"/>
      </w:divBdr>
      <w:divsChild>
        <w:div w:id="216556544">
          <w:marLeft w:val="0"/>
          <w:marRight w:val="0"/>
          <w:marTop w:val="0"/>
          <w:marBottom w:val="0"/>
          <w:divBdr>
            <w:top w:val="none" w:sz="0" w:space="0" w:color="auto"/>
            <w:left w:val="none" w:sz="0" w:space="0" w:color="auto"/>
            <w:bottom w:val="none" w:sz="0" w:space="0" w:color="auto"/>
            <w:right w:val="none" w:sz="0" w:space="0" w:color="auto"/>
          </w:divBdr>
        </w:div>
        <w:div w:id="678772907">
          <w:marLeft w:val="0"/>
          <w:marRight w:val="0"/>
          <w:marTop w:val="0"/>
          <w:marBottom w:val="0"/>
          <w:divBdr>
            <w:top w:val="none" w:sz="0" w:space="0" w:color="auto"/>
            <w:left w:val="none" w:sz="0" w:space="0" w:color="auto"/>
            <w:bottom w:val="none" w:sz="0" w:space="0" w:color="auto"/>
            <w:right w:val="none" w:sz="0" w:space="0" w:color="auto"/>
          </w:divBdr>
        </w:div>
        <w:div w:id="868562789">
          <w:marLeft w:val="0"/>
          <w:marRight w:val="0"/>
          <w:marTop w:val="0"/>
          <w:marBottom w:val="0"/>
          <w:divBdr>
            <w:top w:val="none" w:sz="0" w:space="0" w:color="auto"/>
            <w:left w:val="none" w:sz="0" w:space="0" w:color="auto"/>
            <w:bottom w:val="none" w:sz="0" w:space="0" w:color="auto"/>
            <w:right w:val="none" w:sz="0" w:space="0" w:color="auto"/>
          </w:divBdr>
        </w:div>
        <w:div w:id="980308308">
          <w:marLeft w:val="0"/>
          <w:marRight w:val="0"/>
          <w:marTop w:val="0"/>
          <w:marBottom w:val="0"/>
          <w:divBdr>
            <w:top w:val="none" w:sz="0" w:space="0" w:color="auto"/>
            <w:left w:val="none" w:sz="0" w:space="0" w:color="auto"/>
            <w:bottom w:val="none" w:sz="0" w:space="0" w:color="auto"/>
            <w:right w:val="none" w:sz="0" w:space="0" w:color="auto"/>
          </w:divBdr>
        </w:div>
        <w:div w:id="1480612832">
          <w:marLeft w:val="0"/>
          <w:marRight w:val="0"/>
          <w:marTop w:val="0"/>
          <w:marBottom w:val="0"/>
          <w:divBdr>
            <w:top w:val="none" w:sz="0" w:space="0" w:color="auto"/>
            <w:left w:val="none" w:sz="0" w:space="0" w:color="auto"/>
            <w:bottom w:val="none" w:sz="0" w:space="0" w:color="auto"/>
            <w:right w:val="none" w:sz="0" w:space="0" w:color="auto"/>
          </w:divBdr>
        </w:div>
        <w:div w:id="1618562749">
          <w:marLeft w:val="0"/>
          <w:marRight w:val="0"/>
          <w:marTop w:val="0"/>
          <w:marBottom w:val="0"/>
          <w:divBdr>
            <w:top w:val="none" w:sz="0" w:space="0" w:color="auto"/>
            <w:left w:val="none" w:sz="0" w:space="0" w:color="auto"/>
            <w:bottom w:val="none" w:sz="0" w:space="0" w:color="auto"/>
            <w:right w:val="none" w:sz="0" w:space="0" w:color="auto"/>
          </w:divBdr>
        </w:div>
        <w:div w:id="1657689226">
          <w:marLeft w:val="0"/>
          <w:marRight w:val="0"/>
          <w:marTop w:val="0"/>
          <w:marBottom w:val="0"/>
          <w:divBdr>
            <w:top w:val="none" w:sz="0" w:space="0" w:color="auto"/>
            <w:left w:val="none" w:sz="0" w:space="0" w:color="auto"/>
            <w:bottom w:val="none" w:sz="0" w:space="0" w:color="auto"/>
            <w:right w:val="none" w:sz="0" w:space="0" w:color="auto"/>
          </w:divBdr>
        </w:div>
        <w:div w:id="1803646083">
          <w:marLeft w:val="0"/>
          <w:marRight w:val="0"/>
          <w:marTop w:val="0"/>
          <w:marBottom w:val="0"/>
          <w:divBdr>
            <w:top w:val="none" w:sz="0" w:space="0" w:color="auto"/>
            <w:left w:val="none" w:sz="0" w:space="0" w:color="auto"/>
            <w:bottom w:val="none" w:sz="0" w:space="0" w:color="auto"/>
            <w:right w:val="none" w:sz="0" w:space="0" w:color="auto"/>
          </w:divBdr>
        </w:div>
      </w:divsChild>
    </w:div>
    <w:div w:id="128980056">
      <w:bodyDiv w:val="1"/>
      <w:marLeft w:val="0"/>
      <w:marRight w:val="0"/>
      <w:marTop w:val="0"/>
      <w:marBottom w:val="0"/>
      <w:divBdr>
        <w:top w:val="none" w:sz="0" w:space="0" w:color="auto"/>
        <w:left w:val="none" w:sz="0" w:space="0" w:color="auto"/>
        <w:bottom w:val="none" w:sz="0" w:space="0" w:color="auto"/>
        <w:right w:val="none" w:sz="0" w:space="0" w:color="auto"/>
      </w:divBdr>
    </w:div>
    <w:div w:id="179592816">
      <w:bodyDiv w:val="1"/>
      <w:marLeft w:val="0"/>
      <w:marRight w:val="0"/>
      <w:marTop w:val="0"/>
      <w:marBottom w:val="0"/>
      <w:divBdr>
        <w:top w:val="none" w:sz="0" w:space="0" w:color="auto"/>
        <w:left w:val="none" w:sz="0" w:space="0" w:color="auto"/>
        <w:bottom w:val="none" w:sz="0" w:space="0" w:color="auto"/>
        <w:right w:val="none" w:sz="0" w:space="0" w:color="auto"/>
      </w:divBdr>
    </w:div>
    <w:div w:id="185020069">
      <w:bodyDiv w:val="1"/>
      <w:marLeft w:val="0"/>
      <w:marRight w:val="0"/>
      <w:marTop w:val="0"/>
      <w:marBottom w:val="0"/>
      <w:divBdr>
        <w:top w:val="none" w:sz="0" w:space="0" w:color="auto"/>
        <w:left w:val="none" w:sz="0" w:space="0" w:color="auto"/>
        <w:bottom w:val="none" w:sz="0" w:space="0" w:color="auto"/>
        <w:right w:val="none" w:sz="0" w:space="0" w:color="auto"/>
      </w:divBdr>
    </w:div>
    <w:div w:id="195432878">
      <w:bodyDiv w:val="1"/>
      <w:marLeft w:val="0"/>
      <w:marRight w:val="0"/>
      <w:marTop w:val="0"/>
      <w:marBottom w:val="0"/>
      <w:divBdr>
        <w:top w:val="none" w:sz="0" w:space="0" w:color="auto"/>
        <w:left w:val="none" w:sz="0" w:space="0" w:color="auto"/>
        <w:bottom w:val="none" w:sz="0" w:space="0" w:color="auto"/>
        <w:right w:val="none" w:sz="0" w:space="0" w:color="auto"/>
      </w:divBdr>
    </w:div>
    <w:div w:id="216090225">
      <w:bodyDiv w:val="1"/>
      <w:marLeft w:val="0"/>
      <w:marRight w:val="0"/>
      <w:marTop w:val="0"/>
      <w:marBottom w:val="0"/>
      <w:divBdr>
        <w:top w:val="none" w:sz="0" w:space="0" w:color="auto"/>
        <w:left w:val="none" w:sz="0" w:space="0" w:color="auto"/>
        <w:bottom w:val="none" w:sz="0" w:space="0" w:color="auto"/>
        <w:right w:val="none" w:sz="0" w:space="0" w:color="auto"/>
      </w:divBdr>
      <w:divsChild>
        <w:div w:id="111287712">
          <w:marLeft w:val="0"/>
          <w:marRight w:val="0"/>
          <w:marTop w:val="0"/>
          <w:marBottom w:val="0"/>
          <w:divBdr>
            <w:top w:val="none" w:sz="0" w:space="0" w:color="auto"/>
            <w:left w:val="none" w:sz="0" w:space="0" w:color="auto"/>
            <w:bottom w:val="none" w:sz="0" w:space="0" w:color="auto"/>
            <w:right w:val="none" w:sz="0" w:space="0" w:color="auto"/>
          </w:divBdr>
        </w:div>
        <w:div w:id="645936866">
          <w:marLeft w:val="0"/>
          <w:marRight w:val="0"/>
          <w:marTop w:val="0"/>
          <w:marBottom w:val="0"/>
          <w:divBdr>
            <w:top w:val="none" w:sz="0" w:space="0" w:color="auto"/>
            <w:left w:val="none" w:sz="0" w:space="0" w:color="auto"/>
            <w:bottom w:val="none" w:sz="0" w:space="0" w:color="auto"/>
            <w:right w:val="none" w:sz="0" w:space="0" w:color="auto"/>
          </w:divBdr>
        </w:div>
      </w:divsChild>
    </w:div>
    <w:div w:id="267854355">
      <w:bodyDiv w:val="1"/>
      <w:marLeft w:val="0"/>
      <w:marRight w:val="0"/>
      <w:marTop w:val="0"/>
      <w:marBottom w:val="0"/>
      <w:divBdr>
        <w:top w:val="none" w:sz="0" w:space="0" w:color="auto"/>
        <w:left w:val="none" w:sz="0" w:space="0" w:color="auto"/>
        <w:bottom w:val="none" w:sz="0" w:space="0" w:color="auto"/>
        <w:right w:val="none" w:sz="0" w:space="0" w:color="auto"/>
      </w:divBdr>
      <w:divsChild>
        <w:div w:id="1166288352">
          <w:marLeft w:val="0"/>
          <w:marRight w:val="0"/>
          <w:marTop w:val="0"/>
          <w:marBottom w:val="0"/>
          <w:divBdr>
            <w:top w:val="none" w:sz="0" w:space="0" w:color="auto"/>
            <w:left w:val="none" w:sz="0" w:space="0" w:color="auto"/>
            <w:bottom w:val="none" w:sz="0" w:space="0" w:color="auto"/>
            <w:right w:val="none" w:sz="0" w:space="0" w:color="auto"/>
          </w:divBdr>
        </w:div>
        <w:div w:id="582569617">
          <w:marLeft w:val="0"/>
          <w:marRight w:val="0"/>
          <w:marTop w:val="0"/>
          <w:marBottom w:val="0"/>
          <w:divBdr>
            <w:top w:val="none" w:sz="0" w:space="0" w:color="auto"/>
            <w:left w:val="none" w:sz="0" w:space="0" w:color="auto"/>
            <w:bottom w:val="none" w:sz="0" w:space="0" w:color="auto"/>
            <w:right w:val="none" w:sz="0" w:space="0" w:color="auto"/>
          </w:divBdr>
        </w:div>
        <w:div w:id="1109813569">
          <w:marLeft w:val="0"/>
          <w:marRight w:val="0"/>
          <w:marTop w:val="0"/>
          <w:marBottom w:val="0"/>
          <w:divBdr>
            <w:top w:val="none" w:sz="0" w:space="0" w:color="auto"/>
            <w:left w:val="none" w:sz="0" w:space="0" w:color="auto"/>
            <w:bottom w:val="none" w:sz="0" w:space="0" w:color="auto"/>
            <w:right w:val="none" w:sz="0" w:space="0" w:color="auto"/>
          </w:divBdr>
        </w:div>
      </w:divsChild>
    </w:div>
    <w:div w:id="272324102">
      <w:bodyDiv w:val="1"/>
      <w:marLeft w:val="0"/>
      <w:marRight w:val="0"/>
      <w:marTop w:val="0"/>
      <w:marBottom w:val="0"/>
      <w:divBdr>
        <w:top w:val="none" w:sz="0" w:space="0" w:color="auto"/>
        <w:left w:val="none" w:sz="0" w:space="0" w:color="auto"/>
        <w:bottom w:val="none" w:sz="0" w:space="0" w:color="auto"/>
        <w:right w:val="none" w:sz="0" w:space="0" w:color="auto"/>
      </w:divBdr>
    </w:div>
    <w:div w:id="285082477">
      <w:bodyDiv w:val="1"/>
      <w:marLeft w:val="0"/>
      <w:marRight w:val="0"/>
      <w:marTop w:val="0"/>
      <w:marBottom w:val="0"/>
      <w:divBdr>
        <w:top w:val="none" w:sz="0" w:space="0" w:color="auto"/>
        <w:left w:val="none" w:sz="0" w:space="0" w:color="auto"/>
        <w:bottom w:val="none" w:sz="0" w:space="0" w:color="auto"/>
        <w:right w:val="none" w:sz="0" w:space="0" w:color="auto"/>
      </w:divBdr>
    </w:div>
    <w:div w:id="293214730">
      <w:bodyDiv w:val="1"/>
      <w:marLeft w:val="0"/>
      <w:marRight w:val="0"/>
      <w:marTop w:val="0"/>
      <w:marBottom w:val="0"/>
      <w:divBdr>
        <w:top w:val="none" w:sz="0" w:space="0" w:color="auto"/>
        <w:left w:val="none" w:sz="0" w:space="0" w:color="auto"/>
        <w:bottom w:val="none" w:sz="0" w:space="0" w:color="auto"/>
        <w:right w:val="none" w:sz="0" w:space="0" w:color="auto"/>
      </w:divBdr>
      <w:divsChild>
        <w:div w:id="4597193">
          <w:marLeft w:val="0"/>
          <w:marRight w:val="0"/>
          <w:marTop w:val="0"/>
          <w:marBottom w:val="0"/>
          <w:divBdr>
            <w:top w:val="none" w:sz="0" w:space="0" w:color="auto"/>
            <w:left w:val="none" w:sz="0" w:space="0" w:color="auto"/>
            <w:bottom w:val="none" w:sz="0" w:space="0" w:color="auto"/>
            <w:right w:val="none" w:sz="0" w:space="0" w:color="auto"/>
          </w:divBdr>
        </w:div>
        <w:div w:id="8610591">
          <w:marLeft w:val="0"/>
          <w:marRight w:val="0"/>
          <w:marTop w:val="0"/>
          <w:marBottom w:val="0"/>
          <w:divBdr>
            <w:top w:val="none" w:sz="0" w:space="0" w:color="auto"/>
            <w:left w:val="none" w:sz="0" w:space="0" w:color="auto"/>
            <w:bottom w:val="none" w:sz="0" w:space="0" w:color="auto"/>
            <w:right w:val="none" w:sz="0" w:space="0" w:color="auto"/>
          </w:divBdr>
        </w:div>
        <w:div w:id="678625290">
          <w:marLeft w:val="0"/>
          <w:marRight w:val="0"/>
          <w:marTop w:val="0"/>
          <w:marBottom w:val="0"/>
          <w:divBdr>
            <w:top w:val="none" w:sz="0" w:space="0" w:color="auto"/>
            <w:left w:val="none" w:sz="0" w:space="0" w:color="auto"/>
            <w:bottom w:val="none" w:sz="0" w:space="0" w:color="auto"/>
            <w:right w:val="none" w:sz="0" w:space="0" w:color="auto"/>
          </w:divBdr>
        </w:div>
        <w:div w:id="799417756">
          <w:marLeft w:val="0"/>
          <w:marRight w:val="0"/>
          <w:marTop w:val="0"/>
          <w:marBottom w:val="0"/>
          <w:divBdr>
            <w:top w:val="none" w:sz="0" w:space="0" w:color="auto"/>
            <w:left w:val="none" w:sz="0" w:space="0" w:color="auto"/>
            <w:bottom w:val="none" w:sz="0" w:space="0" w:color="auto"/>
            <w:right w:val="none" w:sz="0" w:space="0" w:color="auto"/>
          </w:divBdr>
        </w:div>
        <w:div w:id="872546717">
          <w:marLeft w:val="0"/>
          <w:marRight w:val="0"/>
          <w:marTop w:val="0"/>
          <w:marBottom w:val="0"/>
          <w:divBdr>
            <w:top w:val="none" w:sz="0" w:space="0" w:color="auto"/>
            <w:left w:val="none" w:sz="0" w:space="0" w:color="auto"/>
            <w:bottom w:val="none" w:sz="0" w:space="0" w:color="auto"/>
            <w:right w:val="none" w:sz="0" w:space="0" w:color="auto"/>
          </w:divBdr>
        </w:div>
        <w:div w:id="995915560">
          <w:marLeft w:val="0"/>
          <w:marRight w:val="0"/>
          <w:marTop w:val="0"/>
          <w:marBottom w:val="0"/>
          <w:divBdr>
            <w:top w:val="none" w:sz="0" w:space="0" w:color="auto"/>
            <w:left w:val="none" w:sz="0" w:space="0" w:color="auto"/>
            <w:bottom w:val="none" w:sz="0" w:space="0" w:color="auto"/>
            <w:right w:val="none" w:sz="0" w:space="0" w:color="auto"/>
          </w:divBdr>
        </w:div>
        <w:div w:id="1448155660">
          <w:marLeft w:val="0"/>
          <w:marRight w:val="0"/>
          <w:marTop w:val="0"/>
          <w:marBottom w:val="0"/>
          <w:divBdr>
            <w:top w:val="none" w:sz="0" w:space="0" w:color="auto"/>
            <w:left w:val="none" w:sz="0" w:space="0" w:color="auto"/>
            <w:bottom w:val="none" w:sz="0" w:space="0" w:color="auto"/>
            <w:right w:val="none" w:sz="0" w:space="0" w:color="auto"/>
          </w:divBdr>
        </w:div>
        <w:div w:id="1717852402">
          <w:marLeft w:val="0"/>
          <w:marRight w:val="0"/>
          <w:marTop w:val="0"/>
          <w:marBottom w:val="0"/>
          <w:divBdr>
            <w:top w:val="none" w:sz="0" w:space="0" w:color="auto"/>
            <w:left w:val="none" w:sz="0" w:space="0" w:color="auto"/>
            <w:bottom w:val="none" w:sz="0" w:space="0" w:color="auto"/>
            <w:right w:val="none" w:sz="0" w:space="0" w:color="auto"/>
          </w:divBdr>
        </w:div>
        <w:div w:id="1779720202">
          <w:marLeft w:val="0"/>
          <w:marRight w:val="0"/>
          <w:marTop w:val="0"/>
          <w:marBottom w:val="0"/>
          <w:divBdr>
            <w:top w:val="none" w:sz="0" w:space="0" w:color="auto"/>
            <w:left w:val="none" w:sz="0" w:space="0" w:color="auto"/>
            <w:bottom w:val="none" w:sz="0" w:space="0" w:color="auto"/>
            <w:right w:val="none" w:sz="0" w:space="0" w:color="auto"/>
          </w:divBdr>
        </w:div>
        <w:div w:id="1848791183">
          <w:marLeft w:val="0"/>
          <w:marRight w:val="0"/>
          <w:marTop w:val="0"/>
          <w:marBottom w:val="0"/>
          <w:divBdr>
            <w:top w:val="none" w:sz="0" w:space="0" w:color="auto"/>
            <w:left w:val="none" w:sz="0" w:space="0" w:color="auto"/>
            <w:bottom w:val="none" w:sz="0" w:space="0" w:color="auto"/>
            <w:right w:val="none" w:sz="0" w:space="0" w:color="auto"/>
          </w:divBdr>
        </w:div>
        <w:div w:id="2038120983">
          <w:marLeft w:val="0"/>
          <w:marRight w:val="0"/>
          <w:marTop w:val="0"/>
          <w:marBottom w:val="0"/>
          <w:divBdr>
            <w:top w:val="none" w:sz="0" w:space="0" w:color="auto"/>
            <w:left w:val="none" w:sz="0" w:space="0" w:color="auto"/>
            <w:bottom w:val="none" w:sz="0" w:space="0" w:color="auto"/>
            <w:right w:val="none" w:sz="0" w:space="0" w:color="auto"/>
          </w:divBdr>
        </w:div>
      </w:divsChild>
    </w:div>
    <w:div w:id="313530537">
      <w:bodyDiv w:val="1"/>
      <w:marLeft w:val="0"/>
      <w:marRight w:val="0"/>
      <w:marTop w:val="0"/>
      <w:marBottom w:val="0"/>
      <w:divBdr>
        <w:top w:val="none" w:sz="0" w:space="0" w:color="auto"/>
        <w:left w:val="none" w:sz="0" w:space="0" w:color="auto"/>
        <w:bottom w:val="none" w:sz="0" w:space="0" w:color="auto"/>
        <w:right w:val="none" w:sz="0" w:space="0" w:color="auto"/>
      </w:divBdr>
      <w:divsChild>
        <w:div w:id="808328038">
          <w:marLeft w:val="0"/>
          <w:marRight w:val="0"/>
          <w:marTop w:val="0"/>
          <w:marBottom w:val="0"/>
          <w:divBdr>
            <w:top w:val="none" w:sz="0" w:space="0" w:color="auto"/>
            <w:left w:val="none" w:sz="0" w:space="0" w:color="auto"/>
            <w:bottom w:val="none" w:sz="0" w:space="0" w:color="auto"/>
            <w:right w:val="none" w:sz="0" w:space="0" w:color="auto"/>
          </w:divBdr>
        </w:div>
        <w:div w:id="495727020">
          <w:marLeft w:val="0"/>
          <w:marRight w:val="0"/>
          <w:marTop w:val="0"/>
          <w:marBottom w:val="0"/>
          <w:divBdr>
            <w:top w:val="none" w:sz="0" w:space="0" w:color="auto"/>
            <w:left w:val="none" w:sz="0" w:space="0" w:color="auto"/>
            <w:bottom w:val="none" w:sz="0" w:space="0" w:color="auto"/>
            <w:right w:val="none" w:sz="0" w:space="0" w:color="auto"/>
          </w:divBdr>
        </w:div>
        <w:div w:id="884876121">
          <w:marLeft w:val="0"/>
          <w:marRight w:val="0"/>
          <w:marTop w:val="0"/>
          <w:marBottom w:val="0"/>
          <w:divBdr>
            <w:top w:val="none" w:sz="0" w:space="0" w:color="auto"/>
            <w:left w:val="none" w:sz="0" w:space="0" w:color="auto"/>
            <w:bottom w:val="none" w:sz="0" w:space="0" w:color="auto"/>
            <w:right w:val="none" w:sz="0" w:space="0" w:color="auto"/>
          </w:divBdr>
        </w:div>
      </w:divsChild>
    </w:div>
    <w:div w:id="326903414">
      <w:bodyDiv w:val="1"/>
      <w:marLeft w:val="0"/>
      <w:marRight w:val="0"/>
      <w:marTop w:val="0"/>
      <w:marBottom w:val="0"/>
      <w:divBdr>
        <w:top w:val="none" w:sz="0" w:space="0" w:color="auto"/>
        <w:left w:val="none" w:sz="0" w:space="0" w:color="auto"/>
        <w:bottom w:val="none" w:sz="0" w:space="0" w:color="auto"/>
        <w:right w:val="none" w:sz="0" w:space="0" w:color="auto"/>
      </w:divBdr>
      <w:divsChild>
        <w:div w:id="384911185">
          <w:marLeft w:val="0"/>
          <w:marRight w:val="0"/>
          <w:marTop w:val="0"/>
          <w:marBottom w:val="0"/>
          <w:divBdr>
            <w:top w:val="none" w:sz="0" w:space="0" w:color="auto"/>
            <w:left w:val="none" w:sz="0" w:space="0" w:color="auto"/>
            <w:bottom w:val="none" w:sz="0" w:space="0" w:color="auto"/>
            <w:right w:val="none" w:sz="0" w:space="0" w:color="auto"/>
          </w:divBdr>
          <w:divsChild>
            <w:div w:id="1058479333">
              <w:marLeft w:val="0"/>
              <w:marRight w:val="0"/>
              <w:marTop w:val="0"/>
              <w:marBottom w:val="0"/>
              <w:divBdr>
                <w:top w:val="none" w:sz="0" w:space="0" w:color="auto"/>
                <w:left w:val="none" w:sz="0" w:space="0" w:color="auto"/>
                <w:bottom w:val="none" w:sz="0" w:space="0" w:color="auto"/>
                <w:right w:val="none" w:sz="0" w:space="0" w:color="auto"/>
              </w:divBdr>
            </w:div>
          </w:divsChild>
        </w:div>
        <w:div w:id="340206804">
          <w:marLeft w:val="0"/>
          <w:marRight w:val="0"/>
          <w:marTop w:val="0"/>
          <w:marBottom w:val="0"/>
          <w:divBdr>
            <w:top w:val="none" w:sz="0" w:space="0" w:color="auto"/>
            <w:left w:val="none" w:sz="0" w:space="0" w:color="auto"/>
            <w:bottom w:val="none" w:sz="0" w:space="0" w:color="auto"/>
            <w:right w:val="none" w:sz="0" w:space="0" w:color="auto"/>
          </w:divBdr>
          <w:divsChild>
            <w:div w:id="73624584">
              <w:marLeft w:val="0"/>
              <w:marRight w:val="0"/>
              <w:marTop w:val="0"/>
              <w:marBottom w:val="0"/>
              <w:divBdr>
                <w:top w:val="none" w:sz="0" w:space="0" w:color="auto"/>
                <w:left w:val="none" w:sz="0" w:space="0" w:color="auto"/>
                <w:bottom w:val="none" w:sz="0" w:space="0" w:color="auto"/>
                <w:right w:val="none" w:sz="0" w:space="0" w:color="auto"/>
              </w:divBdr>
            </w:div>
          </w:divsChild>
        </w:div>
        <w:div w:id="225654201">
          <w:marLeft w:val="0"/>
          <w:marRight w:val="0"/>
          <w:marTop w:val="0"/>
          <w:marBottom w:val="0"/>
          <w:divBdr>
            <w:top w:val="none" w:sz="0" w:space="0" w:color="auto"/>
            <w:left w:val="none" w:sz="0" w:space="0" w:color="auto"/>
            <w:bottom w:val="none" w:sz="0" w:space="0" w:color="auto"/>
            <w:right w:val="none" w:sz="0" w:space="0" w:color="auto"/>
          </w:divBdr>
          <w:divsChild>
            <w:div w:id="1789274265">
              <w:marLeft w:val="0"/>
              <w:marRight w:val="0"/>
              <w:marTop w:val="0"/>
              <w:marBottom w:val="0"/>
              <w:divBdr>
                <w:top w:val="none" w:sz="0" w:space="0" w:color="auto"/>
                <w:left w:val="none" w:sz="0" w:space="0" w:color="auto"/>
                <w:bottom w:val="none" w:sz="0" w:space="0" w:color="auto"/>
                <w:right w:val="none" w:sz="0" w:space="0" w:color="auto"/>
              </w:divBdr>
            </w:div>
          </w:divsChild>
        </w:div>
        <w:div w:id="1651015237">
          <w:marLeft w:val="0"/>
          <w:marRight w:val="0"/>
          <w:marTop w:val="0"/>
          <w:marBottom w:val="0"/>
          <w:divBdr>
            <w:top w:val="none" w:sz="0" w:space="0" w:color="auto"/>
            <w:left w:val="none" w:sz="0" w:space="0" w:color="auto"/>
            <w:bottom w:val="none" w:sz="0" w:space="0" w:color="auto"/>
            <w:right w:val="none" w:sz="0" w:space="0" w:color="auto"/>
          </w:divBdr>
          <w:divsChild>
            <w:div w:id="497623502">
              <w:marLeft w:val="0"/>
              <w:marRight w:val="0"/>
              <w:marTop w:val="0"/>
              <w:marBottom w:val="0"/>
              <w:divBdr>
                <w:top w:val="none" w:sz="0" w:space="0" w:color="auto"/>
                <w:left w:val="none" w:sz="0" w:space="0" w:color="auto"/>
                <w:bottom w:val="none" w:sz="0" w:space="0" w:color="auto"/>
                <w:right w:val="none" w:sz="0" w:space="0" w:color="auto"/>
              </w:divBdr>
            </w:div>
          </w:divsChild>
        </w:div>
        <w:div w:id="736972117">
          <w:marLeft w:val="0"/>
          <w:marRight w:val="0"/>
          <w:marTop w:val="0"/>
          <w:marBottom w:val="0"/>
          <w:divBdr>
            <w:top w:val="none" w:sz="0" w:space="0" w:color="auto"/>
            <w:left w:val="none" w:sz="0" w:space="0" w:color="auto"/>
            <w:bottom w:val="none" w:sz="0" w:space="0" w:color="auto"/>
            <w:right w:val="none" w:sz="0" w:space="0" w:color="auto"/>
          </w:divBdr>
          <w:divsChild>
            <w:div w:id="1467241349">
              <w:marLeft w:val="0"/>
              <w:marRight w:val="0"/>
              <w:marTop w:val="0"/>
              <w:marBottom w:val="0"/>
              <w:divBdr>
                <w:top w:val="none" w:sz="0" w:space="0" w:color="auto"/>
                <w:left w:val="none" w:sz="0" w:space="0" w:color="auto"/>
                <w:bottom w:val="none" w:sz="0" w:space="0" w:color="auto"/>
                <w:right w:val="none" w:sz="0" w:space="0" w:color="auto"/>
              </w:divBdr>
            </w:div>
          </w:divsChild>
        </w:div>
        <w:div w:id="1642029322">
          <w:marLeft w:val="0"/>
          <w:marRight w:val="0"/>
          <w:marTop w:val="0"/>
          <w:marBottom w:val="0"/>
          <w:divBdr>
            <w:top w:val="none" w:sz="0" w:space="0" w:color="auto"/>
            <w:left w:val="none" w:sz="0" w:space="0" w:color="auto"/>
            <w:bottom w:val="none" w:sz="0" w:space="0" w:color="auto"/>
            <w:right w:val="none" w:sz="0" w:space="0" w:color="auto"/>
          </w:divBdr>
          <w:divsChild>
            <w:div w:id="1365060997">
              <w:marLeft w:val="0"/>
              <w:marRight w:val="0"/>
              <w:marTop w:val="0"/>
              <w:marBottom w:val="0"/>
              <w:divBdr>
                <w:top w:val="none" w:sz="0" w:space="0" w:color="auto"/>
                <w:left w:val="none" w:sz="0" w:space="0" w:color="auto"/>
                <w:bottom w:val="none" w:sz="0" w:space="0" w:color="auto"/>
                <w:right w:val="none" w:sz="0" w:space="0" w:color="auto"/>
              </w:divBdr>
            </w:div>
          </w:divsChild>
        </w:div>
        <w:div w:id="752508683">
          <w:marLeft w:val="0"/>
          <w:marRight w:val="0"/>
          <w:marTop w:val="0"/>
          <w:marBottom w:val="0"/>
          <w:divBdr>
            <w:top w:val="none" w:sz="0" w:space="0" w:color="auto"/>
            <w:left w:val="none" w:sz="0" w:space="0" w:color="auto"/>
            <w:bottom w:val="none" w:sz="0" w:space="0" w:color="auto"/>
            <w:right w:val="none" w:sz="0" w:space="0" w:color="auto"/>
          </w:divBdr>
          <w:divsChild>
            <w:div w:id="1851066780">
              <w:marLeft w:val="0"/>
              <w:marRight w:val="0"/>
              <w:marTop w:val="0"/>
              <w:marBottom w:val="0"/>
              <w:divBdr>
                <w:top w:val="none" w:sz="0" w:space="0" w:color="auto"/>
                <w:left w:val="none" w:sz="0" w:space="0" w:color="auto"/>
                <w:bottom w:val="none" w:sz="0" w:space="0" w:color="auto"/>
                <w:right w:val="none" w:sz="0" w:space="0" w:color="auto"/>
              </w:divBdr>
            </w:div>
          </w:divsChild>
        </w:div>
        <w:div w:id="1588493844">
          <w:marLeft w:val="0"/>
          <w:marRight w:val="0"/>
          <w:marTop w:val="0"/>
          <w:marBottom w:val="0"/>
          <w:divBdr>
            <w:top w:val="none" w:sz="0" w:space="0" w:color="auto"/>
            <w:left w:val="none" w:sz="0" w:space="0" w:color="auto"/>
            <w:bottom w:val="none" w:sz="0" w:space="0" w:color="auto"/>
            <w:right w:val="none" w:sz="0" w:space="0" w:color="auto"/>
          </w:divBdr>
          <w:divsChild>
            <w:div w:id="1112938013">
              <w:marLeft w:val="0"/>
              <w:marRight w:val="0"/>
              <w:marTop w:val="0"/>
              <w:marBottom w:val="0"/>
              <w:divBdr>
                <w:top w:val="none" w:sz="0" w:space="0" w:color="auto"/>
                <w:left w:val="none" w:sz="0" w:space="0" w:color="auto"/>
                <w:bottom w:val="none" w:sz="0" w:space="0" w:color="auto"/>
                <w:right w:val="none" w:sz="0" w:space="0" w:color="auto"/>
              </w:divBdr>
            </w:div>
          </w:divsChild>
        </w:div>
        <w:div w:id="1102459722">
          <w:marLeft w:val="0"/>
          <w:marRight w:val="0"/>
          <w:marTop w:val="0"/>
          <w:marBottom w:val="0"/>
          <w:divBdr>
            <w:top w:val="none" w:sz="0" w:space="0" w:color="auto"/>
            <w:left w:val="none" w:sz="0" w:space="0" w:color="auto"/>
            <w:bottom w:val="none" w:sz="0" w:space="0" w:color="auto"/>
            <w:right w:val="none" w:sz="0" w:space="0" w:color="auto"/>
          </w:divBdr>
          <w:divsChild>
            <w:div w:id="1969046988">
              <w:marLeft w:val="0"/>
              <w:marRight w:val="0"/>
              <w:marTop w:val="0"/>
              <w:marBottom w:val="0"/>
              <w:divBdr>
                <w:top w:val="none" w:sz="0" w:space="0" w:color="auto"/>
                <w:left w:val="none" w:sz="0" w:space="0" w:color="auto"/>
                <w:bottom w:val="none" w:sz="0" w:space="0" w:color="auto"/>
                <w:right w:val="none" w:sz="0" w:space="0" w:color="auto"/>
              </w:divBdr>
            </w:div>
          </w:divsChild>
        </w:div>
        <w:div w:id="72245105">
          <w:marLeft w:val="0"/>
          <w:marRight w:val="0"/>
          <w:marTop w:val="0"/>
          <w:marBottom w:val="0"/>
          <w:divBdr>
            <w:top w:val="none" w:sz="0" w:space="0" w:color="auto"/>
            <w:left w:val="none" w:sz="0" w:space="0" w:color="auto"/>
            <w:bottom w:val="none" w:sz="0" w:space="0" w:color="auto"/>
            <w:right w:val="none" w:sz="0" w:space="0" w:color="auto"/>
          </w:divBdr>
          <w:divsChild>
            <w:div w:id="982929884">
              <w:marLeft w:val="0"/>
              <w:marRight w:val="0"/>
              <w:marTop w:val="0"/>
              <w:marBottom w:val="0"/>
              <w:divBdr>
                <w:top w:val="none" w:sz="0" w:space="0" w:color="auto"/>
                <w:left w:val="none" w:sz="0" w:space="0" w:color="auto"/>
                <w:bottom w:val="none" w:sz="0" w:space="0" w:color="auto"/>
                <w:right w:val="none" w:sz="0" w:space="0" w:color="auto"/>
              </w:divBdr>
            </w:div>
          </w:divsChild>
        </w:div>
        <w:div w:id="889683338">
          <w:marLeft w:val="0"/>
          <w:marRight w:val="0"/>
          <w:marTop w:val="0"/>
          <w:marBottom w:val="0"/>
          <w:divBdr>
            <w:top w:val="none" w:sz="0" w:space="0" w:color="auto"/>
            <w:left w:val="none" w:sz="0" w:space="0" w:color="auto"/>
            <w:bottom w:val="none" w:sz="0" w:space="0" w:color="auto"/>
            <w:right w:val="none" w:sz="0" w:space="0" w:color="auto"/>
          </w:divBdr>
          <w:divsChild>
            <w:div w:id="407652495">
              <w:marLeft w:val="0"/>
              <w:marRight w:val="0"/>
              <w:marTop w:val="0"/>
              <w:marBottom w:val="0"/>
              <w:divBdr>
                <w:top w:val="none" w:sz="0" w:space="0" w:color="auto"/>
                <w:left w:val="none" w:sz="0" w:space="0" w:color="auto"/>
                <w:bottom w:val="none" w:sz="0" w:space="0" w:color="auto"/>
                <w:right w:val="none" w:sz="0" w:space="0" w:color="auto"/>
              </w:divBdr>
            </w:div>
          </w:divsChild>
        </w:div>
        <w:div w:id="1815753361">
          <w:marLeft w:val="0"/>
          <w:marRight w:val="0"/>
          <w:marTop w:val="0"/>
          <w:marBottom w:val="0"/>
          <w:divBdr>
            <w:top w:val="none" w:sz="0" w:space="0" w:color="auto"/>
            <w:left w:val="none" w:sz="0" w:space="0" w:color="auto"/>
            <w:bottom w:val="none" w:sz="0" w:space="0" w:color="auto"/>
            <w:right w:val="none" w:sz="0" w:space="0" w:color="auto"/>
          </w:divBdr>
          <w:divsChild>
            <w:div w:id="1433479434">
              <w:marLeft w:val="0"/>
              <w:marRight w:val="0"/>
              <w:marTop w:val="0"/>
              <w:marBottom w:val="0"/>
              <w:divBdr>
                <w:top w:val="none" w:sz="0" w:space="0" w:color="auto"/>
                <w:left w:val="none" w:sz="0" w:space="0" w:color="auto"/>
                <w:bottom w:val="none" w:sz="0" w:space="0" w:color="auto"/>
                <w:right w:val="none" w:sz="0" w:space="0" w:color="auto"/>
              </w:divBdr>
            </w:div>
          </w:divsChild>
        </w:div>
        <w:div w:id="391195730">
          <w:marLeft w:val="0"/>
          <w:marRight w:val="0"/>
          <w:marTop w:val="0"/>
          <w:marBottom w:val="0"/>
          <w:divBdr>
            <w:top w:val="none" w:sz="0" w:space="0" w:color="auto"/>
            <w:left w:val="none" w:sz="0" w:space="0" w:color="auto"/>
            <w:bottom w:val="none" w:sz="0" w:space="0" w:color="auto"/>
            <w:right w:val="none" w:sz="0" w:space="0" w:color="auto"/>
          </w:divBdr>
          <w:divsChild>
            <w:div w:id="1828089748">
              <w:marLeft w:val="0"/>
              <w:marRight w:val="0"/>
              <w:marTop w:val="0"/>
              <w:marBottom w:val="0"/>
              <w:divBdr>
                <w:top w:val="none" w:sz="0" w:space="0" w:color="auto"/>
                <w:left w:val="none" w:sz="0" w:space="0" w:color="auto"/>
                <w:bottom w:val="none" w:sz="0" w:space="0" w:color="auto"/>
                <w:right w:val="none" w:sz="0" w:space="0" w:color="auto"/>
              </w:divBdr>
            </w:div>
          </w:divsChild>
        </w:div>
        <w:div w:id="1725253507">
          <w:marLeft w:val="0"/>
          <w:marRight w:val="0"/>
          <w:marTop w:val="0"/>
          <w:marBottom w:val="0"/>
          <w:divBdr>
            <w:top w:val="none" w:sz="0" w:space="0" w:color="auto"/>
            <w:left w:val="none" w:sz="0" w:space="0" w:color="auto"/>
            <w:bottom w:val="none" w:sz="0" w:space="0" w:color="auto"/>
            <w:right w:val="none" w:sz="0" w:space="0" w:color="auto"/>
          </w:divBdr>
          <w:divsChild>
            <w:div w:id="1696694260">
              <w:marLeft w:val="0"/>
              <w:marRight w:val="0"/>
              <w:marTop w:val="0"/>
              <w:marBottom w:val="0"/>
              <w:divBdr>
                <w:top w:val="none" w:sz="0" w:space="0" w:color="auto"/>
                <w:left w:val="none" w:sz="0" w:space="0" w:color="auto"/>
                <w:bottom w:val="none" w:sz="0" w:space="0" w:color="auto"/>
                <w:right w:val="none" w:sz="0" w:space="0" w:color="auto"/>
              </w:divBdr>
            </w:div>
          </w:divsChild>
        </w:div>
        <w:div w:id="1547258785">
          <w:marLeft w:val="0"/>
          <w:marRight w:val="0"/>
          <w:marTop w:val="0"/>
          <w:marBottom w:val="0"/>
          <w:divBdr>
            <w:top w:val="none" w:sz="0" w:space="0" w:color="auto"/>
            <w:left w:val="none" w:sz="0" w:space="0" w:color="auto"/>
            <w:bottom w:val="none" w:sz="0" w:space="0" w:color="auto"/>
            <w:right w:val="none" w:sz="0" w:space="0" w:color="auto"/>
          </w:divBdr>
          <w:divsChild>
            <w:div w:id="474761981">
              <w:marLeft w:val="0"/>
              <w:marRight w:val="0"/>
              <w:marTop w:val="0"/>
              <w:marBottom w:val="0"/>
              <w:divBdr>
                <w:top w:val="none" w:sz="0" w:space="0" w:color="auto"/>
                <w:left w:val="none" w:sz="0" w:space="0" w:color="auto"/>
                <w:bottom w:val="none" w:sz="0" w:space="0" w:color="auto"/>
                <w:right w:val="none" w:sz="0" w:space="0" w:color="auto"/>
              </w:divBdr>
            </w:div>
          </w:divsChild>
        </w:div>
        <w:div w:id="945889622">
          <w:marLeft w:val="0"/>
          <w:marRight w:val="0"/>
          <w:marTop w:val="0"/>
          <w:marBottom w:val="0"/>
          <w:divBdr>
            <w:top w:val="none" w:sz="0" w:space="0" w:color="auto"/>
            <w:left w:val="none" w:sz="0" w:space="0" w:color="auto"/>
            <w:bottom w:val="none" w:sz="0" w:space="0" w:color="auto"/>
            <w:right w:val="none" w:sz="0" w:space="0" w:color="auto"/>
          </w:divBdr>
          <w:divsChild>
            <w:div w:id="1932505">
              <w:marLeft w:val="0"/>
              <w:marRight w:val="0"/>
              <w:marTop w:val="0"/>
              <w:marBottom w:val="0"/>
              <w:divBdr>
                <w:top w:val="none" w:sz="0" w:space="0" w:color="auto"/>
                <w:left w:val="none" w:sz="0" w:space="0" w:color="auto"/>
                <w:bottom w:val="none" w:sz="0" w:space="0" w:color="auto"/>
                <w:right w:val="none" w:sz="0" w:space="0" w:color="auto"/>
              </w:divBdr>
            </w:div>
          </w:divsChild>
        </w:div>
        <w:div w:id="1343388907">
          <w:marLeft w:val="0"/>
          <w:marRight w:val="0"/>
          <w:marTop w:val="0"/>
          <w:marBottom w:val="0"/>
          <w:divBdr>
            <w:top w:val="none" w:sz="0" w:space="0" w:color="auto"/>
            <w:left w:val="none" w:sz="0" w:space="0" w:color="auto"/>
            <w:bottom w:val="none" w:sz="0" w:space="0" w:color="auto"/>
            <w:right w:val="none" w:sz="0" w:space="0" w:color="auto"/>
          </w:divBdr>
          <w:divsChild>
            <w:div w:id="1694111454">
              <w:marLeft w:val="0"/>
              <w:marRight w:val="0"/>
              <w:marTop w:val="0"/>
              <w:marBottom w:val="0"/>
              <w:divBdr>
                <w:top w:val="none" w:sz="0" w:space="0" w:color="auto"/>
                <w:left w:val="none" w:sz="0" w:space="0" w:color="auto"/>
                <w:bottom w:val="none" w:sz="0" w:space="0" w:color="auto"/>
                <w:right w:val="none" w:sz="0" w:space="0" w:color="auto"/>
              </w:divBdr>
            </w:div>
          </w:divsChild>
        </w:div>
        <w:div w:id="1347366461">
          <w:marLeft w:val="0"/>
          <w:marRight w:val="0"/>
          <w:marTop w:val="0"/>
          <w:marBottom w:val="0"/>
          <w:divBdr>
            <w:top w:val="none" w:sz="0" w:space="0" w:color="auto"/>
            <w:left w:val="none" w:sz="0" w:space="0" w:color="auto"/>
            <w:bottom w:val="none" w:sz="0" w:space="0" w:color="auto"/>
            <w:right w:val="none" w:sz="0" w:space="0" w:color="auto"/>
          </w:divBdr>
          <w:divsChild>
            <w:div w:id="1954750315">
              <w:marLeft w:val="0"/>
              <w:marRight w:val="0"/>
              <w:marTop w:val="0"/>
              <w:marBottom w:val="0"/>
              <w:divBdr>
                <w:top w:val="none" w:sz="0" w:space="0" w:color="auto"/>
                <w:left w:val="none" w:sz="0" w:space="0" w:color="auto"/>
                <w:bottom w:val="none" w:sz="0" w:space="0" w:color="auto"/>
                <w:right w:val="none" w:sz="0" w:space="0" w:color="auto"/>
              </w:divBdr>
            </w:div>
          </w:divsChild>
        </w:div>
        <w:div w:id="502430493">
          <w:marLeft w:val="0"/>
          <w:marRight w:val="0"/>
          <w:marTop w:val="0"/>
          <w:marBottom w:val="0"/>
          <w:divBdr>
            <w:top w:val="none" w:sz="0" w:space="0" w:color="auto"/>
            <w:left w:val="none" w:sz="0" w:space="0" w:color="auto"/>
            <w:bottom w:val="none" w:sz="0" w:space="0" w:color="auto"/>
            <w:right w:val="none" w:sz="0" w:space="0" w:color="auto"/>
          </w:divBdr>
          <w:divsChild>
            <w:div w:id="1900899737">
              <w:marLeft w:val="0"/>
              <w:marRight w:val="0"/>
              <w:marTop w:val="0"/>
              <w:marBottom w:val="0"/>
              <w:divBdr>
                <w:top w:val="none" w:sz="0" w:space="0" w:color="auto"/>
                <w:left w:val="none" w:sz="0" w:space="0" w:color="auto"/>
                <w:bottom w:val="none" w:sz="0" w:space="0" w:color="auto"/>
                <w:right w:val="none" w:sz="0" w:space="0" w:color="auto"/>
              </w:divBdr>
            </w:div>
          </w:divsChild>
        </w:div>
        <w:div w:id="2079863208">
          <w:marLeft w:val="0"/>
          <w:marRight w:val="0"/>
          <w:marTop w:val="0"/>
          <w:marBottom w:val="0"/>
          <w:divBdr>
            <w:top w:val="none" w:sz="0" w:space="0" w:color="auto"/>
            <w:left w:val="none" w:sz="0" w:space="0" w:color="auto"/>
            <w:bottom w:val="none" w:sz="0" w:space="0" w:color="auto"/>
            <w:right w:val="none" w:sz="0" w:space="0" w:color="auto"/>
          </w:divBdr>
          <w:divsChild>
            <w:div w:id="638925284">
              <w:marLeft w:val="0"/>
              <w:marRight w:val="0"/>
              <w:marTop w:val="0"/>
              <w:marBottom w:val="0"/>
              <w:divBdr>
                <w:top w:val="none" w:sz="0" w:space="0" w:color="auto"/>
                <w:left w:val="none" w:sz="0" w:space="0" w:color="auto"/>
                <w:bottom w:val="none" w:sz="0" w:space="0" w:color="auto"/>
                <w:right w:val="none" w:sz="0" w:space="0" w:color="auto"/>
              </w:divBdr>
            </w:div>
          </w:divsChild>
        </w:div>
        <w:div w:id="5374471">
          <w:marLeft w:val="0"/>
          <w:marRight w:val="0"/>
          <w:marTop w:val="0"/>
          <w:marBottom w:val="0"/>
          <w:divBdr>
            <w:top w:val="none" w:sz="0" w:space="0" w:color="auto"/>
            <w:left w:val="none" w:sz="0" w:space="0" w:color="auto"/>
            <w:bottom w:val="none" w:sz="0" w:space="0" w:color="auto"/>
            <w:right w:val="none" w:sz="0" w:space="0" w:color="auto"/>
          </w:divBdr>
          <w:divsChild>
            <w:div w:id="300766721">
              <w:marLeft w:val="0"/>
              <w:marRight w:val="0"/>
              <w:marTop w:val="0"/>
              <w:marBottom w:val="0"/>
              <w:divBdr>
                <w:top w:val="none" w:sz="0" w:space="0" w:color="auto"/>
                <w:left w:val="none" w:sz="0" w:space="0" w:color="auto"/>
                <w:bottom w:val="none" w:sz="0" w:space="0" w:color="auto"/>
                <w:right w:val="none" w:sz="0" w:space="0" w:color="auto"/>
              </w:divBdr>
            </w:div>
          </w:divsChild>
        </w:div>
        <w:div w:id="704645648">
          <w:marLeft w:val="0"/>
          <w:marRight w:val="0"/>
          <w:marTop w:val="0"/>
          <w:marBottom w:val="0"/>
          <w:divBdr>
            <w:top w:val="none" w:sz="0" w:space="0" w:color="auto"/>
            <w:left w:val="none" w:sz="0" w:space="0" w:color="auto"/>
            <w:bottom w:val="none" w:sz="0" w:space="0" w:color="auto"/>
            <w:right w:val="none" w:sz="0" w:space="0" w:color="auto"/>
          </w:divBdr>
          <w:divsChild>
            <w:div w:id="1552880829">
              <w:marLeft w:val="0"/>
              <w:marRight w:val="0"/>
              <w:marTop w:val="0"/>
              <w:marBottom w:val="0"/>
              <w:divBdr>
                <w:top w:val="none" w:sz="0" w:space="0" w:color="auto"/>
                <w:left w:val="none" w:sz="0" w:space="0" w:color="auto"/>
                <w:bottom w:val="none" w:sz="0" w:space="0" w:color="auto"/>
                <w:right w:val="none" w:sz="0" w:space="0" w:color="auto"/>
              </w:divBdr>
            </w:div>
          </w:divsChild>
        </w:div>
        <w:div w:id="821509030">
          <w:marLeft w:val="0"/>
          <w:marRight w:val="0"/>
          <w:marTop w:val="0"/>
          <w:marBottom w:val="0"/>
          <w:divBdr>
            <w:top w:val="none" w:sz="0" w:space="0" w:color="auto"/>
            <w:left w:val="none" w:sz="0" w:space="0" w:color="auto"/>
            <w:bottom w:val="none" w:sz="0" w:space="0" w:color="auto"/>
            <w:right w:val="none" w:sz="0" w:space="0" w:color="auto"/>
          </w:divBdr>
          <w:divsChild>
            <w:div w:id="634792614">
              <w:marLeft w:val="0"/>
              <w:marRight w:val="0"/>
              <w:marTop w:val="0"/>
              <w:marBottom w:val="0"/>
              <w:divBdr>
                <w:top w:val="none" w:sz="0" w:space="0" w:color="auto"/>
                <w:left w:val="none" w:sz="0" w:space="0" w:color="auto"/>
                <w:bottom w:val="none" w:sz="0" w:space="0" w:color="auto"/>
                <w:right w:val="none" w:sz="0" w:space="0" w:color="auto"/>
              </w:divBdr>
            </w:div>
          </w:divsChild>
        </w:div>
        <w:div w:id="388235314">
          <w:marLeft w:val="0"/>
          <w:marRight w:val="0"/>
          <w:marTop w:val="0"/>
          <w:marBottom w:val="0"/>
          <w:divBdr>
            <w:top w:val="none" w:sz="0" w:space="0" w:color="auto"/>
            <w:left w:val="none" w:sz="0" w:space="0" w:color="auto"/>
            <w:bottom w:val="none" w:sz="0" w:space="0" w:color="auto"/>
            <w:right w:val="none" w:sz="0" w:space="0" w:color="auto"/>
          </w:divBdr>
          <w:divsChild>
            <w:div w:id="1994331311">
              <w:marLeft w:val="0"/>
              <w:marRight w:val="0"/>
              <w:marTop w:val="0"/>
              <w:marBottom w:val="0"/>
              <w:divBdr>
                <w:top w:val="none" w:sz="0" w:space="0" w:color="auto"/>
                <w:left w:val="none" w:sz="0" w:space="0" w:color="auto"/>
                <w:bottom w:val="none" w:sz="0" w:space="0" w:color="auto"/>
                <w:right w:val="none" w:sz="0" w:space="0" w:color="auto"/>
              </w:divBdr>
            </w:div>
          </w:divsChild>
        </w:div>
        <w:div w:id="176700543">
          <w:marLeft w:val="0"/>
          <w:marRight w:val="0"/>
          <w:marTop w:val="0"/>
          <w:marBottom w:val="0"/>
          <w:divBdr>
            <w:top w:val="none" w:sz="0" w:space="0" w:color="auto"/>
            <w:left w:val="none" w:sz="0" w:space="0" w:color="auto"/>
            <w:bottom w:val="none" w:sz="0" w:space="0" w:color="auto"/>
            <w:right w:val="none" w:sz="0" w:space="0" w:color="auto"/>
          </w:divBdr>
          <w:divsChild>
            <w:div w:id="1974209894">
              <w:marLeft w:val="0"/>
              <w:marRight w:val="0"/>
              <w:marTop w:val="0"/>
              <w:marBottom w:val="0"/>
              <w:divBdr>
                <w:top w:val="none" w:sz="0" w:space="0" w:color="auto"/>
                <w:left w:val="none" w:sz="0" w:space="0" w:color="auto"/>
                <w:bottom w:val="none" w:sz="0" w:space="0" w:color="auto"/>
                <w:right w:val="none" w:sz="0" w:space="0" w:color="auto"/>
              </w:divBdr>
            </w:div>
          </w:divsChild>
        </w:div>
        <w:div w:id="1651789629">
          <w:marLeft w:val="0"/>
          <w:marRight w:val="0"/>
          <w:marTop w:val="0"/>
          <w:marBottom w:val="0"/>
          <w:divBdr>
            <w:top w:val="none" w:sz="0" w:space="0" w:color="auto"/>
            <w:left w:val="none" w:sz="0" w:space="0" w:color="auto"/>
            <w:bottom w:val="none" w:sz="0" w:space="0" w:color="auto"/>
            <w:right w:val="none" w:sz="0" w:space="0" w:color="auto"/>
          </w:divBdr>
          <w:divsChild>
            <w:div w:id="1941991388">
              <w:marLeft w:val="0"/>
              <w:marRight w:val="0"/>
              <w:marTop w:val="0"/>
              <w:marBottom w:val="0"/>
              <w:divBdr>
                <w:top w:val="none" w:sz="0" w:space="0" w:color="auto"/>
                <w:left w:val="none" w:sz="0" w:space="0" w:color="auto"/>
                <w:bottom w:val="none" w:sz="0" w:space="0" w:color="auto"/>
                <w:right w:val="none" w:sz="0" w:space="0" w:color="auto"/>
              </w:divBdr>
            </w:div>
          </w:divsChild>
        </w:div>
        <w:div w:id="949165137">
          <w:marLeft w:val="0"/>
          <w:marRight w:val="0"/>
          <w:marTop w:val="0"/>
          <w:marBottom w:val="0"/>
          <w:divBdr>
            <w:top w:val="none" w:sz="0" w:space="0" w:color="auto"/>
            <w:left w:val="none" w:sz="0" w:space="0" w:color="auto"/>
            <w:bottom w:val="none" w:sz="0" w:space="0" w:color="auto"/>
            <w:right w:val="none" w:sz="0" w:space="0" w:color="auto"/>
          </w:divBdr>
          <w:divsChild>
            <w:div w:id="2053379592">
              <w:marLeft w:val="0"/>
              <w:marRight w:val="0"/>
              <w:marTop w:val="0"/>
              <w:marBottom w:val="0"/>
              <w:divBdr>
                <w:top w:val="none" w:sz="0" w:space="0" w:color="auto"/>
                <w:left w:val="none" w:sz="0" w:space="0" w:color="auto"/>
                <w:bottom w:val="none" w:sz="0" w:space="0" w:color="auto"/>
                <w:right w:val="none" w:sz="0" w:space="0" w:color="auto"/>
              </w:divBdr>
            </w:div>
          </w:divsChild>
        </w:div>
        <w:div w:id="325205884">
          <w:marLeft w:val="0"/>
          <w:marRight w:val="0"/>
          <w:marTop w:val="0"/>
          <w:marBottom w:val="0"/>
          <w:divBdr>
            <w:top w:val="none" w:sz="0" w:space="0" w:color="auto"/>
            <w:left w:val="none" w:sz="0" w:space="0" w:color="auto"/>
            <w:bottom w:val="none" w:sz="0" w:space="0" w:color="auto"/>
            <w:right w:val="none" w:sz="0" w:space="0" w:color="auto"/>
          </w:divBdr>
          <w:divsChild>
            <w:div w:id="1289622853">
              <w:marLeft w:val="0"/>
              <w:marRight w:val="0"/>
              <w:marTop w:val="0"/>
              <w:marBottom w:val="0"/>
              <w:divBdr>
                <w:top w:val="none" w:sz="0" w:space="0" w:color="auto"/>
                <w:left w:val="none" w:sz="0" w:space="0" w:color="auto"/>
                <w:bottom w:val="none" w:sz="0" w:space="0" w:color="auto"/>
                <w:right w:val="none" w:sz="0" w:space="0" w:color="auto"/>
              </w:divBdr>
            </w:div>
          </w:divsChild>
        </w:div>
        <w:div w:id="128979030">
          <w:marLeft w:val="0"/>
          <w:marRight w:val="0"/>
          <w:marTop w:val="0"/>
          <w:marBottom w:val="0"/>
          <w:divBdr>
            <w:top w:val="none" w:sz="0" w:space="0" w:color="auto"/>
            <w:left w:val="none" w:sz="0" w:space="0" w:color="auto"/>
            <w:bottom w:val="none" w:sz="0" w:space="0" w:color="auto"/>
            <w:right w:val="none" w:sz="0" w:space="0" w:color="auto"/>
          </w:divBdr>
          <w:divsChild>
            <w:div w:id="238565924">
              <w:marLeft w:val="0"/>
              <w:marRight w:val="0"/>
              <w:marTop w:val="0"/>
              <w:marBottom w:val="0"/>
              <w:divBdr>
                <w:top w:val="none" w:sz="0" w:space="0" w:color="auto"/>
                <w:left w:val="none" w:sz="0" w:space="0" w:color="auto"/>
                <w:bottom w:val="none" w:sz="0" w:space="0" w:color="auto"/>
                <w:right w:val="none" w:sz="0" w:space="0" w:color="auto"/>
              </w:divBdr>
            </w:div>
          </w:divsChild>
        </w:div>
        <w:div w:id="1141187944">
          <w:marLeft w:val="0"/>
          <w:marRight w:val="0"/>
          <w:marTop w:val="0"/>
          <w:marBottom w:val="0"/>
          <w:divBdr>
            <w:top w:val="none" w:sz="0" w:space="0" w:color="auto"/>
            <w:left w:val="none" w:sz="0" w:space="0" w:color="auto"/>
            <w:bottom w:val="none" w:sz="0" w:space="0" w:color="auto"/>
            <w:right w:val="none" w:sz="0" w:space="0" w:color="auto"/>
          </w:divBdr>
          <w:divsChild>
            <w:div w:id="980691652">
              <w:marLeft w:val="0"/>
              <w:marRight w:val="0"/>
              <w:marTop w:val="0"/>
              <w:marBottom w:val="0"/>
              <w:divBdr>
                <w:top w:val="none" w:sz="0" w:space="0" w:color="auto"/>
                <w:left w:val="none" w:sz="0" w:space="0" w:color="auto"/>
                <w:bottom w:val="none" w:sz="0" w:space="0" w:color="auto"/>
                <w:right w:val="none" w:sz="0" w:space="0" w:color="auto"/>
              </w:divBdr>
            </w:div>
          </w:divsChild>
        </w:div>
        <w:div w:id="1330789315">
          <w:marLeft w:val="0"/>
          <w:marRight w:val="0"/>
          <w:marTop w:val="0"/>
          <w:marBottom w:val="0"/>
          <w:divBdr>
            <w:top w:val="none" w:sz="0" w:space="0" w:color="auto"/>
            <w:left w:val="none" w:sz="0" w:space="0" w:color="auto"/>
            <w:bottom w:val="none" w:sz="0" w:space="0" w:color="auto"/>
            <w:right w:val="none" w:sz="0" w:space="0" w:color="auto"/>
          </w:divBdr>
          <w:divsChild>
            <w:div w:id="290980122">
              <w:marLeft w:val="0"/>
              <w:marRight w:val="0"/>
              <w:marTop w:val="0"/>
              <w:marBottom w:val="0"/>
              <w:divBdr>
                <w:top w:val="none" w:sz="0" w:space="0" w:color="auto"/>
                <w:left w:val="none" w:sz="0" w:space="0" w:color="auto"/>
                <w:bottom w:val="none" w:sz="0" w:space="0" w:color="auto"/>
                <w:right w:val="none" w:sz="0" w:space="0" w:color="auto"/>
              </w:divBdr>
            </w:div>
          </w:divsChild>
        </w:div>
        <w:div w:id="343676667">
          <w:marLeft w:val="0"/>
          <w:marRight w:val="0"/>
          <w:marTop w:val="0"/>
          <w:marBottom w:val="0"/>
          <w:divBdr>
            <w:top w:val="none" w:sz="0" w:space="0" w:color="auto"/>
            <w:left w:val="none" w:sz="0" w:space="0" w:color="auto"/>
            <w:bottom w:val="none" w:sz="0" w:space="0" w:color="auto"/>
            <w:right w:val="none" w:sz="0" w:space="0" w:color="auto"/>
          </w:divBdr>
          <w:divsChild>
            <w:div w:id="1369140539">
              <w:marLeft w:val="0"/>
              <w:marRight w:val="0"/>
              <w:marTop w:val="0"/>
              <w:marBottom w:val="0"/>
              <w:divBdr>
                <w:top w:val="none" w:sz="0" w:space="0" w:color="auto"/>
                <w:left w:val="none" w:sz="0" w:space="0" w:color="auto"/>
                <w:bottom w:val="none" w:sz="0" w:space="0" w:color="auto"/>
                <w:right w:val="none" w:sz="0" w:space="0" w:color="auto"/>
              </w:divBdr>
            </w:div>
          </w:divsChild>
        </w:div>
        <w:div w:id="559243090">
          <w:marLeft w:val="0"/>
          <w:marRight w:val="0"/>
          <w:marTop w:val="0"/>
          <w:marBottom w:val="0"/>
          <w:divBdr>
            <w:top w:val="none" w:sz="0" w:space="0" w:color="auto"/>
            <w:left w:val="none" w:sz="0" w:space="0" w:color="auto"/>
            <w:bottom w:val="none" w:sz="0" w:space="0" w:color="auto"/>
            <w:right w:val="none" w:sz="0" w:space="0" w:color="auto"/>
          </w:divBdr>
          <w:divsChild>
            <w:div w:id="572618134">
              <w:marLeft w:val="0"/>
              <w:marRight w:val="0"/>
              <w:marTop w:val="0"/>
              <w:marBottom w:val="0"/>
              <w:divBdr>
                <w:top w:val="none" w:sz="0" w:space="0" w:color="auto"/>
                <w:left w:val="none" w:sz="0" w:space="0" w:color="auto"/>
                <w:bottom w:val="none" w:sz="0" w:space="0" w:color="auto"/>
                <w:right w:val="none" w:sz="0" w:space="0" w:color="auto"/>
              </w:divBdr>
            </w:div>
          </w:divsChild>
        </w:div>
        <w:div w:id="753749367">
          <w:marLeft w:val="0"/>
          <w:marRight w:val="0"/>
          <w:marTop w:val="0"/>
          <w:marBottom w:val="0"/>
          <w:divBdr>
            <w:top w:val="none" w:sz="0" w:space="0" w:color="auto"/>
            <w:left w:val="none" w:sz="0" w:space="0" w:color="auto"/>
            <w:bottom w:val="none" w:sz="0" w:space="0" w:color="auto"/>
            <w:right w:val="none" w:sz="0" w:space="0" w:color="auto"/>
          </w:divBdr>
          <w:divsChild>
            <w:div w:id="1948850706">
              <w:marLeft w:val="0"/>
              <w:marRight w:val="0"/>
              <w:marTop w:val="0"/>
              <w:marBottom w:val="0"/>
              <w:divBdr>
                <w:top w:val="none" w:sz="0" w:space="0" w:color="auto"/>
                <w:left w:val="none" w:sz="0" w:space="0" w:color="auto"/>
                <w:bottom w:val="none" w:sz="0" w:space="0" w:color="auto"/>
                <w:right w:val="none" w:sz="0" w:space="0" w:color="auto"/>
              </w:divBdr>
            </w:div>
          </w:divsChild>
        </w:div>
        <w:div w:id="274874162">
          <w:marLeft w:val="0"/>
          <w:marRight w:val="0"/>
          <w:marTop w:val="0"/>
          <w:marBottom w:val="0"/>
          <w:divBdr>
            <w:top w:val="none" w:sz="0" w:space="0" w:color="auto"/>
            <w:left w:val="none" w:sz="0" w:space="0" w:color="auto"/>
            <w:bottom w:val="none" w:sz="0" w:space="0" w:color="auto"/>
            <w:right w:val="none" w:sz="0" w:space="0" w:color="auto"/>
          </w:divBdr>
          <w:divsChild>
            <w:div w:id="1704942962">
              <w:marLeft w:val="0"/>
              <w:marRight w:val="0"/>
              <w:marTop w:val="0"/>
              <w:marBottom w:val="0"/>
              <w:divBdr>
                <w:top w:val="none" w:sz="0" w:space="0" w:color="auto"/>
                <w:left w:val="none" w:sz="0" w:space="0" w:color="auto"/>
                <w:bottom w:val="none" w:sz="0" w:space="0" w:color="auto"/>
                <w:right w:val="none" w:sz="0" w:space="0" w:color="auto"/>
              </w:divBdr>
            </w:div>
          </w:divsChild>
        </w:div>
        <w:div w:id="1667974254">
          <w:marLeft w:val="0"/>
          <w:marRight w:val="0"/>
          <w:marTop w:val="0"/>
          <w:marBottom w:val="0"/>
          <w:divBdr>
            <w:top w:val="none" w:sz="0" w:space="0" w:color="auto"/>
            <w:left w:val="none" w:sz="0" w:space="0" w:color="auto"/>
            <w:bottom w:val="none" w:sz="0" w:space="0" w:color="auto"/>
            <w:right w:val="none" w:sz="0" w:space="0" w:color="auto"/>
          </w:divBdr>
          <w:divsChild>
            <w:div w:id="1957979175">
              <w:marLeft w:val="0"/>
              <w:marRight w:val="0"/>
              <w:marTop w:val="0"/>
              <w:marBottom w:val="0"/>
              <w:divBdr>
                <w:top w:val="none" w:sz="0" w:space="0" w:color="auto"/>
                <w:left w:val="none" w:sz="0" w:space="0" w:color="auto"/>
                <w:bottom w:val="none" w:sz="0" w:space="0" w:color="auto"/>
                <w:right w:val="none" w:sz="0" w:space="0" w:color="auto"/>
              </w:divBdr>
            </w:div>
          </w:divsChild>
        </w:div>
        <w:div w:id="1044719748">
          <w:marLeft w:val="0"/>
          <w:marRight w:val="0"/>
          <w:marTop w:val="0"/>
          <w:marBottom w:val="0"/>
          <w:divBdr>
            <w:top w:val="none" w:sz="0" w:space="0" w:color="auto"/>
            <w:left w:val="none" w:sz="0" w:space="0" w:color="auto"/>
            <w:bottom w:val="none" w:sz="0" w:space="0" w:color="auto"/>
            <w:right w:val="none" w:sz="0" w:space="0" w:color="auto"/>
          </w:divBdr>
          <w:divsChild>
            <w:div w:id="1441990084">
              <w:marLeft w:val="0"/>
              <w:marRight w:val="0"/>
              <w:marTop w:val="0"/>
              <w:marBottom w:val="0"/>
              <w:divBdr>
                <w:top w:val="none" w:sz="0" w:space="0" w:color="auto"/>
                <w:left w:val="none" w:sz="0" w:space="0" w:color="auto"/>
                <w:bottom w:val="none" w:sz="0" w:space="0" w:color="auto"/>
                <w:right w:val="none" w:sz="0" w:space="0" w:color="auto"/>
              </w:divBdr>
            </w:div>
          </w:divsChild>
        </w:div>
        <w:div w:id="1840194458">
          <w:marLeft w:val="0"/>
          <w:marRight w:val="0"/>
          <w:marTop w:val="0"/>
          <w:marBottom w:val="0"/>
          <w:divBdr>
            <w:top w:val="none" w:sz="0" w:space="0" w:color="auto"/>
            <w:left w:val="none" w:sz="0" w:space="0" w:color="auto"/>
            <w:bottom w:val="none" w:sz="0" w:space="0" w:color="auto"/>
            <w:right w:val="none" w:sz="0" w:space="0" w:color="auto"/>
          </w:divBdr>
          <w:divsChild>
            <w:div w:id="1565985592">
              <w:marLeft w:val="0"/>
              <w:marRight w:val="0"/>
              <w:marTop w:val="0"/>
              <w:marBottom w:val="0"/>
              <w:divBdr>
                <w:top w:val="none" w:sz="0" w:space="0" w:color="auto"/>
                <w:left w:val="none" w:sz="0" w:space="0" w:color="auto"/>
                <w:bottom w:val="none" w:sz="0" w:space="0" w:color="auto"/>
                <w:right w:val="none" w:sz="0" w:space="0" w:color="auto"/>
              </w:divBdr>
            </w:div>
          </w:divsChild>
        </w:div>
        <w:div w:id="1667129223">
          <w:marLeft w:val="0"/>
          <w:marRight w:val="0"/>
          <w:marTop w:val="0"/>
          <w:marBottom w:val="0"/>
          <w:divBdr>
            <w:top w:val="none" w:sz="0" w:space="0" w:color="auto"/>
            <w:left w:val="none" w:sz="0" w:space="0" w:color="auto"/>
            <w:bottom w:val="none" w:sz="0" w:space="0" w:color="auto"/>
            <w:right w:val="none" w:sz="0" w:space="0" w:color="auto"/>
          </w:divBdr>
          <w:divsChild>
            <w:div w:id="1384519898">
              <w:marLeft w:val="0"/>
              <w:marRight w:val="0"/>
              <w:marTop w:val="0"/>
              <w:marBottom w:val="0"/>
              <w:divBdr>
                <w:top w:val="none" w:sz="0" w:space="0" w:color="auto"/>
                <w:left w:val="none" w:sz="0" w:space="0" w:color="auto"/>
                <w:bottom w:val="none" w:sz="0" w:space="0" w:color="auto"/>
                <w:right w:val="none" w:sz="0" w:space="0" w:color="auto"/>
              </w:divBdr>
            </w:div>
          </w:divsChild>
        </w:div>
        <w:div w:id="1439369795">
          <w:marLeft w:val="0"/>
          <w:marRight w:val="0"/>
          <w:marTop w:val="0"/>
          <w:marBottom w:val="0"/>
          <w:divBdr>
            <w:top w:val="none" w:sz="0" w:space="0" w:color="auto"/>
            <w:left w:val="none" w:sz="0" w:space="0" w:color="auto"/>
            <w:bottom w:val="none" w:sz="0" w:space="0" w:color="auto"/>
            <w:right w:val="none" w:sz="0" w:space="0" w:color="auto"/>
          </w:divBdr>
          <w:divsChild>
            <w:div w:id="17826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8087">
      <w:bodyDiv w:val="1"/>
      <w:marLeft w:val="0"/>
      <w:marRight w:val="0"/>
      <w:marTop w:val="0"/>
      <w:marBottom w:val="0"/>
      <w:divBdr>
        <w:top w:val="none" w:sz="0" w:space="0" w:color="auto"/>
        <w:left w:val="none" w:sz="0" w:space="0" w:color="auto"/>
        <w:bottom w:val="none" w:sz="0" w:space="0" w:color="auto"/>
        <w:right w:val="none" w:sz="0" w:space="0" w:color="auto"/>
      </w:divBdr>
    </w:div>
    <w:div w:id="332338887">
      <w:bodyDiv w:val="1"/>
      <w:marLeft w:val="0"/>
      <w:marRight w:val="0"/>
      <w:marTop w:val="0"/>
      <w:marBottom w:val="0"/>
      <w:divBdr>
        <w:top w:val="none" w:sz="0" w:space="0" w:color="auto"/>
        <w:left w:val="none" w:sz="0" w:space="0" w:color="auto"/>
        <w:bottom w:val="none" w:sz="0" w:space="0" w:color="auto"/>
        <w:right w:val="none" w:sz="0" w:space="0" w:color="auto"/>
      </w:divBdr>
      <w:divsChild>
        <w:div w:id="746266878">
          <w:marLeft w:val="0"/>
          <w:marRight w:val="0"/>
          <w:marTop w:val="0"/>
          <w:marBottom w:val="0"/>
          <w:divBdr>
            <w:top w:val="none" w:sz="0" w:space="0" w:color="auto"/>
            <w:left w:val="none" w:sz="0" w:space="0" w:color="auto"/>
            <w:bottom w:val="none" w:sz="0" w:space="0" w:color="auto"/>
            <w:right w:val="none" w:sz="0" w:space="0" w:color="auto"/>
          </w:divBdr>
          <w:divsChild>
            <w:div w:id="733700918">
              <w:marLeft w:val="0"/>
              <w:marRight w:val="0"/>
              <w:marTop w:val="0"/>
              <w:marBottom w:val="0"/>
              <w:divBdr>
                <w:top w:val="none" w:sz="0" w:space="0" w:color="auto"/>
                <w:left w:val="none" w:sz="0" w:space="0" w:color="auto"/>
                <w:bottom w:val="none" w:sz="0" w:space="0" w:color="auto"/>
                <w:right w:val="none" w:sz="0" w:space="0" w:color="auto"/>
              </w:divBdr>
            </w:div>
          </w:divsChild>
        </w:div>
        <w:div w:id="774710622">
          <w:marLeft w:val="0"/>
          <w:marRight w:val="0"/>
          <w:marTop w:val="0"/>
          <w:marBottom w:val="0"/>
          <w:divBdr>
            <w:top w:val="none" w:sz="0" w:space="0" w:color="auto"/>
            <w:left w:val="none" w:sz="0" w:space="0" w:color="auto"/>
            <w:bottom w:val="none" w:sz="0" w:space="0" w:color="auto"/>
            <w:right w:val="none" w:sz="0" w:space="0" w:color="auto"/>
          </w:divBdr>
          <w:divsChild>
            <w:div w:id="970794024">
              <w:marLeft w:val="0"/>
              <w:marRight w:val="0"/>
              <w:marTop w:val="0"/>
              <w:marBottom w:val="0"/>
              <w:divBdr>
                <w:top w:val="none" w:sz="0" w:space="0" w:color="auto"/>
                <w:left w:val="none" w:sz="0" w:space="0" w:color="auto"/>
                <w:bottom w:val="none" w:sz="0" w:space="0" w:color="auto"/>
                <w:right w:val="none" w:sz="0" w:space="0" w:color="auto"/>
              </w:divBdr>
            </w:div>
          </w:divsChild>
        </w:div>
        <w:div w:id="264003655">
          <w:marLeft w:val="0"/>
          <w:marRight w:val="0"/>
          <w:marTop w:val="0"/>
          <w:marBottom w:val="0"/>
          <w:divBdr>
            <w:top w:val="none" w:sz="0" w:space="0" w:color="auto"/>
            <w:left w:val="none" w:sz="0" w:space="0" w:color="auto"/>
            <w:bottom w:val="none" w:sz="0" w:space="0" w:color="auto"/>
            <w:right w:val="none" w:sz="0" w:space="0" w:color="auto"/>
          </w:divBdr>
          <w:divsChild>
            <w:div w:id="347370534">
              <w:marLeft w:val="0"/>
              <w:marRight w:val="0"/>
              <w:marTop w:val="0"/>
              <w:marBottom w:val="0"/>
              <w:divBdr>
                <w:top w:val="none" w:sz="0" w:space="0" w:color="auto"/>
                <w:left w:val="none" w:sz="0" w:space="0" w:color="auto"/>
                <w:bottom w:val="none" w:sz="0" w:space="0" w:color="auto"/>
                <w:right w:val="none" w:sz="0" w:space="0" w:color="auto"/>
              </w:divBdr>
            </w:div>
          </w:divsChild>
        </w:div>
        <w:div w:id="1354647250">
          <w:marLeft w:val="0"/>
          <w:marRight w:val="0"/>
          <w:marTop w:val="0"/>
          <w:marBottom w:val="0"/>
          <w:divBdr>
            <w:top w:val="none" w:sz="0" w:space="0" w:color="auto"/>
            <w:left w:val="none" w:sz="0" w:space="0" w:color="auto"/>
            <w:bottom w:val="none" w:sz="0" w:space="0" w:color="auto"/>
            <w:right w:val="none" w:sz="0" w:space="0" w:color="auto"/>
          </w:divBdr>
          <w:divsChild>
            <w:div w:id="381292093">
              <w:marLeft w:val="0"/>
              <w:marRight w:val="0"/>
              <w:marTop w:val="0"/>
              <w:marBottom w:val="0"/>
              <w:divBdr>
                <w:top w:val="none" w:sz="0" w:space="0" w:color="auto"/>
                <w:left w:val="none" w:sz="0" w:space="0" w:color="auto"/>
                <w:bottom w:val="none" w:sz="0" w:space="0" w:color="auto"/>
                <w:right w:val="none" w:sz="0" w:space="0" w:color="auto"/>
              </w:divBdr>
            </w:div>
          </w:divsChild>
        </w:div>
        <w:div w:id="1050153839">
          <w:marLeft w:val="0"/>
          <w:marRight w:val="0"/>
          <w:marTop w:val="0"/>
          <w:marBottom w:val="0"/>
          <w:divBdr>
            <w:top w:val="none" w:sz="0" w:space="0" w:color="auto"/>
            <w:left w:val="none" w:sz="0" w:space="0" w:color="auto"/>
            <w:bottom w:val="none" w:sz="0" w:space="0" w:color="auto"/>
            <w:right w:val="none" w:sz="0" w:space="0" w:color="auto"/>
          </w:divBdr>
          <w:divsChild>
            <w:div w:id="2146269618">
              <w:marLeft w:val="0"/>
              <w:marRight w:val="0"/>
              <w:marTop w:val="0"/>
              <w:marBottom w:val="0"/>
              <w:divBdr>
                <w:top w:val="none" w:sz="0" w:space="0" w:color="auto"/>
                <w:left w:val="none" w:sz="0" w:space="0" w:color="auto"/>
                <w:bottom w:val="none" w:sz="0" w:space="0" w:color="auto"/>
                <w:right w:val="none" w:sz="0" w:space="0" w:color="auto"/>
              </w:divBdr>
            </w:div>
          </w:divsChild>
        </w:div>
        <w:div w:id="1679192878">
          <w:marLeft w:val="0"/>
          <w:marRight w:val="0"/>
          <w:marTop w:val="0"/>
          <w:marBottom w:val="0"/>
          <w:divBdr>
            <w:top w:val="none" w:sz="0" w:space="0" w:color="auto"/>
            <w:left w:val="none" w:sz="0" w:space="0" w:color="auto"/>
            <w:bottom w:val="none" w:sz="0" w:space="0" w:color="auto"/>
            <w:right w:val="none" w:sz="0" w:space="0" w:color="auto"/>
          </w:divBdr>
          <w:divsChild>
            <w:div w:id="106631458">
              <w:marLeft w:val="0"/>
              <w:marRight w:val="0"/>
              <w:marTop w:val="0"/>
              <w:marBottom w:val="0"/>
              <w:divBdr>
                <w:top w:val="none" w:sz="0" w:space="0" w:color="auto"/>
                <w:left w:val="none" w:sz="0" w:space="0" w:color="auto"/>
                <w:bottom w:val="none" w:sz="0" w:space="0" w:color="auto"/>
                <w:right w:val="none" w:sz="0" w:space="0" w:color="auto"/>
              </w:divBdr>
            </w:div>
          </w:divsChild>
        </w:div>
        <w:div w:id="305008892">
          <w:marLeft w:val="0"/>
          <w:marRight w:val="0"/>
          <w:marTop w:val="0"/>
          <w:marBottom w:val="0"/>
          <w:divBdr>
            <w:top w:val="none" w:sz="0" w:space="0" w:color="auto"/>
            <w:left w:val="none" w:sz="0" w:space="0" w:color="auto"/>
            <w:bottom w:val="none" w:sz="0" w:space="0" w:color="auto"/>
            <w:right w:val="none" w:sz="0" w:space="0" w:color="auto"/>
          </w:divBdr>
          <w:divsChild>
            <w:div w:id="1250653339">
              <w:marLeft w:val="0"/>
              <w:marRight w:val="0"/>
              <w:marTop w:val="0"/>
              <w:marBottom w:val="0"/>
              <w:divBdr>
                <w:top w:val="none" w:sz="0" w:space="0" w:color="auto"/>
                <w:left w:val="none" w:sz="0" w:space="0" w:color="auto"/>
                <w:bottom w:val="none" w:sz="0" w:space="0" w:color="auto"/>
                <w:right w:val="none" w:sz="0" w:space="0" w:color="auto"/>
              </w:divBdr>
            </w:div>
          </w:divsChild>
        </w:div>
        <w:div w:id="939337253">
          <w:marLeft w:val="0"/>
          <w:marRight w:val="0"/>
          <w:marTop w:val="0"/>
          <w:marBottom w:val="0"/>
          <w:divBdr>
            <w:top w:val="none" w:sz="0" w:space="0" w:color="auto"/>
            <w:left w:val="none" w:sz="0" w:space="0" w:color="auto"/>
            <w:bottom w:val="none" w:sz="0" w:space="0" w:color="auto"/>
            <w:right w:val="none" w:sz="0" w:space="0" w:color="auto"/>
          </w:divBdr>
          <w:divsChild>
            <w:div w:id="420948649">
              <w:marLeft w:val="0"/>
              <w:marRight w:val="0"/>
              <w:marTop w:val="0"/>
              <w:marBottom w:val="0"/>
              <w:divBdr>
                <w:top w:val="none" w:sz="0" w:space="0" w:color="auto"/>
                <w:left w:val="none" w:sz="0" w:space="0" w:color="auto"/>
                <w:bottom w:val="none" w:sz="0" w:space="0" w:color="auto"/>
                <w:right w:val="none" w:sz="0" w:space="0" w:color="auto"/>
              </w:divBdr>
            </w:div>
          </w:divsChild>
        </w:div>
        <w:div w:id="592055461">
          <w:marLeft w:val="0"/>
          <w:marRight w:val="0"/>
          <w:marTop w:val="0"/>
          <w:marBottom w:val="0"/>
          <w:divBdr>
            <w:top w:val="none" w:sz="0" w:space="0" w:color="auto"/>
            <w:left w:val="none" w:sz="0" w:space="0" w:color="auto"/>
            <w:bottom w:val="none" w:sz="0" w:space="0" w:color="auto"/>
            <w:right w:val="none" w:sz="0" w:space="0" w:color="auto"/>
          </w:divBdr>
          <w:divsChild>
            <w:div w:id="1550847171">
              <w:marLeft w:val="0"/>
              <w:marRight w:val="0"/>
              <w:marTop w:val="0"/>
              <w:marBottom w:val="0"/>
              <w:divBdr>
                <w:top w:val="none" w:sz="0" w:space="0" w:color="auto"/>
                <w:left w:val="none" w:sz="0" w:space="0" w:color="auto"/>
                <w:bottom w:val="none" w:sz="0" w:space="0" w:color="auto"/>
                <w:right w:val="none" w:sz="0" w:space="0" w:color="auto"/>
              </w:divBdr>
            </w:div>
          </w:divsChild>
        </w:div>
        <w:div w:id="721517715">
          <w:marLeft w:val="0"/>
          <w:marRight w:val="0"/>
          <w:marTop w:val="0"/>
          <w:marBottom w:val="0"/>
          <w:divBdr>
            <w:top w:val="none" w:sz="0" w:space="0" w:color="auto"/>
            <w:left w:val="none" w:sz="0" w:space="0" w:color="auto"/>
            <w:bottom w:val="none" w:sz="0" w:space="0" w:color="auto"/>
            <w:right w:val="none" w:sz="0" w:space="0" w:color="auto"/>
          </w:divBdr>
          <w:divsChild>
            <w:div w:id="784691219">
              <w:marLeft w:val="0"/>
              <w:marRight w:val="0"/>
              <w:marTop w:val="0"/>
              <w:marBottom w:val="0"/>
              <w:divBdr>
                <w:top w:val="none" w:sz="0" w:space="0" w:color="auto"/>
                <w:left w:val="none" w:sz="0" w:space="0" w:color="auto"/>
                <w:bottom w:val="none" w:sz="0" w:space="0" w:color="auto"/>
                <w:right w:val="none" w:sz="0" w:space="0" w:color="auto"/>
              </w:divBdr>
            </w:div>
          </w:divsChild>
        </w:div>
        <w:div w:id="1976332436">
          <w:marLeft w:val="0"/>
          <w:marRight w:val="0"/>
          <w:marTop w:val="0"/>
          <w:marBottom w:val="0"/>
          <w:divBdr>
            <w:top w:val="none" w:sz="0" w:space="0" w:color="auto"/>
            <w:left w:val="none" w:sz="0" w:space="0" w:color="auto"/>
            <w:bottom w:val="none" w:sz="0" w:space="0" w:color="auto"/>
            <w:right w:val="none" w:sz="0" w:space="0" w:color="auto"/>
          </w:divBdr>
          <w:divsChild>
            <w:div w:id="971981631">
              <w:marLeft w:val="0"/>
              <w:marRight w:val="0"/>
              <w:marTop w:val="0"/>
              <w:marBottom w:val="0"/>
              <w:divBdr>
                <w:top w:val="none" w:sz="0" w:space="0" w:color="auto"/>
                <w:left w:val="none" w:sz="0" w:space="0" w:color="auto"/>
                <w:bottom w:val="none" w:sz="0" w:space="0" w:color="auto"/>
                <w:right w:val="none" w:sz="0" w:space="0" w:color="auto"/>
              </w:divBdr>
            </w:div>
          </w:divsChild>
        </w:div>
        <w:div w:id="1100637524">
          <w:marLeft w:val="0"/>
          <w:marRight w:val="0"/>
          <w:marTop w:val="0"/>
          <w:marBottom w:val="0"/>
          <w:divBdr>
            <w:top w:val="none" w:sz="0" w:space="0" w:color="auto"/>
            <w:left w:val="none" w:sz="0" w:space="0" w:color="auto"/>
            <w:bottom w:val="none" w:sz="0" w:space="0" w:color="auto"/>
            <w:right w:val="none" w:sz="0" w:space="0" w:color="auto"/>
          </w:divBdr>
          <w:divsChild>
            <w:div w:id="2119786074">
              <w:marLeft w:val="0"/>
              <w:marRight w:val="0"/>
              <w:marTop w:val="0"/>
              <w:marBottom w:val="0"/>
              <w:divBdr>
                <w:top w:val="none" w:sz="0" w:space="0" w:color="auto"/>
                <w:left w:val="none" w:sz="0" w:space="0" w:color="auto"/>
                <w:bottom w:val="none" w:sz="0" w:space="0" w:color="auto"/>
                <w:right w:val="none" w:sz="0" w:space="0" w:color="auto"/>
              </w:divBdr>
            </w:div>
          </w:divsChild>
        </w:div>
        <w:div w:id="2011709010">
          <w:marLeft w:val="0"/>
          <w:marRight w:val="0"/>
          <w:marTop w:val="0"/>
          <w:marBottom w:val="0"/>
          <w:divBdr>
            <w:top w:val="none" w:sz="0" w:space="0" w:color="auto"/>
            <w:left w:val="none" w:sz="0" w:space="0" w:color="auto"/>
            <w:bottom w:val="none" w:sz="0" w:space="0" w:color="auto"/>
            <w:right w:val="none" w:sz="0" w:space="0" w:color="auto"/>
          </w:divBdr>
          <w:divsChild>
            <w:div w:id="1760324565">
              <w:marLeft w:val="0"/>
              <w:marRight w:val="0"/>
              <w:marTop w:val="0"/>
              <w:marBottom w:val="0"/>
              <w:divBdr>
                <w:top w:val="none" w:sz="0" w:space="0" w:color="auto"/>
                <w:left w:val="none" w:sz="0" w:space="0" w:color="auto"/>
                <w:bottom w:val="none" w:sz="0" w:space="0" w:color="auto"/>
                <w:right w:val="none" w:sz="0" w:space="0" w:color="auto"/>
              </w:divBdr>
            </w:div>
          </w:divsChild>
        </w:div>
        <w:div w:id="333798483">
          <w:marLeft w:val="0"/>
          <w:marRight w:val="0"/>
          <w:marTop w:val="0"/>
          <w:marBottom w:val="0"/>
          <w:divBdr>
            <w:top w:val="none" w:sz="0" w:space="0" w:color="auto"/>
            <w:left w:val="none" w:sz="0" w:space="0" w:color="auto"/>
            <w:bottom w:val="none" w:sz="0" w:space="0" w:color="auto"/>
            <w:right w:val="none" w:sz="0" w:space="0" w:color="auto"/>
          </w:divBdr>
          <w:divsChild>
            <w:div w:id="1654799031">
              <w:marLeft w:val="0"/>
              <w:marRight w:val="0"/>
              <w:marTop w:val="0"/>
              <w:marBottom w:val="0"/>
              <w:divBdr>
                <w:top w:val="none" w:sz="0" w:space="0" w:color="auto"/>
                <w:left w:val="none" w:sz="0" w:space="0" w:color="auto"/>
                <w:bottom w:val="none" w:sz="0" w:space="0" w:color="auto"/>
                <w:right w:val="none" w:sz="0" w:space="0" w:color="auto"/>
              </w:divBdr>
            </w:div>
          </w:divsChild>
        </w:div>
        <w:div w:id="1195731517">
          <w:marLeft w:val="0"/>
          <w:marRight w:val="0"/>
          <w:marTop w:val="0"/>
          <w:marBottom w:val="0"/>
          <w:divBdr>
            <w:top w:val="none" w:sz="0" w:space="0" w:color="auto"/>
            <w:left w:val="none" w:sz="0" w:space="0" w:color="auto"/>
            <w:bottom w:val="none" w:sz="0" w:space="0" w:color="auto"/>
            <w:right w:val="none" w:sz="0" w:space="0" w:color="auto"/>
          </w:divBdr>
          <w:divsChild>
            <w:div w:id="55471140">
              <w:marLeft w:val="0"/>
              <w:marRight w:val="0"/>
              <w:marTop w:val="0"/>
              <w:marBottom w:val="0"/>
              <w:divBdr>
                <w:top w:val="none" w:sz="0" w:space="0" w:color="auto"/>
                <w:left w:val="none" w:sz="0" w:space="0" w:color="auto"/>
                <w:bottom w:val="none" w:sz="0" w:space="0" w:color="auto"/>
                <w:right w:val="none" w:sz="0" w:space="0" w:color="auto"/>
              </w:divBdr>
            </w:div>
          </w:divsChild>
        </w:div>
        <w:div w:id="1316253387">
          <w:marLeft w:val="0"/>
          <w:marRight w:val="0"/>
          <w:marTop w:val="0"/>
          <w:marBottom w:val="0"/>
          <w:divBdr>
            <w:top w:val="none" w:sz="0" w:space="0" w:color="auto"/>
            <w:left w:val="none" w:sz="0" w:space="0" w:color="auto"/>
            <w:bottom w:val="none" w:sz="0" w:space="0" w:color="auto"/>
            <w:right w:val="none" w:sz="0" w:space="0" w:color="auto"/>
          </w:divBdr>
          <w:divsChild>
            <w:div w:id="1180311309">
              <w:marLeft w:val="0"/>
              <w:marRight w:val="0"/>
              <w:marTop w:val="0"/>
              <w:marBottom w:val="0"/>
              <w:divBdr>
                <w:top w:val="none" w:sz="0" w:space="0" w:color="auto"/>
                <w:left w:val="none" w:sz="0" w:space="0" w:color="auto"/>
                <w:bottom w:val="none" w:sz="0" w:space="0" w:color="auto"/>
                <w:right w:val="none" w:sz="0" w:space="0" w:color="auto"/>
              </w:divBdr>
            </w:div>
          </w:divsChild>
        </w:div>
        <w:div w:id="187061238">
          <w:marLeft w:val="0"/>
          <w:marRight w:val="0"/>
          <w:marTop w:val="0"/>
          <w:marBottom w:val="0"/>
          <w:divBdr>
            <w:top w:val="none" w:sz="0" w:space="0" w:color="auto"/>
            <w:left w:val="none" w:sz="0" w:space="0" w:color="auto"/>
            <w:bottom w:val="none" w:sz="0" w:space="0" w:color="auto"/>
            <w:right w:val="none" w:sz="0" w:space="0" w:color="auto"/>
          </w:divBdr>
          <w:divsChild>
            <w:div w:id="98985551">
              <w:marLeft w:val="0"/>
              <w:marRight w:val="0"/>
              <w:marTop w:val="0"/>
              <w:marBottom w:val="0"/>
              <w:divBdr>
                <w:top w:val="none" w:sz="0" w:space="0" w:color="auto"/>
                <w:left w:val="none" w:sz="0" w:space="0" w:color="auto"/>
                <w:bottom w:val="none" w:sz="0" w:space="0" w:color="auto"/>
                <w:right w:val="none" w:sz="0" w:space="0" w:color="auto"/>
              </w:divBdr>
            </w:div>
          </w:divsChild>
        </w:div>
        <w:div w:id="642976095">
          <w:marLeft w:val="0"/>
          <w:marRight w:val="0"/>
          <w:marTop w:val="0"/>
          <w:marBottom w:val="0"/>
          <w:divBdr>
            <w:top w:val="none" w:sz="0" w:space="0" w:color="auto"/>
            <w:left w:val="none" w:sz="0" w:space="0" w:color="auto"/>
            <w:bottom w:val="none" w:sz="0" w:space="0" w:color="auto"/>
            <w:right w:val="none" w:sz="0" w:space="0" w:color="auto"/>
          </w:divBdr>
          <w:divsChild>
            <w:div w:id="474877177">
              <w:marLeft w:val="0"/>
              <w:marRight w:val="0"/>
              <w:marTop w:val="0"/>
              <w:marBottom w:val="0"/>
              <w:divBdr>
                <w:top w:val="none" w:sz="0" w:space="0" w:color="auto"/>
                <w:left w:val="none" w:sz="0" w:space="0" w:color="auto"/>
                <w:bottom w:val="none" w:sz="0" w:space="0" w:color="auto"/>
                <w:right w:val="none" w:sz="0" w:space="0" w:color="auto"/>
              </w:divBdr>
            </w:div>
          </w:divsChild>
        </w:div>
        <w:div w:id="1446774724">
          <w:marLeft w:val="0"/>
          <w:marRight w:val="0"/>
          <w:marTop w:val="0"/>
          <w:marBottom w:val="0"/>
          <w:divBdr>
            <w:top w:val="none" w:sz="0" w:space="0" w:color="auto"/>
            <w:left w:val="none" w:sz="0" w:space="0" w:color="auto"/>
            <w:bottom w:val="none" w:sz="0" w:space="0" w:color="auto"/>
            <w:right w:val="none" w:sz="0" w:space="0" w:color="auto"/>
          </w:divBdr>
          <w:divsChild>
            <w:div w:id="93744188">
              <w:marLeft w:val="0"/>
              <w:marRight w:val="0"/>
              <w:marTop w:val="0"/>
              <w:marBottom w:val="0"/>
              <w:divBdr>
                <w:top w:val="none" w:sz="0" w:space="0" w:color="auto"/>
                <w:left w:val="none" w:sz="0" w:space="0" w:color="auto"/>
                <w:bottom w:val="none" w:sz="0" w:space="0" w:color="auto"/>
                <w:right w:val="none" w:sz="0" w:space="0" w:color="auto"/>
              </w:divBdr>
            </w:div>
          </w:divsChild>
        </w:div>
        <w:div w:id="1631470225">
          <w:marLeft w:val="0"/>
          <w:marRight w:val="0"/>
          <w:marTop w:val="0"/>
          <w:marBottom w:val="0"/>
          <w:divBdr>
            <w:top w:val="none" w:sz="0" w:space="0" w:color="auto"/>
            <w:left w:val="none" w:sz="0" w:space="0" w:color="auto"/>
            <w:bottom w:val="none" w:sz="0" w:space="0" w:color="auto"/>
            <w:right w:val="none" w:sz="0" w:space="0" w:color="auto"/>
          </w:divBdr>
          <w:divsChild>
            <w:div w:id="2112816858">
              <w:marLeft w:val="0"/>
              <w:marRight w:val="0"/>
              <w:marTop w:val="0"/>
              <w:marBottom w:val="0"/>
              <w:divBdr>
                <w:top w:val="none" w:sz="0" w:space="0" w:color="auto"/>
                <w:left w:val="none" w:sz="0" w:space="0" w:color="auto"/>
                <w:bottom w:val="none" w:sz="0" w:space="0" w:color="auto"/>
                <w:right w:val="none" w:sz="0" w:space="0" w:color="auto"/>
              </w:divBdr>
            </w:div>
          </w:divsChild>
        </w:div>
        <w:div w:id="970596914">
          <w:marLeft w:val="0"/>
          <w:marRight w:val="0"/>
          <w:marTop w:val="0"/>
          <w:marBottom w:val="0"/>
          <w:divBdr>
            <w:top w:val="none" w:sz="0" w:space="0" w:color="auto"/>
            <w:left w:val="none" w:sz="0" w:space="0" w:color="auto"/>
            <w:bottom w:val="none" w:sz="0" w:space="0" w:color="auto"/>
            <w:right w:val="none" w:sz="0" w:space="0" w:color="auto"/>
          </w:divBdr>
          <w:divsChild>
            <w:div w:id="1588996647">
              <w:marLeft w:val="0"/>
              <w:marRight w:val="0"/>
              <w:marTop w:val="0"/>
              <w:marBottom w:val="0"/>
              <w:divBdr>
                <w:top w:val="none" w:sz="0" w:space="0" w:color="auto"/>
                <w:left w:val="none" w:sz="0" w:space="0" w:color="auto"/>
                <w:bottom w:val="none" w:sz="0" w:space="0" w:color="auto"/>
                <w:right w:val="none" w:sz="0" w:space="0" w:color="auto"/>
              </w:divBdr>
            </w:div>
          </w:divsChild>
        </w:div>
        <w:div w:id="2022007514">
          <w:marLeft w:val="0"/>
          <w:marRight w:val="0"/>
          <w:marTop w:val="0"/>
          <w:marBottom w:val="0"/>
          <w:divBdr>
            <w:top w:val="none" w:sz="0" w:space="0" w:color="auto"/>
            <w:left w:val="none" w:sz="0" w:space="0" w:color="auto"/>
            <w:bottom w:val="none" w:sz="0" w:space="0" w:color="auto"/>
            <w:right w:val="none" w:sz="0" w:space="0" w:color="auto"/>
          </w:divBdr>
          <w:divsChild>
            <w:div w:id="1662729487">
              <w:marLeft w:val="0"/>
              <w:marRight w:val="0"/>
              <w:marTop w:val="0"/>
              <w:marBottom w:val="0"/>
              <w:divBdr>
                <w:top w:val="none" w:sz="0" w:space="0" w:color="auto"/>
                <w:left w:val="none" w:sz="0" w:space="0" w:color="auto"/>
                <w:bottom w:val="none" w:sz="0" w:space="0" w:color="auto"/>
                <w:right w:val="none" w:sz="0" w:space="0" w:color="auto"/>
              </w:divBdr>
            </w:div>
          </w:divsChild>
        </w:div>
        <w:div w:id="2042901266">
          <w:marLeft w:val="0"/>
          <w:marRight w:val="0"/>
          <w:marTop w:val="0"/>
          <w:marBottom w:val="0"/>
          <w:divBdr>
            <w:top w:val="none" w:sz="0" w:space="0" w:color="auto"/>
            <w:left w:val="none" w:sz="0" w:space="0" w:color="auto"/>
            <w:bottom w:val="none" w:sz="0" w:space="0" w:color="auto"/>
            <w:right w:val="none" w:sz="0" w:space="0" w:color="auto"/>
          </w:divBdr>
          <w:divsChild>
            <w:div w:id="2058358448">
              <w:marLeft w:val="0"/>
              <w:marRight w:val="0"/>
              <w:marTop w:val="0"/>
              <w:marBottom w:val="0"/>
              <w:divBdr>
                <w:top w:val="none" w:sz="0" w:space="0" w:color="auto"/>
                <w:left w:val="none" w:sz="0" w:space="0" w:color="auto"/>
                <w:bottom w:val="none" w:sz="0" w:space="0" w:color="auto"/>
                <w:right w:val="none" w:sz="0" w:space="0" w:color="auto"/>
              </w:divBdr>
            </w:div>
          </w:divsChild>
        </w:div>
        <w:div w:id="1822884400">
          <w:marLeft w:val="0"/>
          <w:marRight w:val="0"/>
          <w:marTop w:val="0"/>
          <w:marBottom w:val="0"/>
          <w:divBdr>
            <w:top w:val="none" w:sz="0" w:space="0" w:color="auto"/>
            <w:left w:val="none" w:sz="0" w:space="0" w:color="auto"/>
            <w:bottom w:val="none" w:sz="0" w:space="0" w:color="auto"/>
            <w:right w:val="none" w:sz="0" w:space="0" w:color="auto"/>
          </w:divBdr>
          <w:divsChild>
            <w:div w:id="1485975481">
              <w:marLeft w:val="0"/>
              <w:marRight w:val="0"/>
              <w:marTop w:val="0"/>
              <w:marBottom w:val="0"/>
              <w:divBdr>
                <w:top w:val="none" w:sz="0" w:space="0" w:color="auto"/>
                <w:left w:val="none" w:sz="0" w:space="0" w:color="auto"/>
                <w:bottom w:val="none" w:sz="0" w:space="0" w:color="auto"/>
                <w:right w:val="none" w:sz="0" w:space="0" w:color="auto"/>
              </w:divBdr>
            </w:div>
          </w:divsChild>
        </w:div>
        <w:div w:id="694505281">
          <w:marLeft w:val="0"/>
          <w:marRight w:val="0"/>
          <w:marTop w:val="0"/>
          <w:marBottom w:val="0"/>
          <w:divBdr>
            <w:top w:val="none" w:sz="0" w:space="0" w:color="auto"/>
            <w:left w:val="none" w:sz="0" w:space="0" w:color="auto"/>
            <w:bottom w:val="none" w:sz="0" w:space="0" w:color="auto"/>
            <w:right w:val="none" w:sz="0" w:space="0" w:color="auto"/>
          </w:divBdr>
          <w:divsChild>
            <w:div w:id="1691644370">
              <w:marLeft w:val="0"/>
              <w:marRight w:val="0"/>
              <w:marTop w:val="0"/>
              <w:marBottom w:val="0"/>
              <w:divBdr>
                <w:top w:val="none" w:sz="0" w:space="0" w:color="auto"/>
                <w:left w:val="none" w:sz="0" w:space="0" w:color="auto"/>
                <w:bottom w:val="none" w:sz="0" w:space="0" w:color="auto"/>
                <w:right w:val="none" w:sz="0" w:space="0" w:color="auto"/>
              </w:divBdr>
            </w:div>
          </w:divsChild>
        </w:div>
        <w:div w:id="1774747251">
          <w:marLeft w:val="0"/>
          <w:marRight w:val="0"/>
          <w:marTop w:val="0"/>
          <w:marBottom w:val="0"/>
          <w:divBdr>
            <w:top w:val="none" w:sz="0" w:space="0" w:color="auto"/>
            <w:left w:val="none" w:sz="0" w:space="0" w:color="auto"/>
            <w:bottom w:val="none" w:sz="0" w:space="0" w:color="auto"/>
            <w:right w:val="none" w:sz="0" w:space="0" w:color="auto"/>
          </w:divBdr>
          <w:divsChild>
            <w:div w:id="2103796158">
              <w:marLeft w:val="0"/>
              <w:marRight w:val="0"/>
              <w:marTop w:val="0"/>
              <w:marBottom w:val="0"/>
              <w:divBdr>
                <w:top w:val="none" w:sz="0" w:space="0" w:color="auto"/>
                <w:left w:val="none" w:sz="0" w:space="0" w:color="auto"/>
                <w:bottom w:val="none" w:sz="0" w:space="0" w:color="auto"/>
                <w:right w:val="none" w:sz="0" w:space="0" w:color="auto"/>
              </w:divBdr>
            </w:div>
          </w:divsChild>
        </w:div>
        <w:div w:id="937372934">
          <w:marLeft w:val="0"/>
          <w:marRight w:val="0"/>
          <w:marTop w:val="0"/>
          <w:marBottom w:val="0"/>
          <w:divBdr>
            <w:top w:val="none" w:sz="0" w:space="0" w:color="auto"/>
            <w:left w:val="none" w:sz="0" w:space="0" w:color="auto"/>
            <w:bottom w:val="none" w:sz="0" w:space="0" w:color="auto"/>
            <w:right w:val="none" w:sz="0" w:space="0" w:color="auto"/>
          </w:divBdr>
          <w:divsChild>
            <w:div w:id="1001471379">
              <w:marLeft w:val="0"/>
              <w:marRight w:val="0"/>
              <w:marTop w:val="0"/>
              <w:marBottom w:val="0"/>
              <w:divBdr>
                <w:top w:val="none" w:sz="0" w:space="0" w:color="auto"/>
                <w:left w:val="none" w:sz="0" w:space="0" w:color="auto"/>
                <w:bottom w:val="none" w:sz="0" w:space="0" w:color="auto"/>
                <w:right w:val="none" w:sz="0" w:space="0" w:color="auto"/>
              </w:divBdr>
            </w:div>
          </w:divsChild>
        </w:div>
        <w:div w:id="25638692">
          <w:marLeft w:val="0"/>
          <w:marRight w:val="0"/>
          <w:marTop w:val="0"/>
          <w:marBottom w:val="0"/>
          <w:divBdr>
            <w:top w:val="none" w:sz="0" w:space="0" w:color="auto"/>
            <w:left w:val="none" w:sz="0" w:space="0" w:color="auto"/>
            <w:bottom w:val="none" w:sz="0" w:space="0" w:color="auto"/>
            <w:right w:val="none" w:sz="0" w:space="0" w:color="auto"/>
          </w:divBdr>
          <w:divsChild>
            <w:div w:id="1626081080">
              <w:marLeft w:val="0"/>
              <w:marRight w:val="0"/>
              <w:marTop w:val="0"/>
              <w:marBottom w:val="0"/>
              <w:divBdr>
                <w:top w:val="none" w:sz="0" w:space="0" w:color="auto"/>
                <w:left w:val="none" w:sz="0" w:space="0" w:color="auto"/>
                <w:bottom w:val="none" w:sz="0" w:space="0" w:color="auto"/>
                <w:right w:val="none" w:sz="0" w:space="0" w:color="auto"/>
              </w:divBdr>
            </w:div>
          </w:divsChild>
        </w:div>
        <w:div w:id="1608349347">
          <w:marLeft w:val="0"/>
          <w:marRight w:val="0"/>
          <w:marTop w:val="0"/>
          <w:marBottom w:val="0"/>
          <w:divBdr>
            <w:top w:val="none" w:sz="0" w:space="0" w:color="auto"/>
            <w:left w:val="none" w:sz="0" w:space="0" w:color="auto"/>
            <w:bottom w:val="none" w:sz="0" w:space="0" w:color="auto"/>
            <w:right w:val="none" w:sz="0" w:space="0" w:color="auto"/>
          </w:divBdr>
          <w:divsChild>
            <w:div w:id="2107648285">
              <w:marLeft w:val="0"/>
              <w:marRight w:val="0"/>
              <w:marTop w:val="0"/>
              <w:marBottom w:val="0"/>
              <w:divBdr>
                <w:top w:val="none" w:sz="0" w:space="0" w:color="auto"/>
                <w:left w:val="none" w:sz="0" w:space="0" w:color="auto"/>
                <w:bottom w:val="none" w:sz="0" w:space="0" w:color="auto"/>
                <w:right w:val="none" w:sz="0" w:space="0" w:color="auto"/>
              </w:divBdr>
            </w:div>
          </w:divsChild>
        </w:div>
        <w:div w:id="1668633166">
          <w:marLeft w:val="0"/>
          <w:marRight w:val="0"/>
          <w:marTop w:val="0"/>
          <w:marBottom w:val="0"/>
          <w:divBdr>
            <w:top w:val="none" w:sz="0" w:space="0" w:color="auto"/>
            <w:left w:val="none" w:sz="0" w:space="0" w:color="auto"/>
            <w:bottom w:val="none" w:sz="0" w:space="0" w:color="auto"/>
            <w:right w:val="none" w:sz="0" w:space="0" w:color="auto"/>
          </w:divBdr>
          <w:divsChild>
            <w:div w:id="1690331049">
              <w:marLeft w:val="0"/>
              <w:marRight w:val="0"/>
              <w:marTop w:val="0"/>
              <w:marBottom w:val="0"/>
              <w:divBdr>
                <w:top w:val="none" w:sz="0" w:space="0" w:color="auto"/>
                <w:left w:val="none" w:sz="0" w:space="0" w:color="auto"/>
                <w:bottom w:val="none" w:sz="0" w:space="0" w:color="auto"/>
                <w:right w:val="none" w:sz="0" w:space="0" w:color="auto"/>
              </w:divBdr>
            </w:div>
          </w:divsChild>
        </w:div>
        <w:div w:id="1886520768">
          <w:marLeft w:val="0"/>
          <w:marRight w:val="0"/>
          <w:marTop w:val="0"/>
          <w:marBottom w:val="0"/>
          <w:divBdr>
            <w:top w:val="none" w:sz="0" w:space="0" w:color="auto"/>
            <w:left w:val="none" w:sz="0" w:space="0" w:color="auto"/>
            <w:bottom w:val="none" w:sz="0" w:space="0" w:color="auto"/>
            <w:right w:val="none" w:sz="0" w:space="0" w:color="auto"/>
          </w:divBdr>
          <w:divsChild>
            <w:div w:id="200283734">
              <w:marLeft w:val="0"/>
              <w:marRight w:val="0"/>
              <w:marTop w:val="0"/>
              <w:marBottom w:val="0"/>
              <w:divBdr>
                <w:top w:val="none" w:sz="0" w:space="0" w:color="auto"/>
                <w:left w:val="none" w:sz="0" w:space="0" w:color="auto"/>
                <w:bottom w:val="none" w:sz="0" w:space="0" w:color="auto"/>
                <w:right w:val="none" w:sz="0" w:space="0" w:color="auto"/>
              </w:divBdr>
            </w:div>
          </w:divsChild>
        </w:div>
        <w:div w:id="684671905">
          <w:marLeft w:val="0"/>
          <w:marRight w:val="0"/>
          <w:marTop w:val="0"/>
          <w:marBottom w:val="0"/>
          <w:divBdr>
            <w:top w:val="none" w:sz="0" w:space="0" w:color="auto"/>
            <w:left w:val="none" w:sz="0" w:space="0" w:color="auto"/>
            <w:bottom w:val="none" w:sz="0" w:space="0" w:color="auto"/>
            <w:right w:val="none" w:sz="0" w:space="0" w:color="auto"/>
          </w:divBdr>
          <w:divsChild>
            <w:div w:id="677343071">
              <w:marLeft w:val="0"/>
              <w:marRight w:val="0"/>
              <w:marTop w:val="0"/>
              <w:marBottom w:val="0"/>
              <w:divBdr>
                <w:top w:val="none" w:sz="0" w:space="0" w:color="auto"/>
                <w:left w:val="none" w:sz="0" w:space="0" w:color="auto"/>
                <w:bottom w:val="none" w:sz="0" w:space="0" w:color="auto"/>
                <w:right w:val="none" w:sz="0" w:space="0" w:color="auto"/>
              </w:divBdr>
            </w:div>
          </w:divsChild>
        </w:div>
        <w:div w:id="288778522">
          <w:marLeft w:val="0"/>
          <w:marRight w:val="0"/>
          <w:marTop w:val="0"/>
          <w:marBottom w:val="0"/>
          <w:divBdr>
            <w:top w:val="none" w:sz="0" w:space="0" w:color="auto"/>
            <w:left w:val="none" w:sz="0" w:space="0" w:color="auto"/>
            <w:bottom w:val="none" w:sz="0" w:space="0" w:color="auto"/>
            <w:right w:val="none" w:sz="0" w:space="0" w:color="auto"/>
          </w:divBdr>
          <w:divsChild>
            <w:div w:id="55709901">
              <w:marLeft w:val="0"/>
              <w:marRight w:val="0"/>
              <w:marTop w:val="0"/>
              <w:marBottom w:val="0"/>
              <w:divBdr>
                <w:top w:val="none" w:sz="0" w:space="0" w:color="auto"/>
                <w:left w:val="none" w:sz="0" w:space="0" w:color="auto"/>
                <w:bottom w:val="none" w:sz="0" w:space="0" w:color="auto"/>
                <w:right w:val="none" w:sz="0" w:space="0" w:color="auto"/>
              </w:divBdr>
            </w:div>
          </w:divsChild>
        </w:div>
        <w:div w:id="212927227">
          <w:marLeft w:val="0"/>
          <w:marRight w:val="0"/>
          <w:marTop w:val="0"/>
          <w:marBottom w:val="0"/>
          <w:divBdr>
            <w:top w:val="none" w:sz="0" w:space="0" w:color="auto"/>
            <w:left w:val="none" w:sz="0" w:space="0" w:color="auto"/>
            <w:bottom w:val="none" w:sz="0" w:space="0" w:color="auto"/>
            <w:right w:val="none" w:sz="0" w:space="0" w:color="auto"/>
          </w:divBdr>
          <w:divsChild>
            <w:div w:id="545022149">
              <w:marLeft w:val="0"/>
              <w:marRight w:val="0"/>
              <w:marTop w:val="0"/>
              <w:marBottom w:val="0"/>
              <w:divBdr>
                <w:top w:val="none" w:sz="0" w:space="0" w:color="auto"/>
                <w:left w:val="none" w:sz="0" w:space="0" w:color="auto"/>
                <w:bottom w:val="none" w:sz="0" w:space="0" w:color="auto"/>
                <w:right w:val="none" w:sz="0" w:space="0" w:color="auto"/>
              </w:divBdr>
            </w:div>
          </w:divsChild>
        </w:div>
        <w:div w:id="1461923518">
          <w:marLeft w:val="0"/>
          <w:marRight w:val="0"/>
          <w:marTop w:val="0"/>
          <w:marBottom w:val="0"/>
          <w:divBdr>
            <w:top w:val="none" w:sz="0" w:space="0" w:color="auto"/>
            <w:left w:val="none" w:sz="0" w:space="0" w:color="auto"/>
            <w:bottom w:val="none" w:sz="0" w:space="0" w:color="auto"/>
            <w:right w:val="none" w:sz="0" w:space="0" w:color="auto"/>
          </w:divBdr>
          <w:divsChild>
            <w:div w:id="1310330439">
              <w:marLeft w:val="0"/>
              <w:marRight w:val="0"/>
              <w:marTop w:val="0"/>
              <w:marBottom w:val="0"/>
              <w:divBdr>
                <w:top w:val="none" w:sz="0" w:space="0" w:color="auto"/>
                <w:left w:val="none" w:sz="0" w:space="0" w:color="auto"/>
                <w:bottom w:val="none" w:sz="0" w:space="0" w:color="auto"/>
                <w:right w:val="none" w:sz="0" w:space="0" w:color="auto"/>
              </w:divBdr>
            </w:div>
          </w:divsChild>
        </w:div>
        <w:div w:id="1972904409">
          <w:marLeft w:val="0"/>
          <w:marRight w:val="0"/>
          <w:marTop w:val="0"/>
          <w:marBottom w:val="0"/>
          <w:divBdr>
            <w:top w:val="none" w:sz="0" w:space="0" w:color="auto"/>
            <w:left w:val="none" w:sz="0" w:space="0" w:color="auto"/>
            <w:bottom w:val="none" w:sz="0" w:space="0" w:color="auto"/>
            <w:right w:val="none" w:sz="0" w:space="0" w:color="auto"/>
          </w:divBdr>
          <w:divsChild>
            <w:div w:id="1062676776">
              <w:marLeft w:val="0"/>
              <w:marRight w:val="0"/>
              <w:marTop w:val="0"/>
              <w:marBottom w:val="0"/>
              <w:divBdr>
                <w:top w:val="none" w:sz="0" w:space="0" w:color="auto"/>
                <w:left w:val="none" w:sz="0" w:space="0" w:color="auto"/>
                <w:bottom w:val="none" w:sz="0" w:space="0" w:color="auto"/>
                <w:right w:val="none" w:sz="0" w:space="0" w:color="auto"/>
              </w:divBdr>
            </w:div>
          </w:divsChild>
        </w:div>
        <w:div w:id="502091783">
          <w:marLeft w:val="0"/>
          <w:marRight w:val="0"/>
          <w:marTop w:val="0"/>
          <w:marBottom w:val="0"/>
          <w:divBdr>
            <w:top w:val="none" w:sz="0" w:space="0" w:color="auto"/>
            <w:left w:val="none" w:sz="0" w:space="0" w:color="auto"/>
            <w:bottom w:val="none" w:sz="0" w:space="0" w:color="auto"/>
            <w:right w:val="none" w:sz="0" w:space="0" w:color="auto"/>
          </w:divBdr>
          <w:divsChild>
            <w:div w:id="283578603">
              <w:marLeft w:val="0"/>
              <w:marRight w:val="0"/>
              <w:marTop w:val="0"/>
              <w:marBottom w:val="0"/>
              <w:divBdr>
                <w:top w:val="none" w:sz="0" w:space="0" w:color="auto"/>
                <w:left w:val="none" w:sz="0" w:space="0" w:color="auto"/>
                <w:bottom w:val="none" w:sz="0" w:space="0" w:color="auto"/>
                <w:right w:val="none" w:sz="0" w:space="0" w:color="auto"/>
              </w:divBdr>
            </w:div>
          </w:divsChild>
        </w:div>
        <w:div w:id="481772420">
          <w:marLeft w:val="0"/>
          <w:marRight w:val="0"/>
          <w:marTop w:val="0"/>
          <w:marBottom w:val="0"/>
          <w:divBdr>
            <w:top w:val="none" w:sz="0" w:space="0" w:color="auto"/>
            <w:left w:val="none" w:sz="0" w:space="0" w:color="auto"/>
            <w:bottom w:val="none" w:sz="0" w:space="0" w:color="auto"/>
            <w:right w:val="none" w:sz="0" w:space="0" w:color="auto"/>
          </w:divBdr>
          <w:divsChild>
            <w:div w:id="1054503334">
              <w:marLeft w:val="0"/>
              <w:marRight w:val="0"/>
              <w:marTop w:val="0"/>
              <w:marBottom w:val="0"/>
              <w:divBdr>
                <w:top w:val="none" w:sz="0" w:space="0" w:color="auto"/>
                <w:left w:val="none" w:sz="0" w:space="0" w:color="auto"/>
                <w:bottom w:val="none" w:sz="0" w:space="0" w:color="auto"/>
                <w:right w:val="none" w:sz="0" w:space="0" w:color="auto"/>
              </w:divBdr>
            </w:div>
          </w:divsChild>
        </w:div>
        <w:div w:id="1939175299">
          <w:marLeft w:val="0"/>
          <w:marRight w:val="0"/>
          <w:marTop w:val="0"/>
          <w:marBottom w:val="0"/>
          <w:divBdr>
            <w:top w:val="none" w:sz="0" w:space="0" w:color="auto"/>
            <w:left w:val="none" w:sz="0" w:space="0" w:color="auto"/>
            <w:bottom w:val="none" w:sz="0" w:space="0" w:color="auto"/>
            <w:right w:val="none" w:sz="0" w:space="0" w:color="auto"/>
          </w:divBdr>
          <w:divsChild>
            <w:div w:id="1138110417">
              <w:marLeft w:val="0"/>
              <w:marRight w:val="0"/>
              <w:marTop w:val="0"/>
              <w:marBottom w:val="0"/>
              <w:divBdr>
                <w:top w:val="none" w:sz="0" w:space="0" w:color="auto"/>
                <w:left w:val="none" w:sz="0" w:space="0" w:color="auto"/>
                <w:bottom w:val="none" w:sz="0" w:space="0" w:color="auto"/>
                <w:right w:val="none" w:sz="0" w:space="0" w:color="auto"/>
              </w:divBdr>
            </w:div>
          </w:divsChild>
        </w:div>
        <w:div w:id="482350648">
          <w:marLeft w:val="0"/>
          <w:marRight w:val="0"/>
          <w:marTop w:val="0"/>
          <w:marBottom w:val="0"/>
          <w:divBdr>
            <w:top w:val="none" w:sz="0" w:space="0" w:color="auto"/>
            <w:left w:val="none" w:sz="0" w:space="0" w:color="auto"/>
            <w:bottom w:val="none" w:sz="0" w:space="0" w:color="auto"/>
            <w:right w:val="none" w:sz="0" w:space="0" w:color="auto"/>
          </w:divBdr>
          <w:divsChild>
            <w:div w:id="10532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30591">
      <w:bodyDiv w:val="1"/>
      <w:marLeft w:val="0"/>
      <w:marRight w:val="0"/>
      <w:marTop w:val="0"/>
      <w:marBottom w:val="0"/>
      <w:divBdr>
        <w:top w:val="none" w:sz="0" w:space="0" w:color="auto"/>
        <w:left w:val="none" w:sz="0" w:space="0" w:color="auto"/>
        <w:bottom w:val="none" w:sz="0" w:space="0" w:color="auto"/>
        <w:right w:val="none" w:sz="0" w:space="0" w:color="auto"/>
      </w:divBdr>
    </w:div>
    <w:div w:id="350692719">
      <w:bodyDiv w:val="1"/>
      <w:marLeft w:val="0"/>
      <w:marRight w:val="0"/>
      <w:marTop w:val="0"/>
      <w:marBottom w:val="0"/>
      <w:divBdr>
        <w:top w:val="none" w:sz="0" w:space="0" w:color="auto"/>
        <w:left w:val="none" w:sz="0" w:space="0" w:color="auto"/>
        <w:bottom w:val="none" w:sz="0" w:space="0" w:color="auto"/>
        <w:right w:val="none" w:sz="0" w:space="0" w:color="auto"/>
      </w:divBdr>
    </w:div>
    <w:div w:id="427195566">
      <w:bodyDiv w:val="1"/>
      <w:marLeft w:val="0"/>
      <w:marRight w:val="0"/>
      <w:marTop w:val="0"/>
      <w:marBottom w:val="0"/>
      <w:divBdr>
        <w:top w:val="none" w:sz="0" w:space="0" w:color="auto"/>
        <w:left w:val="none" w:sz="0" w:space="0" w:color="auto"/>
        <w:bottom w:val="none" w:sz="0" w:space="0" w:color="auto"/>
        <w:right w:val="none" w:sz="0" w:space="0" w:color="auto"/>
      </w:divBdr>
      <w:divsChild>
        <w:div w:id="535579399">
          <w:marLeft w:val="0"/>
          <w:marRight w:val="0"/>
          <w:marTop w:val="0"/>
          <w:marBottom w:val="0"/>
          <w:divBdr>
            <w:top w:val="none" w:sz="0" w:space="0" w:color="auto"/>
            <w:left w:val="none" w:sz="0" w:space="0" w:color="auto"/>
            <w:bottom w:val="none" w:sz="0" w:space="0" w:color="auto"/>
            <w:right w:val="none" w:sz="0" w:space="0" w:color="auto"/>
          </w:divBdr>
          <w:divsChild>
            <w:div w:id="931278215">
              <w:marLeft w:val="0"/>
              <w:marRight w:val="0"/>
              <w:marTop w:val="0"/>
              <w:marBottom w:val="0"/>
              <w:divBdr>
                <w:top w:val="none" w:sz="0" w:space="0" w:color="auto"/>
                <w:left w:val="none" w:sz="0" w:space="0" w:color="auto"/>
                <w:bottom w:val="none" w:sz="0" w:space="0" w:color="auto"/>
                <w:right w:val="none" w:sz="0" w:space="0" w:color="auto"/>
              </w:divBdr>
            </w:div>
          </w:divsChild>
        </w:div>
        <w:div w:id="1782994908">
          <w:marLeft w:val="0"/>
          <w:marRight w:val="0"/>
          <w:marTop w:val="0"/>
          <w:marBottom w:val="0"/>
          <w:divBdr>
            <w:top w:val="none" w:sz="0" w:space="0" w:color="auto"/>
            <w:left w:val="none" w:sz="0" w:space="0" w:color="auto"/>
            <w:bottom w:val="none" w:sz="0" w:space="0" w:color="auto"/>
            <w:right w:val="none" w:sz="0" w:space="0" w:color="auto"/>
          </w:divBdr>
          <w:divsChild>
            <w:div w:id="1603996645">
              <w:marLeft w:val="0"/>
              <w:marRight w:val="0"/>
              <w:marTop w:val="0"/>
              <w:marBottom w:val="0"/>
              <w:divBdr>
                <w:top w:val="none" w:sz="0" w:space="0" w:color="auto"/>
                <w:left w:val="none" w:sz="0" w:space="0" w:color="auto"/>
                <w:bottom w:val="none" w:sz="0" w:space="0" w:color="auto"/>
                <w:right w:val="none" w:sz="0" w:space="0" w:color="auto"/>
              </w:divBdr>
            </w:div>
          </w:divsChild>
        </w:div>
        <w:div w:id="366493693">
          <w:marLeft w:val="0"/>
          <w:marRight w:val="0"/>
          <w:marTop w:val="0"/>
          <w:marBottom w:val="0"/>
          <w:divBdr>
            <w:top w:val="none" w:sz="0" w:space="0" w:color="auto"/>
            <w:left w:val="none" w:sz="0" w:space="0" w:color="auto"/>
            <w:bottom w:val="none" w:sz="0" w:space="0" w:color="auto"/>
            <w:right w:val="none" w:sz="0" w:space="0" w:color="auto"/>
          </w:divBdr>
          <w:divsChild>
            <w:div w:id="1107965706">
              <w:marLeft w:val="0"/>
              <w:marRight w:val="0"/>
              <w:marTop w:val="0"/>
              <w:marBottom w:val="0"/>
              <w:divBdr>
                <w:top w:val="none" w:sz="0" w:space="0" w:color="auto"/>
                <w:left w:val="none" w:sz="0" w:space="0" w:color="auto"/>
                <w:bottom w:val="none" w:sz="0" w:space="0" w:color="auto"/>
                <w:right w:val="none" w:sz="0" w:space="0" w:color="auto"/>
              </w:divBdr>
            </w:div>
          </w:divsChild>
        </w:div>
        <w:div w:id="24448053">
          <w:marLeft w:val="0"/>
          <w:marRight w:val="0"/>
          <w:marTop w:val="0"/>
          <w:marBottom w:val="0"/>
          <w:divBdr>
            <w:top w:val="none" w:sz="0" w:space="0" w:color="auto"/>
            <w:left w:val="none" w:sz="0" w:space="0" w:color="auto"/>
            <w:bottom w:val="none" w:sz="0" w:space="0" w:color="auto"/>
            <w:right w:val="none" w:sz="0" w:space="0" w:color="auto"/>
          </w:divBdr>
          <w:divsChild>
            <w:div w:id="1928346228">
              <w:marLeft w:val="0"/>
              <w:marRight w:val="0"/>
              <w:marTop w:val="0"/>
              <w:marBottom w:val="0"/>
              <w:divBdr>
                <w:top w:val="none" w:sz="0" w:space="0" w:color="auto"/>
                <w:left w:val="none" w:sz="0" w:space="0" w:color="auto"/>
                <w:bottom w:val="none" w:sz="0" w:space="0" w:color="auto"/>
                <w:right w:val="none" w:sz="0" w:space="0" w:color="auto"/>
              </w:divBdr>
            </w:div>
          </w:divsChild>
        </w:div>
        <w:div w:id="307713293">
          <w:marLeft w:val="0"/>
          <w:marRight w:val="0"/>
          <w:marTop w:val="0"/>
          <w:marBottom w:val="0"/>
          <w:divBdr>
            <w:top w:val="none" w:sz="0" w:space="0" w:color="auto"/>
            <w:left w:val="none" w:sz="0" w:space="0" w:color="auto"/>
            <w:bottom w:val="none" w:sz="0" w:space="0" w:color="auto"/>
            <w:right w:val="none" w:sz="0" w:space="0" w:color="auto"/>
          </w:divBdr>
          <w:divsChild>
            <w:div w:id="1227456074">
              <w:marLeft w:val="0"/>
              <w:marRight w:val="0"/>
              <w:marTop w:val="0"/>
              <w:marBottom w:val="0"/>
              <w:divBdr>
                <w:top w:val="none" w:sz="0" w:space="0" w:color="auto"/>
                <w:left w:val="none" w:sz="0" w:space="0" w:color="auto"/>
                <w:bottom w:val="none" w:sz="0" w:space="0" w:color="auto"/>
                <w:right w:val="none" w:sz="0" w:space="0" w:color="auto"/>
              </w:divBdr>
            </w:div>
          </w:divsChild>
        </w:div>
        <w:div w:id="1934046115">
          <w:marLeft w:val="0"/>
          <w:marRight w:val="0"/>
          <w:marTop w:val="0"/>
          <w:marBottom w:val="0"/>
          <w:divBdr>
            <w:top w:val="none" w:sz="0" w:space="0" w:color="auto"/>
            <w:left w:val="none" w:sz="0" w:space="0" w:color="auto"/>
            <w:bottom w:val="none" w:sz="0" w:space="0" w:color="auto"/>
            <w:right w:val="none" w:sz="0" w:space="0" w:color="auto"/>
          </w:divBdr>
          <w:divsChild>
            <w:div w:id="1718553554">
              <w:marLeft w:val="0"/>
              <w:marRight w:val="0"/>
              <w:marTop w:val="0"/>
              <w:marBottom w:val="0"/>
              <w:divBdr>
                <w:top w:val="none" w:sz="0" w:space="0" w:color="auto"/>
                <w:left w:val="none" w:sz="0" w:space="0" w:color="auto"/>
                <w:bottom w:val="none" w:sz="0" w:space="0" w:color="auto"/>
                <w:right w:val="none" w:sz="0" w:space="0" w:color="auto"/>
              </w:divBdr>
            </w:div>
            <w:div w:id="203716062">
              <w:marLeft w:val="0"/>
              <w:marRight w:val="0"/>
              <w:marTop w:val="0"/>
              <w:marBottom w:val="0"/>
              <w:divBdr>
                <w:top w:val="none" w:sz="0" w:space="0" w:color="auto"/>
                <w:left w:val="none" w:sz="0" w:space="0" w:color="auto"/>
                <w:bottom w:val="none" w:sz="0" w:space="0" w:color="auto"/>
                <w:right w:val="none" w:sz="0" w:space="0" w:color="auto"/>
              </w:divBdr>
            </w:div>
          </w:divsChild>
        </w:div>
        <w:div w:id="468791104">
          <w:marLeft w:val="0"/>
          <w:marRight w:val="0"/>
          <w:marTop w:val="0"/>
          <w:marBottom w:val="0"/>
          <w:divBdr>
            <w:top w:val="none" w:sz="0" w:space="0" w:color="auto"/>
            <w:left w:val="none" w:sz="0" w:space="0" w:color="auto"/>
            <w:bottom w:val="none" w:sz="0" w:space="0" w:color="auto"/>
            <w:right w:val="none" w:sz="0" w:space="0" w:color="auto"/>
          </w:divBdr>
          <w:divsChild>
            <w:div w:id="477768010">
              <w:marLeft w:val="0"/>
              <w:marRight w:val="0"/>
              <w:marTop w:val="0"/>
              <w:marBottom w:val="0"/>
              <w:divBdr>
                <w:top w:val="none" w:sz="0" w:space="0" w:color="auto"/>
                <w:left w:val="none" w:sz="0" w:space="0" w:color="auto"/>
                <w:bottom w:val="none" w:sz="0" w:space="0" w:color="auto"/>
                <w:right w:val="none" w:sz="0" w:space="0" w:color="auto"/>
              </w:divBdr>
            </w:div>
          </w:divsChild>
        </w:div>
        <w:div w:id="361245073">
          <w:marLeft w:val="0"/>
          <w:marRight w:val="0"/>
          <w:marTop w:val="0"/>
          <w:marBottom w:val="0"/>
          <w:divBdr>
            <w:top w:val="none" w:sz="0" w:space="0" w:color="auto"/>
            <w:left w:val="none" w:sz="0" w:space="0" w:color="auto"/>
            <w:bottom w:val="none" w:sz="0" w:space="0" w:color="auto"/>
            <w:right w:val="none" w:sz="0" w:space="0" w:color="auto"/>
          </w:divBdr>
          <w:divsChild>
            <w:div w:id="1068041916">
              <w:marLeft w:val="0"/>
              <w:marRight w:val="0"/>
              <w:marTop w:val="0"/>
              <w:marBottom w:val="0"/>
              <w:divBdr>
                <w:top w:val="none" w:sz="0" w:space="0" w:color="auto"/>
                <w:left w:val="none" w:sz="0" w:space="0" w:color="auto"/>
                <w:bottom w:val="none" w:sz="0" w:space="0" w:color="auto"/>
                <w:right w:val="none" w:sz="0" w:space="0" w:color="auto"/>
              </w:divBdr>
            </w:div>
            <w:div w:id="457915036">
              <w:marLeft w:val="0"/>
              <w:marRight w:val="0"/>
              <w:marTop w:val="0"/>
              <w:marBottom w:val="0"/>
              <w:divBdr>
                <w:top w:val="none" w:sz="0" w:space="0" w:color="auto"/>
                <w:left w:val="none" w:sz="0" w:space="0" w:color="auto"/>
                <w:bottom w:val="none" w:sz="0" w:space="0" w:color="auto"/>
                <w:right w:val="none" w:sz="0" w:space="0" w:color="auto"/>
              </w:divBdr>
            </w:div>
          </w:divsChild>
        </w:div>
        <w:div w:id="595552667">
          <w:marLeft w:val="0"/>
          <w:marRight w:val="0"/>
          <w:marTop w:val="0"/>
          <w:marBottom w:val="0"/>
          <w:divBdr>
            <w:top w:val="none" w:sz="0" w:space="0" w:color="auto"/>
            <w:left w:val="none" w:sz="0" w:space="0" w:color="auto"/>
            <w:bottom w:val="none" w:sz="0" w:space="0" w:color="auto"/>
            <w:right w:val="none" w:sz="0" w:space="0" w:color="auto"/>
          </w:divBdr>
          <w:divsChild>
            <w:div w:id="1180504309">
              <w:marLeft w:val="0"/>
              <w:marRight w:val="0"/>
              <w:marTop w:val="0"/>
              <w:marBottom w:val="0"/>
              <w:divBdr>
                <w:top w:val="none" w:sz="0" w:space="0" w:color="auto"/>
                <w:left w:val="none" w:sz="0" w:space="0" w:color="auto"/>
                <w:bottom w:val="none" w:sz="0" w:space="0" w:color="auto"/>
                <w:right w:val="none" w:sz="0" w:space="0" w:color="auto"/>
              </w:divBdr>
            </w:div>
          </w:divsChild>
        </w:div>
        <w:div w:id="1844272813">
          <w:marLeft w:val="0"/>
          <w:marRight w:val="0"/>
          <w:marTop w:val="0"/>
          <w:marBottom w:val="0"/>
          <w:divBdr>
            <w:top w:val="none" w:sz="0" w:space="0" w:color="auto"/>
            <w:left w:val="none" w:sz="0" w:space="0" w:color="auto"/>
            <w:bottom w:val="none" w:sz="0" w:space="0" w:color="auto"/>
            <w:right w:val="none" w:sz="0" w:space="0" w:color="auto"/>
          </w:divBdr>
          <w:divsChild>
            <w:div w:id="2070110404">
              <w:marLeft w:val="0"/>
              <w:marRight w:val="0"/>
              <w:marTop w:val="0"/>
              <w:marBottom w:val="0"/>
              <w:divBdr>
                <w:top w:val="none" w:sz="0" w:space="0" w:color="auto"/>
                <w:left w:val="none" w:sz="0" w:space="0" w:color="auto"/>
                <w:bottom w:val="none" w:sz="0" w:space="0" w:color="auto"/>
                <w:right w:val="none" w:sz="0" w:space="0" w:color="auto"/>
              </w:divBdr>
            </w:div>
          </w:divsChild>
        </w:div>
        <w:div w:id="1792702564">
          <w:marLeft w:val="0"/>
          <w:marRight w:val="0"/>
          <w:marTop w:val="0"/>
          <w:marBottom w:val="0"/>
          <w:divBdr>
            <w:top w:val="none" w:sz="0" w:space="0" w:color="auto"/>
            <w:left w:val="none" w:sz="0" w:space="0" w:color="auto"/>
            <w:bottom w:val="none" w:sz="0" w:space="0" w:color="auto"/>
            <w:right w:val="none" w:sz="0" w:space="0" w:color="auto"/>
          </w:divBdr>
          <w:divsChild>
            <w:div w:id="941913669">
              <w:marLeft w:val="0"/>
              <w:marRight w:val="0"/>
              <w:marTop w:val="0"/>
              <w:marBottom w:val="0"/>
              <w:divBdr>
                <w:top w:val="none" w:sz="0" w:space="0" w:color="auto"/>
                <w:left w:val="none" w:sz="0" w:space="0" w:color="auto"/>
                <w:bottom w:val="none" w:sz="0" w:space="0" w:color="auto"/>
                <w:right w:val="none" w:sz="0" w:space="0" w:color="auto"/>
              </w:divBdr>
            </w:div>
          </w:divsChild>
        </w:div>
        <w:div w:id="618605983">
          <w:marLeft w:val="0"/>
          <w:marRight w:val="0"/>
          <w:marTop w:val="0"/>
          <w:marBottom w:val="0"/>
          <w:divBdr>
            <w:top w:val="none" w:sz="0" w:space="0" w:color="auto"/>
            <w:left w:val="none" w:sz="0" w:space="0" w:color="auto"/>
            <w:bottom w:val="none" w:sz="0" w:space="0" w:color="auto"/>
            <w:right w:val="none" w:sz="0" w:space="0" w:color="auto"/>
          </w:divBdr>
          <w:divsChild>
            <w:div w:id="1107044119">
              <w:marLeft w:val="0"/>
              <w:marRight w:val="0"/>
              <w:marTop w:val="0"/>
              <w:marBottom w:val="0"/>
              <w:divBdr>
                <w:top w:val="none" w:sz="0" w:space="0" w:color="auto"/>
                <w:left w:val="none" w:sz="0" w:space="0" w:color="auto"/>
                <w:bottom w:val="none" w:sz="0" w:space="0" w:color="auto"/>
                <w:right w:val="none" w:sz="0" w:space="0" w:color="auto"/>
              </w:divBdr>
            </w:div>
          </w:divsChild>
        </w:div>
        <w:div w:id="1720855144">
          <w:marLeft w:val="0"/>
          <w:marRight w:val="0"/>
          <w:marTop w:val="0"/>
          <w:marBottom w:val="0"/>
          <w:divBdr>
            <w:top w:val="none" w:sz="0" w:space="0" w:color="auto"/>
            <w:left w:val="none" w:sz="0" w:space="0" w:color="auto"/>
            <w:bottom w:val="none" w:sz="0" w:space="0" w:color="auto"/>
            <w:right w:val="none" w:sz="0" w:space="0" w:color="auto"/>
          </w:divBdr>
          <w:divsChild>
            <w:div w:id="1404599287">
              <w:marLeft w:val="0"/>
              <w:marRight w:val="0"/>
              <w:marTop w:val="0"/>
              <w:marBottom w:val="0"/>
              <w:divBdr>
                <w:top w:val="none" w:sz="0" w:space="0" w:color="auto"/>
                <w:left w:val="none" w:sz="0" w:space="0" w:color="auto"/>
                <w:bottom w:val="none" w:sz="0" w:space="0" w:color="auto"/>
                <w:right w:val="none" w:sz="0" w:space="0" w:color="auto"/>
              </w:divBdr>
            </w:div>
          </w:divsChild>
        </w:div>
        <w:div w:id="1020663620">
          <w:marLeft w:val="0"/>
          <w:marRight w:val="0"/>
          <w:marTop w:val="0"/>
          <w:marBottom w:val="0"/>
          <w:divBdr>
            <w:top w:val="none" w:sz="0" w:space="0" w:color="auto"/>
            <w:left w:val="none" w:sz="0" w:space="0" w:color="auto"/>
            <w:bottom w:val="none" w:sz="0" w:space="0" w:color="auto"/>
            <w:right w:val="none" w:sz="0" w:space="0" w:color="auto"/>
          </w:divBdr>
          <w:divsChild>
            <w:div w:id="1519615113">
              <w:marLeft w:val="0"/>
              <w:marRight w:val="0"/>
              <w:marTop w:val="0"/>
              <w:marBottom w:val="0"/>
              <w:divBdr>
                <w:top w:val="none" w:sz="0" w:space="0" w:color="auto"/>
                <w:left w:val="none" w:sz="0" w:space="0" w:color="auto"/>
                <w:bottom w:val="none" w:sz="0" w:space="0" w:color="auto"/>
                <w:right w:val="none" w:sz="0" w:space="0" w:color="auto"/>
              </w:divBdr>
            </w:div>
          </w:divsChild>
        </w:div>
        <w:div w:id="1098721739">
          <w:marLeft w:val="0"/>
          <w:marRight w:val="0"/>
          <w:marTop w:val="0"/>
          <w:marBottom w:val="0"/>
          <w:divBdr>
            <w:top w:val="none" w:sz="0" w:space="0" w:color="auto"/>
            <w:left w:val="none" w:sz="0" w:space="0" w:color="auto"/>
            <w:bottom w:val="none" w:sz="0" w:space="0" w:color="auto"/>
            <w:right w:val="none" w:sz="0" w:space="0" w:color="auto"/>
          </w:divBdr>
          <w:divsChild>
            <w:div w:id="164784294">
              <w:marLeft w:val="0"/>
              <w:marRight w:val="0"/>
              <w:marTop w:val="0"/>
              <w:marBottom w:val="0"/>
              <w:divBdr>
                <w:top w:val="none" w:sz="0" w:space="0" w:color="auto"/>
                <w:left w:val="none" w:sz="0" w:space="0" w:color="auto"/>
                <w:bottom w:val="none" w:sz="0" w:space="0" w:color="auto"/>
                <w:right w:val="none" w:sz="0" w:space="0" w:color="auto"/>
              </w:divBdr>
            </w:div>
          </w:divsChild>
        </w:div>
        <w:div w:id="994838110">
          <w:marLeft w:val="0"/>
          <w:marRight w:val="0"/>
          <w:marTop w:val="0"/>
          <w:marBottom w:val="0"/>
          <w:divBdr>
            <w:top w:val="none" w:sz="0" w:space="0" w:color="auto"/>
            <w:left w:val="none" w:sz="0" w:space="0" w:color="auto"/>
            <w:bottom w:val="none" w:sz="0" w:space="0" w:color="auto"/>
            <w:right w:val="none" w:sz="0" w:space="0" w:color="auto"/>
          </w:divBdr>
          <w:divsChild>
            <w:div w:id="1531258624">
              <w:marLeft w:val="0"/>
              <w:marRight w:val="0"/>
              <w:marTop w:val="0"/>
              <w:marBottom w:val="0"/>
              <w:divBdr>
                <w:top w:val="none" w:sz="0" w:space="0" w:color="auto"/>
                <w:left w:val="none" w:sz="0" w:space="0" w:color="auto"/>
                <w:bottom w:val="none" w:sz="0" w:space="0" w:color="auto"/>
                <w:right w:val="none" w:sz="0" w:space="0" w:color="auto"/>
              </w:divBdr>
            </w:div>
          </w:divsChild>
        </w:div>
        <w:div w:id="1225408161">
          <w:marLeft w:val="0"/>
          <w:marRight w:val="0"/>
          <w:marTop w:val="0"/>
          <w:marBottom w:val="0"/>
          <w:divBdr>
            <w:top w:val="none" w:sz="0" w:space="0" w:color="auto"/>
            <w:left w:val="none" w:sz="0" w:space="0" w:color="auto"/>
            <w:bottom w:val="none" w:sz="0" w:space="0" w:color="auto"/>
            <w:right w:val="none" w:sz="0" w:space="0" w:color="auto"/>
          </w:divBdr>
          <w:divsChild>
            <w:div w:id="1623732710">
              <w:marLeft w:val="0"/>
              <w:marRight w:val="0"/>
              <w:marTop w:val="0"/>
              <w:marBottom w:val="0"/>
              <w:divBdr>
                <w:top w:val="none" w:sz="0" w:space="0" w:color="auto"/>
                <w:left w:val="none" w:sz="0" w:space="0" w:color="auto"/>
                <w:bottom w:val="none" w:sz="0" w:space="0" w:color="auto"/>
                <w:right w:val="none" w:sz="0" w:space="0" w:color="auto"/>
              </w:divBdr>
            </w:div>
          </w:divsChild>
        </w:div>
        <w:div w:id="1563826374">
          <w:marLeft w:val="0"/>
          <w:marRight w:val="0"/>
          <w:marTop w:val="0"/>
          <w:marBottom w:val="0"/>
          <w:divBdr>
            <w:top w:val="none" w:sz="0" w:space="0" w:color="auto"/>
            <w:left w:val="none" w:sz="0" w:space="0" w:color="auto"/>
            <w:bottom w:val="none" w:sz="0" w:space="0" w:color="auto"/>
            <w:right w:val="none" w:sz="0" w:space="0" w:color="auto"/>
          </w:divBdr>
          <w:divsChild>
            <w:div w:id="887499331">
              <w:marLeft w:val="0"/>
              <w:marRight w:val="0"/>
              <w:marTop w:val="0"/>
              <w:marBottom w:val="0"/>
              <w:divBdr>
                <w:top w:val="none" w:sz="0" w:space="0" w:color="auto"/>
                <w:left w:val="none" w:sz="0" w:space="0" w:color="auto"/>
                <w:bottom w:val="none" w:sz="0" w:space="0" w:color="auto"/>
                <w:right w:val="none" w:sz="0" w:space="0" w:color="auto"/>
              </w:divBdr>
            </w:div>
          </w:divsChild>
        </w:div>
        <w:div w:id="114953409">
          <w:marLeft w:val="0"/>
          <w:marRight w:val="0"/>
          <w:marTop w:val="0"/>
          <w:marBottom w:val="0"/>
          <w:divBdr>
            <w:top w:val="none" w:sz="0" w:space="0" w:color="auto"/>
            <w:left w:val="none" w:sz="0" w:space="0" w:color="auto"/>
            <w:bottom w:val="none" w:sz="0" w:space="0" w:color="auto"/>
            <w:right w:val="none" w:sz="0" w:space="0" w:color="auto"/>
          </w:divBdr>
          <w:divsChild>
            <w:div w:id="61493911">
              <w:marLeft w:val="0"/>
              <w:marRight w:val="0"/>
              <w:marTop w:val="0"/>
              <w:marBottom w:val="0"/>
              <w:divBdr>
                <w:top w:val="none" w:sz="0" w:space="0" w:color="auto"/>
                <w:left w:val="none" w:sz="0" w:space="0" w:color="auto"/>
                <w:bottom w:val="none" w:sz="0" w:space="0" w:color="auto"/>
                <w:right w:val="none" w:sz="0" w:space="0" w:color="auto"/>
              </w:divBdr>
            </w:div>
          </w:divsChild>
        </w:div>
        <w:div w:id="2025783926">
          <w:marLeft w:val="0"/>
          <w:marRight w:val="0"/>
          <w:marTop w:val="0"/>
          <w:marBottom w:val="0"/>
          <w:divBdr>
            <w:top w:val="none" w:sz="0" w:space="0" w:color="auto"/>
            <w:left w:val="none" w:sz="0" w:space="0" w:color="auto"/>
            <w:bottom w:val="none" w:sz="0" w:space="0" w:color="auto"/>
            <w:right w:val="none" w:sz="0" w:space="0" w:color="auto"/>
          </w:divBdr>
          <w:divsChild>
            <w:div w:id="1145270460">
              <w:marLeft w:val="0"/>
              <w:marRight w:val="0"/>
              <w:marTop w:val="0"/>
              <w:marBottom w:val="0"/>
              <w:divBdr>
                <w:top w:val="none" w:sz="0" w:space="0" w:color="auto"/>
                <w:left w:val="none" w:sz="0" w:space="0" w:color="auto"/>
                <w:bottom w:val="none" w:sz="0" w:space="0" w:color="auto"/>
                <w:right w:val="none" w:sz="0" w:space="0" w:color="auto"/>
              </w:divBdr>
            </w:div>
          </w:divsChild>
        </w:div>
        <w:div w:id="1159224076">
          <w:marLeft w:val="0"/>
          <w:marRight w:val="0"/>
          <w:marTop w:val="0"/>
          <w:marBottom w:val="0"/>
          <w:divBdr>
            <w:top w:val="none" w:sz="0" w:space="0" w:color="auto"/>
            <w:left w:val="none" w:sz="0" w:space="0" w:color="auto"/>
            <w:bottom w:val="none" w:sz="0" w:space="0" w:color="auto"/>
            <w:right w:val="none" w:sz="0" w:space="0" w:color="auto"/>
          </w:divBdr>
          <w:divsChild>
            <w:div w:id="1840536698">
              <w:marLeft w:val="0"/>
              <w:marRight w:val="0"/>
              <w:marTop w:val="0"/>
              <w:marBottom w:val="0"/>
              <w:divBdr>
                <w:top w:val="none" w:sz="0" w:space="0" w:color="auto"/>
                <w:left w:val="none" w:sz="0" w:space="0" w:color="auto"/>
                <w:bottom w:val="none" w:sz="0" w:space="0" w:color="auto"/>
                <w:right w:val="none" w:sz="0" w:space="0" w:color="auto"/>
              </w:divBdr>
            </w:div>
          </w:divsChild>
        </w:div>
        <w:div w:id="515076482">
          <w:marLeft w:val="0"/>
          <w:marRight w:val="0"/>
          <w:marTop w:val="0"/>
          <w:marBottom w:val="0"/>
          <w:divBdr>
            <w:top w:val="none" w:sz="0" w:space="0" w:color="auto"/>
            <w:left w:val="none" w:sz="0" w:space="0" w:color="auto"/>
            <w:bottom w:val="none" w:sz="0" w:space="0" w:color="auto"/>
            <w:right w:val="none" w:sz="0" w:space="0" w:color="auto"/>
          </w:divBdr>
          <w:divsChild>
            <w:div w:id="131412516">
              <w:marLeft w:val="0"/>
              <w:marRight w:val="0"/>
              <w:marTop w:val="0"/>
              <w:marBottom w:val="0"/>
              <w:divBdr>
                <w:top w:val="none" w:sz="0" w:space="0" w:color="auto"/>
                <w:left w:val="none" w:sz="0" w:space="0" w:color="auto"/>
                <w:bottom w:val="none" w:sz="0" w:space="0" w:color="auto"/>
                <w:right w:val="none" w:sz="0" w:space="0" w:color="auto"/>
              </w:divBdr>
            </w:div>
          </w:divsChild>
        </w:div>
        <w:div w:id="225920744">
          <w:marLeft w:val="0"/>
          <w:marRight w:val="0"/>
          <w:marTop w:val="0"/>
          <w:marBottom w:val="0"/>
          <w:divBdr>
            <w:top w:val="none" w:sz="0" w:space="0" w:color="auto"/>
            <w:left w:val="none" w:sz="0" w:space="0" w:color="auto"/>
            <w:bottom w:val="none" w:sz="0" w:space="0" w:color="auto"/>
            <w:right w:val="none" w:sz="0" w:space="0" w:color="auto"/>
          </w:divBdr>
          <w:divsChild>
            <w:div w:id="1107315951">
              <w:marLeft w:val="0"/>
              <w:marRight w:val="0"/>
              <w:marTop w:val="0"/>
              <w:marBottom w:val="0"/>
              <w:divBdr>
                <w:top w:val="none" w:sz="0" w:space="0" w:color="auto"/>
                <w:left w:val="none" w:sz="0" w:space="0" w:color="auto"/>
                <w:bottom w:val="none" w:sz="0" w:space="0" w:color="auto"/>
                <w:right w:val="none" w:sz="0" w:space="0" w:color="auto"/>
              </w:divBdr>
            </w:div>
          </w:divsChild>
        </w:div>
        <w:div w:id="770198090">
          <w:marLeft w:val="0"/>
          <w:marRight w:val="0"/>
          <w:marTop w:val="0"/>
          <w:marBottom w:val="0"/>
          <w:divBdr>
            <w:top w:val="none" w:sz="0" w:space="0" w:color="auto"/>
            <w:left w:val="none" w:sz="0" w:space="0" w:color="auto"/>
            <w:bottom w:val="none" w:sz="0" w:space="0" w:color="auto"/>
            <w:right w:val="none" w:sz="0" w:space="0" w:color="auto"/>
          </w:divBdr>
          <w:divsChild>
            <w:div w:id="1622803094">
              <w:marLeft w:val="0"/>
              <w:marRight w:val="0"/>
              <w:marTop w:val="0"/>
              <w:marBottom w:val="0"/>
              <w:divBdr>
                <w:top w:val="none" w:sz="0" w:space="0" w:color="auto"/>
                <w:left w:val="none" w:sz="0" w:space="0" w:color="auto"/>
                <w:bottom w:val="none" w:sz="0" w:space="0" w:color="auto"/>
                <w:right w:val="none" w:sz="0" w:space="0" w:color="auto"/>
              </w:divBdr>
            </w:div>
          </w:divsChild>
        </w:div>
        <w:div w:id="180365905">
          <w:marLeft w:val="0"/>
          <w:marRight w:val="0"/>
          <w:marTop w:val="0"/>
          <w:marBottom w:val="0"/>
          <w:divBdr>
            <w:top w:val="none" w:sz="0" w:space="0" w:color="auto"/>
            <w:left w:val="none" w:sz="0" w:space="0" w:color="auto"/>
            <w:bottom w:val="none" w:sz="0" w:space="0" w:color="auto"/>
            <w:right w:val="none" w:sz="0" w:space="0" w:color="auto"/>
          </w:divBdr>
          <w:divsChild>
            <w:div w:id="318703019">
              <w:marLeft w:val="0"/>
              <w:marRight w:val="0"/>
              <w:marTop w:val="0"/>
              <w:marBottom w:val="0"/>
              <w:divBdr>
                <w:top w:val="none" w:sz="0" w:space="0" w:color="auto"/>
                <w:left w:val="none" w:sz="0" w:space="0" w:color="auto"/>
                <w:bottom w:val="none" w:sz="0" w:space="0" w:color="auto"/>
                <w:right w:val="none" w:sz="0" w:space="0" w:color="auto"/>
              </w:divBdr>
            </w:div>
          </w:divsChild>
        </w:div>
        <w:div w:id="1051805401">
          <w:marLeft w:val="0"/>
          <w:marRight w:val="0"/>
          <w:marTop w:val="0"/>
          <w:marBottom w:val="0"/>
          <w:divBdr>
            <w:top w:val="none" w:sz="0" w:space="0" w:color="auto"/>
            <w:left w:val="none" w:sz="0" w:space="0" w:color="auto"/>
            <w:bottom w:val="none" w:sz="0" w:space="0" w:color="auto"/>
            <w:right w:val="none" w:sz="0" w:space="0" w:color="auto"/>
          </w:divBdr>
          <w:divsChild>
            <w:div w:id="2057192444">
              <w:marLeft w:val="0"/>
              <w:marRight w:val="0"/>
              <w:marTop w:val="0"/>
              <w:marBottom w:val="0"/>
              <w:divBdr>
                <w:top w:val="none" w:sz="0" w:space="0" w:color="auto"/>
                <w:left w:val="none" w:sz="0" w:space="0" w:color="auto"/>
                <w:bottom w:val="none" w:sz="0" w:space="0" w:color="auto"/>
                <w:right w:val="none" w:sz="0" w:space="0" w:color="auto"/>
              </w:divBdr>
            </w:div>
          </w:divsChild>
        </w:div>
        <w:div w:id="1854102903">
          <w:marLeft w:val="0"/>
          <w:marRight w:val="0"/>
          <w:marTop w:val="0"/>
          <w:marBottom w:val="0"/>
          <w:divBdr>
            <w:top w:val="none" w:sz="0" w:space="0" w:color="auto"/>
            <w:left w:val="none" w:sz="0" w:space="0" w:color="auto"/>
            <w:bottom w:val="none" w:sz="0" w:space="0" w:color="auto"/>
            <w:right w:val="none" w:sz="0" w:space="0" w:color="auto"/>
          </w:divBdr>
          <w:divsChild>
            <w:div w:id="283580514">
              <w:marLeft w:val="0"/>
              <w:marRight w:val="0"/>
              <w:marTop w:val="0"/>
              <w:marBottom w:val="0"/>
              <w:divBdr>
                <w:top w:val="none" w:sz="0" w:space="0" w:color="auto"/>
                <w:left w:val="none" w:sz="0" w:space="0" w:color="auto"/>
                <w:bottom w:val="none" w:sz="0" w:space="0" w:color="auto"/>
                <w:right w:val="none" w:sz="0" w:space="0" w:color="auto"/>
              </w:divBdr>
            </w:div>
          </w:divsChild>
        </w:div>
        <w:div w:id="1307274909">
          <w:marLeft w:val="0"/>
          <w:marRight w:val="0"/>
          <w:marTop w:val="0"/>
          <w:marBottom w:val="0"/>
          <w:divBdr>
            <w:top w:val="none" w:sz="0" w:space="0" w:color="auto"/>
            <w:left w:val="none" w:sz="0" w:space="0" w:color="auto"/>
            <w:bottom w:val="none" w:sz="0" w:space="0" w:color="auto"/>
            <w:right w:val="none" w:sz="0" w:space="0" w:color="auto"/>
          </w:divBdr>
          <w:divsChild>
            <w:div w:id="1229996239">
              <w:marLeft w:val="0"/>
              <w:marRight w:val="0"/>
              <w:marTop w:val="0"/>
              <w:marBottom w:val="0"/>
              <w:divBdr>
                <w:top w:val="none" w:sz="0" w:space="0" w:color="auto"/>
                <w:left w:val="none" w:sz="0" w:space="0" w:color="auto"/>
                <w:bottom w:val="none" w:sz="0" w:space="0" w:color="auto"/>
                <w:right w:val="none" w:sz="0" w:space="0" w:color="auto"/>
              </w:divBdr>
            </w:div>
          </w:divsChild>
        </w:div>
        <w:div w:id="925768631">
          <w:marLeft w:val="0"/>
          <w:marRight w:val="0"/>
          <w:marTop w:val="0"/>
          <w:marBottom w:val="0"/>
          <w:divBdr>
            <w:top w:val="none" w:sz="0" w:space="0" w:color="auto"/>
            <w:left w:val="none" w:sz="0" w:space="0" w:color="auto"/>
            <w:bottom w:val="none" w:sz="0" w:space="0" w:color="auto"/>
            <w:right w:val="none" w:sz="0" w:space="0" w:color="auto"/>
          </w:divBdr>
          <w:divsChild>
            <w:div w:id="324016737">
              <w:marLeft w:val="0"/>
              <w:marRight w:val="0"/>
              <w:marTop w:val="0"/>
              <w:marBottom w:val="0"/>
              <w:divBdr>
                <w:top w:val="none" w:sz="0" w:space="0" w:color="auto"/>
                <w:left w:val="none" w:sz="0" w:space="0" w:color="auto"/>
                <w:bottom w:val="none" w:sz="0" w:space="0" w:color="auto"/>
                <w:right w:val="none" w:sz="0" w:space="0" w:color="auto"/>
              </w:divBdr>
            </w:div>
            <w:div w:id="407851769">
              <w:marLeft w:val="0"/>
              <w:marRight w:val="0"/>
              <w:marTop w:val="0"/>
              <w:marBottom w:val="0"/>
              <w:divBdr>
                <w:top w:val="none" w:sz="0" w:space="0" w:color="auto"/>
                <w:left w:val="none" w:sz="0" w:space="0" w:color="auto"/>
                <w:bottom w:val="none" w:sz="0" w:space="0" w:color="auto"/>
                <w:right w:val="none" w:sz="0" w:space="0" w:color="auto"/>
              </w:divBdr>
            </w:div>
          </w:divsChild>
        </w:div>
        <w:div w:id="676688754">
          <w:marLeft w:val="0"/>
          <w:marRight w:val="0"/>
          <w:marTop w:val="0"/>
          <w:marBottom w:val="0"/>
          <w:divBdr>
            <w:top w:val="none" w:sz="0" w:space="0" w:color="auto"/>
            <w:left w:val="none" w:sz="0" w:space="0" w:color="auto"/>
            <w:bottom w:val="none" w:sz="0" w:space="0" w:color="auto"/>
            <w:right w:val="none" w:sz="0" w:space="0" w:color="auto"/>
          </w:divBdr>
          <w:divsChild>
            <w:div w:id="1309703454">
              <w:marLeft w:val="0"/>
              <w:marRight w:val="0"/>
              <w:marTop w:val="0"/>
              <w:marBottom w:val="0"/>
              <w:divBdr>
                <w:top w:val="none" w:sz="0" w:space="0" w:color="auto"/>
                <w:left w:val="none" w:sz="0" w:space="0" w:color="auto"/>
                <w:bottom w:val="none" w:sz="0" w:space="0" w:color="auto"/>
                <w:right w:val="none" w:sz="0" w:space="0" w:color="auto"/>
              </w:divBdr>
            </w:div>
          </w:divsChild>
        </w:div>
        <w:div w:id="1044870983">
          <w:marLeft w:val="0"/>
          <w:marRight w:val="0"/>
          <w:marTop w:val="0"/>
          <w:marBottom w:val="0"/>
          <w:divBdr>
            <w:top w:val="none" w:sz="0" w:space="0" w:color="auto"/>
            <w:left w:val="none" w:sz="0" w:space="0" w:color="auto"/>
            <w:bottom w:val="none" w:sz="0" w:space="0" w:color="auto"/>
            <w:right w:val="none" w:sz="0" w:space="0" w:color="auto"/>
          </w:divBdr>
          <w:divsChild>
            <w:div w:id="393898128">
              <w:marLeft w:val="0"/>
              <w:marRight w:val="0"/>
              <w:marTop w:val="0"/>
              <w:marBottom w:val="0"/>
              <w:divBdr>
                <w:top w:val="none" w:sz="0" w:space="0" w:color="auto"/>
                <w:left w:val="none" w:sz="0" w:space="0" w:color="auto"/>
                <w:bottom w:val="none" w:sz="0" w:space="0" w:color="auto"/>
                <w:right w:val="none" w:sz="0" w:space="0" w:color="auto"/>
              </w:divBdr>
            </w:div>
            <w:div w:id="375466899">
              <w:marLeft w:val="0"/>
              <w:marRight w:val="0"/>
              <w:marTop w:val="0"/>
              <w:marBottom w:val="0"/>
              <w:divBdr>
                <w:top w:val="none" w:sz="0" w:space="0" w:color="auto"/>
                <w:left w:val="none" w:sz="0" w:space="0" w:color="auto"/>
                <w:bottom w:val="none" w:sz="0" w:space="0" w:color="auto"/>
                <w:right w:val="none" w:sz="0" w:space="0" w:color="auto"/>
              </w:divBdr>
            </w:div>
          </w:divsChild>
        </w:div>
        <w:div w:id="314645743">
          <w:marLeft w:val="0"/>
          <w:marRight w:val="0"/>
          <w:marTop w:val="0"/>
          <w:marBottom w:val="0"/>
          <w:divBdr>
            <w:top w:val="none" w:sz="0" w:space="0" w:color="auto"/>
            <w:left w:val="none" w:sz="0" w:space="0" w:color="auto"/>
            <w:bottom w:val="none" w:sz="0" w:space="0" w:color="auto"/>
            <w:right w:val="none" w:sz="0" w:space="0" w:color="auto"/>
          </w:divBdr>
          <w:divsChild>
            <w:div w:id="188223946">
              <w:marLeft w:val="0"/>
              <w:marRight w:val="0"/>
              <w:marTop w:val="0"/>
              <w:marBottom w:val="0"/>
              <w:divBdr>
                <w:top w:val="none" w:sz="0" w:space="0" w:color="auto"/>
                <w:left w:val="none" w:sz="0" w:space="0" w:color="auto"/>
                <w:bottom w:val="none" w:sz="0" w:space="0" w:color="auto"/>
                <w:right w:val="none" w:sz="0" w:space="0" w:color="auto"/>
              </w:divBdr>
            </w:div>
          </w:divsChild>
        </w:div>
        <w:div w:id="900947408">
          <w:marLeft w:val="0"/>
          <w:marRight w:val="0"/>
          <w:marTop w:val="0"/>
          <w:marBottom w:val="0"/>
          <w:divBdr>
            <w:top w:val="none" w:sz="0" w:space="0" w:color="auto"/>
            <w:left w:val="none" w:sz="0" w:space="0" w:color="auto"/>
            <w:bottom w:val="none" w:sz="0" w:space="0" w:color="auto"/>
            <w:right w:val="none" w:sz="0" w:space="0" w:color="auto"/>
          </w:divBdr>
          <w:divsChild>
            <w:div w:id="16199885">
              <w:marLeft w:val="0"/>
              <w:marRight w:val="0"/>
              <w:marTop w:val="0"/>
              <w:marBottom w:val="0"/>
              <w:divBdr>
                <w:top w:val="none" w:sz="0" w:space="0" w:color="auto"/>
                <w:left w:val="none" w:sz="0" w:space="0" w:color="auto"/>
                <w:bottom w:val="none" w:sz="0" w:space="0" w:color="auto"/>
                <w:right w:val="none" w:sz="0" w:space="0" w:color="auto"/>
              </w:divBdr>
            </w:div>
          </w:divsChild>
        </w:div>
        <w:div w:id="1558665006">
          <w:marLeft w:val="0"/>
          <w:marRight w:val="0"/>
          <w:marTop w:val="0"/>
          <w:marBottom w:val="0"/>
          <w:divBdr>
            <w:top w:val="none" w:sz="0" w:space="0" w:color="auto"/>
            <w:left w:val="none" w:sz="0" w:space="0" w:color="auto"/>
            <w:bottom w:val="none" w:sz="0" w:space="0" w:color="auto"/>
            <w:right w:val="none" w:sz="0" w:space="0" w:color="auto"/>
          </w:divBdr>
          <w:divsChild>
            <w:div w:id="569272969">
              <w:marLeft w:val="0"/>
              <w:marRight w:val="0"/>
              <w:marTop w:val="0"/>
              <w:marBottom w:val="0"/>
              <w:divBdr>
                <w:top w:val="none" w:sz="0" w:space="0" w:color="auto"/>
                <w:left w:val="none" w:sz="0" w:space="0" w:color="auto"/>
                <w:bottom w:val="none" w:sz="0" w:space="0" w:color="auto"/>
                <w:right w:val="none" w:sz="0" w:space="0" w:color="auto"/>
              </w:divBdr>
            </w:div>
            <w:div w:id="9363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106549">
      <w:bodyDiv w:val="1"/>
      <w:marLeft w:val="0"/>
      <w:marRight w:val="0"/>
      <w:marTop w:val="0"/>
      <w:marBottom w:val="0"/>
      <w:divBdr>
        <w:top w:val="none" w:sz="0" w:space="0" w:color="auto"/>
        <w:left w:val="none" w:sz="0" w:space="0" w:color="auto"/>
        <w:bottom w:val="none" w:sz="0" w:space="0" w:color="auto"/>
        <w:right w:val="none" w:sz="0" w:space="0" w:color="auto"/>
      </w:divBdr>
    </w:div>
    <w:div w:id="474613976">
      <w:bodyDiv w:val="1"/>
      <w:marLeft w:val="0"/>
      <w:marRight w:val="0"/>
      <w:marTop w:val="0"/>
      <w:marBottom w:val="0"/>
      <w:divBdr>
        <w:top w:val="none" w:sz="0" w:space="0" w:color="auto"/>
        <w:left w:val="none" w:sz="0" w:space="0" w:color="auto"/>
        <w:bottom w:val="none" w:sz="0" w:space="0" w:color="auto"/>
        <w:right w:val="none" w:sz="0" w:space="0" w:color="auto"/>
      </w:divBdr>
      <w:divsChild>
        <w:div w:id="1284116712">
          <w:marLeft w:val="0"/>
          <w:marRight w:val="0"/>
          <w:marTop w:val="0"/>
          <w:marBottom w:val="0"/>
          <w:divBdr>
            <w:top w:val="none" w:sz="0" w:space="0" w:color="auto"/>
            <w:left w:val="none" w:sz="0" w:space="0" w:color="auto"/>
            <w:bottom w:val="none" w:sz="0" w:space="0" w:color="auto"/>
            <w:right w:val="none" w:sz="0" w:space="0" w:color="auto"/>
          </w:divBdr>
        </w:div>
        <w:div w:id="378671990">
          <w:marLeft w:val="0"/>
          <w:marRight w:val="0"/>
          <w:marTop w:val="0"/>
          <w:marBottom w:val="0"/>
          <w:divBdr>
            <w:top w:val="none" w:sz="0" w:space="0" w:color="auto"/>
            <w:left w:val="none" w:sz="0" w:space="0" w:color="auto"/>
            <w:bottom w:val="none" w:sz="0" w:space="0" w:color="auto"/>
            <w:right w:val="none" w:sz="0" w:space="0" w:color="auto"/>
          </w:divBdr>
        </w:div>
        <w:div w:id="110131307">
          <w:marLeft w:val="0"/>
          <w:marRight w:val="0"/>
          <w:marTop w:val="0"/>
          <w:marBottom w:val="0"/>
          <w:divBdr>
            <w:top w:val="none" w:sz="0" w:space="0" w:color="auto"/>
            <w:left w:val="none" w:sz="0" w:space="0" w:color="auto"/>
            <w:bottom w:val="none" w:sz="0" w:space="0" w:color="auto"/>
            <w:right w:val="none" w:sz="0" w:space="0" w:color="auto"/>
          </w:divBdr>
        </w:div>
        <w:div w:id="1502893031">
          <w:marLeft w:val="0"/>
          <w:marRight w:val="0"/>
          <w:marTop w:val="0"/>
          <w:marBottom w:val="0"/>
          <w:divBdr>
            <w:top w:val="none" w:sz="0" w:space="0" w:color="auto"/>
            <w:left w:val="none" w:sz="0" w:space="0" w:color="auto"/>
            <w:bottom w:val="none" w:sz="0" w:space="0" w:color="auto"/>
            <w:right w:val="none" w:sz="0" w:space="0" w:color="auto"/>
          </w:divBdr>
        </w:div>
        <w:div w:id="1351377832">
          <w:marLeft w:val="0"/>
          <w:marRight w:val="0"/>
          <w:marTop w:val="0"/>
          <w:marBottom w:val="0"/>
          <w:divBdr>
            <w:top w:val="none" w:sz="0" w:space="0" w:color="auto"/>
            <w:left w:val="none" w:sz="0" w:space="0" w:color="auto"/>
            <w:bottom w:val="none" w:sz="0" w:space="0" w:color="auto"/>
            <w:right w:val="none" w:sz="0" w:space="0" w:color="auto"/>
          </w:divBdr>
        </w:div>
        <w:div w:id="1234780344">
          <w:marLeft w:val="0"/>
          <w:marRight w:val="0"/>
          <w:marTop w:val="0"/>
          <w:marBottom w:val="0"/>
          <w:divBdr>
            <w:top w:val="none" w:sz="0" w:space="0" w:color="auto"/>
            <w:left w:val="none" w:sz="0" w:space="0" w:color="auto"/>
            <w:bottom w:val="none" w:sz="0" w:space="0" w:color="auto"/>
            <w:right w:val="none" w:sz="0" w:space="0" w:color="auto"/>
          </w:divBdr>
        </w:div>
        <w:div w:id="1389307629">
          <w:marLeft w:val="0"/>
          <w:marRight w:val="0"/>
          <w:marTop w:val="0"/>
          <w:marBottom w:val="0"/>
          <w:divBdr>
            <w:top w:val="none" w:sz="0" w:space="0" w:color="auto"/>
            <w:left w:val="none" w:sz="0" w:space="0" w:color="auto"/>
            <w:bottom w:val="none" w:sz="0" w:space="0" w:color="auto"/>
            <w:right w:val="none" w:sz="0" w:space="0" w:color="auto"/>
          </w:divBdr>
        </w:div>
        <w:div w:id="1747797476">
          <w:marLeft w:val="0"/>
          <w:marRight w:val="0"/>
          <w:marTop w:val="0"/>
          <w:marBottom w:val="0"/>
          <w:divBdr>
            <w:top w:val="none" w:sz="0" w:space="0" w:color="auto"/>
            <w:left w:val="none" w:sz="0" w:space="0" w:color="auto"/>
            <w:bottom w:val="none" w:sz="0" w:space="0" w:color="auto"/>
            <w:right w:val="none" w:sz="0" w:space="0" w:color="auto"/>
          </w:divBdr>
        </w:div>
        <w:div w:id="535385634">
          <w:marLeft w:val="0"/>
          <w:marRight w:val="0"/>
          <w:marTop w:val="0"/>
          <w:marBottom w:val="0"/>
          <w:divBdr>
            <w:top w:val="none" w:sz="0" w:space="0" w:color="auto"/>
            <w:left w:val="none" w:sz="0" w:space="0" w:color="auto"/>
            <w:bottom w:val="none" w:sz="0" w:space="0" w:color="auto"/>
            <w:right w:val="none" w:sz="0" w:space="0" w:color="auto"/>
          </w:divBdr>
        </w:div>
        <w:div w:id="1145050775">
          <w:marLeft w:val="0"/>
          <w:marRight w:val="0"/>
          <w:marTop w:val="0"/>
          <w:marBottom w:val="0"/>
          <w:divBdr>
            <w:top w:val="none" w:sz="0" w:space="0" w:color="auto"/>
            <w:left w:val="none" w:sz="0" w:space="0" w:color="auto"/>
            <w:bottom w:val="none" w:sz="0" w:space="0" w:color="auto"/>
            <w:right w:val="none" w:sz="0" w:space="0" w:color="auto"/>
          </w:divBdr>
        </w:div>
        <w:div w:id="1216086316">
          <w:marLeft w:val="0"/>
          <w:marRight w:val="0"/>
          <w:marTop w:val="0"/>
          <w:marBottom w:val="0"/>
          <w:divBdr>
            <w:top w:val="none" w:sz="0" w:space="0" w:color="auto"/>
            <w:left w:val="none" w:sz="0" w:space="0" w:color="auto"/>
            <w:bottom w:val="none" w:sz="0" w:space="0" w:color="auto"/>
            <w:right w:val="none" w:sz="0" w:space="0" w:color="auto"/>
          </w:divBdr>
        </w:div>
        <w:div w:id="1779522871">
          <w:marLeft w:val="0"/>
          <w:marRight w:val="0"/>
          <w:marTop w:val="0"/>
          <w:marBottom w:val="0"/>
          <w:divBdr>
            <w:top w:val="none" w:sz="0" w:space="0" w:color="auto"/>
            <w:left w:val="none" w:sz="0" w:space="0" w:color="auto"/>
            <w:bottom w:val="none" w:sz="0" w:space="0" w:color="auto"/>
            <w:right w:val="none" w:sz="0" w:space="0" w:color="auto"/>
          </w:divBdr>
        </w:div>
        <w:div w:id="537670045">
          <w:marLeft w:val="0"/>
          <w:marRight w:val="0"/>
          <w:marTop w:val="0"/>
          <w:marBottom w:val="0"/>
          <w:divBdr>
            <w:top w:val="none" w:sz="0" w:space="0" w:color="auto"/>
            <w:left w:val="none" w:sz="0" w:space="0" w:color="auto"/>
            <w:bottom w:val="none" w:sz="0" w:space="0" w:color="auto"/>
            <w:right w:val="none" w:sz="0" w:space="0" w:color="auto"/>
          </w:divBdr>
        </w:div>
        <w:div w:id="1956789735">
          <w:marLeft w:val="0"/>
          <w:marRight w:val="0"/>
          <w:marTop w:val="0"/>
          <w:marBottom w:val="0"/>
          <w:divBdr>
            <w:top w:val="none" w:sz="0" w:space="0" w:color="auto"/>
            <w:left w:val="none" w:sz="0" w:space="0" w:color="auto"/>
            <w:bottom w:val="none" w:sz="0" w:space="0" w:color="auto"/>
            <w:right w:val="none" w:sz="0" w:space="0" w:color="auto"/>
          </w:divBdr>
        </w:div>
        <w:div w:id="267323543">
          <w:marLeft w:val="0"/>
          <w:marRight w:val="0"/>
          <w:marTop w:val="0"/>
          <w:marBottom w:val="0"/>
          <w:divBdr>
            <w:top w:val="none" w:sz="0" w:space="0" w:color="auto"/>
            <w:left w:val="none" w:sz="0" w:space="0" w:color="auto"/>
            <w:bottom w:val="none" w:sz="0" w:space="0" w:color="auto"/>
            <w:right w:val="none" w:sz="0" w:space="0" w:color="auto"/>
          </w:divBdr>
        </w:div>
        <w:div w:id="513348349">
          <w:marLeft w:val="0"/>
          <w:marRight w:val="0"/>
          <w:marTop w:val="0"/>
          <w:marBottom w:val="0"/>
          <w:divBdr>
            <w:top w:val="none" w:sz="0" w:space="0" w:color="auto"/>
            <w:left w:val="none" w:sz="0" w:space="0" w:color="auto"/>
            <w:bottom w:val="none" w:sz="0" w:space="0" w:color="auto"/>
            <w:right w:val="none" w:sz="0" w:space="0" w:color="auto"/>
          </w:divBdr>
        </w:div>
        <w:div w:id="1902793130">
          <w:marLeft w:val="0"/>
          <w:marRight w:val="0"/>
          <w:marTop w:val="0"/>
          <w:marBottom w:val="0"/>
          <w:divBdr>
            <w:top w:val="none" w:sz="0" w:space="0" w:color="auto"/>
            <w:left w:val="none" w:sz="0" w:space="0" w:color="auto"/>
            <w:bottom w:val="none" w:sz="0" w:space="0" w:color="auto"/>
            <w:right w:val="none" w:sz="0" w:space="0" w:color="auto"/>
          </w:divBdr>
        </w:div>
        <w:div w:id="170219923">
          <w:marLeft w:val="0"/>
          <w:marRight w:val="0"/>
          <w:marTop w:val="0"/>
          <w:marBottom w:val="0"/>
          <w:divBdr>
            <w:top w:val="none" w:sz="0" w:space="0" w:color="auto"/>
            <w:left w:val="none" w:sz="0" w:space="0" w:color="auto"/>
            <w:bottom w:val="none" w:sz="0" w:space="0" w:color="auto"/>
            <w:right w:val="none" w:sz="0" w:space="0" w:color="auto"/>
          </w:divBdr>
        </w:div>
        <w:div w:id="223640788">
          <w:marLeft w:val="0"/>
          <w:marRight w:val="0"/>
          <w:marTop w:val="0"/>
          <w:marBottom w:val="0"/>
          <w:divBdr>
            <w:top w:val="none" w:sz="0" w:space="0" w:color="auto"/>
            <w:left w:val="none" w:sz="0" w:space="0" w:color="auto"/>
            <w:bottom w:val="none" w:sz="0" w:space="0" w:color="auto"/>
            <w:right w:val="none" w:sz="0" w:space="0" w:color="auto"/>
          </w:divBdr>
        </w:div>
        <w:div w:id="288166280">
          <w:marLeft w:val="0"/>
          <w:marRight w:val="0"/>
          <w:marTop w:val="0"/>
          <w:marBottom w:val="0"/>
          <w:divBdr>
            <w:top w:val="none" w:sz="0" w:space="0" w:color="auto"/>
            <w:left w:val="none" w:sz="0" w:space="0" w:color="auto"/>
            <w:bottom w:val="none" w:sz="0" w:space="0" w:color="auto"/>
            <w:right w:val="none" w:sz="0" w:space="0" w:color="auto"/>
          </w:divBdr>
        </w:div>
      </w:divsChild>
    </w:div>
    <w:div w:id="553852164">
      <w:bodyDiv w:val="1"/>
      <w:marLeft w:val="0"/>
      <w:marRight w:val="0"/>
      <w:marTop w:val="0"/>
      <w:marBottom w:val="0"/>
      <w:divBdr>
        <w:top w:val="none" w:sz="0" w:space="0" w:color="auto"/>
        <w:left w:val="none" w:sz="0" w:space="0" w:color="auto"/>
        <w:bottom w:val="none" w:sz="0" w:space="0" w:color="auto"/>
        <w:right w:val="none" w:sz="0" w:space="0" w:color="auto"/>
      </w:divBdr>
    </w:div>
    <w:div w:id="572472793">
      <w:bodyDiv w:val="1"/>
      <w:marLeft w:val="0"/>
      <w:marRight w:val="0"/>
      <w:marTop w:val="0"/>
      <w:marBottom w:val="0"/>
      <w:divBdr>
        <w:top w:val="none" w:sz="0" w:space="0" w:color="auto"/>
        <w:left w:val="none" w:sz="0" w:space="0" w:color="auto"/>
        <w:bottom w:val="none" w:sz="0" w:space="0" w:color="auto"/>
        <w:right w:val="none" w:sz="0" w:space="0" w:color="auto"/>
      </w:divBdr>
    </w:div>
    <w:div w:id="595091433">
      <w:bodyDiv w:val="1"/>
      <w:marLeft w:val="0"/>
      <w:marRight w:val="0"/>
      <w:marTop w:val="0"/>
      <w:marBottom w:val="0"/>
      <w:divBdr>
        <w:top w:val="none" w:sz="0" w:space="0" w:color="auto"/>
        <w:left w:val="none" w:sz="0" w:space="0" w:color="auto"/>
        <w:bottom w:val="none" w:sz="0" w:space="0" w:color="auto"/>
        <w:right w:val="none" w:sz="0" w:space="0" w:color="auto"/>
      </w:divBdr>
      <w:divsChild>
        <w:div w:id="840240962">
          <w:marLeft w:val="0"/>
          <w:marRight w:val="0"/>
          <w:marTop w:val="0"/>
          <w:marBottom w:val="0"/>
          <w:divBdr>
            <w:top w:val="none" w:sz="0" w:space="0" w:color="auto"/>
            <w:left w:val="none" w:sz="0" w:space="0" w:color="auto"/>
            <w:bottom w:val="none" w:sz="0" w:space="0" w:color="auto"/>
            <w:right w:val="none" w:sz="0" w:space="0" w:color="auto"/>
          </w:divBdr>
          <w:divsChild>
            <w:div w:id="1290091889">
              <w:marLeft w:val="0"/>
              <w:marRight w:val="0"/>
              <w:marTop w:val="0"/>
              <w:marBottom w:val="0"/>
              <w:divBdr>
                <w:top w:val="none" w:sz="0" w:space="0" w:color="auto"/>
                <w:left w:val="none" w:sz="0" w:space="0" w:color="auto"/>
                <w:bottom w:val="none" w:sz="0" w:space="0" w:color="auto"/>
                <w:right w:val="none" w:sz="0" w:space="0" w:color="auto"/>
              </w:divBdr>
            </w:div>
          </w:divsChild>
        </w:div>
        <w:div w:id="278613482">
          <w:marLeft w:val="0"/>
          <w:marRight w:val="0"/>
          <w:marTop w:val="0"/>
          <w:marBottom w:val="0"/>
          <w:divBdr>
            <w:top w:val="none" w:sz="0" w:space="0" w:color="auto"/>
            <w:left w:val="none" w:sz="0" w:space="0" w:color="auto"/>
            <w:bottom w:val="none" w:sz="0" w:space="0" w:color="auto"/>
            <w:right w:val="none" w:sz="0" w:space="0" w:color="auto"/>
          </w:divBdr>
          <w:divsChild>
            <w:div w:id="13994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86068">
      <w:bodyDiv w:val="1"/>
      <w:marLeft w:val="0"/>
      <w:marRight w:val="0"/>
      <w:marTop w:val="0"/>
      <w:marBottom w:val="0"/>
      <w:divBdr>
        <w:top w:val="none" w:sz="0" w:space="0" w:color="auto"/>
        <w:left w:val="none" w:sz="0" w:space="0" w:color="auto"/>
        <w:bottom w:val="none" w:sz="0" w:space="0" w:color="auto"/>
        <w:right w:val="none" w:sz="0" w:space="0" w:color="auto"/>
      </w:divBdr>
      <w:divsChild>
        <w:div w:id="7677489">
          <w:marLeft w:val="0"/>
          <w:marRight w:val="0"/>
          <w:marTop w:val="0"/>
          <w:marBottom w:val="0"/>
          <w:divBdr>
            <w:top w:val="none" w:sz="0" w:space="0" w:color="auto"/>
            <w:left w:val="none" w:sz="0" w:space="0" w:color="auto"/>
            <w:bottom w:val="none" w:sz="0" w:space="0" w:color="auto"/>
            <w:right w:val="none" w:sz="0" w:space="0" w:color="auto"/>
          </w:divBdr>
        </w:div>
        <w:div w:id="290014951">
          <w:marLeft w:val="0"/>
          <w:marRight w:val="0"/>
          <w:marTop w:val="0"/>
          <w:marBottom w:val="0"/>
          <w:divBdr>
            <w:top w:val="none" w:sz="0" w:space="0" w:color="auto"/>
            <w:left w:val="none" w:sz="0" w:space="0" w:color="auto"/>
            <w:bottom w:val="none" w:sz="0" w:space="0" w:color="auto"/>
            <w:right w:val="none" w:sz="0" w:space="0" w:color="auto"/>
          </w:divBdr>
        </w:div>
        <w:div w:id="419985641">
          <w:marLeft w:val="0"/>
          <w:marRight w:val="0"/>
          <w:marTop w:val="0"/>
          <w:marBottom w:val="0"/>
          <w:divBdr>
            <w:top w:val="none" w:sz="0" w:space="0" w:color="auto"/>
            <w:left w:val="none" w:sz="0" w:space="0" w:color="auto"/>
            <w:bottom w:val="none" w:sz="0" w:space="0" w:color="auto"/>
            <w:right w:val="none" w:sz="0" w:space="0" w:color="auto"/>
          </w:divBdr>
        </w:div>
        <w:div w:id="519658715">
          <w:marLeft w:val="0"/>
          <w:marRight w:val="0"/>
          <w:marTop w:val="0"/>
          <w:marBottom w:val="0"/>
          <w:divBdr>
            <w:top w:val="none" w:sz="0" w:space="0" w:color="auto"/>
            <w:left w:val="none" w:sz="0" w:space="0" w:color="auto"/>
            <w:bottom w:val="none" w:sz="0" w:space="0" w:color="auto"/>
            <w:right w:val="none" w:sz="0" w:space="0" w:color="auto"/>
          </w:divBdr>
        </w:div>
        <w:div w:id="629018894">
          <w:marLeft w:val="0"/>
          <w:marRight w:val="0"/>
          <w:marTop w:val="0"/>
          <w:marBottom w:val="0"/>
          <w:divBdr>
            <w:top w:val="none" w:sz="0" w:space="0" w:color="auto"/>
            <w:left w:val="none" w:sz="0" w:space="0" w:color="auto"/>
            <w:bottom w:val="none" w:sz="0" w:space="0" w:color="auto"/>
            <w:right w:val="none" w:sz="0" w:space="0" w:color="auto"/>
          </w:divBdr>
        </w:div>
        <w:div w:id="700399739">
          <w:marLeft w:val="0"/>
          <w:marRight w:val="0"/>
          <w:marTop w:val="0"/>
          <w:marBottom w:val="0"/>
          <w:divBdr>
            <w:top w:val="none" w:sz="0" w:space="0" w:color="auto"/>
            <w:left w:val="none" w:sz="0" w:space="0" w:color="auto"/>
            <w:bottom w:val="none" w:sz="0" w:space="0" w:color="auto"/>
            <w:right w:val="none" w:sz="0" w:space="0" w:color="auto"/>
          </w:divBdr>
        </w:div>
        <w:div w:id="728921058">
          <w:marLeft w:val="0"/>
          <w:marRight w:val="0"/>
          <w:marTop w:val="0"/>
          <w:marBottom w:val="0"/>
          <w:divBdr>
            <w:top w:val="none" w:sz="0" w:space="0" w:color="auto"/>
            <w:left w:val="none" w:sz="0" w:space="0" w:color="auto"/>
            <w:bottom w:val="none" w:sz="0" w:space="0" w:color="auto"/>
            <w:right w:val="none" w:sz="0" w:space="0" w:color="auto"/>
          </w:divBdr>
        </w:div>
        <w:div w:id="961156631">
          <w:marLeft w:val="0"/>
          <w:marRight w:val="0"/>
          <w:marTop w:val="0"/>
          <w:marBottom w:val="0"/>
          <w:divBdr>
            <w:top w:val="none" w:sz="0" w:space="0" w:color="auto"/>
            <w:left w:val="none" w:sz="0" w:space="0" w:color="auto"/>
            <w:bottom w:val="none" w:sz="0" w:space="0" w:color="auto"/>
            <w:right w:val="none" w:sz="0" w:space="0" w:color="auto"/>
          </w:divBdr>
        </w:div>
        <w:div w:id="1018577008">
          <w:marLeft w:val="0"/>
          <w:marRight w:val="0"/>
          <w:marTop w:val="0"/>
          <w:marBottom w:val="0"/>
          <w:divBdr>
            <w:top w:val="none" w:sz="0" w:space="0" w:color="auto"/>
            <w:left w:val="none" w:sz="0" w:space="0" w:color="auto"/>
            <w:bottom w:val="none" w:sz="0" w:space="0" w:color="auto"/>
            <w:right w:val="none" w:sz="0" w:space="0" w:color="auto"/>
          </w:divBdr>
        </w:div>
        <w:div w:id="1036344483">
          <w:marLeft w:val="0"/>
          <w:marRight w:val="0"/>
          <w:marTop w:val="0"/>
          <w:marBottom w:val="0"/>
          <w:divBdr>
            <w:top w:val="none" w:sz="0" w:space="0" w:color="auto"/>
            <w:left w:val="none" w:sz="0" w:space="0" w:color="auto"/>
            <w:bottom w:val="none" w:sz="0" w:space="0" w:color="auto"/>
            <w:right w:val="none" w:sz="0" w:space="0" w:color="auto"/>
          </w:divBdr>
        </w:div>
        <w:div w:id="1116368105">
          <w:marLeft w:val="0"/>
          <w:marRight w:val="0"/>
          <w:marTop w:val="0"/>
          <w:marBottom w:val="0"/>
          <w:divBdr>
            <w:top w:val="none" w:sz="0" w:space="0" w:color="auto"/>
            <w:left w:val="none" w:sz="0" w:space="0" w:color="auto"/>
            <w:bottom w:val="none" w:sz="0" w:space="0" w:color="auto"/>
            <w:right w:val="none" w:sz="0" w:space="0" w:color="auto"/>
          </w:divBdr>
        </w:div>
        <w:div w:id="1122310096">
          <w:marLeft w:val="0"/>
          <w:marRight w:val="0"/>
          <w:marTop w:val="0"/>
          <w:marBottom w:val="0"/>
          <w:divBdr>
            <w:top w:val="none" w:sz="0" w:space="0" w:color="auto"/>
            <w:left w:val="none" w:sz="0" w:space="0" w:color="auto"/>
            <w:bottom w:val="none" w:sz="0" w:space="0" w:color="auto"/>
            <w:right w:val="none" w:sz="0" w:space="0" w:color="auto"/>
          </w:divBdr>
        </w:div>
        <w:div w:id="1170945689">
          <w:marLeft w:val="0"/>
          <w:marRight w:val="0"/>
          <w:marTop w:val="0"/>
          <w:marBottom w:val="0"/>
          <w:divBdr>
            <w:top w:val="none" w:sz="0" w:space="0" w:color="auto"/>
            <w:left w:val="none" w:sz="0" w:space="0" w:color="auto"/>
            <w:bottom w:val="none" w:sz="0" w:space="0" w:color="auto"/>
            <w:right w:val="none" w:sz="0" w:space="0" w:color="auto"/>
          </w:divBdr>
        </w:div>
        <w:div w:id="1327244380">
          <w:marLeft w:val="0"/>
          <w:marRight w:val="0"/>
          <w:marTop w:val="0"/>
          <w:marBottom w:val="0"/>
          <w:divBdr>
            <w:top w:val="none" w:sz="0" w:space="0" w:color="auto"/>
            <w:left w:val="none" w:sz="0" w:space="0" w:color="auto"/>
            <w:bottom w:val="none" w:sz="0" w:space="0" w:color="auto"/>
            <w:right w:val="none" w:sz="0" w:space="0" w:color="auto"/>
          </w:divBdr>
        </w:div>
        <w:div w:id="1337881106">
          <w:marLeft w:val="0"/>
          <w:marRight w:val="0"/>
          <w:marTop w:val="0"/>
          <w:marBottom w:val="0"/>
          <w:divBdr>
            <w:top w:val="none" w:sz="0" w:space="0" w:color="auto"/>
            <w:left w:val="none" w:sz="0" w:space="0" w:color="auto"/>
            <w:bottom w:val="none" w:sz="0" w:space="0" w:color="auto"/>
            <w:right w:val="none" w:sz="0" w:space="0" w:color="auto"/>
          </w:divBdr>
        </w:div>
        <w:div w:id="1378503557">
          <w:marLeft w:val="0"/>
          <w:marRight w:val="0"/>
          <w:marTop w:val="0"/>
          <w:marBottom w:val="0"/>
          <w:divBdr>
            <w:top w:val="none" w:sz="0" w:space="0" w:color="auto"/>
            <w:left w:val="none" w:sz="0" w:space="0" w:color="auto"/>
            <w:bottom w:val="none" w:sz="0" w:space="0" w:color="auto"/>
            <w:right w:val="none" w:sz="0" w:space="0" w:color="auto"/>
          </w:divBdr>
        </w:div>
        <w:div w:id="1383410642">
          <w:marLeft w:val="0"/>
          <w:marRight w:val="0"/>
          <w:marTop w:val="0"/>
          <w:marBottom w:val="0"/>
          <w:divBdr>
            <w:top w:val="none" w:sz="0" w:space="0" w:color="auto"/>
            <w:left w:val="none" w:sz="0" w:space="0" w:color="auto"/>
            <w:bottom w:val="none" w:sz="0" w:space="0" w:color="auto"/>
            <w:right w:val="none" w:sz="0" w:space="0" w:color="auto"/>
          </w:divBdr>
        </w:div>
        <w:div w:id="1520239125">
          <w:marLeft w:val="0"/>
          <w:marRight w:val="0"/>
          <w:marTop w:val="0"/>
          <w:marBottom w:val="0"/>
          <w:divBdr>
            <w:top w:val="none" w:sz="0" w:space="0" w:color="auto"/>
            <w:left w:val="none" w:sz="0" w:space="0" w:color="auto"/>
            <w:bottom w:val="none" w:sz="0" w:space="0" w:color="auto"/>
            <w:right w:val="none" w:sz="0" w:space="0" w:color="auto"/>
          </w:divBdr>
        </w:div>
        <w:div w:id="1628198917">
          <w:marLeft w:val="0"/>
          <w:marRight w:val="0"/>
          <w:marTop w:val="0"/>
          <w:marBottom w:val="0"/>
          <w:divBdr>
            <w:top w:val="none" w:sz="0" w:space="0" w:color="auto"/>
            <w:left w:val="none" w:sz="0" w:space="0" w:color="auto"/>
            <w:bottom w:val="none" w:sz="0" w:space="0" w:color="auto"/>
            <w:right w:val="none" w:sz="0" w:space="0" w:color="auto"/>
          </w:divBdr>
        </w:div>
        <w:div w:id="1637222467">
          <w:marLeft w:val="0"/>
          <w:marRight w:val="0"/>
          <w:marTop w:val="0"/>
          <w:marBottom w:val="0"/>
          <w:divBdr>
            <w:top w:val="none" w:sz="0" w:space="0" w:color="auto"/>
            <w:left w:val="none" w:sz="0" w:space="0" w:color="auto"/>
            <w:bottom w:val="none" w:sz="0" w:space="0" w:color="auto"/>
            <w:right w:val="none" w:sz="0" w:space="0" w:color="auto"/>
          </w:divBdr>
        </w:div>
        <w:div w:id="1712680950">
          <w:marLeft w:val="0"/>
          <w:marRight w:val="0"/>
          <w:marTop w:val="0"/>
          <w:marBottom w:val="0"/>
          <w:divBdr>
            <w:top w:val="none" w:sz="0" w:space="0" w:color="auto"/>
            <w:left w:val="none" w:sz="0" w:space="0" w:color="auto"/>
            <w:bottom w:val="none" w:sz="0" w:space="0" w:color="auto"/>
            <w:right w:val="none" w:sz="0" w:space="0" w:color="auto"/>
          </w:divBdr>
        </w:div>
        <w:div w:id="1739093709">
          <w:marLeft w:val="0"/>
          <w:marRight w:val="0"/>
          <w:marTop w:val="0"/>
          <w:marBottom w:val="0"/>
          <w:divBdr>
            <w:top w:val="none" w:sz="0" w:space="0" w:color="auto"/>
            <w:left w:val="none" w:sz="0" w:space="0" w:color="auto"/>
            <w:bottom w:val="none" w:sz="0" w:space="0" w:color="auto"/>
            <w:right w:val="none" w:sz="0" w:space="0" w:color="auto"/>
          </w:divBdr>
        </w:div>
        <w:div w:id="1749225912">
          <w:marLeft w:val="0"/>
          <w:marRight w:val="0"/>
          <w:marTop w:val="0"/>
          <w:marBottom w:val="0"/>
          <w:divBdr>
            <w:top w:val="none" w:sz="0" w:space="0" w:color="auto"/>
            <w:left w:val="none" w:sz="0" w:space="0" w:color="auto"/>
            <w:bottom w:val="none" w:sz="0" w:space="0" w:color="auto"/>
            <w:right w:val="none" w:sz="0" w:space="0" w:color="auto"/>
          </w:divBdr>
        </w:div>
        <w:div w:id="1817798892">
          <w:marLeft w:val="0"/>
          <w:marRight w:val="0"/>
          <w:marTop w:val="0"/>
          <w:marBottom w:val="0"/>
          <w:divBdr>
            <w:top w:val="none" w:sz="0" w:space="0" w:color="auto"/>
            <w:left w:val="none" w:sz="0" w:space="0" w:color="auto"/>
            <w:bottom w:val="none" w:sz="0" w:space="0" w:color="auto"/>
            <w:right w:val="none" w:sz="0" w:space="0" w:color="auto"/>
          </w:divBdr>
        </w:div>
        <w:div w:id="1927306783">
          <w:marLeft w:val="0"/>
          <w:marRight w:val="0"/>
          <w:marTop w:val="0"/>
          <w:marBottom w:val="0"/>
          <w:divBdr>
            <w:top w:val="none" w:sz="0" w:space="0" w:color="auto"/>
            <w:left w:val="none" w:sz="0" w:space="0" w:color="auto"/>
            <w:bottom w:val="none" w:sz="0" w:space="0" w:color="auto"/>
            <w:right w:val="none" w:sz="0" w:space="0" w:color="auto"/>
          </w:divBdr>
        </w:div>
      </w:divsChild>
    </w:div>
    <w:div w:id="607541314">
      <w:bodyDiv w:val="1"/>
      <w:marLeft w:val="0"/>
      <w:marRight w:val="0"/>
      <w:marTop w:val="0"/>
      <w:marBottom w:val="0"/>
      <w:divBdr>
        <w:top w:val="none" w:sz="0" w:space="0" w:color="auto"/>
        <w:left w:val="none" w:sz="0" w:space="0" w:color="auto"/>
        <w:bottom w:val="none" w:sz="0" w:space="0" w:color="auto"/>
        <w:right w:val="none" w:sz="0" w:space="0" w:color="auto"/>
      </w:divBdr>
    </w:div>
    <w:div w:id="720206840">
      <w:bodyDiv w:val="1"/>
      <w:marLeft w:val="0"/>
      <w:marRight w:val="0"/>
      <w:marTop w:val="0"/>
      <w:marBottom w:val="0"/>
      <w:divBdr>
        <w:top w:val="none" w:sz="0" w:space="0" w:color="auto"/>
        <w:left w:val="none" w:sz="0" w:space="0" w:color="auto"/>
        <w:bottom w:val="none" w:sz="0" w:space="0" w:color="auto"/>
        <w:right w:val="none" w:sz="0" w:space="0" w:color="auto"/>
      </w:divBdr>
      <w:divsChild>
        <w:div w:id="1876843434">
          <w:marLeft w:val="0"/>
          <w:marRight w:val="0"/>
          <w:marTop w:val="0"/>
          <w:marBottom w:val="0"/>
          <w:divBdr>
            <w:top w:val="none" w:sz="0" w:space="0" w:color="auto"/>
            <w:left w:val="none" w:sz="0" w:space="0" w:color="auto"/>
            <w:bottom w:val="none" w:sz="0" w:space="0" w:color="auto"/>
            <w:right w:val="none" w:sz="0" w:space="0" w:color="auto"/>
          </w:divBdr>
        </w:div>
        <w:div w:id="681392046">
          <w:marLeft w:val="0"/>
          <w:marRight w:val="0"/>
          <w:marTop w:val="0"/>
          <w:marBottom w:val="0"/>
          <w:divBdr>
            <w:top w:val="none" w:sz="0" w:space="0" w:color="auto"/>
            <w:left w:val="none" w:sz="0" w:space="0" w:color="auto"/>
            <w:bottom w:val="none" w:sz="0" w:space="0" w:color="auto"/>
            <w:right w:val="none" w:sz="0" w:space="0" w:color="auto"/>
          </w:divBdr>
        </w:div>
      </w:divsChild>
    </w:div>
    <w:div w:id="723261216">
      <w:bodyDiv w:val="1"/>
      <w:marLeft w:val="0"/>
      <w:marRight w:val="0"/>
      <w:marTop w:val="0"/>
      <w:marBottom w:val="0"/>
      <w:divBdr>
        <w:top w:val="none" w:sz="0" w:space="0" w:color="auto"/>
        <w:left w:val="none" w:sz="0" w:space="0" w:color="auto"/>
        <w:bottom w:val="none" w:sz="0" w:space="0" w:color="auto"/>
        <w:right w:val="none" w:sz="0" w:space="0" w:color="auto"/>
      </w:divBdr>
      <w:divsChild>
        <w:div w:id="1732773237">
          <w:marLeft w:val="0"/>
          <w:marRight w:val="0"/>
          <w:marTop w:val="0"/>
          <w:marBottom w:val="0"/>
          <w:divBdr>
            <w:top w:val="none" w:sz="0" w:space="0" w:color="auto"/>
            <w:left w:val="none" w:sz="0" w:space="0" w:color="auto"/>
            <w:bottom w:val="none" w:sz="0" w:space="0" w:color="auto"/>
            <w:right w:val="none" w:sz="0" w:space="0" w:color="auto"/>
          </w:divBdr>
        </w:div>
        <w:div w:id="1350065910">
          <w:marLeft w:val="0"/>
          <w:marRight w:val="0"/>
          <w:marTop w:val="0"/>
          <w:marBottom w:val="0"/>
          <w:divBdr>
            <w:top w:val="none" w:sz="0" w:space="0" w:color="auto"/>
            <w:left w:val="none" w:sz="0" w:space="0" w:color="auto"/>
            <w:bottom w:val="none" w:sz="0" w:space="0" w:color="auto"/>
            <w:right w:val="none" w:sz="0" w:space="0" w:color="auto"/>
          </w:divBdr>
        </w:div>
        <w:div w:id="799152117">
          <w:marLeft w:val="0"/>
          <w:marRight w:val="0"/>
          <w:marTop w:val="0"/>
          <w:marBottom w:val="0"/>
          <w:divBdr>
            <w:top w:val="none" w:sz="0" w:space="0" w:color="auto"/>
            <w:left w:val="none" w:sz="0" w:space="0" w:color="auto"/>
            <w:bottom w:val="none" w:sz="0" w:space="0" w:color="auto"/>
            <w:right w:val="none" w:sz="0" w:space="0" w:color="auto"/>
          </w:divBdr>
        </w:div>
      </w:divsChild>
    </w:div>
    <w:div w:id="770661051">
      <w:bodyDiv w:val="1"/>
      <w:marLeft w:val="0"/>
      <w:marRight w:val="0"/>
      <w:marTop w:val="0"/>
      <w:marBottom w:val="0"/>
      <w:divBdr>
        <w:top w:val="none" w:sz="0" w:space="0" w:color="auto"/>
        <w:left w:val="none" w:sz="0" w:space="0" w:color="auto"/>
        <w:bottom w:val="none" w:sz="0" w:space="0" w:color="auto"/>
        <w:right w:val="none" w:sz="0" w:space="0" w:color="auto"/>
      </w:divBdr>
    </w:div>
    <w:div w:id="820388571">
      <w:bodyDiv w:val="1"/>
      <w:marLeft w:val="0"/>
      <w:marRight w:val="0"/>
      <w:marTop w:val="0"/>
      <w:marBottom w:val="0"/>
      <w:divBdr>
        <w:top w:val="none" w:sz="0" w:space="0" w:color="auto"/>
        <w:left w:val="none" w:sz="0" w:space="0" w:color="auto"/>
        <w:bottom w:val="none" w:sz="0" w:space="0" w:color="auto"/>
        <w:right w:val="none" w:sz="0" w:space="0" w:color="auto"/>
      </w:divBdr>
      <w:divsChild>
        <w:div w:id="1576431014">
          <w:marLeft w:val="0"/>
          <w:marRight w:val="0"/>
          <w:marTop w:val="0"/>
          <w:marBottom w:val="0"/>
          <w:divBdr>
            <w:top w:val="none" w:sz="0" w:space="0" w:color="auto"/>
            <w:left w:val="none" w:sz="0" w:space="0" w:color="auto"/>
            <w:bottom w:val="none" w:sz="0" w:space="0" w:color="auto"/>
            <w:right w:val="none" w:sz="0" w:space="0" w:color="auto"/>
          </w:divBdr>
        </w:div>
        <w:div w:id="839735215">
          <w:marLeft w:val="0"/>
          <w:marRight w:val="0"/>
          <w:marTop w:val="0"/>
          <w:marBottom w:val="0"/>
          <w:divBdr>
            <w:top w:val="none" w:sz="0" w:space="0" w:color="auto"/>
            <w:left w:val="none" w:sz="0" w:space="0" w:color="auto"/>
            <w:bottom w:val="none" w:sz="0" w:space="0" w:color="auto"/>
            <w:right w:val="none" w:sz="0" w:space="0" w:color="auto"/>
          </w:divBdr>
        </w:div>
        <w:div w:id="1645742330">
          <w:marLeft w:val="0"/>
          <w:marRight w:val="0"/>
          <w:marTop w:val="0"/>
          <w:marBottom w:val="0"/>
          <w:divBdr>
            <w:top w:val="none" w:sz="0" w:space="0" w:color="auto"/>
            <w:left w:val="none" w:sz="0" w:space="0" w:color="auto"/>
            <w:bottom w:val="none" w:sz="0" w:space="0" w:color="auto"/>
            <w:right w:val="none" w:sz="0" w:space="0" w:color="auto"/>
          </w:divBdr>
        </w:div>
        <w:div w:id="1677076112">
          <w:marLeft w:val="0"/>
          <w:marRight w:val="0"/>
          <w:marTop w:val="0"/>
          <w:marBottom w:val="0"/>
          <w:divBdr>
            <w:top w:val="none" w:sz="0" w:space="0" w:color="auto"/>
            <w:left w:val="none" w:sz="0" w:space="0" w:color="auto"/>
            <w:bottom w:val="none" w:sz="0" w:space="0" w:color="auto"/>
            <w:right w:val="none" w:sz="0" w:space="0" w:color="auto"/>
          </w:divBdr>
        </w:div>
        <w:div w:id="1595701277">
          <w:marLeft w:val="0"/>
          <w:marRight w:val="0"/>
          <w:marTop w:val="0"/>
          <w:marBottom w:val="0"/>
          <w:divBdr>
            <w:top w:val="none" w:sz="0" w:space="0" w:color="auto"/>
            <w:left w:val="none" w:sz="0" w:space="0" w:color="auto"/>
            <w:bottom w:val="none" w:sz="0" w:space="0" w:color="auto"/>
            <w:right w:val="none" w:sz="0" w:space="0" w:color="auto"/>
          </w:divBdr>
        </w:div>
        <w:div w:id="573900580">
          <w:marLeft w:val="0"/>
          <w:marRight w:val="0"/>
          <w:marTop w:val="0"/>
          <w:marBottom w:val="0"/>
          <w:divBdr>
            <w:top w:val="none" w:sz="0" w:space="0" w:color="auto"/>
            <w:left w:val="none" w:sz="0" w:space="0" w:color="auto"/>
            <w:bottom w:val="none" w:sz="0" w:space="0" w:color="auto"/>
            <w:right w:val="none" w:sz="0" w:space="0" w:color="auto"/>
          </w:divBdr>
        </w:div>
        <w:div w:id="1785224635">
          <w:marLeft w:val="0"/>
          <w:marRight w:val="0"/>
          <w:marTop w:val="0"/>
          <w:marBottom w:val="0"/>
          <w:divBdr>
            <w:top w:val="none" w:sz="0" w:space="0" w:color="auto"/>
            <w:left w:val="none" w:sz="0" w:space="0" w:color="auto"/>
            <w:bottom w:val="none" w:sz="0" w:space="0" w:color="auto"/>
            <w:right w:val="none" w:sz="0" w:space="0" w:color="auto"/>
          </w:divBdr>
        </w:div>
        <w:div w:id="94332350">
          <w:marLeft w:val="0"/>
          <w:marRight w:val="0"/>
          <w:marTop w:val="0"/>
          <w:marBottom w:val="0"/>
          <w:divBdr>
            <w:top w:val="none" w:sz="0" w:space="0" w:color="auto"/>
            <w:left w:val="none" w:sz="0" w:space="0" w:color="auto"/>
            <w:bottom w:val="none" w:sz="0" w:space="0" w:color="auto"/>
            <w:right w:val="none" w:sz="0" w:space="0" w:color="auto"/>
          </w:divBdr>
        </w:div>
        <w:div w:id="1554272223">
          <w:marLeft w:val="0"/>
          <w:marRight w:val="0"/>
          <w:marTop w:val="0"/>
          <w:marBottom w:val="0"/>
          <w:divBdr>
            <w:top w:val="none" w:sz="0" w:space="0" w:color="auto"/>
            <w:left w:val="none" w:sz="0" w:space="0" w:color="auto"/>
            <w:bottom w:val="none" w:sz="0" w:space="0" w:color="auto"/>
            <w:right w:val="none" w:sz="0" w:space="0" w:color="auto"/>
          </w:divBdr>
        </w:div>
        <w:div w:id="1062022911">
          <w:marLeft w:val="0"/>
          <w:marRight w:val="0"/>
          <w:marTop w:val="0"/>
          <w:marBottom w:val="0"/>
          <w:divBdr>
            <w:top w:val="none" w:sz="0" w:space="0" w:color="auto"/>
            <w:left w:val="none" w:sz="0" w:space="0" w:color="auto"/>
            <w:bottom w:val="none" w:sz="0" w:space="0" w:color="auto"/>
            <w:right w:val="none" w:sz="0" w:space="0" w:color="auto"/>
          </w:divBdr>
        </w:div>
        <w:div w:id="173963535">
          <w:marLeft w:val="0"/>
          <w:marRight w:val="0"/>
          <w:marTop w:val="0"/>
          <w:marBottom w:val="0"/>
          <w:divBdr>
            <w:top w:val="none" w:sz="0" w:space="0" w:color="auto"/>
            <w:left w:val="none" w:sz="0" w:space="0" w:color="auto"/>
            <w:bottom w:val="none" w:sz="0" w:space="0" w:color="auto"/>
            <w:right w:val="none" w:sz="0" w:space="0" w:color="auto"/>
          </w:divBdr>
        </w:div>
        <w:div w:id="1495759695">
          <w:marLeft w:val="0"/>
          <w:marRight w:val="0"/>
          <w:marTop w:val="0"/>
          <w:marBottom w:val="0"/>
          <w:divBdr>
            <w:top w:val="none" w:sz="0" w:space="0" w:color="auto"/>
            <w:left w:val="none" w:sz="0" w:space="0" w:color="auto"/>
            <w:bottom w:val="none" w:sz="0" w:space="0" w:color="auto"/>
            <w:right w:val="none" w:sz="0" w:space="0" w:color="auto"/>
          </w:divBdr>
        </w:div>
        <w:div w:id="874729202">
          <w:marLeft w:val="0"/>
          <w:marRight w:val="0"/>
          <w:marTop w:val="0"/>
          <w:marBottom w:val="0"/>
          <w:divBdr>
            <w:top w:val="none" w:sz="0" w:space="0" w:color="auto"/>
            <w:left w:val="none" w:sz="0" w:space="0" w:color="auto"/>
            <w:bottom w:val="none" w:sz="0" w:space="0" w:color="auto"/>
            <w:right w:val="none" w:sz="0" w:space="0" w:color="auto"/>
          </w:divBdr>
        </w:div>
        <w:div w:id="1114321966">
          <w:marLeft w:val="0"/>
          <w:marRight w:val="0"/>
          <w:marTop w:val="0"/>
          <w:marBottom w:val="0"/>
          <w:divBdr>
            <w:top w:val="none" w:sz="0" w:space="0" w:color="auto"/>
            <w:left w:val="none" w:sz="0" w:space="0" w:color="auto"/>
            <w:bottom w:val="none" w:sz="0" w:space="0" w:color="auto"/>
            <w:right w:val="none" w:sz="0" w:space="0" w:color="auto"/>
          </w:divBdr>
        </w:div>
        <w:div w:id="1293097353">
          <w:marLeft w:val="0"/>
          <w:marRight w:val="0"/>
          <w:marTop w:val="0"/>
          <w:marBottom w:val="0"/>
          <w:divBdr>
            <w:top w:val="none" w:sz="0" w:space="0" w:color="auto"/>
            <w:left w:val="none" w:sz="0" w:space="0" w:color="auto"/>
            <w:bottom w:val="none" w:sz="0" w:space="0" w:color="auto"/>
            <w:right w:val="none" w:sz="0" w:space="0" w:color="auto"/>
          </w:divBdr>
        </w:div>
        <w:div w:id="976953369">
          <w:marLeft w:val="0"/>
          <w:marRight w:val="0"/>
          <w:marTop w:val="0"/>
          <w:marBottom w:val="0"/>
          <w:divBdr>
            <w:top w:val="none" w:sz="0" w:space="0" w:color="auto"/>
            <w:left w:val="none" w:sz="0" w:space="0" w:color="auto"/>
            <w:bottom w:val="none" w:sz="0" w:space="0" w:color="auto"/>
            <w:right w:val="none" w:sz="0" w:space="0" w:color="auto"/>
          </w:divBdr>
        </w:div>
        <w:div w:id="2085294723">
          <w:marLeft w:val="0"/>
          <w:marRight w:val="0"/>
          <w:marTop w:val="0"/>
          <w:marBottom w:val="0"/>
          <w:divBdr>
            <w:top w:val="none" w:sz="0" w:space="0" w:color="auto"/>
            <w:left w:val="none" w:sz="0" w:space="0" w:color="auto"/>
            <w:bottom w:val="none" w:sz="0" w:space="0" w:color="auto"/>
            <w:right w:val="none" w:sz="0" w:space="0" w:color="auto"/>
          </w:divBdr>
        </w:div>
      </w:divsChild>
    </w:div>
    <w:div w:id="848717671">
      <w:bodyDiv w:val="1"/>
      <w:marLeft w:val="0"/>
      <w:marRight w:val="0"/>
      <w:marTop w:val="0"/>
      <w:marBottom w:val="0"/>
      <w:divBdr>
        <w:top w:val="none" w:sz="0" w:space="0" w:color="auto"/>
        <w:left w:val="none" w:sz="0" w:space="0" w:color="auto"/>
        <w:bottom w:val="none" w:sz="0" w:space="0" w:color="auto"/>
        <w:right w:val="none" w:sz="0" w:space="0" w:color="auto"/>
      </w:divBdr>
    </w:div>
    <w:div w:id="919367997">
      <w:bodyDiv w:val="1"/>
      <w:marLeft w:val="0"/>
      <w:marRight w:val="0"/>
      <w:marTop w:val="0"/>
      <w:marBottom w:val="0"/>
      <w:divBdr>
        <w:top w:val="none" w:sz="0" w:space="0" w:color="auto"/>
        <w:left w:val="none" w:sz="0" w:space="0" w:color="auto"/>
        <w:bottom w:val="none" w:sz="0" w:space="0" w:color="auto"/>
        <w:right w:val="none" w:sz="0" w:space="0" w:color="auto"/>
      </w:divBdr>
    </w:div>
    <w:div w:id="934168857">
      <w:bodyDiv w:val="1"/>
      <w:marLeft w:val="0"/>
      <w:marRight w:val="0"/>
      <w:marTop w:val="0"/>
      <w:marBottom w:val="0"/>
      <w:divBdr>
        <w:top w:val="none" w:sz="0" w:space="0" w:color="auto"/>
        <w:left w:val="none" w:sz="0" w:space="0" w:color="auto"/>
        <w:bottom w:val="none" w:sz="0" w:space="0" w:color="auto"/>
        <w:right w:val="none" w:sz="0" w:space="0" w:color="auto"/>
      </w:divBdr>
    </w:div>
    <w:div w:id="965280825">
      <w:bodyDiv w:val="1"/>
      <w:marLeft w:val="0"/>
      <w:marRight w:val="0"/>
      <w:marTop w:val="0"/>
      <w:marBottom w:val="0"/>
      <w:divBdr>
        <w:top w:val="none" w:sz="0" w:space="0" w:color="auto"/>
        <w:left w:val="none" w:sz="0" w:space="0" w:color="auto"/>
        <w:bottom w:val="none" w:sz="0" w:space="0" w:color="auto"/>
        <w:right w:val="none" w:sz="0" w:space="0" w:color="auto"/>
      </w:divBdr>
    </w:div>
    <w:div w:id="1028137447">
      <w:bodyDiv w:val="1"/>
      <w:marLeft w:val="0"/>
      <w:marRight w:val="0"/>
      <w:marTop w:val="0"/>
      <w:marBottom w:val="0"/>
      <w:divBdr>
        <w:top w:val="none" w:sz="0" w:space="0" w:color="auto"/>
        <w:left w:val="none" w:sz="0" w:space="0" w:color="auto"/>
        <w:bottom w:val="none" w:sz="0" w:space="0" w:color="auto"/>
        <w:right w:val="none" w:sz="0" w:space="0" w:color="auto"/>
      </w:divBdr>
      <w:divsChild>
        <w:div w:id="451747515">
          <w:marLeft w:val="0"/>
          <w:marRight w:val="0"/>
          <w:marTop w:val="0"/>
          <w:marBottom w:val="0"/>
          <w:divBdr>
            <w:top w:val="none" w:sz="0" w:space="0" w:color="auto"/>
            <w:left w:val="none" w:sz="0" w:space="0" w:color="auto"/>
            <w:bottom w:val="none" w:sz="0" w:space="0" w:color="auto"/>
            <w:right w:val="none" w:sz="0" w:space="0" w:color="auto"/>
          </w:divBdr>
        </w:div>
        <w:div w:id="1950618373">
          <w:marLeft w:val="0"/>
          <w:marRight w:val="0"/>
          <w:marTop w:val="0"/>
          <w:marBottom w:val="0"/>
          <w:divBdr>
            <w:top w:val="none" w:sz="0" w:space="0" w:color="auto"/>
            <w:left w:val="none" w:sz="0" w:space="0" w:color="auto"/>
            <w:bottom w:val="none" w:sz="0" w:space="0" w:color="auto"/>
            <w:right w:val="none" w:sz="0" w:space="0" w:color="auto"/>
          </w:divBdr>
        </w:div>
        <w:div w:id="1533036765">
          <w:marLeft w:val="0"/>
          <w:marRight w:val="0"/>
          <w:marTop w:val="0"/>
          <w:marBottom w:val="0"/>
          <w:divBdr>
            <w:top w:val="none" w:sz="0" w:space="0" w:color="auto"/>
            <w:left w:val="none" w:sz="0" w:space="0" w:color="auto"/>
            <w:bottom w:val="none" w:sz="0" w:space="0" w:color="auto"/>
            <w:right w:val="none" w:sz="0" w:space="0" w:color="auto"/>
          </w:divBdr>
        </w:div>
        <w:div w:id="1359812966">
          <w:marLeft w:val="0"/>
          <w:marRight w:val="0"/>
          <w:marTop w:val="0"/>
          <w:marBottom w:val="0"/>
          <w:divBdr>
            <w:top w:val="none" w:sz="0" w:space="0" w:color="auto"/>
            <w:left w:val="none" w:sz="0" w:space="0" w:color="auto"/>
            <w:bottom w:val="none" w:sz="0" w:space="0" w:color="auto"/>
            <w:right w:val="none" w:sz="0" w:space="0" w:color="auto"/>
          </w:divBdr>
        </w:div>
        <w:div w:id="1928267719">
          <w:marLeft w:val="0"/>
          <w:marRight w:val="0"/>
          <w:marTop w:val="0"/>
          <w:marBottom w:val="0"/>
          <w:divBdr>
            <w:top w:val="none" w:sz="0" w:space="0" w:color="auto"/>
            <w:left w:val="none" w:sz="0" w:space="0" w:color="auto"/>
            <w:bottom w:val="none" w:sz="0" w:space="0" w:color="auto"/>
            <w:right w:val="none" w:sz="0" w:space="0" w:color="auto"/>
          </w:divBdr>
        </w:div>
        <w:div w:id="1616249805">
          <w:marLeft w:val="0"/>
          <w:marRight w:val="0"/>
          <w:marTop w:val="0"/>
          <w:marBottom w:val="0"/>
          <w:divBdr>
            <w:top w:val="none" w:sz="0" w:space="0" w:color="auto"/>
            <w:left w:val="none" w:sz="0" w:space="0" w:color="auto"/>
            <w:bottom w:val="none" w:sz="0" w:space="0" w:color="auto"/>
            <w:right w:val="none" w:sz="0" w:space="0" w:color="auto"/>
          </w:divBdr>
        </w:div>
        <w:div w:id="533812404">
          <w:marLeft w:val="0"/>
          <w:marRight w:val="0"/>
          <w:marTop w:val="0"/>
          <w:marBottom w:val="0"/>
          <w:divBdr>
            <w:top w:val="none" w:sz="0" w:space="0" w:color="auto"/>
            <w:left w:val="none" w:sz="0" w:space="0" w:color="auto"/>
            <w:bottom w:val="none" w:sz="0" w:space="0" w:color="auto"/>
            <w:right w:val="none" w:sz="0" w:space="0" w:color="auto"/>
          </w:divBdr>
        </w:div>
        <w:div w:id="334502679">
          <w:marLeft w:val="0"/>
          <w:marRight w:val="0"/>
          <w:marTop w:val="0"/>
          <w:marBottom w:val="0"/>
          <w:divBdr>
            <w:top w:val="none" w:sz="0" w:space="0" w:color="auto"/>
            <w:left w:val="none" w:sz="0" w:space="0" w:color="auto"/>
            <w:bottom w:val="none" w:sz="0" w:space="0" w:color="auto"/>
            <w:right w:val="none" w:sz="0" w:space="0" w:color="auto"/>
          </w:divBdr>
        </w:div>
        <w:div w:id="1995180459">
          <w:marLeft w:val="0"/>
          <w:marRight w:val="0"/>
          <w:marTop w:val="0"/>
          <w:marBottom w:val="0"/>
          <w:divBdr>
            <w:top w:val="none" w:sz="0" w:space="0" w:color="auto"/>
            <w:left w:val="none" w:sz="0" w:space="0" w:color="auto"/>
            <w:bottom w:val="none" w:sz="0" w:space="0" w:color="auto"/>
            <w:right w:val="none" w:sz="0" w:space="0" w:color="auto"/>
          </w:divBdr>
        </w:div>
        <w:div w:id="2045665231">
          <w:marLeft w:val="0"/>
          <w:marRight w:val="0"/>
          <w:marTop w:val="0"/>
          <w:marBottom w:val="0"/>
          <w:divBdr>
            <w:top w:val="none" w:sz="0" w:space="0" w:color="auto"/>
            <w:left w:val="none" w:sz="0" w:space="0" w:color="auto"/>
            <w:bottom w:val="none" w:sz="0" w:space="0" w:color="auto"/>
            <w:right w:val="none" w:sz="0" w:space="0" w:color="auto"/>
          </w:divBdr>
        </w:div>
        <w:div w:id="1587884384">
          <w:marLeft w:val="0"/>
          <w:marRight w:val="0"/>
          <w:marTop w:val="0"/>
          <w:marBottom w:val="0"/>
          <w:divBdr>
            <w:top w:val="none" w:sz="0" w:space="0" w:color="auto"/>
            <w:left w:val="none" w:sz="0" w:space="0" w:color="auto"/>
            <w:bottom w:val="none" w:sz="0" w:space="0" w:color="auto"/>
            <w:right w:val="none" w:sz="0" w:space="0" w:color="auto"/>
          </w:divBdr>
        </w:div>
        <w:div w:id="1327170751">
          <w:marLeft w:val="0"/>
          <w:marRight w:val="0"/>
          <w:marTop w:val="0"/>
          <w:marBottom w:val="0"/>
          <w:divBdr>
            <w:top w:val="none" w:sz="0" w:space="0" w:color="auto"/>
            <w:left w:val="none" w:sz="0" w:space="0" w:color="auto"/>
            <w:bottom w:val="none" w:sz="0" w:space="0" w:color="auto"/>
            <w:right w:val="none" w:sz="0" w:space="0" w:color="auto"/>
          </w:divBdr>
        </w:div>
        <w:div w:id="453059820">
          <w:marLeft w:val="0"/>
          <w:marRight w:val="0"/>
          <w:marTop w:val="0"/>
          <w:marBottom w:val="0"/>
          <w:divBdr>
            <w:top w:val="none" w:sz="0" w:space="0" w:color="auto"/>
            <w:left w:val="none" w:sz="0" w:space="0" w:color="auto"/>
            <w:bottom w:val="none" w:sz="0" w:space="0" w:color="auto"/>
            <w:right w:val="none" w:sz="0" w:space="0" w:color="auto"/>
          </w:divBdr>
        </w:div>
        <w:div w:id="144904161">
          <w:marLeft w:val="0"/>
          <w:marRight w:val="0"/>
          <w:marTop w:val="0"/>
          <w:marBottom w:val="0"/>
          <w:divBdr>
            <w:top w:val="none" w:sz="0" w:space="0" w:color="auto"/>
            <w:left w:val="none" w:sz="0" w:space="0" w:color="auto"/>
            <w:bottom w:val="none" w:sz="0" w:space="0" w:color="auto"/>
            <w:right w:val="none" w:sz="0" w:space="0" w:color="auto"/>
          </w:divBdr>
        </w:div>
        <w:div w:id="567618419">
          <w:marLeft w:val="0"/>
          <w:marRight w:val="0"/>
          <w:marTop w:val="0"/>
          <w:marBottom w:val="0"/>
          <w:divBdr>
            <w:top w:val="none" w:sz="0" w:space="0" w:color="auto"/>
            <w:left w:val="none" w:sz="0" w:space="0" w:color="auto"/>
            <w:bottom w:val="none" w:sz="0" w:space="0" w:color="auto"/>
            <w:right w:val="none" w:sz="0" w:space="0" w:color="auto"/>
          </w:divBdr>
        </w:div>
        <w:div w:id="26762363">
          <w:marLeft w:val="0"/>
          <w:marRight w:val="0"/>
          <w:marTop w:val="0"/>
          <w:marBottom w:val="0"/>
          <w:divBdr>
            <w:top w:val="none" w:sz="0" w:space="0" w:color="auto"/>
            <w:left w:val="none" w:sz="0" w:space="0" w:color="auto"/>
            <w:bottom w:val="none" w:sz="0" w:space="0" w:color="auto"/>
            <w:right w:val="none" w:sz="0" w:space="0" w:color="auto"/>
          </w:divBdr>
        </w:div>
        <w:div w:id="1798718770">
          <w:marLeft w:val="0"/>
          <w:marRight w:val="0"/>
          <w:marTop w:val="0"/>
          <w:marBottom w:val="0"/>
          <w:divBdr>
            <w:top w:val="none" w:sz="0" w:space="0" w:color="auto"/>
            <w:left w:val="none" w:sz="0" w:space="0" w:color="auto"/>
            <w:bottom w:val="none" w:sz="0" w:space="0" w:color="auto"/>
            <w:right w:val="none" w:sz="0" w:space="0" w:color="auto"/>
          </w:divBdr>
        </w:div>
        <w:div w:id="737673988">
          <w:marLeft w:val="0"/>
          <w:marRight w:val="0"/>
          <w:marTop w:val="0"/>
          <w:marBottom w:val="0"/>
          <w:divBdr>
            <w:top w:val="none" w:sz="0" w:space="0" w:color="auto"/>
            <w:left w:val="none" w:sz="0" w:space="0" w:color="auto"/>
            <w:bottom w:val="none" w:sz="0" w:space="0" w:color="auto"/>
            <w:right w:val="none" w:sz="0" w:space="0" w:color="auto"/>
          </w:divBdr>
        </w:div>
        <w:div w:id="785392256">
          <w:marLeft w:val="0"/>
          <w:marRight w:val="0"/>
          <w:marTop w:val="0"/>
          <w:marBottom w:val="0"/>
          <w:divBdr>
            <w:top w:val="none" w:sz="0" w:space="0" w:color="auto"/>
            <w:left w:val="none" w:sz="0" w:space="0" w:color="auto"/>
            <w:bottom w:val="none" w:sz="0" w:space="0" w:color="auto"/>
            <w:right w:val="none" w:sz="0" w:space="0" w:color="auto"/>
          </w:divBdr>
        </w:div>
        <w:div w:id="656879848">
          <w:marLeft w:val="0"/>
          <w:marRight w:val="0"/>
          <w:marTop w:val="0"/>
          <w:marBottom w:val="0"/>
          <w:divBdr>
            <w:top w:val="none" w:sz="0" w:space="0" w:color="auto"/>
            <w:left w:val="none" w:sz="0" w:space="0" w:color="auto"/>
            <w:bottom w:val="none" w:sz="0" w:space="0" w:color="auto"/>
            <w:right w:val="none" w:sz="0" w:space="0" w:color="auto"/>
          </w:divBdr>
        </w:div>
      </w:divsChild>
    </w:div>
    <w:div w:id="1031035785">
      <w:bodyDiv w:val="1"/>
      <w:marLeft w:val="0"/>
      <w:marRight w:val="0"/>
      <w:marTop w:val="0"/>
      <w:marBottom w:val="0"/>
      <w:divBdr>
        <w:top w:val="none" w:sz="0" w:space="0" w:color="auto"/>
        <w:left w:val="none" w:sz="0" w:space="0" w:color="auto"/>
        <w:bottom w:val="none" w:sz="0" w:space="0" w:color="auto"/>
        <w:right w:val="none" w:sz="0" w:space="0" w:color="auto"/>
      </w:divBdr>
      <w:divsChild>
        <w:div w:id="1100026440">
          <w:marLeft w:val="0"/>
          <w:marRight w:val="0"/>
          <w:marTop w:val="0"/>
          <w:marBottom w:val="0"/>
          <w:divBdr>
            <w:top w:val="none" w:sz="0" w:space="0" w:color="auto"/>
            <w:left w:val="none" w:sz="0" w:space="0" w:color="auto"/>
            <w:bottom w:val="none" w:sz="0" w:space="0" w:color="auto"/>
            <w:right w:val="none" w:sz="0" w:space="0" w:color="auto"/>
          </w:divBdr>
        </w:div>
        <w:div w:id="1443724506">
          <w:marLeft w:val="0"/>
          <w:marRight w:val="0"/>
          <w:marTop w:val="0"/>
          <w:marBottom w:val="0"/>
          <w:divBdr>
            <w:top w:val="none" w:sz="0" w:space="0" w:color="auto"/>
            <w:left w:val="none" w:sz="0" w:space="0" w:color="auto"/>
            <w:bottom w:val="none" w:sz="0" w:space="0" w:color="auto"/>
            <w:right w:val="none" w:sz="0" w:space="0" w:color="auto"/>
          </w:divBdr>
        </w:div>
        <w:div w:id="585388195">
          <w:marLeft w:val="0"/>
          <w:marRight w:val="0"/>
          <w:marTop w:val="0"/>
          <w:marBottom w:val="0"/>
          <w:divBdr>
            <w:top w:val="none" w:sz="0" w:space="0" w:color="auto"/>
            <w:left w:val="none" w:sz="0" w:space="0" w:color="auto"/>
            <w:bottom w:val="none" w:sz="0" w:space="0" w:color="auto"/>
            <w:right w:val="none" w:sz="0" w:space="0" w:color="auto"/>
          </w:divBdr>
          <w:divsChild>
            <w:div w:id="427435101">
              <w:marLeft w:val="0"/>
              <w:marRight w:val="0"/>
              <w:marTop w:val="30"/>
              <w:marBottom w:val="30"/>
              <w:divBdr>
                <w:top w:val="none" w:sz="0" w:space="0" w:color="auto"/>
                <w:left w:val="none" w:sz="0" w:space="0" w:color="auto"/>
                <w:bottom w:val="none" w:sz="0" w:space="0" w:color="auto"/>
                <w:right w:val="none" w:sz="0" w:space="0" w:color="auto"/>
              </w:divBdr>
              <w:divsChild>
                <w:div w:id="1053623848">
                  <w:marLeft w:val="0"/>
                  <w:marRight w:val="0"/>
                  <w:marTop w:val="0"/>
                  <w:marBottom w:val="0"/>
                  <w:divBdr>
                    <w:top w:val="none" w:sz="0" w:space="0" w:color="auto"/>
                    <w:left w:val="none" w:sz="0" w:space="0" w:color="auto"/>
                    <w:bottom w:val="none" w:sz="0" w:space="0" w:color="auto"/>
                    <w:right w:val="none" w:sz="0" w:space="0" w:color="auto"/>
                  </w:divBdr>
                  <w:divsChild>
                    <w:div w:id="1421442435">
                      <w:marLeft w:val="0"/>
                      <w:marRight w:val="0"/>
                      <w:marTop w:val="0"/>
                      <w:marBottom w:val="0"/>
                      <w:divBdr>
                        <w:top w:val="none" w:sz="0" w:space="0" w:color="auto"/>
                        <w:left w:val="none" w:sz="0" w:space="0" w:color="auto"/>
                        <w:bottom w:val="none" w:sz="0" w:space="0" w:color="auto"/>
                        <w:right w:val="none" w:sz="0" w:space="0" w:color="auto"/>
                      </w:divBdr>
                    </w:div>
                  </w:divsChild>
                </w:div>
                <w:div w:id="1183516777">
                  <w:marLeft w:val="0"/>
                  <w:marRight w:val="0"/>
                  <w:marTop w:val="0"/>
                  <w:marBottom w:val="0"/>
                  <w:divBdr>
                    <w:top w:val="none" w:sz="0" w:space="0" w:color="auto"/>
                    <w:left w:val="none" w:sz="0" w:space="0" w:color="auto"/>
                    <w:bottom w:val="none" w:sz="0" w:space="0" w:color="auto"/>
                    <w:right w:val="none" w:sz="0" w:space="0" w:color="auto"/>
                  </w:divBdr>
                  <w:divsChild>
                    <w:div w:id="939993449">
                      <w:marLeft w:val="0"/>
                      <w:marRight w:val="0"/>
                      <w:marTop w:val="0"/>
                      <w:marBottom w:val="0"/>
                      <w:divBdr>
                        <w:top w:val="none" w:sz="0" w:space="0" w:color="auto"/>
                        <w:left w:val="none" w:sz="0" w:space="0" w:color="auto"/>
                        <w:bottom w:val="none" w:sz="0" w:space="0" w:color="auto"/>
                        <w:right w:val="none" w:sz="0" w:space="0" w:color="auto"/>
                      </w:divBdr>
                    </w:div>
                  </w:divsChild>
                </w:div>
                <w:div w:id="1308975868">
                  <w:marLeft w:val="0"/>
                  <w:marRight w:val="0"/>
                  <w:marTop w:val="0"/>
                  <w:marBottom w:val="0"/>
                  <w:divBdr>
                    <w:top w:val="none" w:sz="0" w:space="0" w:color="auto"/>
                    <w:left w:val="none" w:sz="0" w:space="0" w:color="auto"/>
                    <w:bottom w:val="none" w:sz="0" w:space="0" w:color="auto"/>
                    <w:right w:val="none" w:sz="0" w:space="0" w:color="auto"/>
                  </w:divBdr>
                  <w:divsChild>
                    <w:div w:id="994454436">
                      <w:marLeft w:val="0"/>
                      <w:marRight w:val="0"/>
                      <w:marTop w:val="0"/>
                      <w:marBottom w:val="0"/>
                      <w:divBdr>
                        <w:top w:val="none" w:sz="0" w:space="0" w:color="auto"/>
                        <w:left w:val="none" w:sz="0" w:space="0" w:color="auto"/>
                        <w:bottom w:val="none" w:sz="0" w:space="0" w:color="auto"/>
                        <w:right w:val="none" w:sz="0" w:space="0" w:color="auto"/>
                      </w:divBdr>
                    </w:div>
                  </w:divsChild>
                </w:div>
                <w:div w:id="1969974233">
                  <w:marLeft w:val="0"/>
                  <w:marRight w:val="0"/>
                  <w:marTop w:val="0"/>
                  <w:marBottom w:val="0"/>
                  <w:divBdr>
                    <w:top w:val="none" w:sz="0" w:space="0" w:color="auto"/>
                    <w:left w:val="none" w:sz="0" w:space="0" w:color="auto"/>
                    <w:bottom w:val="none" w:sz="0" w:space="0" w:color="auto"/>
                    <w:right w:val="none" w:sz="0" w:space="0" w:color="auto"/>
                  </w:divBdr>
                  <w:divsChild>
                    <w:div w:id="283468440">
                      <w:marLeft w:val="0"/>
                      <w:marRight w:val="0"/>
                      <w:marTop w:val="0"/>
                      <w:marBottom w:val="0"/>
                      <w:divBdr>
                        <w:top w:val="none" w:sz="0" w:space="0" w:color="auto"/>
                        <w:left w:val="none" w:sz="0" w:space="0" w:color="auto"/>
                        <w:bottom w:val="none" w:sz="0" w:space="0" w:color="auto"/>
                        <w:right w:val="none" w:sz="0" w:space="0" w:color="auto"/>
                      </w:divBdr>
                    </w:div>
                  </w:divsChild>
                </w:div>
                <w:div w:id="1572302662">
                  <w:marLeft w:val="0"/>
                  <w:marRight w:val="0"/>
                  <w:marTop w:val="0"/>
                  <w:marBottom w:val="0"/>
                  <w:divBdr>
                    <w:top w:val="none" w:sz="0" w:space="0" w:color="auto"/>
                    <w:left w:val="none" w:sz="0" w:space="0" w:color="auto"/>
                    <w:bottom w:val="none" w:sz="0" w:space="0" w:color="auto"/>
                    <w:right w:val="none" w:sz="0" w:space="0" w:color="auto"/>
                  </w:divBdr>
                  <w:divsChild>
                    <w:div w:id="105202181">
                      <w:marLeft w:val="0"/>
                      <w:marRight w:val="0"/>
                      <w:marTop w:val="0"/>
                      <w:marBottom w:val="0"/>
                      <w:divBdr>
                        <w:top w:val="none" w:sz="0" w:space="0" w:color="auto"/>
                        <w:left w:val="none" w:sz="0" w:space="0" w:color="auto"/>
                        <w:bottom w:val="none" w:sz="0" w:space="0" w:color="auto"/>
                        <w:right w:val="none" w:sz="0" w:space="0" w:color="auto"/>
                      </w:divBdr>
                    </w:div>
                  </w:divsChild>
                </w:div>
                <w:div w:id="1688484802">
                  <w:marLeft w:val="0"/>
                  <w:marRight w:val="0"/>
                  <w:marTop w:val="0"/>
                  <w:marBottom w:val="0"/>
                  <w:divBdr>
                    <w:top w:val="none" w:sz="0" w:space="0" w:color="auto"/>
                    <w:left w:val="none" w:sz="0" w:space="0" w:color="auto"/>
                    <w:bottom w:val="none" w:sz="0" w:space="0" w:color="auto"/>
                    <w:right w:val="none" w:sz="0" w:space="0" w:color="auto"/>
                  </w:divBdr>
                  <w:divsChild>
                    <w:div w:id="1787310383">
                      <w:marLeft w:val="0"/>
                      <w:marRight w:val="0"/>
                      <w:marTop w:val="0"/>
                      <w:marBottom w:val="0"/>
                      <w:divBdr>
                        <w:top w:val="none" w:sz="0" w:space="0" w:color="auto"/>
                        <w:left w:val="none" w:sz="0" w:space="0" w:color="auto"/>
                        <w:bottom w:val="none" w:sz="0" w:space="0" w:color="auto"/>
                        <w:right w:val="none" w:sz="0" w:space="0" w:color="auto"/>
                      </w:divBdr>
                    </w:div>
                  </w:divsChild>
                </w:div>
                <w:div w:id="111947873">
                  <w:marLeft w:val="0"/>
                  <w:marRight w:val="0"/>
                  <w:marTop w:val="0"/>
                  <w:marBottom w:val="0"/>
                  <w:divBdr>
                    <w:top w:val="none" w:sz="0" w:space="0" w:color="auto"/>
                    <w:left w:val="none" w:sz="0" w:space="0" w:color="auto"/>
                    <w:bottom w:val="none" w:sz="0" w:space="0" w:color="auto"/>
                    <w:right w:val="none" w:sz="0" w:space="0" w:color="auto"/>
                  </w:divBdr>
                  <w:divsChild>
                    <w:div w:id="258679123">
                      <w:marLeft w:val="0"/>
                      <w:marRight w:val="0"/>
                      <w:marTop w:val="0"/>
                      <w:marBottom w:val="0"/>
                      <w:divBdr>
                        <w:top w:val="none" w:sz="0" w:space="0" w:color="auto"/>
                        <w:left w:val="none" w:sz="0" w:space="0" w:color="auto"/>
                        <w:bottom w:val="none" w:sz="0" w:space="0" w:color="auto"/>
                        <w:right w:val="none" w:sz="0" w:space="0" w:color="auto"/>
                      </w:divBdr>
                    </w:div>
                  </w:divsChild>
                </w:div>
                <w:div w:id="1705594695">
                  <w:marLeft w:val="0"/>
                  <w:marRight w:val="0"/>
                  <w:marTop w:val="0"/>
                  <w:marBottom w:val="0"/>
                  <w:divBdr>
                    <w:top w:val="none" w:sz="0" w:space="0" w:color="auto"/>
                    <w:left w:val="none" w:sz="0" w:space="0" w:color="auto"/>
                    <w:bottom w:val="none" w:sz="0" w:space="0" w:color="auto"/>
                    <w:right w:val="none" w:sz="0" w:space="0" w:color="auto"/>
                  </w:divBdr>
                  <w:divsChild>
                    <w:div w:id="244076659">
                      <w:marLeft w:val="0"/>
                      <w:marRight w:val="0"/>
                      <w:marTop w:val="0"/>
                      <w:marBottom w:val="0"/>
                      <w:divBdr>
                        <w:top w:val="none" w:sz="0" w:space="0" w:color="auto"/>
                        <w:left w:val="none" w:sz="0" w:space="0" w:color="auto"/>
                        <w:bottom w:val="none" w:sz="0" w:space="0" w:color="auto"/>
                        <w:right w:val="none" w:sz="0" w:space="0" w:color="auto"/>
                      </w:divBdr>
                    </w:div>
                    <w:div w:id="1761832643">
                      <w:marLeft w:val="0"/>
                      <w:marRight w:val="0"/>
                      <w:marTop w:val="0"/>
                      <w:marBottom w:val="0"/>
                      <w:divBdr>
                        <w:top w:val="none" w:sz="0" w:space="0" w:color="auto"/>
                        <w:left w:val="none" w:sz="0" w:space="0" w:color="auto"/>
                        <w:bottom w:val="none" w:sz="0" w:space="0" w:color="auto"/>
                        <w:right w:val="none" w:sz="0" w:space="0" w:color="auto"/>
                      </w:divBdr>
                    </w:div>
                  </w:divsChild>
                </w:div>
                <w:div w:id="1780100042">
                  <w:marLeft w:val="0"/>
                  <w:marRight w:val="0"/>
                  <w:marTop w:val="0"/>
                  <w:marBottom w:val="0"/>
                  <w:divBdr>
                    <w:top w:val="none" w:sz="0" w:space="0" w:color="auto"/>
                    <w:left w:val="none" w:sz="0" w:space="0" w:color="auto"/>
                    <w:bottom w:val="none" w:sz="0" w:space="0" w:color="auto"/>
                    <w:right w:val="none" w:sz="0" w:space="0" w:color="auto"/>
                  </w:divBdr>
                  <w:divsChild>
                    <w:div w:id="1739480237">
                      <w:marLeft w:val="0"/>
                      <w:marRight w:val="0"/>
                      <w:marTop w:val="0"/>
                      <w:marBottom w:val="0"/>
                      <w:divBdr>
                        <w:top w:val="none" w:sz="0" w:space="0" w:color="auto"/>
                        <w:left w:val="none" w:sz="0" w:space="0" w:color="auto"/>
                        <w:bottom w:val="none" w:sz="0" w:space="0" w:color="auto"/>
                        <w:right w:val="none" w:sz="0" w:space="0" w:color="auto"/>
                      </w:divBdr>
                    </w:div>
                  </w:divsChild>
                </w:div>
                <w:div w:id="1675722745">
                  <w:marLeft w:val="0"/>
                  <w:marRight w:val="0"/>
                  <w:marTop w:val="0"/>
                  <w:marBottom w:val="0"/>
                  <w:divBdr>
                    <w:top w:val="none" w:sz="0" w:space="0" w:color="auto"/>
                    <w:left w:val="none" w:sz="0" w:space="0" w:color="auto"/>
                    <w:bottom w:val="none" w:sz="0" w:space="0" w:color="auto"/>
                    <w:right w:val="none" w:sz="0" w:space="0" w:color="auto"/>
                  </w:divBdr>
                  <w:divsChild>
                    <w:div w:id="1768767512">
                      <w:marLeft w:val="0"/>
                      <w:marRight w:val="0"/>
                      <w:marTop w:val="0"/>
                      <w:marBottom w:val="0"/>
                      <w:divBdr>
                        <w:top w:val="none" w:sz="0" w:space="0" w:color="auto"/>
                        <w:left w:val="none" w:sz="0" w:space="0" w:color="auto"/>
                        <w:bottom w:val="none" w:sz="0" w:space="0" w:color="auto"/>
                        <w:right w:val="none" w:sz="0" w:space="0" w:color="auto"/>
                      </w:divBdr>
                    </w:div>
                  </w:divsChild>
                </w:div>
                <w:div w:id="1858157764">
                  <w:marLeft w:val="0"/>
                  <w:marRight w:val="0"/>
                  <w:marTop w:val="0"/>
                  <w:marBottom w:val="0"/>
                  <w:divBdr>
                    <w:top w:val="none" w:sz="0" w:space="0" w:color="auto"/>
                    <w:left w:val="none" w:sz="0" w:space="0" w:color="auto"/>
                    <w:bottom w:val="none" w:sz="0" w:space="0" w:color="auto"/>
                    <w:right w:val="none" w:sz="0" w:space="0" w:color="auto"/>
                  </w:divBdr>
                  <w:divsChild>
                    <w:div w:id="821896724">
                      <w:marLeft w:val="0"/>
                      <w:marRight w:val="0"/>
                      <w:marTop w:val="0"/>
                      <w:marBottom w:val="0"/>
                      <w:divBdr>
                        <w:top w:val="none" w:sz="0" w:space="0" w:color="auto"/>
                        <w:left w:val="none" w:sz="0" w:space="0" w:color="auto"/>
                        <w:bottom w:val="none" w:sz="0" w:space="0" w:color="auto"/>
                        <w:right w:val="none" w:sz="0" w:space="0" w:color="auto"/>
                      </w:divBdr>
                    </w:div>
                  </w:divsChild>
                </w:div>
                <w:div w:id="1498614330">
                  <w:marLeft w:val="0"/>
                  <w:marRight w:val="0"/>
                  <w:marTop w:val="0"/>
                  <w:marBottom w:val="0"/>
                  <w:divBdr>
                    <w:top w:val="none" w:sz="0" w:space="0" w:color="auto"/>
                    <w:left w:val="none" w:sz="0" w:space="0" w:color="auto"/>
                    <w:bottom w:val="none" w:sz="0" w:space="0" w:color="auto"/>
                    <w:right w:val="none" w:sz="0" w:space="0" w:color="auto"/>
                  </w:divBdr>
                  <w:divsChild>
                    <w:div w:id="1137527268">
                      <w:marLeft w:val="0"/>
                      <w:marRight w:val="0"/>
                      <w:marTop w:val="0"/>
                      <w:marBottom w:val="0"/>
                      <w:divBdr>
                        <w:top w:val="none" w:sz="0" w:space="0" w:color="auto"/>
                        <w:left w:val="none" w:sz="0" w:space="0" w:color="auto"/>
                        <w:bottom w:val="none" w:sz="0" w:space="0" w:color="auto"/>
                        <w:right w:val="none" w:sz="0" w:space="0" w:color="auto"/>
                      </w:divBdr>
                    </w:div>
                  </w:divsChild>
                </w:div>
                <w:div w:id="563030420">
                  <w:marLeft w:val="0"/>
                  <w:marRight w:val="0"/>
                  <w:marTop w:val="0"/>
                  <w:marBottom w:val="0"/>
                  <w:divBdr>
                    <w:top w:val="none" w:sz="0" w:space="0" w:color="auto"/>
                    <w:left w:val="none" w:sz="0" w:space="0" w:color="auto"/>
                    <w:bottom w:val="none" w:sz="0" w:space="0" w:color="auto"/>
                    <w:right w:val="none" w:sz="0" w:space="0" w:color="auto"/>
                  </w:divBdr>
                  <w:divsChild>
                    <w:div w:id="1842038263">
                      <w:marLeft w:val="0"/>
                      <w:marRight w:val="0"/>
                      <w:marTop w:val="0"/>
                      <w:marBottom w:val="0"/>
                      <w:divBdr>
                        <w:top w:val="none" w:sz="0" w:space="0" w:color="auto"/>
                        <w:left w:val="none" w:sz="0" w:space="0" w:color="auto"/>
                        <w:bottom w:val="none" w:sz="0" w:space="0" w:color="auto"/>
                        <w:right w:val="none" w:sz="0" w:space="0" w:color="auto"/>
                      </w:divBdr>
                    </w:div>
                  </w:divsChild>
                </w:div>
                <w:div w:id="1651061292">
                  <w:marLeft w:val="0"/>
                  <w:marRight w:val="0"/>
                  <w:marTop w:val="0"/>
                  <w:marBottom w:val="0"/>
                  <w:divBdr>
                    <w:top w:val="none" w:sz="0" w:space="0" w:color="auto"/>
                    <w:left w:val="none" w:sz="0" w:space="0" w:color="auto"/>
                    <w:bottom w:val="none" w:sz="0" w:space="0" w:color="auto"/>
                    <w:right w:val="none" w:sz="0" w:space="0" w:color="auto"/>
                  </w:divBdr>
                  <w:divsChild>
                    <w:div w:id="679310834">
                      <w:marLeft w:val="0"/>
                      <w:marRight w:val="0"/>
                      <w:marTop w:val="0"/>
                      <w:marBottom w:val="0"/>
                      <w:divBdr>
                        <w:top w:val="none" w:sz="0" w:space="0" w:color="auto"/>
                        <w:left w:val="none" w:sz="0" w:space="0" w:color="auto"/>
                        <w:bottom w:val="none" w:sz="0" w:space="0" w:color="auto"/>
                        <w:right w:val="none" w:sz="0" w:space="0" w:color="auto"/>
                      </w:divBdr>
                    </w:div>
                  </w:divsChild>
                </w:div>
                <w:div w:id="763646994">
                  <w:marLeft w:val="0"/>
                  <w:marRight w:val="0"/>
                  <w:marTop w:val="0"/>
                  <w:marBottom w:val="0"/>
                  <w:divBdr>
                    <w:top w:val="none" w:sz="0" w:space="0" w:color="auto"/>
                    <w:left w:val="none" w:sz="0" w:space="0" w:color="auto"/>
                    <w:bottom w:val="none" w:sz="0" w:space="0" w:color="auto"/>
                    <w:right w:val="none" w:sz="0" w:space="0" w:color="auto"/>
                  </w:divBdr>
                  <w:divsChild>
                    <w:div w:id="1700280018">
                      <w:marLeft w:val="0"/>
                      <w:marRight w:val="0"/>
                      <w:marTop w:val="0"/>
                      <w:marBottom w:val="0"/>
                      <w:divBdr>
                        <w:top w:val="none" w:sz="0" w:space="0" w:color="auto"/>
                        <w:left w:val="none" w:sz="0" w:space="0" w:color="auto"/>
                        <w:bottom w:val="none" w:sz="0" w:space="0" w:color="auto"/>
                        <w:right w:val="none" w:sz="0" w:space="0" w:color="auto"/>
                      </w:divBdr>
                    </w:div>
                  </w:divsChild>
                </w:div>
                <w:div w:id="1283613791">
                  <w:marLeft w:val="0"/>
                  <w:marRight w:val="0"/>
                  <w:marTop w:val="0"/>
                  <w:marBottom w:val="0"/>
                  <w:divBdr>
                    <w:top w:val="none" w:sz="0" w:space="0" w:color="auto"/>
                    <w:left w:val="none" w:sz="0" w:space="0" w:color="auto"/>
                    <w:bottom w:val="none" w:sz="0" w:space="0" w:color="auto"/>
                    <w:right w:val="none" w:sz="0" w:space="0" w:color="auto"/>
                  </w:divBdr>
                  <w:divsChild>
                    <w:div w:id="1468207300">
                      <w:marLeft w:val="0"/>
                      <w:marRight w:val="0"/>
                      <w:marTop w:val="0"/>
                      <w:marBottom w:val="0"/>
                      <w:divBdr>
                        <w:top w:val="none" w:sz="0" w:space="0" w:color="auto"/>
                        <w:left w:val="none" w:sz="0" w:space="0" w:color="auto"/>
                        <w:bottom w:val="none" w:sz="0" w:space="0" w:color="auto"/>
                        <w:right w:val="none" w:sz="0" w:space="0" w:color="auto"/>
                      </w:divBdr>
                    </w:div>
                  </w:divsChild>
                </w:div>
                <w:div w:id="1144809405">
                  <w:marLeft w:val="0"/>
                  <w:marRight w:val="0"/>
                  <w:marTop w:val="0"/>
                  <w:marBottom w:val="0"/>
                  <w:divBdr>
                    <w:top w:val="none" w:sz="0" w:space="0" w:color="auto"/>
                    <w:left w:val="none" w:sz="0" w:space="0" w:color="auto"/>
                    <w:bottom w:val="none" w:sz="0" w:space="0" w:color="auto"/>
                    <w:right w:val="none" w:sz="0" w:space="0" w:color="auto"/>
                  </w:divBdr>
                  <w:divsChild>
                    <w:div w:id="624510489">
                      <w:marLeft w:val="0"/>
                      <w:marRight w:val="0"/>
                      <w:marTop w:val="0"/>
                      <w:marBottom w:val="0"/>
                      <w:divBdr>
                        <w:top w:val="none" w:sz="0" w:space="0" w:color="auto"/>
                        <w:left w:val="none" w:sz="0" w:space="0" w:color="auto"/>
                        <w:bottom w:val="none" w:sz="0" w:space="0" w:color="auto"/>
                        <w:right w:val="none" w:sz="0" w:space="0" w:color="auto"/>
                      </w:divBdr>
                    </w:div>
                  </w:divsChild>
                </w:div>
                <w:div w:id="1371302841">
                  <w:marLeft w:val="0"/>
                  <w:marRight w:val="0"/>
                  <w:marTop w:val="0"/>
                  <w:marBottom w:val="0"/>
                  <w:divBdr>
                    <w:top w:val="none" w:sz="0" w:space="0" w:color="auto"/>
                    <w:left w:val="none" w:sz="0" w:space="0" w:color="auto"/>
                    <w:bottom w:val="none" w:sz="0" w:space="0" w:color="auto"/>
                    <w:right w:val="none" w:sz="0" w:space="0" w:color="auto"/>
                  </w:divBdr>
                  <w:divsChild>
                    <w:div w:id="1373308537">
                      <w:marLeft w:val="0"/>
                      <w:marRight w:val="0"/>
                      <w:marTop w:val="0"/>
                      <w:marBottom w:val="0"/>
                      <w:divBdr>
                        <w:top w:val="none" w:sz="0" w:space="0" w:color="auto"/>
                        <w:left w:val="none" w:sz="0" w:space="0" w:color="auto"/>
                        <w:bottom w:val="none" w:sz="0" w:space="0" w:color="auto"/>
                        <w:right w:val="none" w:sz="0" w:space="0" w:color="auto"/>
                      </w:divBdr>
                    </w:div>
                  </w:divsChild>
                </w:div>
                <w:div w:id="2022655391">
                  <w:marLeft w:val="0"/>
                  <w:marRight w:val="0"/>
                  <w:marTop w:val="0"/>
                  <w:marBottom w:val="0"/>
                  <w:divBdr>
                    <w:top w:val="none" w:sz="0" w:space="0" w:color="auto"/>
                    <w:left w:val="none" w:sz="0" w:space="0" w:color="auto"/>
                    <w:bottom w:val="none" w:sz="0" w:space="0" w:color="auto"/>
                    <w:right w:val="none" w:sz="0" w:space="0" w:color="auto"/>
                  </w:divBdr>
                  <w:divsChild>
                    <w:div w:id="1301498425">
                      <w:marLeft w:val="0"/>
                      <w:marRight w:val="0"/>
                      <w:marTop w:val="0"/>
                      <w:marBottom w:val="0"/>
                      <w:divBdr>
                        <w:top w:val="none" w:sz="0" w:space="0" w:color="auto"/>
                        <w:left w:val="none" w:sz="0" w:space="0" w:color="auto"/>
                        <w:bottom w:val="none" w:sz="0" w:space="0" w:color="auto"/>
                        <w:right w:val="none" w:sz="0" w:space="0" w:color="auto"/>
                      </w:divBdr>
                    </w:div>
                  </w:divsChild>
                </w:div>
                <w:div w:id="864096170">
                  <w:marLeft w:val="0"/>
                  <w:marRight w:val="0"/>
                  <w:marTop w:val="0"/>
                  <w:marBottom w:val="0"/>
                  <w:divBdr>
                    <w:top w:val="none" w:sz="0" w:space="0" w:color="auto"/>
                    <w:left w:val="none" w:sz="0" w:space="0" w:color="auto"/>
                    <w:bottom w:val="none" w:sz="0" w:space="0" w:color="auto"/>
                    <w:right w:val="none" w:sz="0" w:space="0" w:color="auto"/>
                  </w:divBdr>
                  <w:divsChild>
                    <w:div w:id="278724986">
                      <w:marLeft w:val="0"/>
                      <w:marRight w:val="0"/>
                      <w:marTop w:val="0"/>
                      <w:marBottom w:val="0"/>
                      <w:divBdr>
                        <w:top w:val="none" w:sz="0" w:space="0" w:color="auto"/>
                        <w:left w:val="none" w:sz="0" w:space="0" w:color="auto"/>
                        <w:bottom w:val="none" w:sz="0" w:space="0" w:color="auto"/>
                        <w:right w:val="none" w:sz="0" w:space="0" w:color="auto"/>
                      </w:divBdr>
                    </w:div>
                  </w:divsChild>
                </w:div>
                <w:div w:id="256981263">
                  <w:marLeft w:val="0"/>
                  <w:marRight w:val="0"/>
                  <w:marTop w:val="0"/>
                  <w:marBottom w:val="0"/>
                  <w:divBdr>
                    <w:top w:val="none" w:sz="0" w:space="0" w:color="auto"/>
                    <w:left w:val="none" w:sz="0" w:space="0" w:color="auto"/>
                    <w:bottom w:val="none" w:sz="0" w:space="0" w:color="auto"/>
                    <w:right w:val="none" w:sz="0" w:space="0" w:color="auto"/>
                  </w:divBdr>
                  <w:divsChild>
                    <w:div w:id="84616515">
                      <w:marLeft w:val="0"/>
                      <w:marRight w:val="0"/>
                      <w:marTop w:val="0"/>
                      <w:marBottom w:val="0"/>
                      <w:divBdr>
                        <w:top w:val="none" w:sz="0" w:space="0" w:color="auto"/>
                        <w:left w:val="none" w:sz="0" w:space="0" w:color="auto"/>
                        <w:bottom w:val="none" w:sz="0" w:space="0" w:color="auto"/>
                        <w:right w:val="none" w:sz="0" w:space="0" w:color="auto"/>
                      </w:divBdr>
                    </w:div>
                  </w:divsChild>
                </w:div>
                <w:div w:id="1510440208">
                  <w:marLeft w:val="0"/>
                  <w:marRight w:val="0"/>
                  <w:marTop w:val="0"/>
                  <w:marBottom w:val="0"/>
                  <w:divBdr>
                    <w:top w:val="none" w:sz="0" w:space="0" w:color="auto"/>
                    <w:left w:val="none" w:sz="0" w:space="0" w:color="auto"/>
                    <w:bottom w:val="none" w:sz="0" w:space="0" w:color="auto"/>
                    <w:right w:val="none" w:sz="0" w:space="0" w:color="auto"/>
                  </w:divBdr>
                  <w:divsChild>
                    <w:div w:id="492837592">
                      <w:marLeft w:val="0"/>
                      <w:marRight w:val="0"/>
                      <w:marTop w:val="0"/>
                      <w:marBottom w:val="0"/>
                      <w:divBdr>
                        <w:top w:val="none" w:sz="0" w:space="0" w:color="auto"/>
                        <w:left w:val="none" w:sz="0" w:space="0" w:color="auto"/>
                        <w:bottom w:val="none" w:sz="0" w:space="0" w:color="auto"/>
                        <w:right w:val="none" w:sz="0" w:space="0" w:color="auto"/>
                      </w:divBdr>
                    </w:div>
                  </w:divsChild>
                </w:div>
                <w:div w:id="2046246301">
                  <w:marLeft w:val="0"/>
                  <w:marRight w:val="0"/>
                  <w:marTop w:val="0"/>
                  <w:marBottom w:val="0"/>
                  <w:divBdr>
                    <w:top w:val="none" w:sz="0" w:space="0" w:color="auto"/>
                    <w:left w:val="none" w:sz="0" w:space="0" w:color="auto"/>
                    <w:bottom w:val="none" w:sz="0" w:space="0" w:color="auto"/>
                    <w:right w:val="none" w:sz="0" w:space="0" w:color="auto"/>
                  </w:divBdr>
                  <w:divsChild>
                    <w:div w:id="2113283665">
                      <w:marLeft w:val="0"/>
                      <w:marRight w:val="0"/>
                      <w:marTop w:val="0"/>
                      <w:marBottom w:val="0"/>
                      <w:divBdr>
                        <w:top w:val="none" w:sz="0" w:space="0" w:color="auto"/>
                        <w:left w:val="none" w:sz="0" w:space="0" w:color="auto"/>
                        <w:bottom w:val="none" w:sz="0" w:space="0" w:color="auto"/>
                        <w:right w:val="none" w:sz="0" w:space="0" w:color="auto"/>
                      </w:divBdr>
                    </w:div>
                  </w:divsChild>
                </w:div>
                <w:div w:id="496844388">
                  <w:marLeft w:val="0"/>
                  <w:marRight w:val="0"/>
                  <w:marTop w:val="0"/>
                  <w:marBottom w:val="0"/>
                  <w:divBdr>
                    <w:top w:val="none" w:sz="0" w:space="0" w:color="auto"/>
                    <w:left w:val="none" w:sz="0" w:space="0" w:color="auto"/>
                    <w:bottom w:val="none" w:sz="0" w:space="0" w:color="auto"/>
                    <w:right w:val="none" w:sz="0" w:space="0" w:color="auto"/>
                  </w:divBdr>
                  <w:divsChild>
                    <w:div w:id="1563828631">
                      <w:marLeft w:val="0"/>
                      <w:marRight w:val="0"/>
                      <w:marTop w:val="0"/>
                      <w:marBottom w:val="0"/>
                      <w:divBdr>
                        <w:top w:val="none" w:sz="0" w:space="0" w:color="auto"/>
                        <w:left w:val="none" w:sz="0" w:space="0" w:color="auto"/>
                        <w:bottom w:val="none" w:sz="0" w:space="0" w:color="auto"/>
                        <w:right w:val="none" w:sz="0" w:space="0" w:color="auto"/>
                      </w:divBdr>
                    </w:div>
                  </w:divsChild>
                </w:div>
                <w:div w:id="890312549">
                  <w:marLeft w:val="0"/>
                  <w:marRight w:val="0"/>
                  <w:marTop w:val="0"/>
                  <w:marBottom w:val="0"/>
                  <w:divBdr>
                    <w:top w:val="none" w:sz="0" w:space="0" w:color="auto"/>
                    <w:left w:val="none" w:sz="0" w:space="0" w:color="auto"/>
                    <w:bottom w:val="none" w:sz="0" w:space="0" w:color="auto"/>
                    <w:right w:val="none" w:sz="0" w:space="0" w:color="auto"/>
                  </w:divBdr>
                  <w:divsChild>
                    <w:div w:id="508064914">
                      <w:marLeft w:val="0"/>
                      <w:marRight w:val="0"/>
                      <w:marTop w:val="0"/>
                      <w:marBottom w:val="0"/>
                      <w:divBdr>
                        <w:top w:val="none" w:sz="0" w:space="0" w:color="auto"/>
                        <w:left w:val="none" w:sz="0" w:space="0" w:color="auto"/>
                        <w:bottom w:val="none" w:sz="0" w:space="0" w:color="auto"/>
                        <w:right w:val="none" w:sz="0" w:space="0" w:color="auto"/>
                      </w:divBdr>
                    </w:div>
                  </w:divsChild>
                </w:div>
                <w:div w:id="1940135532">
                  <w:marLeft w:val="0"/>
                  <w:marRight w:val="0"/>
                  <w:marTop w:val="0"/>
                  <w:marBottom w:val="0"/>
                  <w:divBdr>
                    <w:top w:val="none" w:sz="0" w:space="0" w:color="auto"/>
                    <w:left w:val="none" w:sz="0" w:space="0" w:color="auto"/>
                    <w:bottom w:val="none" w:sz="0" w:space="0" w:color="auto"/>
                    <w:right w:val="none" w:sz="0" w:space="0" w:color="auto"/>
                  </w:divBdr>
                  <w:divsChild>
                    <w:div w:id="509178597">
                      <w:marLeft w:val="0"/>
                      <w:marRight w:val="0"/>
                      <w:marTop w:val="0"/>
                      <w:marBottom w:val="0"/>
                      <w:divBdr>
                        <w:top w:val="none" w:sz="0" w:space="0" w:color="auto"/>
                        <w:left w:val="none" w:sz="0" w:space="0" w:color="auto"/>
                        <w:bottom w:val="none" w:sz="0" w:space="0" w:color="auto"/>
                        <w:right w:val="none" w:sz="0" w:space="0" w:color="auto"/>
                      </w:divBdr>
                    </w:div>
                    <w:div w:id="633491194">
                      <w:marLeft w:val="0"/>
                      <w:marRight w:val="0"/>
                      <w:marTop w:val="0"/>
                      <w:marBottom w:val="0"/>
                      <w:divBdr>
                        <w:top w:val="none" w:sz="0" w:space="0" w:color="auto"/>
                        <w:left w:val="none" w:sz="0" w:space="0" w:color="auto"/>
                        <w:bottom w:val="none" w:sz="0" w:space="0" w:color="auto"/>
                        <w:right w:val="none" w:sz="0" w:space="0" w:color="auto"/>
                      </w:divBdr>
                    </w:div>
                  </w:divsChild>
                </w:div>
                <w:div w:id="1260336948">
                  <w:marLeft w:val="0"/>
                  <w:marRight w:val="0"/>
                  <w:marTop w:val="0"/>
                  <w:marBottom w:val="0"/>
                  <w:divBdr>
                    <w:top w:val="none" w:sz="0" w:space="0" w:color="auto"/>
                    <w:left w:val="none" w:sz="0" w:space="0" w:color="auto"/>
                    <w:bottom w:val="none" w:sz="0" w:space="0" w:color="auto"/>
                    <w:right w:val="none" w:sz="0" w:space="0" w:color="auto"/>
                  </w:divBdr>
                  <w:divsChild>
                    <w:div w:id="474572125">
                      <w:marLeft w:val="0"/>
                      <w:marRight w:val="0"/>
                      <w:marTop w:val="0"/>
                      <w:marBottom w:val="0"/>
                      <w:divBdr>
                        <w:top w:val="none" w:sz="0" w:space="0" w:color="auto"/>
                        <w:left w:val="none" w:sz="0" w:space="0" w:color="auto"/>
                        <w:bottom w:val="none" w:sz="0" w:space="0" w:color="auto"/>
                        <w:right w:val="none" w:sz="0" w:space="0" w:color="auto"/>
                      </w:divBdr>
                    </w:div>
                  </w:divsChild>
                </w:div>
                <w:div w:id="740371326">
                  <w:marLeft w:val="0"/>
                  <w:marRight w:val="0"/>
                  <w:marTop w:val="0"/>
                  <w:marBottom w:val="0"/>
                  <w:divBdr>
                    <w:top w:val="none" w:sz="0" w:space="0" w:color="auto"/>
                    <w:left w:val="none" w:sz="0" w:space="0" w:color="auto"/>
                    <w:bottom w:val="none" w:sz="0" w:space="0" w:color="auto"/>
                    <w:right w:val="none" w:sz="0" w:space="0" w:color="auto"/>
                  </w:divBdr>
                  <w:divsChild>
                    <w:div w:id="148389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2369">
          <w:marLeft w:val="0"/>
          <w:marRight w:val="0"/>
          <w:marTop w:val="0"/>
          <w:marBottom w:val="0"/>
          <w:divBdr>
            <w:top w:val="none" w:sz="0" w:space="0" w:color="auto"/>
            <w:left w:val="none" w:sz="0" w:space="0" w:color="auto"/>
            <w:bottom w:val="none" w:sz="0" w:space="0" w:color="auto"/>
            <w:right w:val="none" w:sz="0" w:space="0" w:color="auto"/>
          </w:divBdr>
        </w:div>
        <w:div w:id="239751760">
          <w:marLeft w:val="0"/>
          <w:marRight w:val="0"/>
          <w:marTop w:val="0"/>
          <w:marBottom w:val="0"/>
          <w:divBdr>
            <w:top w:val="none" w:sz="0" w:space="0" w:color="auto"/>
            <w:left w:val="none" w:sz="0" w:space="0" w:color="auto"/>
            <w:bottom w:val="none" w:sz="0" w:space="0" w:color="auto"/>
            <w:right w:val="none" w:sz="0" w:space="0" w:color="auto"/>
          </w:divBdr>
        </w:div>
        <w:div w:id="1642535065">
          <w:marLeft w:val="0"/>
          <w:marRight w:val="0"/>
          <w:marTop w:val="0"/>
          <w:marBottom w:val="0"/>
          <w:divBdr>
            <w:top w:val="none" w:sz="0" w:space="0" w:color="auto"/>
            <w:left w:val="none" w:sz="0" w:space="0" w:color="auto"/>
            <w:bottom w:val="none" w:sz="0" w:space="0" w:color="auto"/>
            <w:right w:val="none" w:sz="0" w:space="0" w:color="auto"/>
          </w:divBdr>
        </w:div>
        <w:div w:id="1170296619">
          <w:marLeft w:val="0"/>
          <w:marRight w:val="0"/>
          <w:marTop w:val="0"/>
          <w:marBottom w:val="0"/>
          <w:divBdr>
            <w:top w:val="none" w:sz="0" w:space="0" w:color="auto"/>
            <w:left w:val="none" w:sz="0" w:space="0" w:color="auto"/>
            <w:bottom w:val="none" w:sz="0" w:space="0" w:color="auto"/>
            <w:right w:val="none" w:sz="0" w:space="0" w:color="auto"/>
          </w:divBdr>
        </w:div>
        <w:div w:id="1057507828">
          <w:marLeft w:val="0"/>
          <w:marRight w:val="0"/>
          <w:marTop w:val="0"/>
          <w:marBottom w:val="0"/>
          <w:divBdr>
            <w:top w:val="none" w:sz="0" w:space="0" w:color="auto"/>
            <w:left w:val="none" w:sz="0" w:space="0" w:color="auto"/>
            <w:bottom w:val="none" w:sz="0" w:space="0" w:color="auto"/>
            <w:right w:val="none" w:sz="0" w:space="0" w:color="auto"/>
          </w:divBdr>
        </w:div>
        <w:div w:id="247664939">
          <w:marLeft w:val="0"/>
          <w:marRight w:val="0"/>
          <w:marTop w:val="0"/>
          <w:marBottom w:val="0"/>
          <w:divBdr>
            <w:top w:val="none" w:sz="0" w:space="0" w:color="auto"/>
            <w:left w:val="none" w:sz="0" w:space="0" w:color="auto"/>
            <w:bottom w:val="none" w:sz="0" w:space="0" w:color="auto"/>
            <w:right w:val="none" w:sz="0" w:space="0" w:color="auto"/>
          </w:divBdr>
          <w:divsChild>
            <w:div w:id="137888632">
              <w:marLeft w:val="0"/>
              <w:marRight w:val="0"/>
              <w:marTop w:val="30"/>
              <w:marBottom w:val="30"/>
              <w:divBdr>
                <w:top w:val="none" w:sz="0" w:space="0" w:color="auto"/>
                <w:left w:val="none" w:sz="0" w:space="0" w:color="auto"/>
                <w:bottom w:val="none" w:sz="0" w:space="0" w:color="auto"/>
                <w:right w:val="none" w:sz="0" w:space="0" w:color="auto"/>
              </w:divBdr>
              <w:divsChild>
                <w:div w:id="677660095">
                  <w:marLeft w:val="0"/>
                  <w:marRight w:val="0"/>
                  <w:marTop w:val="0"/>
                  <w:marBottom w:val="0"/>
                  <w:divBdr>
                    <w:top w:val="none" w:sz="0" w:space="0" w:color="auto"/>
                    <w:left w:val="none" w:sz="0" w:space="0" w:color="auto"/>
                    <w:bottom w:val="none" w:sz="0" w:space="0" w:color="auto"/>
                    <w:right w:val="none" w:sz="0" w:space="0" w:color="auto"/>
                  </w:divBdr>
                  <w:divsChild>
                    <w:div w:id="769619433">
                      <w:marLeft w:val="0"/>
                      <w:marRight w:val="0"/>
                      <w:marTop w:val="0"/>
                      <w:marBottom w:val="0"/>
                      <w:divBdr>
                        <w:top w:val="none" w:sz="0" w:space="0" w:color="auto"/>
                        <w:left w:val="none" w:sz="0" w:space="0" w:color="auto"/>
                        <w:bottom w:val="none" w:sz="0" w:space="0" w:color="auto"/>
                        <w:right w:val="none" w:sz="0" w:space="0" w:color="auto"/>
                      </w:divBdr>
                    </w:div>
                  </w:divsChild>
                </w:div>
                <w:div w:id="330448873">
                  <w:marLeft w:val="0"/>
                  <w:marRight w:val="0"/>
                  <w:marTop w:val="0"/>
                  <w:marBottom w:val="0"/>
                  <w:divBdr>
                    <w:top w:val="none" w:sz="0" w:space="0" w:color="auto"/>
                    <w:left w:val="none" w:sz="0" w:space="0" w:color="auto"/>
                    <w:bottom w:val="none" w:sz="0" w:space="0" w:color="auto"/>
                    <w:right w:val="none" w:sz="0" w:space="0" w:color="auto"/>
                  </w:divBdr>
                  <w:divsChild>
                    <w:div w:id="1475413606">
                      <w:marLeft w:val="0"/>
                      <w:marRight w:val="0"/>
                      <w:marTop w:val="0"/>
                      <w:marBottom w:val="0"/>
                      <w:divBdr>
                        <w:top w:val="none" w:sz="0" w:space="0" w:color="auto"/>
                        <w:left w:val="none" w:sz="0" w:space="0" w:color="auto"/>
                        <w:bottom w:val="none" w:sz="0" w:space="0" w:color="auto"/>
                        <w:right w:val="none" w:sz="0" w:space="0" w:color="auto"/>
                      </w:divBdr>
                    </w:div>
                  </w:divsChild>
                </w:div>
                <w:div w:id="1205363689">
                  <w:marLeft w:val="0"/>
                  <w:marRight w:val="0"/>
                  <w:marTop w:val="0"/>
                  <w:marBottom w:val="0"/>
                  <w:divBdr>
                    <w:top w:val="none" w:sz="0" w:space="0" w:color="auto"/>
                    <w:left w:val="none" w:sz="0" w:space="0" w:color="auto"/>
                    <w:bottom w:val="none" w:sz="0" w:space="0" w:color="auto"/>
                    <w:right w:val="none" w:sz="0" w:space="0" w:color="auto"/>
                  </w:divBdr>
                  <w:divsChild>
                    <w:div w:id="1585407382">
                      <w:marLeft w:val="0"/>
                      <w:marRight w:val="0"/>
                      <w:marTop w:val="0"/>
                      <w:marBottom w:val="0"/>
                      <w:divBdr>
                        <w:top w:val="none" w:sz="0" w:space="0" w:color="auto"/>
                        <w:left w:val="none" w:sz="0" w:space="0" w:color="auto"/>
                        <w:bottom w:val="none" w:sz="0" w:space="0" w:color="auto"/>
                        <w:right w:val="none" w:sz="0" w:space="0" w:color="auto"/>
                      </w:divBdr>
                    </w:div>
                  </w:divsChild>
                </w:div>
                <w:div w:id="957564478">
                  <w:marLeft w:val="0"/>
                  <w:marRight w:val="0"/>
                  <w:marTop w:val="0"/>
                  <w:marBottom w:val="0"/>
                  <w:divBdr>
                    <w:top w:val="none" w:sz="0" w:space="0" w:color="auto"/>
                    <w:left w:val="none" w:sz="0" w:space="0" w:color="auto"/>
                    <w:bottom w:val="none" w:sz="0" w:space="0" w:color="auto"/>
                    <w:right w:val="none" w:sz="0" w:space="0" w:color="auto"/>
                  </w:divBdr>
                  <w:divsChild>
                    <w:div w:id="149911769">
                      <w:marLeft w:val="0"/>
                      <w:marRight w:val="0"/>
                      <w:marTop w:val="0"/>
                      <w:marBottom w:val="0"/>
                      <w:divBdr>
                        <w:top w:val="none" w:sz="0" w:space="0" w:color="auto"/>
                        <w:left w:val="none" w:sz="0" w:space="0" w:color="auto"/>
                        <w:bottom w:val="none" w:sz="0" w:space="0" w:color="auto"/>
                        <w:right w:val="none" w:sz="0" w:space="0" w:color="auto"/>
                      </w:divBdr>
                    </w:div>
                  </w:divsChild>
                </w:div>
                <w:div w:id="2073700070">
                  <w:marLeft w:val="0"/>
                  <w:marRight w:val="0"/>
                  <w:marTop w:val="0"/>
                  <w:marBottom w:val="0"/>
                  <w:divBdr>
                    <w:top w:val="none" w:sz="0" w:space="0" w:color="auto"/>
                    <w:left w:val="none" w:sz="0" w:space="0" w:color="auto"/>
                    <w:bottom w:val="none" w:sz="0" w:space="0" w:color="auto"/>
                    <w:right w:val="none" w:sz="0" w:space="0" w:color="auto"/>
                  </w:divBdr>
                  <w:divsChild>
                    <w:div w:id="1557546542">
                      <w:marLeft w:val="0"/>
                      <w:marRight w:val="0"/>
                      <w:marTop w:val="0"/>
                      <w:marBottom w:val="0"/>
                      <w:divBdr>
                        <w:top w:val="none" w:sz="0" w:space="0" w:color="auto"/>
                        <w:left w:val="none" w:sz="0" w:space="0" w:color="auto"/>
                        <w:bottom w:val="none" w:sz="0" w:space="0" w:color="auto"/>
                        <w:right w:val="none" w:sz="0" w:space="0" w:color="auto"/>
                      </w:divBdr>
                    </w:div>
                  </w:divsChild>
                </w:div>
                <w:div w:id="1803036999">
                  <w:marLeft w:val="0"/>
                  <w:marRight w:val="0"/>
                  <w:marTop w:val="0"/>
                  <w:marBottom w:val="0"/>
                  <w:divBdr>
                    <w:top w:val="none" w:sz="0" w:space="0" w:color="auto"/>
                    <w:left w:val="none" w:sz="0" w:space="0" w:color="auto"/>
                    <w:bottom w:val="none" w:sz="0" w:space="0" w:color="auto"/>
                    <w:right w:val="none" w:sz="0" w:space="0" w:color="auto"/>
                  </w:divBdr>
                  <w:divsChild>
                    <w:div w:id="1624922646">
                      <w:marLeft w:val="0"/>
                      <w:marRight w:val="0"/>
                      <w:marTop w:val="0"/>
                      <w:marBottom w:val="0"/>
                      <w:divBdr>
                        <w:top w:val="none" w:sz="0" w:space="0" w:color="auto"/>
                        <w:left w:val="none" w:sz="0" w:space="0" w:color="auto"/>
                        <w:bottom w:val="none" w:sz="0" w:space="0" w:color="auto"/>
                        <w:right w:val="none" w:sz="0" w:space="0" w:color="auto"/>
                      </w:divBdr>
                    </w:div>
                    <w:div w:id="447704121">
                      <w:marLeft w:val="0"/>
                      <w:marRight w:val="0"/>
                      <w:marTop w:val="0"/>
                      <w:marBottom w:val="0"/>
                      <w:divBdr>
                        <w:top w:val="none" w:sz="0" w:space="0" w:color="auto"/>
                        <w:left w:val="none" w:sz="0" w:space="0" w:color="auto"/>
                        <w:bottom w:val="none" w:sz="0" w:space="0" w:color="auto"/>
                        <w:right w:val="none" w:sz="0" w:space="0" w:color="auto"/>
                      </w:divBdr>
                    </w:div>
                  </w:divsChild>
                </w:div>
                <w:div w:id="1316226667">
                  <w:marLeft w:val="0"/>
                  <w:marRight w:val="0"/>
                  <w:marTop w:val="0"/>
                  <w:marBottom w:val="0"/>
                  <w:divBdr>
                    <w:top w:val="none" w:sz="0" w:space="0" w:color="auto"/>
                    <w:left w:val="none" w:sz="0" w:space="0" w:color="auto"/>
                    <w:bottom w:val="none" w:sz="0" w:space="0" w:color="auto"/>
                    <w:right w:val="none" w:sz="0" w:space="0" w:color="auto"/>
                  </w:divBdr>
                  <w:divsChild>
                    <w:div w:id="257567372">
                      <w:marLeft w:val="0"/>
                      <w:marRight w:val="0"/>
                      <w:marTop w:val="0"/>
                      <w:marBottom w:val="0"/>
                      <w:divBdr>
                        <w:top w:val="none" w:sz="0" w:space="0" w:color="auto"/>
                        <w:left w:val="none" w:sz="0" w:space="0" w:color="auto"/>
                        <w:bottom w:val="none" w:sz="0" w:space="0" w:color="auto"/>
                        <w:right w:val="none" w:sz="0" w:space="0" w:color="auto"/>
                      </w:divBdr>
                    </w:div>
                  </w:divsChild>
                </w:div>
                <w:div w:id="616909540">
                  <w:marLeft w:val="0"/>
                  <w:marRight w:val="0"/>
                  <w:marTop w:val="0"/>
                  <w:marBottom w:val="0"/>
                  <w:divBdr>
                    <w:top w:val="none" w:sz="0" w:space="0" w:color="auto"/>
                    <w:left w:val="none" w:sz="0" w:space="0" w:color="auto"/>
                    <w:bottom w:val="none" w:sz="0" w:space="0" w:color="auto"/>
                    <w:right w:val="none" w:sz="0" w:space="0" w:color="auto"/>
                  </w:divBdr>
                  <w:divsChild>
                    <w:div w:id="1176725260">
                      <w:marLeft w:val="0"/>
                      <w:marRight w:val="0"/>
                      <w:marTop w:val="0"/>
                      <w:marBottom w:val="0"/>
                      <w:divBdr>
                        <w:top w:val="none" w:sz="0" w:space="0" w:color="auto"/>
                        <w:left w:val="none" w:sz="0" w:space="0" w:color="auto"/>
                        <w:bottom w:val="none" w:sz="0" w:space="0" w:color="auto"/>
                        <w:right w:val="none" w:sz="0" w:space="0" w:color="auto"/>
                      </w:divBdr>
                    </w:div>
                    <w:div w:id="236597996">
                      <w:marLeft w:val="0"/>
                      <w:marRight w:val="0"/>
                      <w:marTop w:val="0"/>
                      <w:marBottom w:val="0"/>
                      <w:divBdr>
                        <w:top w:val="none" w:sz="0" w:space="0" w:color="auto"/>
                        <w:left w:val="none" w:sz="0" w:space="0" w:color="auto"/>
                        <w:bottom w:val="none" w:sz="0" w:space="0" w:color="auto"/>
                        <w:right w:val="none" w:sz="0" w:space="0" w:color="auto"/>
                      </w:divBdr>
                    </w:div>
                  </w:divsChild>
                </w:div>
                <w:div w:id="1090932086">
                  <w:marLeft w:val="0"/>
                  <w:marRight w:val="0"/>
                  <w:marTop w:val="0"/>
                  <w:marBottom w:val="0"/>
                  <w:divBdr>
                    <w:top w:val="none" w:sz="0" w:space="0" w:color="auto"/>
                    <w:left w:val="none" w:sz="0" w:space="0" w:color="auto"/>
                    <w:bottom w:val="none" w:sz="0" w:space="0" w:color="auto"/>
                    <w:right w:val="none" w:sz="0" w:space="0" w:color="auto"/>
                  </w:divBdr>
                  <w:divsChild>
                    <w:div w:id="704523716">
                      <w:marLeft w:val="0"/>
                      <w:marRight w:val="0"/>
                      <w:marTop w:val="0"/>
                      <w:marBottom w:val="0"/>
                      <w:divBdr>
                        <w:top w:val="none" w:sz="0" w:space="0" w:color="auto"/>
                        <w:left w:val="none" w:sz="0" w:space="0" w:color="auto"/>
                        <w:bottom w:val="none" w:sz="0" w:space="0" w:color="auto"/>
                        <w:right w:val="none" w:sz="0" w:space="0" w:color="auto"/>
                      </w:divBdr>
                    </w:div>
                  </w:divsChild>
                </w:div>
                <w:div w:id="680550792">
                  <w:marLeft w:val="0"/>
                  <w:marRight w:val="0"/>
                  <w:marTop w:val="0"/>
                  <w:marBottom w:val="0"/>
                  <w:divBdr>
                    <w:top w:val="none" w:sz="0" w:space="0" w:color="auto"/>
                    <w:left w:val="none" w:sz="0" w:space="0" w:color="auto"/>
                    <w:bottom w:val="none" w:sz="0" w:space="0" w:color="auto"/>
                    <w:right w:val="none" w:sz="0" w:space="0" w:color="auto"/>
                  </w:divBdr>
                  <w:divsChild>
                    <w:div w:id="1417437612">
                      <w:marLeft w:val="0"/>
                      <w:marRight w:val="0"/>
                      <w:marTop w:val="0"/>
                      <w:marBottom w:val="0"/>
                      <w:divBdr>
                        <w:top w:val="none" w:sz="0" w:space="0" w:color="auto"/>
                        <w:left w:val="none" w:sz="0" w:space="0" w:color="auto"/>
                        <w:bottom w:val="none" w:sz="0" w:space="0" w:color="auto"/>
                        <w:right w:val="none" w:sz="0" w:space="0" w:color="auto"/>
                      </w:divBdr>
                    </w:div>
                  </w:divsChild>
                </w:div>
                <w:div w:id="566843416">
                  <w:marLeft w:val="0"/>
                  <w:marRight w:val="0"/>
                  <w:marTop w:val="0"/>
                  <w:marBottom w:val="0"/>
                  <w:divBdr>
                    <w:top w:val="none" w:sz="0" w:space="0" w:color="auto"/>
                    <w:left w:val="none" w:sz="0" w:space="0" w:color="auto"/>
                    <w:bottom w:val="none" w:sz="0" w:space="0" w:color="auto"/>
                    <w:right w:val="none" w:sz="0" w:space="0" w:color="auto"/>
                  </w:divBdr>
                  <w:divsChild>
                    <w:div w:id="1180001331">
                      <w:marLeft w:val="0"/>
                      <w:marRight w:val="0"/>
                      <w:marTop w:val="0"/>
                      <w:marBottom w:val="0"/>
                      <w:divBdr>
                        <w:top w:val="none" w:sz="0" w:space="0" w:color="auto"/>
                        <w:left w:val="none" w:sz="0" w:space="0" w:color="auto"/>
                        <w:bottom w:val="none" w:sz="0" w:space="0" w:color="auto"/>
                        <w:right w:val="none" w:sz="0" w:space="0" w:color="auto"/>
                      </w:divBdr>
                    </w:div>
                  </w:divsChild>
                </w:div>
                <w:div w:id="376047361">
                  <w:marLeft w:val="0"/>
                  <w:marRight w:val="0"/>
                  <w:marTop w:val="0"/>
                  <w:marBottom w:val="0"/>
                  <w:divBdr>
                    <w:top w:val="none" w:sz="0" w:space="0" w:color="auto"/>
                    <w:left w:val="none" w:sz="0" w:space="0" w:color="auto"/>
                    <w:bottom w:val="none" w:sz="0" w:space="0" w:color="auto"/>
                    <w:right w:val="none" w:sz="0" w:space="0" w:color="auto"/>
                  </w:divBdr>
                  <w:divsChild>
                    <w:div w:id="1012412677">
                      <w:marLeft w:val="0"/>
                      <w:marRight w:val="0"/>
                      <w:marTop w:val="0"/>
                      <w:marBottom w:val="0"/>
                      <w:divBdr>
                        <w:top w:val="none" w:sz="0" w:space="0" w:color="auto"/>
                        <w:left w:val="none" w:sz="0" w:space="0" w:color="auto"/>
                        <w:bottom w:val="none" w:sz="0" w:space="0" w:color="auto"/>
                        <w:right w:val="none" w:sz="0" w:space="0" w:color="auto"/>
                      </w:divBdr>
                    </w:div>
                  </w:divsChild>
                </w:div>
                <w:div w:id="863979561">
                  <w:marLeft w:val="0"/>
                  <w:marRight w:val="0"/>
                  <w:marTop w:val="0"/>
                  <w:marBottom w:val="0"/>
                  <w:divBdr>
                    <w:top w:val="none" w:sz="0" w:space="0" w:color="auto"/>
                    <w:left w:val="none" w:sz="0" w:space="0" w:color="auto"/>
                    <w:bottom w:val="none" w:sz="0" w:space="0" w:color="auto"/>
                    <w:right w:val="none" w:sz="0" w:space="0" w:color="auto"/>
                  </w:divBdr>
                  <w:divsChild>
                    <w:div w:id="1111897924">
                      <w:marLeft w:val="0"/>
                      <w:marRight w:val="0"/>
                      <w:marTop w:val="0"/>
                      <w:marBottom w:val="0"/>
                      <w:divBdr>
                        <w:top w:val="none" w:sz="0" w:space="0" w:color="auto"/>
                        <w:left w:val="none" w:sz="0" w:space="0" w:color="auto"/>
                        <w:bottom w:val="none" w:sz="0" w:space="0" w:color="auto"/>
                        <w:right w:val="none" w:sz="0" w:space="0" w:color="auto"/>
                      </w:divBdr>
                    </w:div>
                  </w:divsChild>
                </w:div>
                <w:div w:id="934630737">
                  <w:marLeft w:val="0"/>
                  <w:marRight w:val="0"/>
                  <w:marTop w:val="0"/>
                  <w:marBottom w:val="0"/>
                  <w:divBdr>
                    <w:top w:val="none" w:sz="0" w:space="0" w:color="auto"/>
                    <w:left w:val="none" w:sz="0" w:space="0" w:color="auto"/>
                    <w:bottom w:val="none" w:sz="0" w:space="0" w:color="auto"/>
                    <w:right w:val="none" w:sz="0" w:space="0" w:color="auto"/>
                  </w:divBdr>
                  <w:divsChild>
                    <w:div w:id="1773629069">
                      <w:marLeft w:val="0"/>
                      <w:marRight w:val="0"/>
                      <w:marTop w:val="0"/>
                      <w:marBottom w:val="0"/>
                      <w:divBdr>
                        <w:top w:val="none" w:sz="0" w:space="0" w:color="auto"/>
                        <w:left w:val="none" w:sz="0" w:space="0" w:color="auto"/>
                        <w:bottom w:val="none" w:sz="0" w:space="0" w:color="auto"/>
                        <w:right w:val="none" w:sz="0" w:space="0" w:color="auto"/>
                      </w:divBdr>
                    </w:div>
                  </w:divsChild>
                </w:div>
                <w:div w:id="1026950016">
                  <w:marLeft w:val="0"/>
                  <w:marRight w:val="0"/>
                  <w:marTop w:val="0"/>
                  <w:marBottom w:val="0"/>
                  <w:divBdr>
                    <w:top w:val="none" w:sz="0" w:space="0" w:color="auto"/>
                    <w:left w:val="none" w:sz="0" w:space="0" w:color="auto"/>
                    <w:bottom w:val="none" w:sz="0" w:space="0" w:color="auto"/>
                    <w:right w:val="none" w:sz="0" w:space="0" w:color="auto"/>
                  </w:divBdr>
                  <w:divsChild>
                    <w:div w:id="824861141">
                      <w:marLeft w:val="0"/>
                      <w:marRight w:val="0"/>
                      <w:marTop w:val="0"/>
                      <w:marBottom w:val="0"/>
                      <w:divBdr>
                        <w:top w:val="none" w:sz="0" w:space="0" w:color="auto"/>
                        <w:left w:val="none" w:sz="0" w:space="0" w:color="auto"/>
                        <w:bottom w:val="none" w:sz="0" w:space="0" w:color="auto"/>
                        <w:right w:val="none" w:sz="0" w:space="0" w:color="auto"/>
                      </w:divBdr>
                    </w:div>
                  </w:divsChild>
                </w:div>
                <w:div w:id="548884581">
                  <w:marLeft w:val="0"/>
                  <w:marRight w:val="0"/>
                  <w:marTop w:val="0"/>
                  <w:marBottom w:val="0"/>
                  <w:divBdr>
                    <w:top w:val="none" w:sz="0" w:space="0" w:color="auto"/>
                    <w:left w:val="none" w:sz="0" w:space="0" w:color="auto"/>
                    <w:bottom w:val="none" w:sz="0" w:space="0" w:color="auto"/>
                    <w:right w:val="none" w:sz="0" w:space="0" w:color="auto"/>
                  </w:divBdr>
                  <w:divsChild>
                    <w:div w:id="1607153352">
                      <w:marLeft w:val="0"/>
                      <w:marRight w:val="0"/>
                      <w:marTop w:val="0"/>
                      <w:marBottom w:val="0"/>
                      <w:divBdr>
                        <w:top w:val="none" w:sz="0" w:space="0" w:color="auto"/>
                        <w:left w:val="none" w:sz="0" w:space="0" w:color="auto"/>
                        <w:bottom w:val="none" w:sz="0" w:space="0" w:color="auto"/>
                        <w:right w:val="none" w:sz="0" w:space="0" w:color="auto"/>
                      </w:divBdr>
                    </w:div>
                  </w:divsChild>
                </w:div>
                <w:div w:id="537089704">
                  <w:marLeft w:val="0"/>
                  <w:marRight w:val="0"/>
                  <w:marTop w:val="0"/>
                  <w:marBottom w:val="0"/>
                  <w:divBdr>
                    <w:top w:val="none" w:sz="0" w:space="0" w:color="auto"/>
                    <w:left w:val="none" w:sz="0" w:space="0" w:color="auto"/>
                    <w:bottom w:val="none" w:sz="0" w:space="0" w:color="auto"/>
                    <w:right w:val="none" w:sz="0" w:space="0" w:color="auto"/>
                  </w:divBdr>
                  <w:divsChild>
                    <w:div w:id="1129863525">
                      <w:marLeft w:val="0"/>
                      <w:marRight w:val="0"/>
                      <w:marTop w:val="0"/>
                      <w:marBottom w:val="0"/>
                      <w:divBdr>
                        <w:top w:val="none" w:sz="0" w:space="0" w:color="auto"/>
                        <w:left w:val="none" w:sz="0" w:space="0" w:color="auto"/>
                        <w:bottom w:val="none" w:sz="0" w:space="0" w:color="auto"/>
                        <w:right w:val="none" w:sz="0" w:space="0" w:color="auto"/>
                      </w:divBdr>
                    </w:div>
                  </w:divsChild>
                </w:div>
                <w:div w:id="1108622801">
                  <w:marLeft w:val="0"/>
                  <w:marRight w:val="0"/>
                  <w:marTop w:val="0"/>
                  <w:marBottom w:val="0"/>
                  <w:divBdr>
                    <w:top w:val="none" w:sz="0" w:space="0" w:color="auto"/>
                    <w:left w:val="none" w:sz="0" w:space="0" w:color="auto"/>
                    <w:bottom w:val="none" w:sz="0" w:space="0" w:color="auto"/>
                    <w:right w:val="none" w:sz="0" w:space="0" w:color="auto"/>
                  </w:divBdr>
                  <w:divsChild>
                    <w:div w:id="75632749">
                      <w:marLeft w:val="0"/>
                      <w:marRight w:val="0"/>
                      <w:marTop w:val="0"/>
                      <w:marBottom w:val="0"/>
                      <w:divBdr>
                        <w:top w:val="none" w:sz="0" w:space="0" w:color="auto"/>
                        <w:left w:val="none" w:sz="0" w:space="0" w:color="auto"/>
                        <w:bottom w:val="none" w:sz="0" w:space="0" w:color="auto"/>
                        <w:right w:val="none" w:sz="0" w:space="0" w:color="auto"/>
                      </w:divBdr>
                    </w:div>
                  </w:divsChild>
                </w:div>
                <w:div w:id="1368947427">
                  <w:marLeft w:val="0"/>
                  <w:marRight w:val="0"/>
                  <w:marTop w:val="0"/>
                  <w:marBottom w:val="0"/>
                  <w:divBdr>
                    <w:top w:val="none" w:sz="0" w:space="0" w:color="auto"/>
                    <w:left w:val="none" w:sz="0" w:space="0" w:color="auto"/>
                    <w:bottom w:val="none" w:sz="0" w:space="0" w:color="auto"/>
                    <w:right w:val="none" w:sz="0" w:space="0" w:color="auto"/>
                  </w:divBdr>
                  <w:divsChild>
                    <w:div w:id="308484533">
                      <w:marLeft w:val="0"/>
                      <w:marRight w:val="0"/>
                      <w:marTop w:val="0"/>
                      <w:marBottom w:val="0"/>
                      <w:divBdr>
                        <w:top w:val="none" w:sz="0" w:space="0" w:color="auto"/>
                        <w:left w:val="none" w:sz="0" w:space="0" w:color="auto"/>
                        <w:bottom w:val="none" w:sz="0" w:space="0" w:color="auto"/>
                        <w:right w:val="none" w:sz="0" w:space="0" w:color="auto"/>
                      </w:divBdr>
                    </w:div>
                  </w:divsChild>
                </w:div>
                <w:div w:id="660349832">
                  <w:marLeft w:val="0"/>
                  <w:marRight w:val="0"/>
                  <w:marTop w:val="0"/>
                  <w:marBottom w:val="0"/>
                  <w:divBdr>
                    <w:top w:val="none" w:sz="0" w:space="0" w:color="auto"/>
                    <w:left w:val="none" w:sz="0" w:space="0" w:color="auto"/>
                    <w:bottom w:val="none" w:sz="0" w:space="0" w:color="auto"/>
                    <w:right w:val="none" w:sz="0" w:space="0" w:color="auto"/>
                  </w:divBdr>
                  <w:divsChild>
                    <w:div w:id="91364949">
                      <w:marLeft w:val="0"/>
                      <w:marRight w:val="0"/>
                      <w:marTop w:val="0"/>
                      <w:marBottom w:val="0"/>
                      <w:divBdr>
                        <w:top w:val="none" w:sz="0" w:space="0" w:color="auto"/>
                        <w:left w:val="none" w:sz="0" w:space="0" w:color="auto"/>
                        <w:bottom w:val="none" w:sz="0" w:space="0" w:color="auto"/>
                        <w:right w:val="none" w:sz="0" w:space="0" w:color="auto"/>
                      </w:divBdr>
                    </w:div>
                  </w:divsChild>
                </w:div>
                <w:div w:id="877623190">
                  <w:marLeft w:val="0"/>
                  <w:marRight w:val="0"/>
                  <w:marTop w:val="0"/>
                  <w:marBottom w:val="0"/>
                  <w:divBdr>
                    <w:top w:val="none" w:sz="0" w:space="0" w:color="auto"/>
                    <w:left w:val="none" w:sz="0" w:space="0" w:color="auto"/>
                    <w:bottom w:val="none" w:sz="0" w:space="0" w:color="auto"/>
                    <w:right w:val="none" w:sz="0" w:space="0" w:color="auto"/>
                  </w:divBdr>
                  <w:divsChild>
                    <w:div w:id="951015531">
                      <w:marLeft w:val="0"/>
                      <w:marRight w:val="0"/>
                      <w:marTop w:val="0"/>
                      <w:marBottom w:val="0"/>
                      <w:divBdr>
                        <w:top w:val="none" w:sz="0" w:space="0" w:color="auto"/>
                        <w:left w:val="none" w:sz="0" w:space="0" w:color="auto"/>
                        <w:bottom w:val="none" w:sz="0" w:space="0" w:color="auto"/>
                        <w:right w:val="none" w:sz="0" w:space="0" w:color="auto"/>
                      </w:divBdr>
                    </w:div>
                  </w:divsChild>
                </w:div>
                <w:div w:id="2037581701">
                  <w:marLeft w:val="0"/>
                  <w:marRight w:val="0"/>
                  <w:marTop w:val="0"/>
                  <w:marBottom w:val="0"/>
                  <w:divBdr>
                    <w:top w:val="none" w:sz="0" w:space="0" w:color="auto"/>
                    <w:left w:val="none" w:sz="0" w:space="0" w:color="auto"/>
                    <w:bottom w:val="none" w:sz="0" w:space="0" w:color="auto"/>
                    <w:right w:val="none" w:sz="0" w:space="0" w:color="auto"/>
                  </w:divBdr>
                  <w:divsChild>
                    <w:div w:id="1883253206">
                      <w:marLeft w:val="0"/>
                      <w:marRight w:val="0"/>
                      <w:marTop w:val="0"/>
                      <w:marBottom w:val="0"/>
                      <w:divBdr>
                        <w:top w:val="none" w:sz="0" w:space="0" w:color="auto"/>
                        <w:left w:val="none" w:sz="0" w:space="0" w:color="auto"/>
                        <w:bottom w:val="none" w:sz="0" w:space="0" w:color="auto"/>
                        <w:right w:val="none" w:sz="0" w:space="0" w:color="auto"/>
                      </w:divBdr>
                    </w:div>
                  </w:divsChild>
                </w:div>
                <w:div w:id="890116391">
                  <w:marLeft w:val="0"/>
                  <w:marRight w:val="0"/>
                  <w:marTop w:val="0"/>
                  <w:marBottom w:val="0"/>
                  <w:divBdr>
                    <w:top w:val="none" w:sz="0" w:space="0" w:color="auto"/>
                    <w:left w:val="none" w:sz="0" w:space="0" w:color="auto"/>
                    <w:bottom w:val="none" w:sz="0" w:space="0" w:color="auto"/>
                    <w:right w:val="none" w:sz="0" w:space="0" w:color="auto"/>
                  </w:divBdr>
                  <w:divsChild>
                    <w:div w:id="232325882">
                      <w:marLeft w:val="0"/>
                      <w:marRight w:val="0"/>
                      <w:marTop w:val="0"/>
                      <w:marBottom w:val="0"/>
                      <w:divBdr>
                        <w:top w:val="none" w:sz="0" w:space="0" w:color="auto"/>
                        <w:left w:val="none" w:sz="0" w:space="0" w:color="auto"/>
                        <w:bottom w:val="none" w:sz="0" w:space="0" w:color="auto"/>
                        <w:right w:val="none" w:sz="0" w:space="0" w:color="auto"/>
                      </w:divBdr>
                    </w:div>
                  </w:divsChild>
                </w:div>
                <w:div w:id="2117165577">
                  <w:marLeft w:val="0"/>
                  <w:marRight w:val="0"/>
                  <w:marTop w:val="0"/>
                  <w:marBottom w:val="0"/>
                  <w:divBdr>
                    <w:top w:val="none" w:sz="0" w:space="0" w:color="auto"/>
                    <w:left w:val="none" w:sz="0" w:space="0" w:color="auto"/>
                    <w:bottom w:val="none" w:sz="0" w:space="0" w:color="auto"/>
                    <w:right w:val="none" w:sz="0" w:space="0" w:color="auto"/>
                  </w:divBdr>
                  <w:divsChild>
                    <w:div w:id="1822697882">
                      <w:marLeft w:val="0"/>
                      <w:marRight w:val="0"/>
                      <w:marTop w:val="0"/>
                      <w:marBottom w:val="0"/>
                      <w:divBdr>
                        <w:top w:val="none" w:sz="0" w:space="0" w:color="auto"/>
                        <w:left w:val="none" w:sz="0" w:space="0" w:color="auto"/>
                        <w:bottom w:val="none" w:sz="0" w:space="0" w:color="auto"/>
                        <w:right w:val="none" w:sz="0" w:space="0" w:color="auto"/>
                      </w:divBdr>
                    </w:div>
                  </w:divsChild>
                </w:div>
                <w:div w:id="90780578">
                  <w:marLeft w:val="0"/>
                  <w:marRight w:val="0"/>
                  <w:marTop w:val="0"/>
                  <w:marBottom w:val="0"/>
                  <w:divBdr>
                    <w:top w:val="none" w:sz="0" w:space="0" w:color="auto"/>
                    <w:left w:val="none" w:sz="0" w:space="0" w:color="auto"/>
                    <w:bottom w:val="none" w:sz="0" w:space="0" w:color="auto"/>
                    <w:right w:val="none" w:sz="0" w:space="0" w:color="auto"/>
                  </w:divBdr>
                  <w:divsChild>
                    <w:div w:id="250434439">
                      <w:marLeft w:val="0"/>
                      <w:marRight w:val="0"/>
                      <w:marTop w:val="0"/>
                      <w:marBottom w:val="0"/>
                      <w:divBdr>
                        <w:top w:val="none" w:sz="0" w:space="0" w:color="auto"/>
                        <w:left w:val="none" w:sz="0" w:space="0" w:color="auto"/>
                        <w:bottom w:val="none" w:sz="0" w:space="0" w:color="auto"/>
                        <w:right w:val="none" w:sz="0" w:space="0" w:color="auto"/>
                      </w:divBdr>
                    </w:div>
                  </w:divsChild>
                </w:div>
                <w:div w:id="1102729020">
                  <w:marLeft w:val="0"/>
                  <w:marRight w:val="0"/>
                  <w:marTop w:val="0"/>
                  <w:marBottom w:val="0"/>
                  <w:divBdr>
                    <w:top w:val="none" w:sz="0" w:space="0" w:color="auto"/>
                    <w:left w:val="none" w:sz="0" w:space="0" w:color="auto"/>
                    <w:bottom w:val="none" w:sz="0" w:space="0" w:color="auto"/>
                    <w:right w:val="none" w:sz="0" w:space="0" w:color="auto"/>
                  </w:divBdr>
                  <w:divsChild>
                    <w:div w:id="1569610980">
                      <w:marLeft w:val="0"/>
                      <w:marRight w:val="0"/>
                      <w:marTop w:val="0"/>
                      <w:marBottom w:val="0"/>
                      <w:divBdr>
                        <w:top w:val="none" w:sz="0" w:space="0" w:color="auto"/>
                        <w:left w:val="none" w:sz="0" w:space="0" w:color="auto"/>
                        <w:bottom w:val="none" w:sz="0" w:space="0" w:color="auto"/>
                        <w:right w:val="none" w:sz="0" w:space="0" w:color="auto"/>
                      </w:divBdr>
                    </w:div>
                  </w:divsChild>
                </w:div>
                <w:div w:id="1402412962">
                  <w:marLeft w:val="0"/>
                  <w:marRight w:val="0"/>
                  <w:marTop w:val="0"/>
                  <w:marBottom w:val="0"/>
                  <w:divBdr>
                    <w:top w:val="none" w:sz="0" w:space="0" w:color="auto"/>
                    <w:left w:val="none" w:sz="0" w:space="0" w:color="auto"/>
                    <w:bottom w:val="none" w:sz="0" w:space="0" w:color="auto"/>
                    <w:right w:val="none" w:sz="0" w:space="0" w:color="auto"/>
                  </w:divBdr>
                  <w:divsChild>
                    <w:div w:id="1592812473">
                      <w:marLeft w:val="0"/>
                      <w:marRight w:val="0"/>
                      <w:marTop w:val="0"/>
                      <w:marBottom w:val="0"/>
                      <w:divBdr>
                        <w:top w:val="none" w:sz="0" w:space="0" w:color="auto"/>
                        <w:left w:val="none" w:sz="0" w:space="0" w:color="auto"/>
                        <w:bottom w:val="none" w:sz="0" w:space="0" w:color="auto"/>
                        <w:right w:val="none" w:sz="0" w:space="0" w:color="auto"/>
                      </w:divBdr>
                    </w:div>
                  </w:divsChild>
                </w:div>
                <w:div w:id="2019193021">
                  <w:marLeft w:val="0"/>
                  <w:marRight w:val="0"/>
                  <w:marTop w:val="0"/>
                  <w:marBottom w:val="0"/>
                  <w:divBdr>
                    <w:top w:val="none" w:sz="0" w:space="0" w:color="auto"/>
                    <w:left w:val="none" w:sz="0" w:space="0" w:color="auto"/>
                    <w:bottom w:val="none" w:sz="0" w:space="0" w:color="auto"/>
                    <w:right w:val="none" w:sz="0" w:space="0" w:color="auto"/>
                  </w:divBdr>
                  <w:divsChild>
                    <w:div w:id="350573103">
                      <w:marLeft w:val="0"/>
                      <w:marRight w:val="0"/>
                      <w:marTop w:val="0"/>
                      <w:marBottom w:val="0"/>
                      <w:divBdr>
                        <w:top w:val="none" w:sz="0" w:space="0" w:color="auto"/>
                        <w:left w:val="none" w:sz="0" w:space="0" w:color="auto"/>
                        <w:bottom w:val="none" w:sz="0" w:space="0" w:color="auto"/>
                        <w:right w:val="none" w:sz="0" w:space="0" w:color="auto"/>
                      </w:divBdr>
                    </w:div>
                  </w:divsChild>
                </w:div>
                <w:div w:id="1661889248">
                  <w:marLeft w:val="0"/>
                  <w:marRight w:val="0"/>
                  <w:marTop w:val="0"/>
                  <w:marBottom w:val="0"/>
                  <w:divBdr>
                    <w:top w:val="none" w:sz="0" w:space="0" w:color="auto"/>
                    <w:left w:val="none" w:sz="0" w:space="0" w:color="auto"/>
                    <w:bottom w:val="none" w:sz="0" w:space="0" w:color="auto"/>
                    <w:right w:val="none" w:sz="0" w:space="0" w:color="auto"/>
                  </w:divBdr>
                  <w:divsChild>
                    <w:div w:id="815492295">
                      <w:marLeft w:val="0"/>
                      <w:marRight w:val="0"/>
                      <w:marTop w:val="0"/>
                      <w:marBottom w:val="0"/>
                      <w:divBdr>
                        <w:top w:val="none" w:sz="0" w:space="0" w:color="auto"/>
                        <w:left w:val="none" w:sz="0" w:space="0" w:color="auto"/>
                        <w:bottom w:val="none" w:sz="0" w:space="0" w:color="auto"/>
                        <w:right w:val="none" w:sz="0" w:space="0" w:color="auto"/>
                      </w:divBdr>
                    </w:div>
                    <w:div w:id="1144278808">
                      <w:marLeft w:val="0"/>
                      <w:marRight w:val="0"/>
                      <w:marTop w:val="0"/>
                      <w:marBottom w:val="0"/>
                      <w:divBdr>
                        <w:top w:val="none" w:sz="0" w:space="0" w:color="auto"/>
                        <w:left w:val="none" w:sz="0" w:space="0" w:color="auto"/>
                        <w:bottom w:val="none" w:sz="0" w:space="0" w:color="auto"/>
                        <w:right w:val="none" w:sz="0" w:space="0" w:color="auto"/>
                      </w:divBdr>
                    </w:div>
                  </w:divsChild>
                </w:div>
                <w:div w:id="370039982">
                  <w:marLeft w:val="0"/>
                  <w:marRight w:val="0"/>
                  <w:marTop w:val="0"/>
                  <w:marBottom w:val="0"/>
                  <w:divBdr>
                    <w:top w:val="none" w:sz="0" w:space="0" w:color="auto"/>
                    <w:left w:val="none" w:sz="0" w:space="0" w:color="auto"/>
                    <w:bottom w:val="none" w:sz="0" w:space="0" w:color="auto"/>
                    <w:right w:val="none" w:sz="0" w:space="0" w:color="auto"/>
                  </w:divBdr>
                  <w:divsChild>
                    <w:div w:id="966592696">
                      <w:marLeft w:val="0"/>
                      <w:marRight w:val="0"/>
                      <w:marTop w:val="0"/>
                      <w:marBottom w:val="0"/>
                      <w:divBdr>
                        <w:top w:val="none" w:sz="0" w:space="0" w:color="auto"/>
                        <w:left w:val="none" w:sz="0" w:space="0" w:color="auto"/>
                        <w:bottom w:val="none" w:sz="0" w:space="0" w:color="auto"/>
                        <w:right w:val="none" w:sz="0" w:space="0" w:color="auto"/>
                      </w:divBdr>
                    </w:div>
                  </w:divsChild>
                </w:div>
                <w:div w:id="281882906">
                  <w:marLeft w:val="0"/>
                  <w:marRight w:val="0"/>
                  <w:marTop w:val="0"/>
                  <w:marBottom w:val="0"/>
                  <w:divBdr>
                    <w:top w:val="none" w:sz="0" w:space="0" w:color="auto"/>
                    <w:left w:val="none" w:sz="0" w:space="0" w:color="auto"/>
                    <w:bottom w:val="none" w:sz="0" w:space="0" w:color="auto"/>
                    <w:right w:val="none" w:sz="0" w:space="0" w:color="auto"/>
                  </w:divBdr>
                  <w:divsChild>
                    <w:div w:id="799686207">
                      <w:marLeft w:val="0"/>
                      <w:marRight w:val="0"/>
                      <w:marTop w:val="0"/>
                      <w:marBottom w:val="0"/>
                      <w:divBdr>
                        <w:top w:val="none" w:sz="0" w:space="0" w:color="auto"/>
                        <w:left w:val="none" w:sz="0" w:space="0" w:color="auto"/>
                        <w:bottom w:val="none" w:sz="0" w:space="0" w:color="auto"/>
                        <w:right w:val="none" w:sz="0" w:space="0" w:color="auto"/>
                      </w:divBdr>
                    </w:div>
                    <w:div w:id="461847229">
                      <w:marLeft w:val="0"/>
                      <w:marRight w:val="0"/>
                      <w:marTop w:val="0"/>
                      <w:marBottom w:val="0"/>
                      <w:divBdr>
                        <w:top w:val="none" w:sz="0" w:space="0" w:color="auto"/>
                        <w:left w:val="none" w:sz="0" w:space="0" w:color="auto"/>
                        <w:bottom w:val="none" w:sz="0" w:space="0" w:color="auto"/>
                        <w:right w:val="none" w:sz="0" w:space="0" w:color="auto"/>
                      </w:divBdr>
                    </w:div>
                  </w:divsChild>
                </w:div>
                <w:div w:id="1996836205">
                  <w:marLeft w:val="0"/>
                  <w:marRight w:val="0"/>
                  <w:marTop w:val="0"/>
                  <w:marBottom w:val="0"/>
                  <w:divBdr>
                    <w:top w:val="none" w:sz="0" w:space="0" w:color="auto"/>
                    <w:left w:val="none" w:sz="0" w:space="0" w:color="auto"/>
                    <w:bottom w:val="none" w:sz="0" w:space="0" w:color="auto"/>
                    <w:right w:val="none" w:sz="0" w:space="0" w:color="auto"/>
                  </w:divBdr>
                  <w:divsChild>
                    <w:div w:id="1073309666">
                      <w:marLeft w:val="0"/>
                      <w:marRight w:val="0"/>
                      <w:marTop w:val="0"/>
                      <w:marBottom w:val="0"/>
                      <w:divBdr>
                        <w:top w:val="none" w:sz="0" w:space="0" w:color="auto"/>
                        <w:left w:val="none" w:sz="0" w:space="0" w:color="auto"/>
                        <w:bottom w:val="none" w:sz="0" w:space="0" w:color="auto"/>
                        <w:right w:val="none" w:sz="0" w:space="0" w:color="auto"/>
                      </w:divBdr>
                    </w:div>
                  </w:divsChild>
                </w:div>
                <w:div w:id="1107653167">
                  <w:marLeft w:val="0"/>
                  <w:marRight w:val="0"/>
                  <w:marTop w:val="0"/>
                  <w:marBottom w:val="0"/>
                  <w:divBdr>
                    <w:top w:val="none" w:sz="0" w:space="0" w:color="auto"/>
                    <w:left w:val="none" w:sz="0" w:space="0" w:color="auto"/>
                    <w:bottom w:val="none" w:sz="0" w:space="0" w:color="auto"/>
                    <w:right w:val="none" w:sz="0" w:space="0" w:color="auto"/>
                  </w:divBdr>
                  <w:divsChild>
                    <w:div w:id="1727950611">
                      <w:marLeft w:val="0"/>
                      <w:marRight w:val="0"/>
                      <w:marTop w:val="0"/>
                      <w:marBottom w:val="0"/>
                      <w:divBdr>
                        <w:top w:val="none" w:sz="0" w:space="0" w:color="auto"/>
                        <w:left w:val="none" w:sz="0" w:space="0" w:color="auto"/>
                        <w:bottom w:val="none" w:sz="0" w:space="0" w:color="auto"/>
                        <w:right w:val="none" w:sz="0" w:space="0" w:color="auto"/>
                      </w:divBdr>
                    </w:div>
                  </w:divsChild>
                </w:div>
                <w:div w:id="1476797197">
                  <w:marLeft w:val="0"/>
                  <w:marRight w:val="0"/>
                  <w:marTop w:val="0"/>
                  <w:marBottom w:val="0"/>
                  <w:divBdr>
                    <w:top w:val="none" w:sz="0" w:space="0" w:color="auto"/>
                    <w:left w:val="none" w:sz="0" w:space="0" w:color="auto"/>
                    <w:bottom w:val="none" w:sz="0" w:space="0" w:color="auto"/>
                    <w:right w:val="none" w:sz="0" w:space="0" w:color="auto"/>
                  </w:divBdr>
                  <w:divsChild>
                    <w:div w:id="255285218">
                      <w:marLeft w:val="0"/>
                      <w:marRight w:val="0"/>
                      <w:marTop w:val="0"/>
                      <w:marBottom w:val="0"/>
                      <w:divBdr>
                        <w:top w:val="none" w:sz="0" w:space="0" w:color="auto"/>
                        <w:left w:val="none" w:sz="0" w:space="0" w:color="auto"/>
                        <w:bottom w:val="none" w:sz="0" w:space="0" w:color="auto"/>
                        <w:right w:val="none" w:sz="0" w:space="0" w:color="auto"/>
                      </w:divBdr>
                    </w:div>
                    <w:div w:id="409889742">
                      <w:marLeft w:val="0"/>
                      <w:marRight w:val="0"/>
                      <w:marTop w:val="0"/>
                      <w:marBottom w:val="0"/>
                      <w:divBdr>
                        <w:top w:val="none" w:sz="0" w:space="0" w:color="auto"/>
                        <w:left w:val="none" w:sz="0" w:space="0" w:color="auto"/>
                        <w:bottom w:val="none" w:sz="0" w:space="0" w:color="auto"/>
                        <w:right w:val="none" w:sz="0" w:space="0" w:color="auto"/>
                      </w:divBdr>
                    </w:div>
                  </w:divsChild>
                </w:div>
                <w:div w:id="1754424554">
                  <w:marLeft w:val="0"/>
                  <w:marRight w:val="0"/>
                  <w:marTop w:val="0"/>
                  <w:marBottom w:val="0"/>
                  <w:divBdr>
                    <w:top w:val="none" w:sz="0" w:space="0" w:color="auto"/>
                    <w:left w:val="none" w:sz="0" w:space="0" w:color="auto"/>
                    <w:bottom w:val="none" w:sz="0" w:space="0" w:color="auto"/>
                    <w:right w:val="none" w:sz="0" w:space="0" w:color="auto"/>
                  </w:divBdr>
                  <w:divsChild>
                    <w:div w:id="865027326">
                      <w:marLeft w:val="0"/>
                      <w:marRight w:val="0"/>
                      <w:marTop w:val="0"/>
                      <w:marBottom w:val="0"/>
                      <w:divBdr>
                        <w:top w:val="none" w:sz="0" w:space="0" w:color="auto"/>
                        <w:left w:val="none" w:sz="0" w:space="0" w:color="auto"/>
                        <w:bottom w:val="none" w:sz="0" w:space="0" w:color="auto"/>
                        <w:right w:val="none" w:sz="0" w:space="0" w:color="auto"/>
                      </w:divBdr>
                    </w:div>
                    <w:div w:id="176484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38377">
          <w:marLeft w:val="0"/>
          <w:marRight w:val="0"/>
          <w:marTop w:val="0"/>
          <w:marBottom w:val="0"/>
          <w:divBdr>
            <w:top w:val="none" w:sz="0" w:space="0" w:color="auto"/>
            <w:left w:val="none" w:sz="0" w:space="0" w:color="auto"/>
            <w:bottom w:val="none" w:sz="0" w:space="0" w:color="auto"/>
            <w:right w:val="none" w:sz="0" w:space="0" w:color="auto"/>
          </w:divBdr>
        </w:div>
        <w:div w:id="1168978718">
          <w:marLeft w:val="0"/>
          <w:marRight w:val="0"/>
          <w:marTop w:val="0"/>
          <w:marBottom w:val="0"/>
          <w:divBdr>
            <w:top w:val="none" w:sz="0" w:space="0" w:color="auto"/>
            <w:left w:val="none" w:sz="0" w:space="0" w:color="auto"/>
            <w:bottom w:val="none" w:sz="0" w:space="0" w:color="auto"/>
            <w:right w:val="none" w:sz="0" w:space="0" w:color="auto"/>
          </w:divBdr>
        </w:div>
        <w:div w:id="547452326">
          <w:marLeft w:val="0"/>
          <w:marRight w:val="0"/>
          <w:marTop w:val="0"/>
          <w:marBottom w:val="0"/>
          <w:divBdr>
            <w:top w:val="none" w:sz="0" w:space="0" w:color="auto"/>
            <w:left w:val="none" w:sz="0" w:space="0" w:color="auto"/>
            <w:bottom w:val="none" w:sz="0" w:space="0" w:color="auto"/>
            <w:right w:val="none" w:sz="0" w:space="0" w:color="auto"/>
          </w:divBdr>
        </w:div>
        <w:div w:id="72555038">
          <w:marLeft w:val="0"/>
          <w:marRight w:val="0"/>
          <w:marTop w:val="0"/>
          <w:marBottom w:val="0"/>
          <w:divBdr>
            <w:top w:val="none" w:sz="0" w:space="0" w:color="auto"/>
            <w:left w:val="none" w:sz="0" w:space="0" w:color="auto"/>
            <w:bottom w:val="none" w:sz="0" w:space="0" w:color="auto"/>
            <w:right w:val="none" w:sz="0" w:space="0" w:color="auto"/>
          </w:divBdr>
        </w:div>
        <w:div w:id="198595211">
          <w:marLeft w:val="0"/>
          <w:marRight w:val="0"/>
          <w:marTop w:val="0"/>
          <w:marBottom w:val="0"/>
          <w:divBdr>
            <w:top w:val="none" w:sz="0" w:space="0" w:color="auto"/>
            <w:left w:val="none" w:sz="0" w:space="0" w:color="auto"/>
            <w:bottom w:val="none" w:sz="0" w:space="0" w:color="auto"/>
            <w:right w:val="none" w:sz="0" w:space="0" w:color="auto"/>
          </w:divBdr>
        </w:div>
        <w:div w:id="996570587">
          <w:marLeft w:val="0"/>
          <w:marRight w:val="0"/>
          <w:marTop w:val="0"/>
          <w:marBottom w:val="0"/>
          <w:divBdr>
            <w:top w:val="none" w:sz="0" w:space="0" w:color="auto"/>
            <w:left w:val="none" w:sz="0" w:space="0" w:color="auto"/>
            <w:bottom w:val="none" w:sz="0" w:space="0" w:color="auto"/>
            <w:right w:val="none" w:sz="0" w:space="0" w:color="auto"/>
          </w:divBdr>
        </w:div>
        <w:div w:id="927270390">
          <w:marLeft w:val="0"/>
          <w:marRight w:val="0"/>
          <w:marTop w:val="0"/>
          <w:marBottom w:val="0"/>
          <w:divBdr>
            <w:top w:val="none" w:sz="0" w:space="0" w:color="auto"/>
            <w:left w:val="none" w:sz="0" w:space="0" w:color="auto"/>
            <w:bottom w:val="none" w:sz="0" w:space="0" w:color="auto"/>
            <w:right w:val="none" w:sz="0" w:space="0" w:color="auto"/>
          </w:divBdr>
        </w:div>
        <w:div w:id="1130854065">
          <w:marLeft w:val="0"/>
          <w:marRight w:val="0"/>
          <w:marTop w:val="0"/>
          <w:marBottom w:val="0"/>
          <w:divBdr>
            <w:top w:val="none" w:sz="0" w:space="0" w:color="auto"/>
            <w:left w:val="none" w:sz="0" w:space="0" w:color="auto"/>
            <w:bottom w:val="none" w:sz="0" w:space="0" w:color="auto"/>
            <w:right w:val="none" w:sz="0" w:space="0" w:color="auto"/>
          </w:divBdr>
        </w:div>
        <w:div w:id="192348646">
          <w:marLeft w:val="0"/>
          <w:marRight w:val="0"/>
          <w:marTop w:val="0"/>
          <w:marBottom w:val="0"/>
          <w:divBdr>
            <w:top w:val="none" w:sz="0" w:space="0" w:color="auto"/>
            <w:left w:val="none" w:sz="0" w:space="0" w:color="auto"/>
            <w:bottom w:val="none" w:sz="0" w:space="0" w:color="auto"/>
            <w:right w:val="none" w:sz="0" w:space="0" w:color="auto"/>
          </w:divBdr>
        </w:div>
        <w:div w:id="1768651441">
          <w:marLeft w:val="0"/>
          <w:marRight w:val="0"/>
          <w:marTop w:val="0"/>
          <w:marBottom w:val="0"/>
          <w:divBdr>
            <w:top w:val="none" w:sz="0" w:space="0" w:color="auto"/>
            <w:left w:val="none" w:sz="0" w:space="0" w:color="auto"/>
            <w:bottom w:val="none" w:sz="0" w:space="0" w:color="auto"/>
            <w:right w:val="none" w:sz="0" w:space="0" w:color="auto"/>
          </w:divBdr>
        </w:div>
        <w:div w:id="93669595">
          <w:marLeft w:val="0"/>
          <w:marRight w:val="0"/>
          <w:marTop w:val="0"/>
          <w:marBottom w:val="0"/>
          <w:divBdr>
            <w:top w:val="none" w:sz="0" w:space="0" w:color="auto"/>
            <w:left w:val="none" w:sz="0" w:space="0" w:color="auto"/>
            <w:bottom w:val="none" w:sz="0" w:space="0" w:color="auto"/>
            <w:right w:val="none" w:sz="0" w:space="0" w:color="auto"/>
          </w:divBdr>
        </w:div>
        <w:div w:id="669220035">
          <w:marLeft w:val="0"/>
          <w:marRight w:val="0"/>
          <w:marTop w:val="0"/>
          <w:marBottom w:val="0"/>
          <w:divBdr>
            <w:top w:val="none" w:sz="0" w:space="0" w:color="auto"/>
            <w:left w:val="none" w:sz="0" w:space="0" w:color="auto"/>
            <w:bottom w:val="none" w:sz="0" w:space="0" w:color="auto"/>
            <w:right w:val="none" w:sz="0" w:space="0" w:color="auto"/>
          </w:divBdr>
        </w:div>
        <w:div w:id="1731228468">
          <w:marLeft w:val="0"/>
          <w:marRight w:val="0"/>
          <w:marTop w:val="0"/>
          <w:marBottom w:val="0"/>
          <w:divBdr>
            <w:top w:val="none" w:sz="0" w:space="0" w:color="auto"/>
            <w:left w:val="none" w:sz="0" w:space="0" w:color="auto"/>
            <w:bottom w:val="none" w:sz="0" w:space="0" w:color="auto"/>
            <w:right w:val="none" w:sz="0" w:space="0" w:color="auto"/>
          </w:divBdr>
        </w:div>
        <w:div w:id="845361451">
          <w:marLeft w:val="0"/>
          <w:marRight w:val="0"/>
          <w:marTop w:val="0"/>
          <w:marBottom w:val="0"/>
          <w:divBdr>
            <w:top w:val="none" w:sz="0" w:space="0" w:color="auto"/>
            <w:left w:val="none" w:sz="0" w:space="0" w:color="auto"/>
            <w:bottom w:val="none" w:sz="0" w:space="0" w:color="auto"/>
            <w:right w:val="none" w:sz="0" w:space="0" w:color="auto"/>
          </w:divBdr>
        </w:div>
        <w:div w:id="1314139666">
          <w:marLeft w:val="0"/>
          <w:marRight w:val="0"/>
          <w:marTop w:val="0"/>
          <w:marBottom w:val="0"/>
          <w:divBdr>
            <w:top w:val="none" w:sz="0" w:space="0" w:color="auto"/>
            <w:left w:val="none" w:sz="0" w:space="0" w:color="auto"/>
            <w:bottom w:val="none" w:sz="0" w:space="0" w:color="auto"/>
            <w:right w:val="none" w:sz="0" w:space="0" w:color="auto"/>
          </w:divBdr>
        </w:div>
        <w:div w:id="2076317980">
          <w:marLeft w:val="0"/>
          <w:marRight w:val="0"/>
          <w:marTop w:val="0"/>
          <w:marBottom w:val="0"/>
          <w:divBdr>
            <w:top w:val="none" w:sz="0" w:space="0" w:color="auto"/>
            <w:left w:val="none" w:sz="0" w:space="0" w:color="auto"/>
            <w:bottom w:val="none" w:sz="0" w:space="0" w:color="auto"/>
            <w:right w:val="none" w:sz="0" w:space="0" w:color="auto"/>
          </w:divBdr>
        </w:div>
        <w:div w:id="1572496481">
          <w:marLeft w:val="0"/>
          <w:marRight w:val="0"/>
          <w:marTop w:val="0"/>
          <w:marBottom w:val="0"/>
          <w:divBdr>
            <w:top w:val="none" w:sz="0" w:space="0" w:color="auto"/>
            <w:left w:val="none" w:sz="0" w:space="0" w:color="auto"/>
            <w:bottom w:val="none" w:sz="0" w:space="0" w:color="auto"/>
            <w:right w:val="none" w:sz="0" w:space="0" w:color="auto"/>
          </w:divBdr>
        </w:div>
        <w:div w:id="359476649">
          <w:marLeft w:val="0"/>
          <w:marRight w:val="0"/>
          <w:marTop w:val="0"/>
          <w:marBottom w:val="0"/>
          <w:divBdr>
            <w:top w:val="none" w:sz="0" w:space="0" w:color="auto"/>
            <w:left w:val="none" w:sz="0" w:space="0" w:color="auto"/>
            <w:bottom w:val="none" w:sz="0" w:space="0" w:color="auto"/>
            <w:right w:val="none" w:sz="0" w:space="0" w:color="auto"/>
          </w:divBdr>
        </w:div>
        <w:div w:id="1136530188">
          <w:marLeft w:val="0"/>
          <w:marRight w:val="0"/>
          <w:marTop w:val="0"/>
          <w:marBottom w:val="0"/>
          <w:divBdr>
            <w:top w:val="none" w:sz="0" w:space="0" w:color="auto"/>
            <w:left w:val="none" w:sz="0" w:space="0" w:color="auto"/>
            <w:bottom w:val="none" w:sz="0" w:space="0" w:color="auto"/>
            <w:right w:val="none" w:sz="0" w:space="0" w:color="auto"/>
          </w:divBdr>
        </w:div>
      </w:divsChild>
    </w:div>
    <w:div w:id="1073619876">
      <w:bodyDiv w:val="1"/>
      <w:marLeft w:val="0"/>
      <w:marRight w:val="0"/>
      <w:marTop w:val="0"/>
      <w:marBottom w:val="0"/>
      <w:divBdr>
        <w:top w:val="none" w:sz="0" w:space="0" w:color="auto"/>
        <w:left w:val="none" w:sz="0" w:space="0" w:color="auto"/>
        <w:bottom w:val="none" w:sz="0" w:space="0" w:color="auto"/>
        <w:right w:val="none" w:sz="0" w:space="0" w:color="auto"/>
      </w:divBdr>
      <w:divsChild>
        <w:div w:id="165487348">
          <w:marLeft w:val="0"/>
          <w:marRight w:val="0"/>
          <w:marTop w:val="0"/>
          <w:marBottom w:val="0"/>
          <w:divBdr>
            <w:top w:val="none" w:sz="0" w:space="0" w:color="auto"/>
            <w:left w:val="none" w:sz="0" w:space="0" w:color="auto"/>
            <w:bottom w:val="none" w:sz="0" w:space="0" w:color="auto"/>
            <w:right w:val="none" w:sz="0" w:space="0" w:color="auto"/>
          </w:divBdr>
        </w:div>
        <w:div w:id="219555847">
          <w:marLeft w:val="0"/>
          <w:marRight w:val="0"/>
          <w:marTop w:val="0"/>
          <w:marBottom w:val="0"/>
          <w:divBdr>
            <w:top w:val="none" w:sz="0" w:space="0" w:color="auto"/>
            <w:left w:val="none" w:sz="0" w:space="0" w:color="auto"/>
            <w:bottom w:val="none" w:sz="0" w:space="0" w:color="auto"/>
            <w:right w:val="none" w:sz="0" w:space="0" w:color="auto"/>
          </w:divBdr>
        </w:div>
        <w:div w:id="266546505">
          <w:marLeft w:val="0"/>
          <w:marRight w:val="0"/>
          <w:marTop w:val="0"/>
          <w:marBottom w:val="0"/>
          <w:divBdr>
            <w:top w:val="none" w:sz="0" w:space="0" w:color="auto"/>
            <w:left w:val="none" w:sz="0" w:space="0" w:color="auto"/>
            <w:bottom w:val="none" w:sz="0" w:space="0" w:color="auto"/>
            <w:right w:val="none" w:sz="0" w:space="0" w:color="auto"/>
          </w:divBdr>
        </w:div>
        <w:div w:id="467281480">
          <w:marLeft w:val="0"/>
          <w:marRight w:val="0"/>
          <w:marTop w:val="0"/>
          <w:marBottom w:val="0"/>
          <w:divBdr>
            <w:top w:val="none" w:sz="0" w:space="0" w:color="auto"/>
            <w:left w:val="none" w:sz="0" w:space="0" w:color="auto"/>
            <w:bottom w:val="none" w:sz="0" w:space="0" w:color="auto"/>
            <w:right w:val="none" w:sz="0" w:space="0" w:color="auto"/>
          </w:divBdr>
        </w:div>
        <w:div w:id="562837503">
          <w:marLeft w:val="0"/>
          <w:marRight w:val="0"/>
          <w:marTop w:val="0"/>
          <w:marBottom w:val="0"/>
          <w:divBdr>
            <w:top w:val="none" w:sz="0" w:space="0" w:color="auto"/>
            <w:left w:val="none" w:sz="0" w:space="0" w:color="auto"/>
            <w:bottom w:val="none" w:sz="0" w:space="0" w:color="auto"/>
            <w:right w:val="none" w:sz="0" w:space="0" w:color="auto"/>
          </w:divBdr>
        </w:div>
        <w:div w:id="618487972">
          <w:marLeft w:val="0"/>
          <w:marRight w:val="0"/>
          <w:marTop w:val="0"/>
          <w:marBottom w:val="0"/>
          <w:divBdr>
            <w:top w:val="none" w:sz="0" w:space="0" w:color="auto"/>
            <w:left w:val="none" w:sz="0" w:space="0" w:color="auto"/>
            <w:bottom w:val="none" w:sz="0" w:space="0" w:color="auto"/>
            <w:right w:val="none" w:sz="0" w:space="0" w:color="auto"/>
          </w:divBdr>
        </w:div>
        <w:div w:id="646204065">
          <w:marLeft w:val="0"/>
          <w:marRight w:val="0"/>
          <w:marTop w:val="0"/>
          <w:marBottom w:val="0"/>
          <w:divBdr>
            <w:top w:val="none" w:sz="0" w:space="0" w:color="auto"/>
            <w:left w:val="none" w:sz="0" w:space="0" w:color="auto"/>
            <w:bottom w:val="none" w:sz="0" w:space="0" w:color="auto"/>
            <w:right w:val="none" w:sz="0" w:space="0" w:color="auto"/>
          </w:divBdr>
        </w:div>
        <w:div w:id="673842886">
          <w:marLeft w:val="0"/>
          <w:marRight w:val="0"/>
          <w:marTop w:val="0"/>
          <w:marBottom w:val="0"/>
          <w:divBdr>
            <w:top w:val="none" w:sz="0" w:space="0" w:color="auto"/>
            <w:left w:val="none" w:sz="0" w:space="0" w:color="auto"/>
            <w:bottom w:val="none" w:sz="0" w:space="0" w:color="auto"/>
            <w:right w:val="none" w:sz="0" w:space="0" w:color="auto"/>
          </w:divBdr>
        </w:div>
        <w:div w:id="782383567">
          <w:marLeft w:val="0"/>
          <w:marRight w:val="0"/>
          <w:marTop w:val="0"/>
          <w:marBottom w:val="0"/>
          <w:divBdr>
            <w:top w:val="none" w:sz="0" w:space="0" w:color="auto"/>
            <w:left w:val="none" w:sz="0" w:space="0" w:color="auto"/>
            <w:bottom w:val="none" w:sz="0" w:space="0" w:color="auto"/>
            <w:right w:val="none" w:sz="0" w:space="0" w:color="auto"/>
          </w:divBdr>
        </w:div>
        <w:div w:id="789665985">
          <w:marLeft w:val="0"/>
          <w:marRight w:val="0"/>
          <w:marTop w:val="0"/>
          <w:marBottom w:val="0"/>
          <w:divBdr>
            <w:top w:val="none" w:sz="0" w:space="0" w:color="auto"/>
            <w:left w:val="none" w:sz="0" w:space="0" w:color="auto"/>
            <w:bottom w:val="none" w:sz="0" w:space="0" w:color="auto"/>
            <w:right w:val="none" w:sz="0" w:space="0" w:color="auto"/>
          </w:divBdr>
        </w:div>
        <w:div w:id="933441923">
          <w:marLeft w:val="0"/>
          <w:marRight w:val="0"/>
          <w:marTop w:val="0"/>
          <w:marBottom w:val="0"/>
          <w:divBdr>
            <w:top w:val="none" w:sz="0" w:space="0" w:color="auto"/>
            <w:left w:val="none" w:sz="0" w:space="0" w:color="auto"/>
            <w:bottom w:val="none" w:sz="0" w:space="0" w:color="auto"/>
            <w:right w:val="none" w:sz="0" w:space="0" w:color="auto"/>
          </w:divBdr>
        </w:div>
        <w:div w:id="1234513611">
          <w:marLeft w:val="0"/>
          <w:marRight w:val="0"/>
          <w:marTop w:val="0"/>
          <w:marBottom w:val="0"/>
          <w:divBdr>
            <w:top w:val="none" w:sz="0" w:space="0" w:color="auto"/>
            <w:left w:val="none" w:sz="0" w:space="0" w:color="auto"/>
            <w:bottom w:val="none" w:sz="0" w:space="0" w:color="auto"/>
            <w:right w:val="none" w:sz="0" w:space="0" w:color="auto"/>
          </w:divBdr>
        </w:div>
        <w:div w:id="1292828816">
          <w:marLeft w:val="0"/>
          <w:marRight w:val="0"/>
          <w:marTop w:val="0"/>
          <w:marBottom w:val="0"/>
          <w:divBdr>
            <w:top w:val="none" w:sz="0" w:space="0" w:color="auto"/>
            <w:left w:val="none" w:sz="0" w:space="0" w:color="auto"/>
            <w:bottom w:val="none" w:sz="0" w:space="0" w:color="auto"/>
            <w:right w:val="none" w:sz="0" w:space="0" w:color="auto"/>
          </w:divBdr>
        </w:div>
        <w:div w:id="1386762331">
          <w:marLeft w:val="0"/>
          <w:marRight w:val="0"/>
          <w:marTop w:val="0"/>
          <w:marBottom w:val="0"/>
          <w:divBdr>
            <w:top w:val="none" w:sz="0" w:space="0" w:color="auto"/>
            <w:left w:val="none" w:sz="0" w:space="0" w:color="auto"/>
            <w:bottom w:val="none" w:sz="0" w:space="0" w:color="auto"/>
            <w:right w:val="none" w:sz="0" w:space="0" w:color="auto"/>
          </w:divBdr>
        </w:div>
        <w:div w:id="1392652661">
          <w:marLeft w:val="0"/>
          <w:marRight w:val="0"/>
          <w:marTop w:val="0"/>
          <w:marBottom w:val="0"/>
          <w:divBdr>
            <w:top w:val="none" w:sz="0" w:space="0" w:color="auto"/>
            <w:left w:val="none" w:sz="0" w:space="0" w:color="auto"/>
            <w:bottom w:val="none" w:sz="0" w:space="0" w:color="auto"/>
            <w:right w:val="none" w:sz="0" w:space="0" w:color="auto"/>
          </w:divBdr>
        </w:div>
        <w:div w:id="1404185250">
          <w:marLeft w:val="0"/>
          <w:marRight w:val="0"/>
          <w:marTop w:val="0"/>
          <w:marBottom w:val="0"/>
          <w:divBdr>
            <w:top w:val="none" w:sz="0" w:space="0" w:color="auto"/>
            <w:left w:val="none" w:sz="0" w:space="0" w:color="auto"/>
            <w:bottom w:val="none" w:sz="0" w:space="0" w:color="auto"/>
            <w:right w:val="none" w:sz="0" w:space="0" w:color="auto"/>
          </w:divBdr>
        </w:div>
        <w:div w:id="1440950593">
          <w:marLeft w:val="0"/>
          <w:marRight w:val="0"/>
          <w:marTop w:val="0"/>
          <w:marBottom w:val="0"/>
          <w:divBdr>
            <w:top w:val="none" w:sz="0" w:space="0" w:color="auto"/>
            <w:left w:val="none" w:sz="0" w:space="0" w:color="auto"/>
            <w:bottom w:val="none" w:sz="0" w:space="0" w:color="auto"/>
            <w:right w:val="none" w:sz="0" w:space="0" w:color="auto"/>
          </w:divBdr>
        </w:div>
        <w:div w:id="1447650254">
          <w:marLeft w:val="0"/>
          <w:marRight w:val="0"/>
          <w:marTop w:val="0"/>
          <w:marBottom w:val="0"/>
          <w:divBdr>
            <w:top w:val="none" w:sz="0" w:space="0" w:color="auto"/>
            <w:left w:val="none" w:sz="0" w:space="0" w:color="auto"/>
            <w:bottom w:val="none" w:sz="0" w:space="0" w:color="auto"/>
            <w:right w:val="none" w:sz="0" w:space="0" w:color="auto"/>
          </w:divBdr>
        </w:div>
        <w:div w:id="1486047806">
          <w:marLeft w:val="0"/>
          <w:marRight w:val="0"/>
          <w:marTop w:val="0"/>
          <w:marBottom w:val="0"/>
          <w:divBdr>
            <w:top w:val="none" w:sz="0" w:space="0" w:color="auto"/>
            <w:left w:val="none" w:sz="0" w:space="0" w:color="auto"/>
            <w:bottom w:val="none" w:sz="0" w:space="0" w:color="auto"/>
            <w:right w:val="none" w:sz="0" w:space="0" w:color="auto"/>
          </w:divBdr>
        </w:div>
        <w:div w:id="1552763364">
          <w:marLeft w:val="0"/>
          <w:marRight w:val="0"/>
          <w:marTop w:val="0"/>
          <w:marBottom w:val="0"/>
          <w:divBdr>
            <w:top w:val="none" w:sz="0" w:space="0" w:color="auto"/>
            <w:left w:val="none" w:sz="0" w:space="0" w:color="auto"/>
            <w:bottom w:val="none" w:sz="0" w:space="0" w:color="auto"/>
            <w:right w:val="none" w:sz="0" w:space="0" w:color="auto"/>
          </w:divBdr>
        </w:div>
        <w:div w:id="1580166925">
          <w:marLeft w:val="0"/>
          <w:marRight w:val="0"/>
          <w:marTop w:val="0"/>
          <w:marBottom w:val="0"/>
          <w:divBdr>
            <w:top w:val="none" w:sz="0" w:space="0" w:color="auto"/>
            <w:left w:val="none" w:sz="0" w:space="0" w:color="auto"/>
            <w:bottom w:val="none" w:sz="0" w:space="0" w:color="auto"/>
            <w:right w:val="none" w:sz="0" w:space="0" w:color="auto"/>
          </w:divBdr>
        </w:div>
        <w:div w:id="1650551230">
          <w:marLeft w:val="0"/>
          <w:marRight w:val="0"/>
          <w:marTop w:val="0"/>
          <w:marBottom w:val="0"/>
          <w:divBdr>
            <w:top w:val="none" w:sz="0" w:space="0" w:color="auto"/>
            <w:left w:val="none" w:sz="0" w:space="0" w:color="auto"/>
            <w:bottom w:val="none" w:sz="0" w:space="0" w:color="auto"/>
            <w:right w:val="none" w:sz="0" w:space="0" w:color="auto"/>
          </w:divBdr>
        </w:div>
        <w:div w:id="1833370082">
          <w:marLeft w:val="0"/>
          <w:marRight w:val="0"/>
          <w:marTop w:val="0"/>
          <w:marBottom w:val="0"/>
          <w:divBdr>
            <w:top w:val="none" w:sz="0" w:space="0" w:color="auto"/>
            <w:left w:val="none" w:sz="0" w:space="0" w:color="auto"/>
            <w:bottom w:val="none" w:sz="0" w:space="0" w:color="auto"/>
            <w:right w:val="none" w:sz="0" w:space="0" w:color="auto"/>
          </w:divBdr>
        </w:div>
        <w:div w:id="2131165580">
          <w:marLeft w:val="0"/>
          <w:marRight w:val="0"/>
          <w:marTop w:val="0"/>
          <w:marBottom w:val="0"/>
          <w:divBdr>
            <w:top w:val="none" w:sz="0" w:space="0" w:color="auto"/>
            <w:left w:val="none" w:sz="0" w:space="0" w:color="auto"/>
            <w:bottom w:val="none" w:sz="0" w:space="0" w:color="auto"/>
            <w:right w:val="none" w:sz="0" w:space="0" w:color="auto"/>
          </w:divBdr>
        </w:div>
      </w:divsChild>
    </w:div>
    <w:div w:id="1075854071">
      <w:bodyDiv w:val="1"/>
      <w:marLeft w:val="0"/>
      <w:marRight w:val="0"/>
      <w:marTop w:val="0"/>
      <w:marBottom w:val="0"/>
      <w:divBdr>
        <w:top w:val="none" w:sz="0" w:space="0" w:color="auto"/>
        <w:left w:val="none" w:sz="0" w:space="0" w:color="auto"/>
        <w:bottom w:val="none" w:sz="0" w:space="0" w:color="auto"/>
        <w:right w:val="none" w:sz="0" w:space="0" w:color="auto"/>
      </w:divBdr>
    </w:div>
    <w:div w:id="1079130685">
      <w:bodyDiv w:val="1"/>
      <w:marLeft w:val="0"/>
      <w:marRight w:val="0"/>
      <w:marTop w:val="0"/>
      <w:marBottom w:val="0"/>
      <w:divBdr>
        <w:top w:val="none" w:sz="0" w:space="0" w:color="auto"/>
        <w:left w:val="none" w:sz="0" w:space="0" w:color="auto"/>
        <w:bottom w:val="none" w:sz="0" w:space="0" w:color="auto"/>
        <w:right w:val="none" w:sz="0" w:space="0" w:color="auto"/>
      </w:divBdr>
    </w:div>
    <w:div w:id="1090812033">
      <w:bodyDiv w:val="1"/>
      <w:marLeft w:val="0"/>
      <w:marRight w:val="0"/>
      <w:marTop w:val="0"/>
      <w:marBottom w:val="0"/>
      <w:divBdr>
        <w:top w:val="none" w:sz="0" w:space="0" w:color="auto"/>
        <w:left w:val="none" w:sz="0" w:space="0" w:color="auto"/>
        <w:bottom w:val="none" w:sz="0" w:space="0" w:color="auto"/>
        <w:right w:val="none" w:sz="0" w:space="0" w:color="auto"/>
      </w:divBdr>
    </w:div>
    <w:div w:id="1111054300">
      <w:bodyDiv w:val="1"/>
      <w:marLeft w:val="0"/>
      <w:marRight w:val="0"/>
      <w:marTop w:val="0"/>
      <w:marBottom w:val="0"/>
      <w:divBdr>
        <w:top w:val="none" w:sz="0" w:space="0" w:color="auto"/>
        <w:left w:val="none" w:sz="0" w:space="0" w:color="auto"/>
        <w:bottom w:val="none" w:sz="0" w:space="0" w:color="auto"/>
        <w:right w:val="none" w:sz="0" w:space="0" w:color="auto"/>
      </w:divBdr>
    </w:div>
    <w:div w:id="1118639827">
      <w:bodyDiv w:val="1"/>
      <w:marLeft w:val="0"/>
      <w:marRight w:val="0"/>
      <w:marTop w:val="0"/>
      <w:marBottom w:val="0"/>
      <w:divBdr>
        <w:top w:val="none" w:sz="0" w:space="0" w:color="auto"/>
        <w:left w:val="none" w:sz="0" w:space="0" w:color="auto"/>
        <w:bottom w:val="none" w:sz="0" w:space="0" w:color="auto"/>
        <w:right w:val="none" w:sz="0" w:space="0" w:color="auto"/>
      </w:divBdr>
    </w:div>
    <w:div w:id="1128858125">
      <w:bodyDiv w:val="1"/>
      <w:marLeft w:val="0"/>
      <w:marRight w:val="0"/>
      <w:marTop w:val="0"/>
      <w:marBottom w:val="0"/>
      <w:divBdr>
        <w:top w:val="none" w:sz="0" w:space="0" w:color="auto"/>
        <w:left w:val="none" w:sz="0" w:space="0" w:color="auto"/>
        <w:bottom w:val="none" w:sz="0" w:space="0" w:color="auto"/>
        <w:right w:val="none" w:sz="0" w:space="0" w:color="auto"/>
      </w:divBdr>
    </w:div>
    <w:div w:id="1146817878">
      <w:bodyDiv w:val="1"/>
      <w:marLeft w:val="0"/>
      <w:marRight w:val="0"/>
      <w:marTop w:val="0"/>
      <w:marBottom w:val="0"/>
      <w:divBdr>
        <w:top w:val="none" w:sz="0" w:space="0" w:color="auto"/>
        <w:left w:val="none" w:sz="0" w:space="0" w:color="auto"/>
        <w:bottom w:val="none" w:sz="0" w:space="0" w:color="auto"/>
        <w:right w:val="none" w:sz="0" w:space="0" w:color="auto"/>
      </w:divBdr>
      <w:divsChild>
        <w:div w:id="11761917">
          <w:marLeft w:val="0"/>
          <w:marRight w:val="0"/>
          <w:marTop w:val="0"/>
          <w:marBottom w:val="0"/>
          <w:divBdr>
            <w:top w:val="none" w:sz="0" w:space="0" w:color="auto"/>
            <w:left w:val="none" w:sz="0" w:space="0" w:color="auto"/>
            <w:bottom w:val="none" w:sz="0" w:space="0" w:color="auto"/>
            <w:right w:val="none" w:sz="0" w:space="0" w:color="auto"/>
          </w:divBdr>
        </w:div>
        <w:div w:id="65684829">
          <w:marLeft w:val="0"/>
          <w:marRight w:val="0"/>
          <w:marTop w:val="0"/>
          <w:marBottom w:val="0"/>
          <w:divBdr>
            <w:top w:val="none" w:sz="0" w:space="0" w:color="auto"/>
            <w:left w:val="none" w:sz="0" w:space="0" w:color="auto"/>
            <w:bottom w:val="none" w:sz="0" w:space="0" w:color="auto"/>
            <w:right w:val="none" w:sz="0" w:space="0" w:color="auto"/>
          </w:divBdr>
        </w:div>
        <w:div w:id="385952037">
          <w:marLeft w:val="0"/>
          <w:marRight w:val="0"/>
          <w:marTop w:val="0"/>
          <w:marBottom w:val="0"/>
          <w:divBdr>
            <w:top w:val="none" w:sz="0" w:space="0" w:color="auto"/>
            <w:left w:val="none" w:sz="0" w:space="0" w:color="auto"/>
            <w:bottom w:val="none" w:sz="0" w:space="0" w:color="auto"/>
            <w:right w:val="none" w:sz="0" w:space="0" w:color="auto"/>
          </w:divBdr>
        </w:div>
        <w:div w:id="589315388">
          <w:marLeft w:val="0"/>
          <w:marRight w:val="0"/>
          <w:marTop w:val="0"/>
          <w:marBottom w:val="0"/>
          <w:divBdr>
            <w:top w:val="none" w:sz="0" w:space="0" w:color="auto"/>
            <w:left w:val="none" w:sz="0" w:space="0" w:color="auto"/>
            <w:bottom w:val="none" w:sz="0" w:space="0" w:color="auto"/>
            <w:right w:val="none" w:sz="0" w:space="0" w:color="auto"/>
          </w:divBdr>
        </w:div>
        <w:div w:id="754858003">
          <w:marLeft w:val="0"/>
          <w:marRight w:val="0"/>
          <w:marTop w:val="0"/>
          <w:marBottom w:val="0"/>
          <w:divBdr>
            <w:top w:val="none" w:sz="0" w:space="0" w:color="auto"/>
            <w:left w:val="none" w:sz="0" w:space="0" w:color="auto"/>
            <w:bottom w:val="none" w:sz="0" w:space="0" w:color="auto"/>
            <w:right w:val="none" w:sz="0" w:space="0" w:color="auto"/>
          </w:divBdr>
        </w:div>
        <w:div w:id="773789019">
          <w:marLeft w:val="0"/>
          <w:marRight w:val="0"/>
          <w:marTop w:val="0"/>
          <w:marBottom w:val="0"/>
          <w:divBdr>
            <w:top w:val="none" w:sz="0" w:space="0" w:color="auto"/>
            <w:left w:val="none" w:sz="0" w:space="0" w:color="auto"/>
            <w:bottom w:val="none" w:sz="0" w:space="0" w:color="auto"/>
            <w:right w:val="none" w:sz="0" w:space="0" w:color="auto"/>
          </w:divBdr>
        </w:div>
        <w:div w:id="896282715">
          <w:marLeft w:val="0"/>
          <w:marRight w:val="0"/>
          <w:marTop w:val="0"/>
          <w:marBottom w:val="0"/>
          <w:divBdr>
            <w:top w:val="none" w:sz="0" w:space="0" w:color="auto"/>
            <w:left w:val="none" w:sz="0" w:space="0" w:color="auto"/>
            <w:bottom w:val="none" w:sz="0" w:space="0" w:color="auto"/>
            <w:right w:val="none" w:sz="0" w:space="0" w:color="auto"/>
          </w:divBdr>
        </w:div>
        <w:div w:id="980580427">
          <w:marLeft w:val="0"/>
          <w:marRight w:val="0"/>
          <w:marTop w:val="0"/>
          <w:marBottom w:val="0"/>
          <w:divBdr>
            <w:top w:val="none" w:sz="0" w:space="0" w:color="auto"/>
            <w:left w:val="none" w:sz="0" w:space="0" w:color="auto"/>
            <w:bottom w:val="none" w:sz="0" w:space="0" w:color="auto"/>
            <w:right w:val="none" w:sz="0" w:space="0" w:color="auto"/>
          </w:divBdr>
        </w:div>
        <w:div w:id="1108233528">
          <w:marLeft w:val="0"/>
          <w:marRight w:val="0"/>
          <w:marTop w:val="0"/>
          <w:marBottom w:val="0"/>
          <w:divBdr>
            <w:top w:val="none" w:sz="0" w:space="0" w:color="auto"/>
            <w:left w:val="none" w:sz="0" w:space="0" w:color="auto"/>
            <w:bottom w:val="none" w:sz="0" w:space="0" w:color="auto"/>
            <w:right w:val="none" w:sz="0" w:space="0" w:color="auto"/>
          </w:divBdr>
        </w:div>
        <w:div w:id="1230577861">
          <w:marLeft w:val="0"/>
          <w:marRight w:val="0"/>
          <w:marTop w:val="0"/>
          <w:marBottom w:val="0"/>
          <w:divBdr>
            <w:top w:val="none" w:sz="0" w:space="0" w:color="auto"/>
            <w:left w:val="none" w:sz="0" w:space="0" w:color="auto"/>
            <w:bottom w:val="none" w:sz="0" w:space="0" w:color="auto"/>
            <w:right w:val="none" w:sz="0" w:space="0" w:color="auto"/>
          </w:divBdr>
        </w:div>
        <w:div w:id="1463839610">
          <w:marLeft w:val="0"/>
          <w:marRight w:val="0"/>
          <w:marTop w:val="0"/>
          <w:marBottom w:val="0"/>
          <w:divBdr>
            <w:top w:val="none" w:sz="0" w:space="0" w:color="auto"/>
            <w:left w:val="none" w:sz="0" w:space="0" w:color="auto"/>
            <w:bottom w:val="none" w:sz="0" w:space="0" w:color="auto"/>
            <w:right w:val="none" w:sz="0" w:space="0" w:color="auto"/>
          </w:divBdr>
        </w:div>
        <w:div w:id="1800151007">
          <w:marLeft w:val="0"/>
          <w:marRight w:val="0"/>
          <w:marTop w:val="0"/>
          <w:marBottom w:val="0"/>
          <w:divBdr>
            <w:top w:val="none" w:sz="0" w:space="0" w:color="auto"/>
            <w:left w:val="none" w:sz="0" w:space="0" w:color="auto"/>
            <w:bottom w:val="none" w:sz="0" w:space="0" w:color="auto"/>
            <w:right w:val="none" w:sz="0" w:space="0" w:color="auto"/>
          </w:divBdr>
        </w:div>
        <w:div w:id="1805928891">
          <w:marLeft w:val="0"/>
          <w:marRight w:val="0"/>
          <w:marTop w:val="0"/>
          <w:marBottom w:val="0"/>
          <w:divBdr>
            <w:top w:val="none" w:sz="0" w:space="0" w:color="auto"/>
            <w:left w:val="none" w:sz="0" w:space="0" w:color="auto"/>
            <w:bottom w:val="none" w:sz="0" w:space="0" w:color="auto"/>
            <w:right w:val="none" w:sz="0" w:space="0" w:color="auto"/>
          </w:divBdr>
        </w:div>
      </w:divsChild>
    </w:div>
    <w:div w:id="1191533517">
      <w:bodyDiv w:val="1"/>
      <w:marLeft w:val="0"/>
      <w:marRight w:val="0"/>
      <w:marTop w:val="0"/>
      <w:marBottom w:val="0"/>
      <w:divBdr>
        <w:top w:val="none" w:sz="0" w:space="0" w:color="auto"/>
        <w:left w:val="none" w:sz="0" w:space="0" w:color="auto"/>
        <w:bottom w:val="none" w:sz="0" w:space="0" w:color="auto"/>
        <w:right w:val="none" w:sz="0" w:space="0" w:color="auto"/>
      </w:divBdr>
    </w:div>
    <w:div w:id="1200557686">
      <w:bodyDiv w:val="1"/>
      <w:marLeft w:val="0"/>
      <w:marRight w:val="0"/>
      <w:marTop w:val="0"/>
      <w:marBottom w:val="0"/>
      <w:divBdr>
        <w:top w:val="none" w:sz="0" w:space="0" w:color="auto"/>
        <w:left w:val="none" w:sz="0" w:space="0" w:color="auto"/>
        <w:bottom w:val="none" w:sz="0" w:space="0" w:color="auto"/>
        <w:right w:val="none" w:sz="0" w:space="0" w:color="auto"/>
      </w:divBdr>
    </w:div>
    <w:div w:id="1225065140">
      <w:bodyDiv w:val="1"/>
      <w:marLeft w:val="0"/>
      <w:marRight w:val="0"/>
      <w:marTop w:val="0"/>
      <w:marBottom w:val="0"/>
      <w:divBdr>
        <w:top w:val="none" w:sz="0" w:space="0" w:color="auto"/>
        <w:left w:val="none" w:sz="0" w:space="0" w:color="auto"/>
        <w:bottom w:val="none" w:sz="0" w:space="0" w:color="auto"/>
        <w:right w:val="none" w:sz="0" w:space="0" w:color="auto"/>
      </w:divBdr>
    </w:div>
    <w:div w:id="1248926015">
      <w:bodyDiv w:val="1"/>
      <w:marLeft w:val="0"/>
      <w:marRight w:val="0"/>
      <w:marTop w:val="0"/>
      <w:marBottom w:val="0"/>
      <w:divBdr>
        <w:top w:val="none" w:sz="0" w:space="0" w:color="auto"/>
        <w:left w:val="none" w:sz="0" w:space="0" w:color="auto"/>
        <w:bottom w:val="none" w:sz="0" w:space="0" w:color="auto"/>
        <w:right w:val="none" w:sz="0" w:space="0" w:color="auto"/>
      </w:divBdr>
    </w:div>
    <w:div w:id="1284460761">
      <w:bodyDiv w:val="1"/>
      <w:marLeft w:val="0"/>
      <w:marRight w:val="0"/>
      <w:marTop w:val="0"/>
      <w:marBottom w:val="0"/>
      <w:divBdr>
        <w:top w:val="none" w:sz="0" w:space="0" w:color="auto"/>
        <w:left w:val="none" w:sz="0" w:space="0" w:color="auto"/>
        <w:bottom w:val="none" w:sz="0" w:space="0" w:color="auto"/>
        <w:right w:val="none" w:sz="0" w:space="0" w:color="auto"/>
      </w:divBdr>
    </w:div>
    <w:div w:id="1316488772">
      <w:bodyDiv w:val="1"/>
      <w:marLeft w:val="0"/>
      <w:marRight w:val="0"/>
      <w:marTop w:val="0"/>
      <w:marBottom w:val="0"/>
      <w:divBdr>
        <w:top w:val="none" w:sz="0" w:space="0" w:color="auto"/>
        <w:left w:val="none" w:sz="0" w:space="0" w:color="auto"/>
        <w:bottom w:val="none" w:sz="0" w:space="0" w:color="auto"/>
        <w:right w:val="none" w:sz="0" w:space="0" w:color="auto"/>
      </w:divBdr>
      <w:divsChild>
        <w:div w:id="1287741445">
          <w:marLeft w:val="0"/>
          <w:marRight w:val="0"/>
          <w:marTop w:val="0"/>
          <w:marBottom w:val="0"/>
          <w:divBdr>
            <w:top w:val="none" w:sz="0" w:space="0" w:color="auto"/>
            <w:left w:val="none" w:sz="0" w:space="0" w:color="auto"/>
            <w:bottom w:val="none" w:sz="0" w:space="0" w:color="auto"/>
            <w:right w:val="none" w:sz="0" w:space="0" w:color="auto"/>
          </w:divBdr>
          <w:divsChild>
            <w:div w:id="490868972">
              <w:marLeft w:val="0"/>
              <w:marRight w:val="0"/>
              <w:marTop w:val="0"/>
              <w:marBottom w:val="0"/>
              <w:divBdr>
                <w:top w:val="none" w:sz="0" w:space="0" w:color="auto"/>
                <w:left w:val="none" w:sz="0" w:space="0" w:color="auto"/>
                <w:bottom w:val="none" w:sz="0" w:space="0" w:color="auto"/>
                <w:right w:val="none" w:sz="0" w:space="0" w:color="auto"/>
              </w:divBdr>
            </w:div>
            <w:div w:id="872310122">
              <w:marLeft w:val="0"/>
              <w:marRight w:val="0"/>
              <w:marTop w:val="0"/>
              <w:marBottom w:val="0"/>
              <w:divBdr>
                <w:top w:val="none" w:sz="0" w:space="0" w:color="auto"/>
                <w:left w:val="none" w:sz="0" w:space="0" w:color="auto"/>
                <w:bottom w:val="none" w:sz="0" w:space="0" w:color="auto"/>
                <w:right w:val="none" w:sz="0" w:space="0" w:color="auto"/>
              </w:divBdr>
            </w:div>
          </w:divsChild>
        </w:div>
        <w:div w:id="774330361">
          <w:marLeft w:val="0"/>
          <w:marRight w:val="0"/>
          <w:marTop w:val="0"/>
          <w:marBottom w:val="0"/>
          <w:divBdr>
            <w:top w:val="none" w:sz="0" w:space="0" w:color="auto"/>
            <w:left w:val="none" w:sz="0" w:space="0" w:color="auto"/>
            <w:bottom w:val="none" w:sz="0" w:space="0" w:color="auto"/>
            <w:right w:val="none" w:sz="0" w:space="0" w:color="auto"/>
          </w:divBdr>
          <w:divsChild>
            <w:div w:id="1425884086">
              <w:marLeft w:val="0"/>
              <w:marRight w:val="0"/>
              <w:marTop w:val="0"/>
              <w:marBottom w:val="0"/>
              <w:divBdr>
                <w:top w:val="none" w:sz="0" w:space="0" w:color="auto"/>
                <w:left w:val="none" w:sz="0" w:space="0" w:color="auto"/>
                <w:bottom w:val="none" w:sz="0" w:space="0" w:color="auto"/>
                <w:right w:val="none" w:sz="0" w:space="0" w:color="auto"/>
              </w:divBdr>
            </w:div>
          </w:divsChild>
        </w:div>
        <w:div w:id="556629507">
          <w:marLeft w:val="0"/>
          <w:marRight w:val="0"/>
          <w:marTop w:val="0"/>
          <w:marBottom w:val="0"/>
          <w:divBdr>
            <w:top w:val="none" w:sz="0" w:space="0" w:color="auto"/>
            <w:left w:val="none" w:sz="0" w:space="0" w:color="auto"/>
            <w:bottom w:val="none" w:sz="0" w:space="0" w:color="auto"/>
            <w:right w:val="none" w:sz="0" w:space="0" w:color="auto"/>
          </w:divBdr>
          <w:divsChild>
            <w:div w:id="245191263">
              <w:marLeft w:val="0"/>
              <w:marRight w:val="0"/>
              <w:marTop w:val="0"/>
              <w:marBottom w:val="0"/>
              <w:divBdr>
                <w:top w:val="none" w:sz="0" w:space="0" w:color="auto"/>
                <w:left w:val="none" w:sz="0" w:space="0" w:color="auto"/>
                <w:bottom w:val="none" w:sz="0" w:space="0" w:color="auto"/>
                <w:right w:val="none" w:sz="0" w:space="0" w:color="auto"/>
              </w:divBdr>
            </w:div>
          </w:divsChild>
        </w:div>
        <w:div w:id="146946949">
          <w:marLeft w:val="0"/>
          <w:marRight w:val="0"/>
          <w:marTop w:val="0"/>
          <w:marBottom w:val="0"/>
          <w:divBdr>
            <w:top w:val="none" w:sz="0" w:space="0" w:color="auto"/>
            <w:left w:val="none" w:sz="0" w:space="0" w:color="auto"/>
            <w:bottom w:val="none" w:sz="0" w:space="0" w:color="auto"/>
            <w:right w:val="none" w:sz="0" w:space="0" w:color="auto"/>
          </w:divBdr>
          <w:divsChild>
            <w:div w:id="1703894009">
              <w:marLeft w:val="0"/>
              <w:marRight w:val="0"/>
              <w:marTop w:val="0"/>
              <w:marBottom w:val="0"/>
              <w:divBdr>
                <w:top w:val="none" w:sz="0" w:space="0" w:color="auto"/>
                <w:left w:val="none" w:sz="0" w:space="0" w:color="auto"/>
                <w:bottom w:val="none" w:sz="0" w:space="0" w:color="auto"/>
                <w:right w:val="none" w:sz="0" w:space="0" w:color="auto"/>
              </w:divBdr>
            </w:div>
          </w:divsChild>
        </w:div>
        <w:div w:id="1766684353">
          <w:marLeft w:val="0"/>
          <w:marRight w:val="0"/>
          <w:marTop w:val="0"/>
          <w:marBottom w:val="0"/>
          <w:divBdr>
            <w:top w:val="none" w:sz="0" w:space="0" w:color="auto"/>
            <w:left w:val="none" w:sz="0" w:space="0" w:color="auto"/>
            <w:bottom w:val="none" w:sz="0" w:space="0" w:color="auto"/>
            <w:right w:val="none" w:sz="0" w:space="0" w:color="auto"/>
          </w:divBdr>
          <w:divsChild>
            <w:div w:id="2082211296">
              <w:marLeft w:val="0"/>
              <w:marRight w:val="0"/>
              <w:marTop w:val="0"/>
              <w:marBottom w:val="0"/>
              <w:divBdr>
                <w:top w:val="none" w:sz="0" w:space="0" w:color="auto"/>
                <w:left w:val="none" w:sz="0" w:space="0" w:color="auto"/>
                <w:bottom w:val="none" w:sz="0" w:space="0" w:color="auto"/>
                <w:right w:val="none" w:sz="0" w:space="0" w:color="auto"/>
              </w:divBdr>
            </w:div>
          </w:divsChild>
        </w:div>
        <w:div w:id="335502977">
          <w:marLeft w:val="0"/>
          <w:marRight w:val="0"/>
          <w:marTop w:val="0"/>
          <w:marBottom w:val="0"/>
          <w:divBdr>
            <w:top w:val="none" w:sz="0" w:space="0" w:color="auto"/>
            <w:left w:val="none" w:sz="0" w:space="0" w:color="auto"/>
            <w:bottom w:val="none" w:sz="0" w:space="0" w:color="auto"/>
            <w:right w:val="none" w:sz="0" w:space="0" w:color="auto"/>
          </w:divBdr>
          <w:divsChild>
            <w:div w:id="1651054374">
              <w:marLeft w:val="0"/>
              <w:marRight w:val="0"/>
              <w:marTop w:val="0"/>
              <w:marBottom w:val="0"/>
              <w:divBdr>
                <w:top w:val="none" w:sz="0" w:space="0" w:color="auto"/>
                <w:left w:val="none" w:sz="0" w:space="0" w:color="auto"/>
                <w:bottom w:val="none" w:sz="0" w:space="0" w:color="auto"/>
                <w:right w:val="none" w:sz="0" w:space="0" w:color="auto"/>
              </w:divBdr>
            </w:div>
          </w:divsChild>
        </w:div>
        <w:div w:id="1843550149">
          <w:marLeft w:val="0"/>
          <w:marRight w:val="0"/>
          <w:marTop w:val="0"/>
          <w:marBottom w:val="0"/>
          <w:divBdr>
            <w:top w:val="none" w:sz="0" w:space="0" w:color="auto"/>
            <w:left w:val="none" w:sz="0" w:space="0" w:color="auto"/>
            <w:bottom w:val="none" w:sz="0" w:space="0" w:color="auto"/>
            <w:right w:val="none" w:sz="0" w:space="0" w:color="auto"/>
          </w:divBdr>
          <w:divsChild>
            <w:div w:id="204607402">
              <w:marLeft w:val="0"/>
              <w:marRight w:val="0"/>
              <w:marTop w:val="0"/>
              <w:marBottom w:val="0"/>
              <w:divBdr>
                <w:top w:val="none" w:sz="0" w:space="0" w:color="auto"/>
                <w:left w:val="none" w:sz="0" w:space="0" w:color="auto"/>
                <w:bottom w:val="none" w:sz="0" w:space="0" w:color="auto"/>
                <w:right w:val="none" w:sz="0" w:space="0" w:color="auto"/>
              </w:divBdr>
            </w:div>
          </w:divsChild>
        </w:div>
        <w:div w:id="524946659">
          <w:marLeft w:val="0"/>
          <w:marRight w:val="0"/>
          <w:marTop w:val="0"/>
          <w:marBottom w:val="0"/>
          <w:divBdr>
            <w:top w:val="none" w:sz="0" w:space="0" w:color="auto"/>
            <w:left w:val="none" w:sz="0" w:space="0" w:color="auto"/>
            <w:bottom w:val="none" w:sz="0" w:space="0" w:color="auto"/>
            <w:right w:val="none" w:sz="0" w:space="0" w:color="auto"/>
          </w:divBdr>
          <w:divsChild>
            <w:div w:id="1184632166">
              <w:marLeft w:val="0"/>
              <w:marRight w:val="0"/>
              <w:marTop w:val="0"/>
              <w:marBottom w:val="0"/>
              <w:divBdr>
                <w:top w:val="none" w:sz="0" w:space="0" w:color="auto"/>
                <w:left w:val="none" w:sz="0" w:space="0" w:color="auto"/>
                <w:bottom w:val="none" w:sz="0" w:space="0" w:color="auto"/>
                <w:right w:val="none" w:sz="0" w:space="0" w:color="auto"/>
              </w:divBdr>
            </w:div>
          </w:divsChild>
        </w:div>
        <w:div w:id="110445395">
          <w:marLeft w:val="0"/>
          <w:marRight w:val="0"/>
          <w:marTop w:val="0"/>
          <w:marBottom w:val="0"/>
          <w:divBdr>
            <w:top w:val="none" w:sz="0" w:space="0" w:color="auto"/>
            <w:left w:val="none" w:sz="0" w:space="0" w:color="auto"/>
            <w:bottom w:val="none" w:sz="0" w:space="0" w:color="auto"/>
            <w:right w:val="none" w:sz="0" w:space="0" w:color="auto"/>
          </w:divBdr>
          <w:divsChild>
            <w:div w:id="1720739994">
              <w:marLeft w:val="0"/>
              <w:marRight w:val="0"/>
              <w:marTop w:val="0"/>
              <w:marBottom w:val="0"/>
              <w:divBdr>
                <w:top w:val="none" w:sz="0" w:space="0" w:color="auto"/>
                <w:left w:val="none" w:sz="0" w:space="0" w:color="auto"/>
                <w:bottom w:val="none" w:sz="0" w:space="0" w:color="auto"/>
                <w:right w:val="none" w:sz="0" w:space="0" w:color="auto"/>
              </w:divBdr>
            </w:div>
          </w:divsChild>
        </w:div>
        <w:div w:id="456484363">
          <w:marLeft w:val="0"/>
          <w:marRight w:val="0"/>
          <w:marTop w:val="0"/>
          <w:marBottom w:val="0"/>
          <w:divBdr>
            <w:top w:val="none" w:sz="0" w:space="0" w:color="auto"/>
            <w:left w:val="none" w:sz="0" w:space="0" w:color="auto"/>
            <w:bottom w:val="none" w:sz="0" w:space="0" w:color="auto"/>
            <w:right w:val="none" w:sz="0" w:space="0" w:color="auto"/>
          </w:divBdr>
          <w:divsChild>
            <w:div w:id="1921254164">
              <w:marLeft w:val="0"/>
              <w:marRight w:val="0"/>
              <w:marTop w:val="0"/>
              <w:marBottom w:val="0"/>
              <w:divBdr>
                <w:top w:val="none" w:sz="0" w:space="0" w:color="auto"/>
                <w:left w:val="none" w:sz="0" w:space="0" w:color="auto"/>
                <w:bottom w:val="none" w:sz="0" w:space="0" w:color="auto"/>
                <w:right w:val="none" w:sz="0" w:space="0" w:color="auto"/>
              </w:divBdr>
            </w:div>
          </w:divsChild>
        </w:div>
        <w:div w:id="2069644409">
          <w:marLeft w:val="0"/>
          <w:marRight w:val="0"/>
          <w:marTop w:val="0"/>
          <w:marBottom w:val="0"/>
          <w:divBdr>
            <w:top w:val="none" w:sz="0" w:space="0" w:color="auto"/>
            <w:left w:val="none" w:sz="0" w:space="0" w:color="auto"/>
            <w:bottom w:val="none" w:sz="0" w:space="0" w:color="auto"/>
            <w:right w:val="none" w:sz="0" w:space="0" w:color="auto"/>
          </w:divBdr>
          <w:divsChild>
            <w:div w:id="1817263512">
              <w:marLeft w:val="0"/>
              <w:marRight w:val="0"/>
              <w:marTop w:val="0"/>
              <w:marBottom w:val="0"/>
              <w:divBdr>
                <w:top w:val="none" w:sz="0" w:space="0" w:color="auto"/>
                <w:left w:val="none" w:sz="0" w:space="0" w:color="auto"/>
                <w:bottom w:val="none" w:sz="0" w:space="0" w:color="auto"/>
                <w:right w:val="none" w:sz="0" w:space="0" w:color="auto"/>
              </w:divBdr>
            </w:div>
          </w:divsChild>
        </w:div>
        <w:div w:id="897597398">
          <w:marLeft w:val="0"/>
          <w:marRight w:val="0"/>
          <w:marTop w:val="0"/>
          <w:marBottom w:val="0"/>
          <w:divBdr>
            <w:top w:val="none" w:sz="0" w:space="0" w:color="auto"/>
            <w:left w:val="none" w:sz="0" w:space="0" w:color="auto"/>
            <w:bottom w:val="none" w:sz="0" w:space="0" w:color="auto"/>
            <w:right w:val="none" w:sz="0" w:space="0" w:color="auto"/>
          </w:divBdr>
          <w:divsChild>
            <w:div w:id="1823347318">
              <w:marLeft w:val="0"/>
              <w:marRight w:val="0"/>
              <w:marTop w:val="0"/>
              <w:marBottom w:val="0"/>
              <w:divBdr>
                <w:top w:val="none" w:sz="0" w:space="0" w:color="auto"/>
                <w:left w:val="none" w:sz="0" w:space="0" w:color="auto"/>
                <w:bottom w:val="none" w:sz="0" w:space="0" w:color="auto"/>
                <w:right w:val="none" w:sz="0" w:space="0" w:color="auto"/>
              </w:divBdr>
            </w:div>
          </w:divsChild>
        </w:div>
        <w:div w:id="1852448320">
          <w:marLeft w:val="0"/>
          <w:marRight w:val="0"/>
          <w:marTop w:val="0"/>
          <w:marBottom w:val="0"/>
          <w:divBdr>
            <w:top w:val="none" w:sz="0" w:space="0" w:color="auto"/>
            <w:left w:val="none" w:sz="0" w:space="0" w:color="auto"/>
            <w:bottom w:val="none" w:sz="0" w:space="0" w:color="auto"/>
            <w:right w:val="none" w:sz="0" w:space="0" w:color="auto"/>
          </w:divBdr>
          <w:divsChild>
            <w:div w:id="291400754">
              <w:marLeft w:val="0"/>
              <w:marRight w:val="0"/>
              <w:marTop w:val="0"/>
              <w:marBottom w:val="0"/>
              <w:divBdr>
                <w:top w:val="none" w:sz="0" w:space="0" w:color="auto"/>
                <w:left w:val="none" w:sz="0" w:space="0" w:color="auto"/>
                <w:bottom w:val="none" w:sz="0" w:space="0" w:color="auto"/>
                <w:right w:val="none" w:sz="0" w:space="0" w:color="auto"/>
              </w:divBdr>
            </w:div>
          </w:divsChild>
        </w:div>
        <w:div w:id="1356732156">
          <w:marLeft w:val="0"/>
          <w:marRight w:val="0"/>
          <w:marTop w:val="0"/>
          <w:marBottom w:val="0"/>
          <w:divBdr>
            <w:top w:val="none" w:sz="0" w:space="0" w:color="auto"/>
            <w:left w:val="none" w:sz="0" w:space="0" w:color="auto"/>
            <w:bottom w:val="none" w:sz="0" w:space="0" w:color="auto"/>
            <w:right w:val="none" w:sz="0" w:space="0" w:color="auto"/>
          </w:divBdr>
          <w:divsChild>
            <w:div w:id="2102489418">
              <w:marLeft w:val="0"/>
              <w:marRight w:val="0"/>
              <w:marTop w:val="0"/>
              <w:marBottom w:val="0"/>
              <w:divBdr>
                <w:top w:val="none" w:sz="0" w:space="0" w:color="auto"/>
                <w:left w:val="none" w:sz="0" w:space="0" w:color="auto"/>
                <w:bottom w:val="none" w:sz="0" w:space="0" w:color="auto"/>
                <w:right w:val="none" w:sz="0" w:space="0" w:color="auto"/>
              </w:divBdr>
            </w:div>
          </w:divsChild>
        </w:div>
        <w:div w:id="159001830">
          <w:marLeft w:val="0"/>
          <w:marRight w:val="0"/>
          <w:marTop w:val="0"/>
          <w:marBottom w:val="0"/>
          <w:divBdr>
            <w:top w:val="none" w:sz="0" w:space="0" w:color="auto"/>
            <w:left w:val="none" w:sz="0" w:space="0" w:color="auto"/>
            <w:bottom w:val="none" w:sz="0" w:space="0" w:color="auto"/>
            <w:right w:val="none" w:sz="0" w:space="0" w:color="auto"/>
          </w:divBdr>
          <w:divsChild>
            <w:div w:id="1103771228">
              <w:marLeft w:val="0"/>
              <w:marRight w:val="0"/>
              <w:marTop w:val="0"/>
              <w:marBottom w:val="0"/>
              <w:divBdr>
                <w:top w:val="none" w:sz="0" w:space="0" w:color="auto"/>
                <w:left w:val="none" w:sz="0" w:space="0" w:color="auto"/>
                <w:bottom w:val="none" w:sz="0" w:space="0" w:color="auto"/>
                <w:right w:val="none" w:sz="0" w:space="0" w:color="auto"/>
              </w:divBdr>
            </w:div>
          </w:divsChild>
        </w:div>
        <w:div w:id="431390438">
          <w:marLeft w:val="0"/>
          <w:marRight w:val="0"/>
          <w:marTop w:val="0"/>
          <w:marBottom w:val="0"/>
          <w:divBdr>
            <w:top w:val="none" w:sz="0" w:space="0" w:color="auto"/>
            <w:left w:val="none" w:sz="0" w:space="0" w:color="auto"/>
            <w:bottom w:val="none" w:sz="0" w:space="0" w:color="auto"/>
            <w:right w:val="none" w:sz="0" w:space="0" w:color="auto"/>
          </w:divBdr>
          <w:divsChild>
            <w:div w:id="293024408">
              <w:marLeft w:val="0"/>
              <w:marRight w:val="0"/>
              <w:marTop w:val="0"/>
              <w:marBottom w:val="0"/>
              <w:divBdr>
                <w:top w:val="none" w:sz="0" w:space="0" w:color="auto"/>
                <w:left w:val="none" w:sz="0" w:space="0" w:color="auto"/>
                <w:bottom w:val="none" w:sz="0" w:space="0" w:color="auto"/>
                <w:right w:val="none" w:sz="0" w:space="0" w:color="auto"/>
              </w:divBdr>
            </w:div>
          </w:divsChild>
        </w:div>
        <w:div w:id="1384794233">
          <w:marLeft w:val="0"/>
          <w:marRight w:val="0"/>
          <w:marTop w:val="0"/>
          <w:marBottom w:val="0"/>
          <w:divBdr>
            <w:top w:val="none" w:sz="0" w:space="0" w:color="auto"/>
            <w:left w:val="none" w:sz="0" w:space="0" w:color="auto"/>
            <w:bottom w:val="none" w:sz="0" w:space="0" w:color="auto"/>
            <w:right w:val="none" w:sz="0" w:space="0" w:color="auto"/>
          </w:divBdr>
          <w:divsChild>
            <w:div w:id="2094738851">
              <w:marLeft w:val="0"/>
              <w:marRight w:val="0"/>
              <w:marTop w:val="0"/>
              <w:marBottom w:val="0"/>
              <w:divBdr>
                <w:top w:val="none" w:sz="0" w:space="0" w:color="auto"/>
                <w:left w:val="none" w:sz="0" w:space="0" w:color="auto"/>
                <w:bottom w:val="none" w:sz="0" w:space="0" w:color="auto"/>
                <w:right w:val="none" w:sz="0" w:space="0" w:color="auto"/>
              </w:divBdr>
            </w:div>
          </w:divsChild>
        </w:div>
        <w:div w:id="1495149302">
          <w:marLeft w:val="0"/>
          <w:marRight w:val="0"/>
          <w:marTop w:val="0"/>
          <w:marBottom w:val="0"/>
          <w:divBdr>
            <w:top w:val="none" w:sz="0" w:space="0" w:color="auto"/>
            <w:left w:val="none" w:sz="0" w:space="0" w:color="auto"/>
            <w:bottom w:val="none" w:sz="0" w:space="0" w:color="auto"/>
            <w:right w:val="none" w:sz="0" w:space="0" w:color="auto"/>
          </w:divBdr>
          <w:divsChild>
            <w:div w:id="1834645275">
              <w:marLeft w:val="0"/>
              <w:marRight w:val="0"/>
              <w:marTop w:val="0"/>
              <w:marBottom w:val="0"/>
              <w:divBdr>
                <w:top w:val="none" w:sz="0" w:space="0" w:color="auto"/>
                <w:left w:val="none" w:sz="0" w:space="0" w:color="auto"/>
                <w:bottom w:val="none" w:sz="0" w:space="0" w:color="auto"/>
                <w:right w:val="none" w:sz="0" w:space="0" w:color="auto"/>
              </w:divBdr>
            </w:div>
            <w:div w:id="1945071159">
              <w:marLeft w:val="0"/>
              <w:marRight w:val="0"/>
              <w:marTop w:val="0"/>
              <w:marBottom w:val="0"/>
              <w:divBdr>
                <w:top w:val="none" w:sz="0" w:space="0" w:color="auto"/>
                <w:left w:val="none" w:sz="0" w:space="0" w:color="auto"/>
                <w:bottom w:val="none" w:sz="0" w:space="0" w:color="auto"/>
                <w:right w:val="none" w:sz="0" w:space="0" w:color="auto"/>
              </w:divBdr>
            </w:div>
          </w:divsChild>
        </w:div>
        <w:div w:id="1730685666">
          <w:marLeft w:val="0"/>
          <w:marRight w:val="0"/>
          <w:marTop w:val="0"/>
          <w:marBottom w:val="0"/>
          <w:divBdr>
            <w:top w:val="none" w:sz="0" w:space="0" w:color="auto"/>
            <w:left w:val="none" w:sz="0" w:space="0" w:color="auto"/>
            <w:bottom w:val="none" w:sz="0" w:space="0" w:color="auto"/>
            <w:right w:val="none" w:sz="0" w:space="0" w:color="auto"/>
          </w:divBdr>
          <w:divsChild>
            <w:div w:id="911357415">
              <w:marLeft w:val="0"/>
              <w:marRight w:val="0"/>
              <w:marTop w:val="0"/>
              <w:marBottom w:val="0"/>
              <w:divBdr>
                <w:top w:val="none" w:sz="0" w:space="0" w:color="auto"/>
                <w:left w:val="none" w:sz="0" w:space="0" w:color="auto"/>
                <w:bottom w:val="none" w:sz="0" w:space="0" w:color="auto"/>
                <w:right w:val="none" w:sz="0" w:space="0" w:color="auto"/>
              </w:divBdr>
            </w:div>
          </w:divsChild>
        </w:div>
        <w:div w:id="2135252349">
          <w:marLeft w:val="0"/>
          <w:marRight w:val="0"/>
          <w:marTop w:val="0"/>
          <w:marBottom w:val="0"/>
          <w:divBdr>
            <w:top w:val="none" w:sz="0" w:space="0" w:color="auto"/>
            <w:left w:val="none" w:sz="0" w:space="0" w:color="auto"/>
            <w:bottom w:val="none" w:sz="0" w:space="0" w:color="auto"/>
            <w:right w:val="none" w:sz="0" w:space="0" w:color="auto"/>
          </w:divBdr>
          <w:divsChild>
            <w:div w:id="772365545">
              <w:marLeft w:val="0"/>
              <w:marRight w:val="0"/>
              <w:marTop w:val="0"/>
              <w:marBottom w:val="0"/>
              <w:divBdr>
                <w:top w:val="none" w:sz="0" w:space="0" w:color="auto"/>
                <w:left w:val="none" w:sz="0" w:space="0" w:color="auto"/>
                <w:bottom w:val="none" w:sz="0" w:space="0" w:color="auto"/>
                <w:right w:val="none" w:sz="0" w:space="0" w:color="auto"/>
              </w:divBdr>
            </w:div>
          </w:divsChild>
        </w:div>
        <w:div w:id="1529297904">
          <w:marLeft w:val="0"/>
          <w:marRight w:val="0"/>
          <w:marTop w:val="0"/>
          <w:marBottom w:val="0"/>
          <w:divBdr>
            <w:top w:val="none" w:sz="0" w:space="0" w:color="auto"/>
            <w:left w:val="none" w:sz="0" w:space="0" w:color="auto"/>
            <w:bottom w:val="none" w:sz="0" w:space="0" w:color="auto"/>
            <w:right w:val="none" w:sz="0" w:space="0" w:color="auto"/>
          </w:divBdr>
          <w:divsChild>
            <w:div w:id="784033471">
              <w:marLeft w:val="0"/>
              <w:marRight w:val="0"/>
              <w:marTop w:val="0"/>
              <w:marBottom w:val="0"/>
              <w:divBdr>
                <w:top w:val="none" w:sz="0" w:space="0" w:color="auto"/>
                <w:left w:val="none" w:sz="0" w:space="0" w:color="auto"/>
                <w:bottom w:val="none" w:sz="0" w:space="0" w:color="auto"/>
                <w:right w:val="none" w:sz="0" w:space="0" w:color="auto"/>
              </w:divBdr>
            </w:div>
          </w:divsChild>
        </w:div>
        <w:div w:id="196545672">
          <w:marLeft w:val="0"/>
          <w:marRight w:val="0"/>
          <w:marTop w:val="0"/>
          <w:marBottom w:val="0"/>
          <w:divBdr>
            <w:top w:val="none" w:sz="0" w:space="0" w:color="auto"/>
            <w:left w:val="none" w:sz="0" w:space="0" w:color="auto"/>
            <w:bottom w:val="none" w:sz="0" w:space="0" w:color="auto"/>
            <w:right w:val="none" w:sz="0" w:space="0" w:color="auto"/>
          </w:divBdr>
          <w:divsChild>
            <w:div w:id="35274740">
              <w:marLeft w:val="0"/>
              <w:marRight w:val="0"/>
              <w:marTop w:val="0"/>
              <w:marBottom w:val="0"/>
              <w:divBdr>
                <w:top w:val="none" w:sz="0" w:space="0" w:color="auto"/>
                <w:left w:val="none" w:sz="0" w:space="0" w:color="auto"/>
                <w:bottom w:val="none" w:sz="0" w:space="0" w:color="auto"/>
                <w:right w:val="none" w:sz="0" w:space="0" w:color="auto"/>
              </w:divBdr>
            </w:div>
          </w:divsChild>
        </w:div>
        <w:div w:id="893976605">
          <w:marLeft w:val="0"/>
          <w:marRight w:val="0"/>
          <w:marTop w:val="0"/>
          <w:marBottom w:val="0"/>
          <w:divBdr>
            <w:top w:val="none" w:sz="0" w:space="0" w:color="auto"/>
            <w:left w:val="none" w:sz="0" w:space="0" w:color="auto"/>
            <w:bottom w:val="none" w:sz="0" w:space="0" w:color="auto"/>
            <w:right w:val="none" w:sz="0" w:space="0" w:color="auto"/>
          </w:divBdr>
          <w:divsChild>
            <w:div w:id="1092311134">
              <w:marLeft w:val="0"/>
              <w:marRight w:val="0"/>
              <w:marTop w:val="0"/>
              <w:marBottom w:val="0"/>
              <w:divBdr>
                <w:top w:val="none" w:sz="0" w:space="0" w:color="auto"/>
                <w:left w:val="none" w:sz="0" w:space="0" w:color="auto"/>
                <w:bottom w:val="none" w:sz="0" w:space="0" w:color="auto"/>
                <w:right w:val="none" w:sz="0" w:space="0" w:color="auto"/>
              </w:divBdr>
            </w:div>
          </w:divsChild>
        </w:div>
        <w:div w:id="784884537">
          <w:marLeft w:val="0"/>
          <w:marRight w:val="0"/>
          <w:marTop w:val="0"/>
          <w:marBottom w:val="0"/>
          <w:divBdr>
            <w:top w:val="none" w:sz="0" w:space="0" w:color="auto"/>
            <w:left w:val="none" w:sz="0" w:space="0" w:color="auto"/>
            <w:bottom w:val="none" w:sz="0" w:space="0" w:color="auto"/>
            <w:right w:val="none" w:sz="0" w:space="0" w:color="auto"/>
          </w:divBdr>
          <w:divsChild>
            <w:div w:id="1578400928">
              <w:marLeft w:val="0"/>
              <w:marRight w:val="0"/>
              <w:marTop w:val="0"/>
              <w:marBottom w:val="0"/>
              <w:divBdr>
                <w:top w:val="none" w:sz="0" w:space="0" w:color="auto"/>
                <w:left w:val="none" w:sz="0" w:space="0" w:color="auto"/>
                <w:bottom w:val="none" w:sz="0" w:space="0" w:color="auto"/>
                <w:right w:val="none" w:sz="0" w:space="0" w:color="auto"/>
              </w:divBdr>
            </w:div>
          </w:divsChild>
        </w:div>
        <w:div w:id="1416127735">
          <w:marLeft w:val="0"/>
          <w:marRight w:val="0"/>
          <w:marTop w:val="0"/>
          <w:marBottom w:val="0"/>
          <w:divBdr>
            <w:top w:val="none" w:sz="0" w:space="0" w:color="auto"/>
            <w:left w:val="none" w:sz="0" w:space="0" w:color="auto"/>
            <w:bottom w:val="none" w:sz="0" w:space="0" w:color="auto"/>
            <w:right w:val="none" w:sz="0" w:space="0" w:color="auto"/>
          </w:divBdr>
          <w:divsChild>
            <w:div w:id="931744795">
              <w:marLeft w:val="0"/>
              <w:marRight w:val="0"/>
              <w:marTop w:val="0"/>
              <w:marBottom w:val="0"/>
              <w:divBdr>
                <w:top w:val="none" w:sz="0" w:space="0" w:color="auto"/>
                <w:left w:val="none" w:sz="0" w:space="0" w:color="auto"/>
                <w:bottom w:val="none" w:sz="0" w:space="0" w:color="auto"/>
                <w:right w:val="none" w:sz="0" w:space="0" w:color="auto"/>
              </w:divBdr>
            </w:div>
          </w:divsChild>
        </w:div>
        <w:div w:id="1230114162">
          <w:marLeft w:val="0"/>
          <w:marRight w:val="0"/>
          <w:marTop w:val="0"/>
          <w:marBottom w:val="0"/>
          <w:divBdr>
            <w:top w:val="none" w:sz="0" w:space="0" w:color="auto"/>
            <w:left w:val="none" w:sz="0" w:space="0" w:color="auto"/>
            <w:bottom w:val="none" w:sz="0" w:space="0" w:color="auto"/>
            <w:right w:val="none" w:sz="0" w:space="0" w:color="auto"/>
          </w:divBdr>
          <w:divsChild>
            <w:div w:id="197395401">
              <w:marLeft w:val="0"/>
              <w:marRight w:val="0"/>
              <w:marTop w:val="0"/>
              <w:marBottom w:val="0"/>
              <w:divBdr>
                <w:top w:val="none" w:sz="0" w:space="0" w:color="auto"/>
                <w:left w:val="none" w:sz="0" w:space="0" w:color="auto"/>
                <w:bottom w:val="none" w:sz="0" w:space="0" w:color="auto"/>
                <w:right w:val="none" w:sz="0" w:space="0" w:color="auto"/>
              </w:divBdr>
            </w:div>
          </w:divsChild>
        </w:div>
        <w:div w:id="2122994990">
          <w:marLeft w:val="0"/>
          <w:marRight w:val="0"/>
          <w:marTop w:val="0"/>
          <w:marBottom w:val="0"/>
          <w:divBdr>
            <w:top w:val="none" w:sz="0" w:space="0" w:color="auto"/>
            <w:left w:val="none" w:sz="0" w:space="0" w:color="auto"/>
            <w:bottom w:val="none" w:sz="0" w:space="0" w:color="auto"/>
            <w:right w:val="none" w:sz="0" w:space="0" w:color="auto"/>
          </w:divBdr>
          <w:divsChild>
            <w:div w:id="1293562059">
              <w:marLeft w:val="0"/>
              <w:marRight w:val="0"/>
              <w:marTop w:val="0"/>
              <w:marBottom w:val="0"/>
              <w:divBdr>
                <w:top w:val="none" w:sz="0" w:space="0" w:color="auto"/>
                <w:left w:val="none" w:sz="0" w:space="0" w:color="auto"/>
                <w:bottom w:val="none" w:sz="0" w:space="0" w:color="auto"/>
                <w:right w:val="none" w:sz="0" w:space="0" w:color="auto"/>
              </w:divBdr>
            </w:div>
          </w:divsChild>
        </w:div>
        <w:div w:id="536435035">
          <w:marLeft w:val="0"/>
          <w:marRight w:val="0"/>
          <w:marTop w:val="0"/>
          <w:marBottom w:val="0"/>
          <w:divBdr>
            <w:top w:val="none" w:sz="0" w:space="0" w:color="auto"/>
            <w:left w:val="none" w:sz="0" w:space="0" w:color="auto"/>
            <w:bottom w:val="none" w:sz="0" w:space="0" w:color="auto"/>
            <w:right w:val="none" w:sz="0" w:space="0" w:color="auto"/>
          </w:divBdr>
          <w:divsChild>
            <w:div w:id="1569265630">
              <w:marLeft w:val="0"/>
              <w:marRight w:val="0"/>
              <w:marTop w:val="0"/>
              <w:marBottom w:val="0"/>
              <w:divBdr>
                <w:top w:val="none" w:sz="0" w:space="0" w:color="auto"/>
                <w:left w:val="none" w:sz="0" w:space="0" w:color="auto"/>
                <w:bottom w:val="none" w:sz="0" w:space="0" w:color="auto"/>
                <w:right w:val="none" w:sz="0" w:space="0" w:color="auto"/>
              </w:divBdr>
            </w:div>
          </w:divsChild>
        </w:div>
        <w:div w:id="398139517">
          <w:marLeft w:val="0"/>
          <w:marRight w:val="0"/>
          <w:marTop w:val="0"/>
          <w:marBottom w:val="0"/>
          <w:divBdr>
            <w:top w:val="none" w:sz="0" w:space="0" w:color="auto"/>
            <w:left w:val="none" w:sz="0" w:space="0" w:color="auto"/>
            <w:bottom w:val="none" w:sz="0" w:space="0" w:color="auto"/>
            <w:right w:val="none" w:sz="0" w:space="0" w:color="auto"/>
          </w:divBdr>
          <w:divsChild>
            <w:div w:id="767821538">
              <w:marLeft w:val="0"/>
              <w:marRight w:val="0"/>
              <w:marTop w:val="0"/>
              <w:marBottom w:val="0"/>
              <w:divBdr>
                <w:top w:val="none" w:sz="0" w:space="0" w:color="auto"/>
                <w:left w:val="none" w:sz="0" w:space="0" w:color="auto"/>
                <w:bottom w:val="none" w:sz="0" w:space="0" w:color="auto"/>
                <w:right w:val="none" w:sz="0" w:space="0" w:color="auto"/>
              </w:divBdr>
            </w:div>
          </w:divsChild>
        </w:div>
        <w:div w:id="1888058252">
          <w:marLeft w:val="0"/>
          <w:marRight w:val="0"/>
          <w:marTop w:val="0"/>
          <w:marBottom w:val="0"/>
          <w:divBdr>
            <w:top w:val="none" w:sz="0" w:space="0" w:color="auto"/>
            <w:left w:val="none" w:sz="0" w:space="0" w:color="auto"/>
            <w:bottom w:val="none" w:sz="0" w:space="0" w:color="auto"/>
            <w:right w:val="none" w:sz="0" w:space="0" w:color="auto"/>
          </w:divBdr>
          <w:divsChild>
            <w:div w:id="1633513116">
              <w:marLeft w:val="0"/>
              <w:marRight w:val="0"/>
              <w:marTop w:val="0"/>
              <w:marBottom w:val="0"/>
              <w:divBdr>
                <w:top w:val="none" w:sz="0" w:space="0" w:color="auto"/>
                <w:left w:val="none" w:sz="0" w:space="0" w:color="auto"/>
                <w:bottom w:val="none" w:sz="0" w:space="0" w:color="auto"/>
                <w:right w:val="none" w:sz="0" w:space="0" w:color="auto"/>
              </w:divBdr>
            </w:div>
          </w:divsChild>
        </w:div>
        <w:div w:id="1399478548">
          <w:marLeft w:val="0"/>
          <w:marRight w:val="0"/>
          <w:marTop w:val="0"/>
          <w:marBottom w:val="0"/>
          <w:divBdr>
            <w:top w:val="none" w:sz="0" w:space="0" w:color="auto"/>
            <w:left w:val="none" w:sz="0" w:space="0" w:color="auto"/>
            <w:bottom w:val="none" w:sz="0" w:space="0" w:color="auto"/>
            <w:right w:val="none" w:sz="0" w:space="0" w:color="auto"/>
          </w:divBdr>
          <w:divsChild>
            <w:div w:id="1306278728">
              <w:marLeft w:val="0"/>
              <w:marRight w:val="0"/>
              <w:marTop w:val="0"/>
              <w:marBottom w:val="0"/>
              <w:divBdr>
                <w:top w:val="none" w:sz="0" w:space="0" w:color="auto"/>
                <w:left w:val="none" w:sz="0" w:space="0" w:color="auto"/>
                <w:bottom w:val="none" w:sz="0" w:space="0" w:color="auto"/>
                <w:right w:val="none" w:sz="0" w:space="0" w:color="auto"/>
              </w:divBdr>
            </w:div>
          </w:divsChild>
        </w:div>
        <w:div w:id="32075012">
          <w:marLeft w:val="0"/>
          <w:marRight w:val="0"/>
          <w:marTop w:val="0"/>
          <w:marBottom w:val="0"/>
          <w:divBdr>
            <w:top w:val="none" w:sz="0" w:space="0" w:color="auto"/>
            <w:left w:val="none" w:sz="0" w:space="0" w:color="auto"/>
            <w:bottom w:val="none" w:sz="0" w:space="0" w:color="auto"/>
            <w:right w:val="none" w:sz="0" w:space="0" w:color="auto"/>
          </w:divBdr>
          <w:divsChild>
            <w:div w:id="43143797">
              <w:marLeft w:val="0"/>
              <w:marRight w:val="0"/>
              <w:marTop w:val="0"/>
              <w:marBottom w:val="0"/>
              <w:divBdr>
                <w:top w:val="none" w:sz="0" w:space="0" w:color="auto"/>
                <w:left w:val="none" w:sz="0" w:space="0" w:color="auto"/>
                <w:bottom w:val="none" w:sz="0" w:space="0" w:color="auto"/>
                <w:right w:val="none" w:sz="0" w:space="0" w:color="auto"/>
              </w:divBdr>
            </w:div>
          </w:divsChild>
        </w:div>
        <w:div w:id="107044902">
          <w:marLeft w:val="0"/>
          <w:marRight w:val="0"/>
          <w:marTop w:val="0"/>
          <w:marBottom w:val="0"/>
          <w:divBdr>
            <w:top w:val="none" w:sz="0" w:space="0" w:color="auto"/>
            <w:left w:val="none" w:sz="0" w:space="0" w:color="auto"/>
            <w:bottom w:val="none" w:sz="0" w:space="0" w:color="auto"/>
            <w:right w:val="none" w:sz="0" w:space="0" w:color="auto"/>
          </w:divBdr>
          <w:divsChild>
            <w:div w:id="1591037474">
              <w:marLeft w:val="0"/>
              <w:marRight w:val="0"/>
              <w:marTop w:val="0"/>
              <w:marBottom w:val="0"/>
              <w:divBdr>
                <w:top w:val="none" w:sz="0" w:space="0" w:color="auto"/>
                <w:left w:val="none" w:sz="0" w:space="0" w:color="auto"/>
                <w:bottom w:val="none" w:sz="0" w:space="0" w:color="auto"/>
                <w:right w:val="none" w:sz="0" w:space="0" w:color="auto"/>
              </w:divBdr>
            </w:div>
          </w:divsChild>
        </w:div>
        <w:div w:id="667177951">
          <w:marLeft w:val="0"/>
          <w:marRight w:val="0"/>
          <w:marTop w:val="0"/>
          <w:marBottom w:val="0"/>
          <w:divBdr>
            <w:top w:val="none" w:sz="0" w:space="0" w:color="auto"/>
            <w:left w:val="none" w:sz="0" w:space="0" w:color="auto"/>
            <w:bottom w:val="none" w:sz="0" w:space="0" w:color="auto"/>
            <w:right w:val="none" w:sz="0" w:space="0" w:color="auto"/>
          </w:divBdr>
          <w:divsChild>
            <w:div w:id="774832486">
              <w:marLeft w:val="0"/>
              <w:marRight w:val="0"/>
              <w:marTop w:val="0"/>
              <w:marBottom w:val="0"/>
              <w:divBdr>
                <w:top w:val="none" w:sz="0" w:space="0" w:color="auto"/>
                <w:left w:val="none" w:sz="0" w:space="0" w:color="auto"/>
                <w:bottom w:val="none" w:sz="0" w:space="0" w:color="auto"/>
                <w:right w:val="none" w:sz="0" w:space="0" w:color="auto"/>
              </w:divBdr>
            </w:div>
            <w:div w:id="1074550258">
              <w:marLeft w:val="0"/>
              <w:marRight w:val="0"/>
              <w:marTop w:val="0"/>
              <w:marBottom w:val="0"/>
              <w:divBdr>
                <w:top w:val="none" w:sz="0" w:space="0" w:color="auto"/>
                <w:left w:val="none" w:sz="0" w:space="0" w:color="auto"/>
                <w:bottom w:val="none" w:sz="0" w:space="0" w:color="auto"/>
                <w:right w:val="none" w:sz="0" w:space="0" w:color="auto"/>
              </w:divBdr>
            </w:div>
            <w:div w:id="1001661130">
              <w:marLeft w:val="0"/>
              <w:marRight w:val="0"/>
              <w:marTop w:val="0"/>
              <w:marBottom w:val="0"/>
              <w:divBdr>
                <w:top w:val="none" w:sz="0" w:space="0" w:color="auto"/>
                <w:left w:val="none" w:sz="0" w:space="0" w:color="auto"/>
                <w:bottom w:val="none" w:sz="0" w:space="0" w:color="auto"/>
                <w:right w:val="none" w:sz="0" w:space="0" w:color="auto"/>
              </w:divBdr>
            </w:div>
          </w:divsChild>
        </w:div>
        <w:div w:id="1160392907">
          <w:marLeft w:val="0"/>
          <w:marRight w:val="0"/>
          <w:marTop w:val="0"/>
          <w:marBottom w:val="0"/>
          <w:divBdr>
            <w:top w:val="none" w:sz="0" w:space="0" w:color="auto"/>
            <w:left w:val="none" w:sz="0" w:space="0" w:color="auto"/>
            <w:bottom w:val="none" w:sz="0" w:space="0" w:color="auto"/>
            <w:right w:val="none" w:sz="0" w:space="0" w:color="auto"/>
          </w:divBdr>
          <w:divsChild>
            <w:div w:id="786317565">
              <w:marLeft w:val="0"/>
              <w:marRight w:val="0"/>
              <w:marTop w:val="0"/>
              <w:marBottom w:val="0"/>
              <w:divBdr>
                <w:top w:val="none" w:sz="0" w:space="0" w:color="auto"/>
                <w:left w:val="none" w:sz="0" w:space="0" w:color="auto"/>
                <w:bottom w:val="none" w:sz="0" w:space="0" w:color="auto"/>
                <w:right w:val="none" w:sz="0" w:space="0" w:color="auto"/>
              </w:divBdr>
            </w:div>
          </w:divsChild>
        </w:div>
        <w:div w:id="1709722010">
          <w:marLeft w:val="0"/>
          <w:marRight w:val="0"/>
          <w:marTop w:val="0"/>
          <w:marBottom w:val="0"/>
          <w:divBdr>
            <w:top w:val="none" w:sz="0" w:space="0" w:color="auto"/>
            <w:left w:val="none" w:sz="0" w:space="0" w:color="auto"/>
            <w:bottom w:val="none" w:sz="0" w:space="0" w:color="auto"/>
            <w:right w:val="none" w:sz="0" w:space="0" w:color="auto"/>
          </w:divBdr>
          <w:divsChild>
            <w:div w:id="1848132735">
              <w:marLeft w:val="0"/>
              <w:marRight w:val="0"/>
              <w:marTop w:val="0"/>
              <w:marBottom w:val="0"/>
              <w:divBdr>
                <w:top w:val="none" w:sz="0" w:space="0" w:color="auto"/>
                <w:left w:val="none" w:sz="0" w:space="0" w:color="auto"/>
                <w:bottom w:val="none" w:sz="0" w:space="0" w:color="auto"/>
                <w:right w:val="none" w:sz="0" w:space="0" w:color="auto"/>
              </w:divBdr>
            </w:div>
          </w:divsChild>
        </w:div>
        <w:div w:id="1920409716">
          <w:marLeft w:val="0"/>
          <w:marRight w:val="0"/>
          <w:marTop w:val="0"/>
          <w:marBottom w:val="0"/>
          <w:divBdr>
            <w:top w:val="none" w:sz="0" w:space="0" w:color="auto"/>
            <w:left w:val="none" w:sz="0" w:space="0" w:color="auto"/>
            <w:bottom w:val="none" w:sz="0" w:space="0" w:color="auto"/>
            <w:right w:val="none" w:sz="0" w:space="0" w:color="auto"/>
          </w:divBdr>
          <w:divsChild>
            <w:div w:id="1185048122">
              <w:marLeft w:val="0"/>
              <w:marRight w:val="0"/>
              <w:marTop w:val="0"/>
              <w:marBottom w:val="0"/>
              <w:divBdr>
                <w:top w:val="none" w:sz="0" w:space="0" w:color="auto"/>
                <w:left w:val="none" w:sz="0" w:space="0" w:color="auto"/>
                <w:bottom w:val="none" w:sz="0" w:space="0" w:color="auto"/>
                <w:right w:val="none" w:sz="0" w:space="0" w:color="auto"/>
              </w:divBdr>
            </w:div>
          </w:divsChild>
        </w:div>
        <w:div w:id="1424254751">
          <w:marLeft w:val="0"/>
          <w:marRight w:val="0"/>
          <w:marTop w:val="0"/>
          <w:marBottom w:val="0"/>
          <w:divBdr>
            <w:top w:val="none" w:sz="0" w:space="0" w:color="auto"/>
            <w:left w:val="none" w:sz="0" w:space="0" w:color="auto"/>
            <w:bottom w:val="none" w:sz="0" w:space="0" w:color="auto"/>
            <w:right w:val="none" w:sz="0" w:space="0" w:color="auto"/>
          </w:divBdr>
          <w:divsChild>
            <w:div w:id="202062094">
              <w:marLeft w:val="0"/>
              <w:marRight w:val="0"/>
              <w:marTop w:val="0"/>
              <w:marBottom w:val="0"/>
              <w:divBdr>
                <w:top w:val="none" w:sz="0" w:space="0" w:color="auto"/>
                <w:left w:val="none" w:sz="0" w:space="0" w:color="auto"/>
                <w:bottom w:val="none" w:sz="0" w:space="0" w:color="auto"/>
                <w:right w:val="none" w:sz="0" w:space="0" w:color="auto"/>
              </w:divBdr>
            </w:div>
          </w:divsChild>
        </w:div>
        <w:div w:id="909734970">
          <w:marLeft w:val="0"/>
          <w:marRight w:val="0"/>
          <w:marTop w:val="0"/>
          <w:marBottom w:val="0"/>
          <w:divBdr>
            <w:top w:val="none" w:sz="0" w:space="0" w:color="auto"/>
            <w:left w:val="none" w:sz="0" w:space="0" w:color="auto"/>
            <w:bottom w:val="none" w:sz="0" w:space="0" w:color="auto"/>
            <w:right w:val="none" w:sz="0" w:space="0" w:color="auto"/>
          </w:divBdr>
          <w:divsChild>
            <w:div w:id="650057597">
              <w:marLeft w:val="0"/>
              <w:marRight w:val="0"/>
              <w:marTop w:val="0"/>
              <w:marBottom w:val="0"/>
              <w:divBdr>
                <w:top w:val="none" w:sz="0" w:space="0" w:color="auto"/>
                <w:left w:val="none" w:sz="0" w:space="0" w:color="auto"/>
                <w:bottom w:val="none" w:sz="0" w:space="0" w:color="auto"/>
                <w:right w:val="none" w:sz="0" w:space="0" w:color="auto"/>
              </w:divBdr>
            </w:div>
          </w:divsChild>
        </w:div>
        <w:div w:id="200703847">
          <w:marLeft w:val="0"/>
          <w:marRight w:val="0"/>
          <w:marTop w:val="0"/>
          <w:marBottom w:val="0"/>
          <w:divBdr>
            <w:top w:val="none" w:sz="0" w:space="0" w:color="auto"/>
            <w:left w:val="none" w:sz="0" w:space="0" w:color="auto"/>
            <w:bottom w:val="none" w:sz="0" w:space="0" w:color="auto"/>
            <w:right w:val="none" w:sz="0" w:space="0" w:color="auto"/>
          </w:divBdr>
          <w:divsChild>
            <w:div w:id="180163866">
              <w:marLeft w:val="0"/>
              <w:marRight w:val="0"/>
              <w:marTop w:val="0"/>
              <w:marBottom w:val="0"/>
              <w:divBdr>
                <w:top w:val="none" w:sz="0" w:space="0" w:color="auto"/>
                <w:left w:val="none" w:sz="0" w:space="0" w:color="auto"/>
                <w:bottom w:val="none" w:sz="0" w:space="0" w:color="auto"/>
                <w:right w:val="none" w:sz="0" w:space="0" w:color="auto"/>
              </w:divBdr>
            </w:div>
          </w:divsChild>
        </w:div>
        <w:div w:id="1527404712">
          <w:marLeft w:val="0"/>
          <w:marRight w:val="0"/>
          <w:marTop w:val="0"/>
          <w:marBottom w:val="0"/>
          <w:divBdr>
            <w:top w:val="none" w:sz="0" w:space="0" w:color="auto"/>
            <w:left w:val="none" w:sz="0" w:space="0" w:color="auto"/>
            <w:bottom w:val="none" w:sz="0" w:space="0" w:color="auto"/>
            <w:right w:val="none" w:sz="0" w:space="0" w:color="auto"/>
          </w:divBdr>
          <w:divsChild>
            <w:div w:id="1271670822">
              <w:marLeft w:val="0"/>
              <w:marRight w:val="0"/>
              <w:marTop w:val="0"/>
              <w:marBottom w:val="0"/>
              <w:divBdr>
                <w:top w:val="none" w:sz="0" w:space="0" w:color="auto"/>
                <w:left w:val="none" w:sz="0" w:space="0" w:color="auto"/>
                <w:bottom w:val="none" w:sz="0" w:space="0" w:color="auto"/>
                <w:right w:val="none" w:sz="0" w:space="0" w:color="auto"/>
              </w:divBdr>
            </w:div>
          </w:divsChild>
        </w:div>
        <w:div w:id="839467972">
          <w:marLeft w:val="0"/>
          <w:marRight w:val="0"/>
          <w:marTop w:val="0"/>
          <w:marBottom w:val="0"/>
          <w:divBdr>
            <w:top w:val="none" w:sz="0" w:space="0" w:color="auto"/>
            <w:left w:val="none" w:sz="0" w:space="0" w:color="auto"/>
            <w:bottom w:val="none" w:sz="0" w:space="0" w:color="auto"/>
            <w:right w:val="none" w:sz="0" w:space="0" w:color="auto"/>
          </w:divBdr>
          <w:divsChild>
            <w:div w:id="993987996">
              <w:marLeft w:val="0"/>
              <w:marRight w:val="0"/>
              <w:marTop w:val="0"/>
              <w:marBottom w:val="0"/>
              <w:divBdr>
                <w:top w:val="none" w:sz="0" w:space="0" w:color="auto"/>
                <w:left w:val="none" w:sz="0" w:space="0" w:color="auto"/>
                <w:bottom w:val="none" w:sz="0" w:space="0" w:color="auto"/>
                <w:right w:val="none" w:sz="0" w:space="0" w:color="auto"/>
              </w:divBdr>
            </w:div>
          </w:divsChild>
        </w:div>
        <w:div w:id="1762138823">
          <w:marLeft w:val="0"/>
          <w:marRight w:val="0"/>
          <w:marTop w:val="0"/>
          <w:marBottom w:val="0"/>
          <w:divBdr>
            <w:top w:val="none" w:sz="0" w:space="0" w:color="auto"/>
            <w:left w:val="none" w:sz="0" w:space="0" w:color="auto"/>
            <w:bottom w:val="none" w:sz="0" w:space="0" w:color="auto"/>
            <w:right w:val="none" w:sz="0" w:space="0" w:color="auto"/>
          </w:divBdr>
          <w:divsChild>
            <w:div w:id="1065839048">
              <w:marLeft w:val="0"/>
              <w:marRight w:val="0"/>
              <w:marTop w:val="0"/>
              <w:marBottom w:val="0"/>
              <w:divBdr>
                <w:top w:val="none" w:sz="0" w:space="0" w:color="auto"/>
                <w:left w:val="none" w:sz="0" w:space="0" w:color="auto"/>
                <w:bottom w:val="none" w:sz="0" w:space="0" w:color="auto"/>
                <w:right w:val="none" w:sz="0" w:space="0" w:color="auto"/>
              </w:divBdr>
            </w:div>
            <w:div w:id="863906762">
              <w:marLeft w:val="0"/>
              <w:marRight w:val="0"/>
              <w:marTop w:val="0"/>
              <w:marBottom w:val="0"/>
              <w:divBdr>
                <w:top w:val="none" w:sz="0" w:space="0" w:color="auto"/>
                <w:left w:val="none" w:sz="0" w:space="0" w:color="auto"/>
                <w:bottom w:val="none" w:sz="0" w:space="0" w:color="auto"/>
                <w:right w:val="none" w:sz="0" w:space="0" w:color="auto"/>
              </w:divBdr>
            </w:div>
            <w:div w:id="1908567337">
              <w:marLeft w:val="0"/>
              <w:marRight w:val="0"/>
              <w:marTop w:val="0"/>
              <w:marBottom w:val="0"/>
              <w:divBdr>
                <w:top w:val="none" w:sz="0" w:space="0" w:color="auto"/>
                <w:left w:val="none" w:sz="0" w:space="0" w:color="auto"/>
                <w:bottom w:val="none" w:sz="0" w:space="0" w:color="auto"/>
                <w:right w:val="none" w:sz="0" w:space="0" w:color="auto"/>
              </w:divBdr>
            </w:div>
          </w:divsChild>
        </w:div>
        <w:div w:id="1372340041">
          <w:marLeft w:val="0"/>
          <w:marRight w:val="0"/>
          <w:marTop w:val="0"/>
          <w:marBottom w:val="0"/>
          <w:divBdr>
            <w:top w:val="none" w:sz="0" w:space="0" w:color="auto"/>
            <w:left w:val="none" w:sz="0" w:space="0" w:color="auto"/>
            <w:bottom w:val="none" w:sz="0" w:space="0" w:color="auto"/>
            <w:right w:val="none" w:sz="0" w:space="0" w:color="auto"/>
          </w:divBdr>
          <w:divsChild>
            <w:div w:id="1710834578">
              <w:marLeft w:val="0"/>
              <w:marRight w:val="0"/>
              <w:marTop w:val="0"/>
              <w:marBottom w:val="0"/>
              <w:divBdr>
                <w:top w:val="none" w:sz="0" w:space="0" w:color="auto"/>
                <w:left w:val="none" w:sz="0" w:space="0" w:color="auto"/>
                <w:bottom w:val="none" w:sz="0" w:space="0" w:color="auto"/>
                <w:right w:val="none" w:sz="0" w:space="0" w:color="auto"/>
              </w:divBdr>
            </w:div>
          </w:divsChild>
        </w:div>
        <w:div w:id="1807618931">
          <w:marLeft w:val="0"/>
          <w:marRight w:val="0"/>
          <w:marTop w:val="0"/>
          <w:marBottom w:val="0"/>
          <w:divBdr>
            <w:top w:val="none" w:sz="0" w:space="0" w:color="auto"/>
            <w:left w:val="none" w:sz="0" w:space="0" w:color="auto"/>
            <w:bottom w:val="none" w:sz="0" w:space="0" w:color="auto"/>
            <w:right w:val="none" w:sz="0" w:space="0" w:color="auto"/>
          </w:divBdr>
          <w:divsChild>
            <w:div w:id="1933512224">
              <w:marLeft w:val="0"/>
              <w:marRight w:val="0"/>
              <w:marTop w:val="0"/>
              <w:marBottom w:val="0"/>
              <w:divBdr>
                <w:top w:val="none" w:sz="0" w:space="0" w:color="auto"/>
                <w:left w:val="none" w:sz="0" w:space="0" w:color="auto"/>
                <w:bottom w:val="none" w:sz="0" w:space="0" w:color="auto"/>
                <w:right w:val="none" w:sz="0" w:space="0" w:color="auto"/>
              </w:divBdr>
            </w:div>
          </w:divsChild>
        </w:div>
        <w:div w:id="1988775962">
          <w:marLeft w:val="0"/>
          <w:marRight w:val="0"/>
          <w:marTop w:val="0"/>
          <w:marBottom w:val="0"/>
          <w:divBdr>
            <w:top w:val="none" w:sz="0" w:space="0" w:color="auto"/>
            <w:left w:val="none" w:sz="0" w:space="0" w:color="auto"/>
            <w:bottom w:val="none" w:sz="0" w:space="0" w:color="auto"/>
            <w:right w:val="none" w:sz="0" w:space="0" w:color="auto"/>
          </w:divBdr>
          <w:divsChild>
            <w:div w:id="777261861">
              <w:marLeft w:val="0"/>
              <w:marRight w:val="0"/>
              <w:marTop w:val="0"/>
              <w:marBottom w:val="0"/>
              <w:divBdr>
                <w:top w:val="none" w:sz="0" w:space="0" w:color="auto"/>
                <w:left w:val="none" w:sz="0" w:space="0" w:color="auto"/>
                <w:bottom w:val="none" w:sz="0" w:space="0" w:color="auto"/>
                <w:right w:val="none" w:sz="0" w:space="0" w:color="auto"/>
              </w:divBdr>
            </w:div>
          </w:divsChild>
        </w:div>
        <w:div w:id="1929726114">
          <w:marLeft w:val="0"/>
          <w:marRight w:val="0"/>
          <w:marTop w:val="0"/>
          <w:marBottom w:val="0"/>
          <w:divBdr>
            <w:top w:val="none" w:sz="0" w:space="0" w:color="auto"/>
            <w:left w:val="none" w:sz="0" w:space="0" w:color="auto"/>
            <w:bottom w:val="none" w:sz="0" w:space="0" w:color="auto"/>
            <w:right w:val="none" w:sz="0" w:space="0" w:color="auto"/>
          </w:divBdr>
          <w:divsChild>
            <w:div w:id="579482003">
              <w:marLeft w:val="0"/>
              <w:marRight w:val="0"/>
              <w:marTop w:val="0"/>
              <w:marBottom w:val="0"/>
              <w:divBdr>
                <w:top w:val="none" w:sz="0" w:space="0" w:color="auto"/>
                <w:left w:val="none" w:sz="0" w:space="0" w:color="auto"/>
                <w:bottom w:val="none" w:sz="0" w:space="0" w:color="auto"/>
                <w:right w:val="none" w:sz="0" w:space="0" w:color="auto"/>
              </w:divBdr>
            </w:div>
          </w:divsChild>
        </w:div>
        <w:div w:id="784271966">
          <w:marLeft w:val="0"/>
          <w:marRight w:val="0"/>
          <w:marTop w:val="0"/>
          <w:marBottom w:val="0"/>
          <w:divBdr>
            <w:top w:val="none" w:sz="0" w:space="0" w:color="auto"/>
            <w:left w:val="none" w:sz="0" w:space="0" w:color="auto"/>
            <w:bottom w:val="none" w:sz="0" w:space="0" w:color="auto"/>
            <w:right w:val="none" w:sz="0" w:space="0" w:color="auto"/>
          </w:divBdr>
          <w:divsChild>
            <w:div w:id="349600044">
              <w:marLeft w:val="0"/>
              <w:marRight w:val="0"/>
              <w:marTop w:val="0"/>
              <w:marBottom w:val="0"/>
              <w:divBdr>
                <w:top w:val="none" w:sz="0" w:space="0" w:color="auto"/>
                <w:left w:val="none" w:sz="0" w:space="0" w:color="auto"/>
                <w:bottom w:val="none" w:sz="0" w:space="0" w:color="auto"/>
                <w:right w:val="none" w:sz="0" w:space="0" w:color="auto"/>
              </w:divBdr>
            </w:div>
          </w:divsChild>
        </w:div>
        <w:div w:id="1876841981">
          <w:marLeft w:val="0"/>
          <w:marRight w:val="0"/>
          <w:marTop w:val="0"/>
          <w:marBottom w:val="0"/>
          <w:divBdr>
            <w:top w:val="none" w:sz="0" w:space="0" w:color="auto"/>
            <w:left w:val="none" w:sz="0" w:space="0" w:color="auto"/>
            <w:bottom w:val="none" w:sz="0" w:space="0" w:color="auto"/>
            <w:right w:val="none" w:sz="0" w:space="0" w:color="auto"/>
          </w:divBdr>
          <w:divsChild>
            <w:div w:id="1355032969">
              <w:marLeft w:val="0"/>
              <w:marRight w:val="0"/>
              <w:marTop w:val="0"/>
              <w:marBottom w:val="0"/>
              <w:divBdr>
                <w:top w:val="none" w:sz="0" w:space="0" w:color="auto"/>
                <w:left w:val="none" w:sz="0" w:space="0" w:color="auto"/>
                <w:bottom w:val="none" w:sz="0" w:space="0" w:color="auto"/>
                <w:right w:val="none" w:sz="0" w:space="0" w:color="auto"/>
              </w:divBdr>
            </w:div>
          </w:divsChild>
        </w:div>
        <w:div w:id="1552183621">
          <w:marLeft w:val="0"/>
          <w:marRight w:val="0"/>
          <w:marTop w:val="0"/>
          <w:marBottom w:val="0"/>
          <w:divBdr>
            <w:top w:val="none" w:sz="0" w:space="0" w:color="auto"/>
            <w:left w:val="none" w:sz="0" w:space="0" w:color="auto"/>
            <w:bottom w:val="none" w:sz="0" w:space="0" w:color="auto"/>
            <w:right w:val="none" w:sz="0" w:space="0" w:color="auto"/>
          </w:divBdr>
          <w:divsChild>
            <w:div w:id="2002417348">
              <w:marLeft w:val="0"/>
              <w:marRight w:val="0"/>
              <w:marTop w:val="0"/>
              <w:marBottom w:val="0"/>
              <w:divBdr>
                <w:top w:val="none" w:sz="0" w:space="0" w:color="auto"/>
                <w:left w:val="none" w:sz="0" w:space="0" w:color="auto"/>
                <w:bottom w:val="none" w:sz="0" w:space="0" w:color="auto"/>
                <w:right w:val="none" w:sz="0" w:space="0" w:color="auto"/>
              </w:divBdr>
            </w:div>
          </w:divsChild>
        </w:div>
        <w:div w:id="200090570">
          <w:marLeft w:val="0"/>
          <w:marRight w:val="0"/>
          <w:marTop w:val="0"/>
          <w:marBottom w:val="0"/>
          <w:divBdr>
            <w:top w:val="none" w:sz="0" w:space="0" w:color="auto"/>
            <w:left w:val="none" w:sz="0" w:space="0" w:color="auto"/>
            <w:bottom w:val="none" w:sz="0" w:space="0" w:color="auto"/>
            <w:right w:val="none" w:sz="0" w:space="0" w:color="auto"/>
          </w:divBdr>
          <w:divsChild>
            <w:div w:id="2139450416">
              <w:marLeft w:val="0"/>
              <w:marRight w:val="0"/>
              <w:marTop w:val="0"/>
              <w:marBottom w:val="0"/>
              <w:divBdr>
                <w:top w:val="none" w:sz="0" w:space="0" w:color="auto"/>
                <w:left w:val="none" w:sz="0" w:space="0" w:color="auto"/>
                <w:bottom w:val="none" w:sz="0" w:space="0" w:color="auto"/>
                <w:right w:val="none" w:sz="0" w:space="0" w:color="auto"/>
              </w:divBdr>
            </w:div>
          </w:divsChild>
        </w:div>
        <w:div w:id="569197002">
          <w:marLeft w:val="0"/>
          <w:marRight w:val="0"/>
          <w:marTop w:val="0"/>
          <w:marBottom w:val="0"/>
          <w:divBdr>
            <w:top w:val="none" w:sz="0" w:space="0" w:color="auto"/>
            <w:left w:val="none" w:sz="0" w:space="0" w:color="auto"/>
            <w:bottom w:val="none" w:sz="0" w:space="0" w:color="auto"/>
            <w:right w:val="none" w:sz="0" w:space="0" w:color="auto"/>
          </w:divBdr>
          <w:divsChild>
            <w:div w:id="382557488">
              <w:marLeft w:val="0"/>
              <w:marRight w:val="0"/>
              <w:marTop w:val="0"/>
              <w:marBottom w:val="0"/>
              <w:divBdr>
                <w:top w:val="none" w:sz="0" w:space="0" w:color="auto"/>
                <w:left w:val="none" w:sz="0" w:space="0" w:color="auto"/>
                <w:bottom w:val="none" w:sz="0" w:space="0" w:color="auto"/>
                <w:right w:val="none" w:sz="0" w:space="0" w:color="auto"/>
              </w:divBdr>
            </w:div>
          </w:divsChild>
        </w:div>
        <w:div w:id="1570920991">
          <w:marLeft w:val="0"/>
          <w:marRight w:val="0"/>
          <w:marTop w:val="0"/>
          <w:marBottom w:val="0"/>
          <w:divBdr>
            <w:top w:val="none" w:sz="0" w:space="0" w:color="auto"/>
            <w:left w:val="none" w:sz="0" w:space="0" w:color="auto"/>
            <w:bottom w:val="none" w:sz="0" w:space="0" w:color="auto"/>
            <w:right w:val="none" w:sz="0" w:space="0" w:color="auto"/>
          </w:divBdr>
          <w:divsChild>
            <w:div w:id="1927575709">
              <w:marLeft w:val="0"/>
              <w:marRight w:val="0"/>
              <w:marTop w:val="0"/>
              <w:marBottom w:val="0"/>
              <w:divBdr>
                <w:top w:val="none" w:sz="0" w:space="0" w:color="auto"/>
                <w:left w:val="none" w:sz="0" w:space="0" w:color="auto"/>
                <w:bottom w:val="none" w:sz="0" w:space="0" w:color="auto"/>
                <w:right w:val="none" w:sz="0" w:space="0" w:color="auto"/>
              </w:divBdr>
            </w:div>
          </w:divsChild>
        </w:div>
        <w:div w:id="249318247">
          <w:marLeft w:val="0"/>
          <w:marRight w:val="0"/>
          <w:marTop w:val="0"/>
          <w:marBottom w:val="0"/>
          <w:divBdr>
            <w:top w:val="none" w:sz="0" w:space="0" w:color="auto"/>
            <w:left w:val="none" w:sz="0" w:space="0" w:color="auto"/>
            <w:bottom w:val="none" w:sz="0" w:space="0" w:color="auto"/>
            <w:right w:val="none" w:sz="0" w:space="0" w:color="auto"/>
          </w:divBdr>
          <w:divsChild>
            <w:div w:id="208809290">
              <w:marLeft w:val="0"/>
              <w:marRight w:val="0"/>
              <w:marTop w:val="0"/>
              <w:marBottom w:val="0"/>
              <w:divBdr>
                <w:top w:val="none" w:sz="0" w:space="0" w:color="auto"/>
                <w:left w:val="none" w:sz="0" w:space="0" w:color="auto"/>
                <w:bottom w:val="none" w:sz="0" w:space="0" w:color="auto"/>
                <w:right w:val="none" w:sz="0" w:space="0" w:color="auto"/>
              </w:divBdr>
            </w:div>
          </w:divsChild>
        </w:div>
        <w:div w:id="368842141">
          <w:marLeft w:val="0"/>
          <w:marRight w:val="0"/>
          <w:marTop w:val="0"/>
          <w:marBottom w:val="0"/>
          <w:divBdr>
            <w:top w:val="none" w:sz="0" w:space="0" w:color="auto"/>
            <w:left w:val="none" w:sz="0" w:space="0" w:color="auto"/>
            <w:bottom w:val="none" w:sz="0" w:space="0" w:color="auto"/>
            <w:right w:val="none" w:sz="0" w:space="0" w:color="auto"/>
          </w:divBdr>
          <w:divsChild>
            <w:div w:id="12734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7111">
      <w:bodyDiv w:val="1"/>
      <w:marLeft w:val="0"/>
      <w:marRight w:val="0"/>
      <w:marTop w:val="0"/>
      <w:marBottom w:val="0"/>
      <w:divBdr>
        <w:top w:val="none" w:sz="0" w:space="0" w:color="auto"/>
        <w:left w:val="none" w:sz="0" w:space="0" w:color="auto"/>
        <w:bottom w:val="none" w:sz="0" w:space="0" w:color="auto"/>
        <w:right w:val="none" w:sz="0" w:space="0" w:color="auto"/>
      </w:divBdr>
    </w:div>
    <w:div w:id="1434399275">
      <w:bodyDiv w:val="1"/>
      <w:marLeft w:val="0"/>
      <w:marRight w:val="0"/>
      <w:marTop w:val="0"/>
      <w:marBottom w:val="0"/>
      <w:divBdr>
        <w:top w:val="none" w:sz="0" w:space="0" w:color="auto"/>
        <w:left w:val="none" w:sz="0" w:space="0" w:color="auto"/>
        <w:bottom w:val="none" w:sz="0" w:space="0" w:color="auto"/>
        <w:right w:val="none" w:sz="0" w:space="0" w:color="auto"/>
      </w:divBdr>
    </w:div>
    <w:div w:id="1558861264">
      <w:bodyDiv w:val="1"/>
      <w:marLeft w:val="0"/>
      <w:marRight w:val="0"/>
      <w:marTop w:val="0"/>
      <w:marBottom w:val="0"/>
      <w:divBdr>
        <w:top w:val="none" w:sz="0" w:space="0" w:color="auto"/>
        <w:left w:val="none" w:sz="0" w:space="0" w:color="auto"/>
        <w:bottom w:val="none" w:sz="0" w:space="0" w:color="auto"/>
        <w:right w:val="none" w:sz="0" w:space="0" w:color="auto"/>
      </w:divBdr>
      <w:divsChild>
        <w:div w:id="122889071">
          <w:marLeft w:val="0"/>
          <w:marRight w:val="0"/>
          <w:marTop w:val="0"/>
          <w:marBottom w:val="0"/>
          <w:divBdr>
            <w:top w:val="none" w:sz="0" w:space="0" w:color="auto"/>
            <w:left w:val="none" w:sz="0" w:space="0" w:color="auto"/>
            <w:bottom w:val="none" w:sz="0" w:space="0" w:color="auto"/>
            <w:right w:val="none" w:sz="0" w:space="0" w:color="auto"/>
          </w:divBdr>
        </w:div>
        <w:div w:id="279652433">
          <w:marLeft w:val="0"/>
          <w:marRight w:val="0"/>
          <w:marTop w:val="0"/>
          <w:marBottom w:val="0"/>
          <w:divBdr>
            <w:top w:val="none" w:sz="0" w:space="0" w:color="auto"/>
            <w:left w:val="none" w:sz="0" w:space="0" w:color="auto"/>
            <w:bottom w:val="none" w:sz="0" w:space="0" w:color="auto"/>
            <w:right w:val="none" w:sz="0" w:space="0" w:color="auto"/>
          </w:divBdr>
        </w:div>
        <w:div w:id="709109653">
          <w:marLeft w:val="0"/>
          <w:marRight w:val="0"/>
          <w:marTop w:val="0"/>
          <w:marBottom w:val="0"/>
          <w:divBdr>
            <w:top w:val="none" w:sz="0" w:space="0" w:color="auto"/>
            <w:left w:val="none" w:sz="0" w:space="0" w:color="auto"/>
            <w:bottom w:val="none" w:sz="0" w:space="0" w:color="auto"/>
            <w:right w:val="none" w:sz="0" w:space="0" w:color="auto"/>
          </w:divBdr>
        </w:div>
        <w:div w:id="894976212">
          <w:marLeft w:val="0"/>
          <w:marRight w:val="0"/>
          <w:marTop w:val="0"/>
          <w:marBottom w:val="0"/>
          <w:divBdr>
            <w:top w:val="none" w:sz="0" w:space="0" w:color="auto"/>
            <w:left w:val="none" w:sz="0" w:space="0" w:color="auto"/>
            <w:bottom w:val="none" w:sz="0" w:space="0" w:color="auto"/>
            <w:right w:val="none" w:sz="0" w:space="0" w:color="auto"/>
          </w:divBdr>
        </w:div>
        <w:div w:id="1005520992">
          <w:marLeft w:val="0"/>
          <w:marRight w:val="0"/>
          <w:marTop w:val="0"/>
          <w:marBottom w:val="0"/>
          <w:divBdr>
            <w:top w:val="none" w:sz="0" w:space="0" w:color="auto"/>
            <w:left w:val="none" w:sz="0" w:space="0" w:color="auto"/>
            <w:bottom w:val="none" w:sz="0" w:space="0" w:color="auto"/>
            <w:right w:val="none" w:sz="0" w:space="0" w:color="auto"/>
          </w:divBdr>
        </w:div>
        <w:div w:id="1325276708">
          <w:marLeft w:val="0"/>
          <w:marRight w:val="0"/>
          <w:marTop w:val="0"/>
          <w:marBottom w:val="0"/>
          <w:divBdr>
            <w:top w:val="none" w:sz="0" w:space="0" w:color="auto"/>
            <w:left w:val="none" w:sz="0" w:space="0" w:color="auto"/>
            <w:bottom w:val="none" w:sz="0" w:space="0" w:color="auto"/>
            <w:right w:val="none" w:sz="0" w:space="0" w:color="auto"/>
          </w:divBdr>
        </w:div>
        <w:div w:id="1694258553">
          <w:marLeft w:val="0"/>
          <w:marRight w:val="0"/>
          <w:marTop w:val="0"/>
          <w:marBottom w:val="0"/>
          <w:divBdr>
            <w:top w:val="none" w:sz="0" w:space="0" w:color="auto"/>
            <w:left w:val="none" w:sz="0" w:space="0" w:color="auto"/>
            <w:bottom w:val="none" w:sz="0" w:space="0" w:color="auto"/>
            <w:right w:val="none" w:sz="0" w:space="0" w:color="auto"/>
          </w:divBdr>
        </w:div>
        <w:div w:id="1788350138">
          <w:marLeft w:val="0"/>
          <w:marRight w:val="0"/>
          <w:marTop w:val="0"/>
          <w:marBottom w:val="0"/>
          <w:divBdr>
            <w:top w:val="none" w:sz="0" w:space="0" w:color="auto"/>
            <w:left w:val="none" w:sz="0" w:space="0" w:color="auto"/>
            <w:bottom w:val="none" w:sz="0" w:space="0" w:color="auto"/>
            <w:right w:val="none" w:sz="0" w:space="0" w:color="auto"/>
          </w:divBdr>
        </w:div>
        <w:div w:id="1924299083">
          <w:marLeft w:val="0"/>
          <w:marRight w:val="0"/>
          <w:marTop w:val="0"/>
          <w:marBottom w:val="0"/>
          <w:divBdr>
            <w:top w:val="none" w:sz="0" w:space="0" w:color="auto"/>
            <w:left w:val="none" w:sz="0" w:space="0" w:color="auto"/>
            <w:bottom w:val="none" w:sz="0" w:space="0" w:color="auto"/>
            <w:right w:val="none" w:sz="0" w:space="0" w:color="auto"/>
          </w:divBdr>
        </w:div>
      </w:divsChild>
    </w:div>
    <w:div w:id="1572034963">
      <w:bodyDiv w:val="1"/>
      <w:marLeft w:val="0"/>
      <w:marRight w:val="0"/>
      <w:marTop w:val="0"/>
      <w:marBottom w:val="0"/>
      <w:divBdr>
        <w:top w:val="none" w:sz="0" w:space="0" w:color="auto"/>
        <w:left w:val="none" w:sz="0" w:space="0" w:color="auto"/>
        <w:bottom w:val="none" w:sz="0" w:space="0" w:color="auto"/>
        <w:right w:val="none" w:sz="0" w:space="0" w:color="auto"/>
      </w:divBdr>
    </w:div>
    <w:div w:id="1652247859">
      <w:bodyDiv w:val="1"/>
      <w:marLeft w:val="0"/>
      <w:marRight w:val="0"/>
      <w:marTop w:val="0"/>
      <w:marBottom w:val="0"/>
      <w:divBdr>
        <w:top w:val="none" w:sz="0" w:space="0" w:color="auto"/>
        <w:left w:val="none" w:sz="0" w:space="0" w:color="auto"/>
        <w:bottom w:val="none" w:sz="0" w:space="0" w:color="auto"/>
        <w:right w:val="none" w:sz="0" w:space="0" w:color="auto"/>
      </w:divBdr>
    </w:div>
    <w:div w:id="1680306541">
      <w:bodyDiv w:val="1"/>
      <w:marLeft w:val="0"/>
      <w:marRight w:val="0"/>
      <w:marTop w:val="0"/>
      <w:marBottom w:val="0"/>
      <w:divBdr>
        <w:top w:val="none" w:sz="0" w:space="0" w:color="auto"/>
        <w:left w:val="none" w:sz="0" w:space="0" w:color="auto"/>
        <w:bottom w:val="none" w:sz="0" w:space="0" w:color="auto"/>
        <w:right w:val="none" w:sz="0" w:space="0" w:color="auto"/>
      </w:divBdr>
    </w:div>
    <w:div w:id="1760639488">
      <w:bodyDiv w:val="1"/>
      <w:marLeft w:val="0"/>
      <w:marRight w:val="0"/>
      <w:marTop w:val="0"/>
      <w:marBottom w:val="0"/>
      <w:divBdr>
        <w:top w:val="none" w:sz="0" w:space="0" w:color="auto"/>
        <w:left w:val="none" w:sz="0" w:space="0" w:color="auto"/>
        <w:bottom w:val="none" w:sz="0" w:space="0" w:color="auto"/>
        <w:right w:val="none" w:sz="0" w:space="0" w:color="auto"/>
      </w:divBdr>
    </w:div>
    <w:div w:id="1762414734">
      <w:bodyDiv w:val="1"/>
      <w:marLeft w:val="0"/>
      <w:marRight w:val="0"/>
      <w:marTop w:val="0"/>
      <w:marBottom w:val="0"/>
      <w:divBdr>
        <w:top w:val="none" w:sz="0" w:space="0" w:color="auto"/>
        <w:left w:val="none" w:sz="0" w:space="0" w:color="auto"/>
        <w:bottom w:val="none" w:sz="0" w:space="0" w:color="auto"/>
        <w:right w:val="none" w:sz="0" w:space="0" w:color="auto"/>
      </w:divBdr>
      <w:divsChild>
        <w:div w:id="1157696694">
          <w:marLeft w:val="0"/>
          <w:marRight w:val="0"/>
          <w:marTop w:val="0"/>
          <w:marBottom w:val="0"/>
          <w:divBdr>
            <w:top w:val="none" w:sz="0" w:space="0" w:color="auto"/>
            <w:left w:val="none" w:sz="0" w:space="0" w:color="auto"/>
            <w:bottom w:val="none" w:sz="0" w:space="0" w:color="auto"/>
            <w:right w:val="none" w:sz="0" w:space="0" w:color="auto"/>
          </w:divBdr>
        </w:div>
        <w:div w:id="984166222">
          <w:marLeft w:val="0"/>
          <w:marRight w:val="0"/>
          <w:marTop w:val="0"/>
          <w:marBottom w:val="0"/>
          <w:divBdr>
            <w:top w:val="none" w:sz="0" w:space="0" w:color="auto"/>
            <w:left w:val="none" w:sz="0" w:space="0" w:color="auto"/>
            <w:bottom w:val="none" w:sz="0" w:space="0" w:color="auto"/>
            <w:right w:val="none" w:sz="0" w:space="0" w:color="auto"/>
          </w:divBdr>
        </w:div>
        <w:div w:id="1241527863">
          <w:marLeft w:val="0"/>
          <w:marRight w:val="0"/>
          <w:marTop w:val="0"/>
          <w:marBottom w:val="0"/>
          <w:divBdr>
            <w:top w:val="none" w:sz="0" w:space="0" w:color="auto"/>
            <w:left w:val="none" w:sz="0" w:space="0" w:color="auto"/>
            <w:bottom w:val="none" w:sz="0" w:space="0" w:color="auto"/>
            <w:right w:val="none" w:sz="0" w:space="0" w:color="auto"/>
          </w:divBdr>
        </w:div>
      </w:divsChild>
    </w:div>
    <w:div w:id="1783374412">
      <w:bodyDiv w:val="1"/>
      <w:marLeft w:val="0"/>
      <w:marRight w:val="0"/>
      <w:marTop w:val="0"/>
      <w:marBottom w:val="0"/>
      <w:divBdr>
        <w:top w:val="none" w:sz="0" w:space="0" w:color="auto"/>
        <w:left w:val="none" w:sz="0" w:space="0" w:color="auto"/>
        <w:bottom w:val="none" w:sz="0" w:space="0" w:color="auto"/>
        <w:right w:val="none" w:sz="0" w:space="0" w:color="auto"/>
      </w:divBdr>
    </w:div>
    <w:div w:id="1791628431">
      <w:bodyDiv w:val="1"/>
      <w:marLeft w:val="0"/>
      <w:marRight w:val="0"/>
      <w:marTop w:val="0"/>
      <w:marBottom w:val="0"/>
      <w:divBdr>
        <w:top w:val="none" w:sz="0" w:space="0" w:color="auto"/>
        <w:left w:val="none" w:sz="0" w:space="0" w:color="auto"/>
        <w:bottom w:val="none" w:sz="0" w:space="0" w:color="auto"/>
        <w:right w:val="none" w:sz="0" w:space="0" w:color="auto"/>
      </w:divBdr>
    </w:div>
    <w:div w:id="1791703687">
      <w:bodyDiv w:val="1"/>
      <w:marLeft w:val="0"/>
      <w:marRight w:val="0"/>
      <w:marTop w:val="0"/>
      <w:marBottom w:val="0"/>
      <w:divBdr>
        <w:top w:val="none" w:sz="0" w:space="0" w:color="auto"/>
        <w:left w:val="none" w:sz="0" w:space="0" w:color="auto"/>
        <w:bottom w:val="none" w:sz="0" w:space="0" w:color="auto"/>
        <w:right w:val="none" w:sz="0" w:space="0" w:color="auto"/>
      </w:divBdr>
      <w:divsChild>
        <w:div w:id="1936281409">
          <w:marLeft w:val="0"/>
          <w:marRight w:val="0"/>
          <w:marTop w:val="0"/>
          <w:marBottom w:val="0"/>
          <w:divBdr>
            <w:top w:val="none" w:sz="0" w:space="0" w:color="auto"/>
            <w:left w:val="none" w:sz="0" w:space="0" w:color="auto"/>
            <w:bottom w:val="none" w:sz="0" w:space="0" w:color="auto"/>
            <w:right w:val="none" w:sz="0" w:space="0" w:color="auto"/>
          </w:divBdr>
        </w:div>
        <w:div w:id="85269410">
          <w:marLeft w:val="0"/>
          <w:marRight w:val="0"/>
          <w:marTop w:val="0"/>
          <w:marBottom w:val="0"/>
          <w:divBdr>
            <w:top w:val="none" w:sz="0" w:space="0" w:color="auto"/>
            <w:left w:val="none" w:sz="0" w:space="0" w:color="auto"/>
            <w:bottom w:val="none" w:sz="0" w:space="0" w:color="auto"/>
            <w:right w:val="none" w:sz="0" w:space="0" w:color="auto"/>
          </w:divBdr>
        </w:div>
        <w:div w:id="477571227">
          <w:marLeft w:val="0"/>
          <w:marRight w:val="0"/>
          <w:marTop w:val="0"/>
          <w:marBottom w:val="0"/>
          <w:divBdr>
            <w:top w:val="none" w:sz="0" w:space="0" w:color="auto"/>
            <w:left w:val="none" w:sz="0" w:space="0" w:color="auto"/>
            <w:bottom w:val="none" w:sz="0" w:space="0" w:color="auto"/>
            <w:right w:val="none" w:sz="0" w:space="0" w:color="auto"/>
          </w:divBdr>
        </w:div>
        <w:div w:id="1705206648">
          <w:marLeft w:val="0"/>
          <w:marRight w:val="0"/>
          <w:marTop w:val="0"/>
          <w:marBottom w:val="0"/>
          <w:divBdr>
            <w:top w:val="none" w:sz="0" w:space="0" w:color="auto"/>
            <w:left w:val="none" w:sz="0" w:space="0" w:color="auto"/>
            <w:bottom w:val="none" w:sz="0" w:space="0" w:color="auto"/>
            <w:right w:val="none" w:sz="0" w:space="0" w:color="auto"/>
          </w:divBdr>
        </w:div>
        <w:div w:id="119537707">
          <w:marLeft w:val="0"/>
          <w:marRight w:val="0"/>
          <w:marTop w:val="0"/>
          <w:marBottom w:val="0"/>
          <w:divBdr>
            <w:top w:val="none" w:sz="0" w:space="0" w:color="auto"/>
            <w:left w:val="none" w:sz="0" w:space="0" w:color="auto"/>
            <w:bottom w:val="none" w:sz="0" w:space="0" w:color="auto"/>
            <w:right w:val="none" w:sz="0" w:space="0" w:color="auto"/>
          </w:divBdr>
        </w:div>
        <w:div w:id="146359503">
          <w:marLeft w:val="0"/>
          <w:marRight w:val="0"/>
          <w:marTop w:val="0"/>
          <w:marBottom w:val="0"/>
          <w:divBdr>
            <w:top w:val="none" w:sz="0" w:space="0" w:color="auto"/>
            <w:left w:val="none" w:sz="0" w:space="0" w:color="auto"/>
            <w:bottom w:val="none" w:sz="0" w:space="0" w:color="auto"/>
            <w:right w:val="none" w:sz="0" w:space="0" w:color="auto"/>
          </w:divBdr>
        </w:div>
        <w:div w:id="1548250411">
          <w:marLeft w:val="0"/>
          <w:marRight w:val="0"/>
          <w:marTop w:val="0"/>
          <w:marBottom w:val="0"/>
          <w:divBdr>
            <w:top w:val="none" w:sz="0" w:space="0" w:color="auto"/>
            <w:left w:val="none" w:sz="0" w:space="0" w:color="auto"/>
            <w:bottom w:val="none" w:sz="0" w:space="0" w:color="auto"/>
            <w:right w:val="none" w:sz="0" w:space="0" w:color="auto"/>
          </w:divBdr>
        </w:div>
        <w:div w:id="695735371">
          <w:marLeft w:val="0"/>
          <w:marRight w:val="0"/>
          <w:marTop w:val="0"/>
          <w:marBottom w:val="0"/>
          <w:divBdr>
            <w:top w:val="none" w:sz="0" w:space="0" w:color="auto"/>
            <w:left w:val="none" w:sz="0" w:space="0" w:color="auto"/>
            <w:bottom w:val="none" w:sz="0" w:space="0" w:color="auto"/>
            <w:right w:val="none" w:sz="0" w:space="0" w:color="auto"/>
          </w:divBdr>
        </w:div>
        <w:div w:id="369688650">
          <w:marLeft w:val="0"/>
          <w:marRight w:val="0"/>
          <w:marTop w:val="0"/>
          <w:marBottom w:val="0"/>
          <w:divBdr>
            <w:top w:val="none" w:sz="0" w:space="0" w:color="auto"/>
            <w:left w:val="none" w:sz="0" w:space="0" w:color="auto"/>
            <w:bottom w:val="none" w:sz="0" w:space="0" w:color="auto"/>
            <w:right w:val="none" w:sz="0" w:space="0" w:color="auto"/>
          </w:divBdr>
        </w:div>
        <w:div w:id="760416038">
          <w:marLeft w:val="0"/>
          <w:marRight w:val="0"/>
          <w:marTop w:val="0"/>
          <w:marBottom w:val="0"/>
          <w:divBdr>
            <w:top w:val="none" w:sz="0" w:space="0" w:color="auto"/>
            <w:left w:val="none" w:sz="0" w:space="0" w:color="auto"/>
            <w:bottom w:val="none" w:sz="0" w:space="0" w:color="auto"/>
            <w:right w:val="none" w:sz="0" w:space="0" w:color="auto"/>
          </w:divBdr>
        </w:div>
        <w:div w:id="1210217286">
          <w:marLeft w:val="0"/>
          <w:marRight w:val="0"/>
          <w:marTop w:val="0"/>
          <w:marBottom w:val="0"/>
          <w:divBdr>
            <w:top w:val="none" w:sz="0" w:space="0" w:color="auto"/>
            <w:left w:val="none" w:sz="0" w:space="0" w:color="auto"/>
            <w:bottom w:val="none" w:sz="0" w:space="0" w:color="auto"/>
            <w:right w:val="none" w:sz="0" w:space="0" w:color="auto"/>
          </w:divBdr>
        </w:div>
      </w:divsChild>
    </w:div>
    <w:div w:id="1810511870">
      <w:bodyDiv w:val="1"/>
      <w:marLeft w:val="0"/>
      <w:marRight w:val="0"/>
      <w:marTop w:val="0"/>
      <w:marBottom w:val="0"/>
      <w:divBdr>
        <w:top w:val="none" w:sz="0" w:space="0" w:color="auto"/>
        <w:left w:val="none" w:sz="0" w:space="0" w:color="auto"/>
        <w:bottom w:val="none" w:sz="0" w:space="0" w:color="auto"/>
        <w:right w:val="none" w:sz="0" w:space="0" w:color="auto"/>
      </w:divBdr>
    </w:div>
    <w:div w:id="1927302956">
      <w:bodyDiv w:val="1"/>
      <w:marLeft w:val="0"/>
      <w:marRight w:val="0"/>
      <w:marTop w:val="0"/>
      <w:marBottom w:val="0"/>
      <w:divBdr>
        <w:top w:val="none" w:sz="0" w:space="0" w:color="auto"/>
        <w:left w:val="none" w:sz="0" w:space="0" w:color="auto"/>
        <w:bottom w:val="none" w:sz="0" w:space="0" w:color="auto"/>
        <w:right w:val="none" w:sz="0" w:space="0" w:color="auto"/>
      </w:divBdr>
    </w:div>
    <w:div w:id="1957633075">
      <w:bodyDiv w:val="1"/>
      <w:marLeft w:val="0"/>
      <w:marRight w:val="0"/>
      <w:marTop w:val="0"/>
      <w:marBottom w:val="0"/>
      <w:divBdr>
        <w:top w:val="none" w:sz="0" w:space="0" w:color="auto"/>
        <w:left w:val="none" w:sz="0" w:space="0" w:color="auto"/>
        <w:bottom w:val="none" w:sz="0" w:space="0" w:color="auto"/>
        <w:right w:val="none" w:sz="0" w:space="0" w:color="auto"/>
      </w:divBdr>
      <w:divsChild>
        <w:div w:id="1687291654">
          <w:marLeft w:val="0"/>
          <w:marRight w:val="0"/>
          <w:marTop w:val="0"/>
          <w:marBottom w:val="0"/>
          <w:divBdr>
            <w:top w:val="none" w:sz="0" w:space="0" w:color="auto"/>
            <w:left w:val="none" w:sz="0" w:space="0" w:color="auto"/>
            <w:bottom w:val="none" w:sz="0" w:space="0" w:color="auto"/>
            <w:right w:val="none" w:sz="0" w:space="0" w:color="auto"/>
          </w:divBdr>
        </w:div>
        <w:div w:id="2089645116">
          <w:marLeft w:val="0"/>
          <w:marRight w:val="0"/>
          <w:marTop w:val="0"/>
          <w:marBottom w:val="0"/>
          <w:divBdr>
            <w:top w:val="none" w:sz="0" w:space="0" w:color="auto"/>
            <w:left w:val="none" w:sz="0" w:space="0" w:color="auto"/>
            <w:bottom w:val="none" w:sz="0" w:space="0" w:color="auto"/>
            <w:right w:val="none" w:sz="0" w:space="0" w:color="auto"/>
          </w:divBdr>
        </w:div>
        <w:div w:id="1549805615">
          <w:marLeft w:val="0"/>
          <w:marRight w:val="0"/>
          <w:marTop w:val="0"/>
          <w:marBottom w:val="0"/>
          <w:divBdr>
            <w:top w:val="none" w:sz="0" w:space="0" w:color="auto"/>
            <w:left w:val="none" w:sz="0" w:space="0" w:color="auto"/>
            <w:bottom w:val="none" w:sz="0" w:space="0" w:color="auto"/>
            <w:right w:val="none" w:sz="0" w:space="0" w:color="auto"/>
          </w:divBdr>
          <w:divsChild>
            <w:div w:id="1818841960">
              <w:marLeft w:val="0"/>
              <w:marRight w:val="0"/>
              <w:marTop w:val="30"/>
              <w:marBottom w:val="30"/>
              <w:divBdr>
                <w:top w:val="none" w:sz="0" w:space="0" w:color="auto"/>
                <w:left w:val="none" w:sz="0" w:space="0" w:color="auto"/>
                <w:bottom w:val="none" w:sz="0" w:space="0" w:color="auto"/>
                <w:right w:val="none" w:sz="0" w:space="0" w:color="auto"/>
              </w:divBdr>
              <w:divsChild>
                <w:div w:id="736896513">
                  <w:marLeft w:val="0"/>
                  <w:marRight w:val="0"/>
                  <w:marTop w:val="0"/>
                  <w:marBottom w:val="0"/>
                  <w:divBdr>
                    <w:top w:val="none" w:sz="0" w:space="0" w:color="auto"/>
                    <w:left w:val="none" w:sz="0" w:space="0" w:color="auto"/>
                    <w:bottom w:val="none" w:sz="0" w:space="0" w:color="auto"/>
                    <w:right w:val="none" w:sz="0" w:space="0" w:color="auto"/>
                  </w:divBdr>
                  <w:divsChild>
                    <w:div w:id="1603370281">
                      <w:marLeft w:val="0"/>
                      <w:marRight w:val="0"/>
                      <w:marTop w:val="0"/>
                      <w:marBottom w:val="0"/>
                      <w:divBdr>
                        <w:top w:val="none" w:sz="0" w:space="0" w:color="auto"/>
                        <w:left w:val="none" w:sz="0" w:space="0" w:color="auto"/>
                        <w:bottom w:val="none" w:sz="0" w:space="0" w:color="auto"/>
                        <w:right w:val="none" w:sz="0" w:space="0" w:color="auto"/>
                      </w:divBdr>
                    </w:div>
                  </w:divsChild>
                </w:div>
                <w:div w:id="2078553961">
                  <w:marLeft w:val="0"/>
                  <w:marRight w:val="0"/>
                  <w:marTop w:val="0"/>
                  <w:marBottom w:val="0"/>
                  <w:divBdr>
                    <w:top w:val="none" w:sz="0" w:space="0" w:color="auto"/>
                    <w:left w:val="none" w:sz="0" w:space="0" w:color="auto"/>
                    <w:bottom w:val="none" w:sz="0" w:space="0" w:color="auto"/>
                    <w:right w:val="none" w:sz="0" w:space="0" w:color="auto"/>
                  </w:divBdr>
                  <w:divsChild>
                    <w:div w:id="26760892">
                      <w:marLeft w:val="0"/>
                      <w:marRight w:val="0"/>
                      <w:marTop w:val="0"/>
                      <w:marBottom w:val="0"/>
                      <w:divBdr>
                        <w:top w:val="none" w:sz="0" w:space="0" w:color="auto"/>
                        <w:left w:val="none" w:sz="0" w:space="0" w:color="auto"/>
                        <w:bottom w:val="none" w:sz="0" w:space="0" w:color="auto"/>
                        <w:right w:val="none" w:sz="0" w:space="0" w:color="auto"/>
                      </w:divBdr>
                    </w:div>
                  </w:divsChild>
                </w:div>
                <w:div w:id="1058473003">
                  <w:marLeft w:val="0"/>
                  <w:marRight w:val="0"/>
                  <w:marTop w:val="0"/>
                  <w:marBottom w:val="0"/>
                  <w:divBdr>
                    <w:top w:val="none" w:sz="0" w:space="0" w:color="auto"/>
                    <w:left w:val="none" w:sz="0" w:space="0" w:color="auto"/>
                    <w:bottom w:val="none" w:sz="0" w:space="0" w:color="auto"/>
                    <w:right w:val="none" w:sz="0" w:space="0" w:color="auto"/>
                  </w:divBdr>
                  <w:divsChild>
                    <w:div w:id="1169179040">
                      <w:marLeft w:val="0"/>
                      <w:marRight w:val="0"/>
                      <w:marTop w:val="0"/>
                      <w:marBottom w:val="0"/>
                      <w:divBdr>
                        <w:top w:val="none" w:sz="0" w:space="0" w:color="auto"/>
                        <w:left w:val="none" w:sz="0" w:space="0" w:color="auto"/>
                        <w:bottom w:val="none" w:sz="0" w:space="0" w:color="auto"/>
                        <w:right w:val="none" w:sz="0" w:space="0" w:color="auto"/>
                      </w:divBdr>
                    </w:div>
                  </w:divsChild>
                </w:div>
                <w:div w:id="881089891">
                  <w:marLeft w:val="0"/>
                  <w:marRight w:val="0"/>
                  <w:marTop w:val="0"/>
                  <w:marBottom w:val="0"/>
                  <w:divBdr>
                    <w:top w:val="none" w:sz="0" w:space="0" w:color="auto"/>
                    <w:left w:val="none" w:sz="0" w:space="0" w:color="auto"/>
                    <w:bottom w:val="none" w:sz="0" w:space="0" w:color="auto"/>
                    <w:right w:val="none" w:sz="0" w:space="0" w:color="auto"/>
                  </w:divBdr>
                  <w:divsChild>
                    <w:div w:id="2051411844">
                      <w:marLeft w:val="0"/>
                      <w:marRight w:val="0"/>
                      <w:marTop w:val="0"/>
                      <w:marBottom w:val="0"/>
                      <w:divBdr>
                        <w:top w:val="none" w:sz="0" w:space="0" w:color="auto"/>
                        <w:left w:val="none" w:sz="0" w:space="0" w:color="auto"/>
                        <w:bottom w:val="none" w:sz="0" w:space="0" w:color="auto"/>
                        <w:right w:val="none" w:sz="0" w:space="0" w:color="auto"/>
                      </w:divBdr>
                    </w:div>
                  </w:divsChild>
                </w:div>
                <w:div w:id="1295602819">
                  <w:marLeft w:val="0"/>
                  <w:marRight w:val="0"/>
                  <w:marTop w:val="0"/>
                  <w:marBottom w:val="0"/>
                  <w:divBdr>
                    <w:top w:val="none" w:sz="0" w:space="0" w:color="auto"/>
                    <w:left w:val="none" w:sz="0" w:space="0" w:color="auto"/>
                    <w:bottom w:val="none" w:sz="0" w:space="0" w:color="auto"/>
                    <w:right w:val="none" w:sz="0" w:space="0" w:color="auto"/>
                  </w:divBdr>
                  <w:divsChild>
                    <w:div w:id="1014303089">
                      <w:marLeft w:val="0"/>
                      <w:marRight w:val="0"/>
                      <w:marTop w:val="0"/>
                      <w:marBottom w:val="0"/>
                      <w:divBdr>
                        <w:top w:val="none" w:sz="0" w:space="0" w:color="auto"/>
                        <w:left w:val="none" w:sz="0" w:space="0" w:color="auto"/>
                        <w:bottom w:val="none" w:sz="0" w:space="0" w:color="auto"/>
                        <w:right w:val="none" w:sz="0" w:space="0" w:color="auto"/>
                      </w:divBdr>
                    </w:div>
                  </w:divsChild>
                </w:div>
                <w:div w:id="1967157086">
                  <w:marLeft w:val="0"/>
                  <w:marRight w:val="0"/>
                  <w:marTop w:val="0"/>
                  <w:marBottom w:val="0"/>
                  <w:divBdr>
                    <w:top w:val="none" w:sz="0" w:space="0" w:color="auto"/>
                    <w:left w:val="none" w:sz="0" w:space="0" w:color="auto"/>
                    <w:bottom w:val="none" w:sz="0" w:space="0" w:color="auto"/>
                    <w:right w:val="none" w:sz="0" w:space="0" w:color="auto"/>
                  </w:divBdr>
                  <w:divsChild>
                    <w:div w:id="1340695555">
                      <w:marLeft w:val="0"/>
                      <w:marRight w:val="0"/>
                      <w:marTop w:val="0"/>
                      <w:marBottom w:val="0"/>
                      <w:divBdr>
                        <w:top w:val="none" w:sz="0" w:space="0" w:color="auto"/>
                        <w:left w:val="none" w:sz="0" w:space="0" w:color="auto"/>
                        <w:bottom w:val="none" w:sz="0" w:space="0" w:color="auto"/>
                        <w:right w:val="none" w:sz="0" w:space="0" w:color="auto"/>
                      </w:divBdr>
                    </w:div>
                  </w:divsChild>
                </w:div>
                <w:div w:id="1588491376">
                  <w:marLeft w:val="0"/>
                  <w:marRight w:val="0"/>
                  <w:marTop w:val="0"/>
                  <w:marBottom w:val="0"/>
                  <w:divBdr>
                    <w:top w:val="none" w:sz="0" w:space="0" w:color="auto"/>
                    <w:left w:val="none" w:sz="0" w:space="0" w:color="auto"/>
                    <w:bottom w:val="none" w:sz="0" w:space="0" w:color="auto"/>
                    <w:right w:val="none" w:sz="0" w:space="0" w:color="auto"/>
                  </w:divBdr>
                  <w:divsChild>
                    <w:div w:id="611861461">
                      <w:marLeft w:val="0"/>
                      <w:marRight w:val="0"/>
                      <w:marTop w:val="0"/>
                      <w:marBottom w:val="0"/>
                      <w:divBdr>
                        <w:top w:val="none" w:sz="0" w:space="0" w:color="auto"/>
                        <w:left w:val="none" w:sz="0" w:space="0" w:color="auto"/>
                        <w:bottom w:val="none" w:sz="0" w:space="0" w:color="auto"/>
                        <w:right w:val="none" w:sz="0" w:space="0" w:color="auto"/>
                      </w:divBdr>
                    </w:div>
                  </w:divsChild>
                </w:div>
                <w:div w:id="191571971">
                  <w:marLeft w:val="0"/>
                  <w:marRight w:val="0"/>
                  <w:marTop w:val="0"/>
                  <w:marBottom w:val="0"/>
                  <w:divBdr>
                    <w:top w:val="none" w:sz="0" w:space="0" w:color="auto"/>
                    <w:left w:val="none" w:sz="0" w:space="0" w:color="auto"/>
                    <w:bottom w:val="none" w:sz="0" w:space="0" w:color="auto"/>
                    <w:right w:val="none" w:sz="0" w:space="0" w:color="auto"/>
                  </w:divBdr>
                  <w:divsChild>
                    <w:div w:id="111636938">
                      <w:marLeft w:val="0"/>
                      <w:marRight w:val="0"/>
                      <w:marTop w:val="0"/>
                      <w:marBottom w:val="0"/>
                      <w:divBdr>
                        <w:top w:val="none" w:sz="0" w:space="0" w:color="auto"/>
                        <w:left w:val="none" w:sz="0" w:space="0" w:color="auto"/>
                        <w:bottom w:val="none" w:sz="0" w:space="0" w:color="auto"/>
                        <w:right w:val="none" w:sz="0" w:space="0" w:color="auto"/>
                      </w:divBdr>
                    </w:div>
                  </w:divsChild>
                </w:div>
                <w:div w:id="580911109">
                  <w:marLeft w:val="0"/>
                  <w:marRight w:val="0"/>
                  <w:marTop w:val="0"/>
                  <w:marBottom w:val="0"/>
                  <w:divBdr>
                    <w:top w:val="none" w:sz="0" w:space="0" w:color="auto"/>
                    <w:left w:val="none" w:sz="0" w:space="0" w:color="auto"/>
                    <w:bottom w:val="none" w:sz="0" w:space="0" w:color="auto"/>
                    <w:right w:val="none" w:sz="0" w:space="0" w:color="auto"/>
                  </w:divBdr>
                  <w:divsChild>
                    <w:div w:id="544831217">
                      <w:marLeft w:val="0"/>
                      <w:marRight w:val="0"/>
                      <w:marTop w:val="0"/>
                      <w:marBottom w:val="0"/>
                      <w:divBdr>
                        <w:top w:val="none" w:sz="0" w:space="0" w:color="auto"/>
                        <w:left w:val="none" w:sz="0" w:space="0" w:color="auto"/>
                        <w:bottom w:val="none" w:sz="0" w:space="0" w:color="auto"/>
                        <w:right w:val="none" w:sz="0" w:space="0" w:color="auto"/>
                      </w:divBdr>
                    </w:div>
                  </w:divsChild>
                </w:div>
                <w:div w:id="160583778">
                  <w:marLeft w:val="0"/>
                  <w:marRight w:val="0"/>
                  <w:marTop w:val="0"/>
                  <w:marBottom w:val="0"/>
                  <w:divBdr>
                    <w:top w:val="none" w:sz="0" w:space="0" w:color="auto"/>
                    <w:left w:val="none" w:sz="0" w:space="0" w:color="auto"/>
                    <w:bottom w:val="none" w:sz="0" w:space="0" w:color="auto"/>
                    <w:right w:val="none" w:sz="0" w:space="0" w:color="auto"/>
                  </w:divBdr>
                  <w:divsChild>
                    <w:div w:id="955908773">
                      <w:marLeft w:val="0"/>
                      <w:marRight w:val="0"/>
                      <w:marTop w:val="0"/>
                      <w:marBottom w:val="0"/>
                      <w:divBdr>
                        <w:top w:val="none" w:sz="0" w:space="0" w:color="auto"/>
                        <w:left w:val="none" w:sz="0" w:space="0" w:color="auto"/>
                        <w:bottom w:val="none" w:sz="0" w:space="0" w:color="auto"/>
                        <w:right w:val="none" w:sz="0" w:space="0" w:color="auto"/>
                      </w:divBdr>
                    </w:div>
                  </w:divsChild>
                </w:div>
                <w:div w:id="232550287">
                  <w:marLeft w:val="0"/>
                  <w:marRight w:val="0"/>
                  <w:marTop w:val="0"/>
                  <w:marBottom w:val="0"/>
                  <w:divBdr>
                    <w:top w:val="none" w:sz="0" w:space="0" w:color="auto"/>
                    <w:left w:val="none" w:sz="0" w:space="0" w:color="auto"/>
                    <w:bottom w:val="none" w:sz="0" w:space="0" w:color="auto"/>
                    <w:right w:val="none" w:sz="0" w:space="0" w:color="auto"/>
                  </w:divBdr>
                  <w:divsChild>
                    <w:div w:id="1428387425">
                      <w:marLeft w:val="0"/>
                      <w:marRight w:val="0"/>
                      <w:marTop w:val="0"/>
                      <w:marBottom w:val="0"/>
                      <w:divBdr>
                        <w:top w:val="none" w:sz="0" w:space="0" w:color="auto"/>
                        <w:left w:val="none" w:sz="0" w:space="0" w:color="auto"/>
                        <w:bottom w:val="none" w:sz="0" w:space="0" w:color="auto"/>
                        <w:right w:val="none" w:sz="0" w:space="0" w:color="auto"/>
                      </w:divBdr>
                    </w:div>
                  </w:divsChild>
                </w:div>
                <w:div w:id="1867795493">
                  <w:marLeft w:val="0"/>
                  <w:marRight w:val="0"/>
                  <w:marTop w:val="0"/>
                  <w:marBottom w:val="0"/>
                  <w:divBdr>
                    <w:top w:val="none" w:sz="0" w:space="0" w:color="auto"/>
                    <w:left w:val="none" w:sz="0" w:space="0" w:color="auto"/>
                    <w:bottom w:val="none" w:sz="0" w:space="0" w:color="auto"/>
                    <w:right w:val="none" w:sz="0" w:space="0" w:color="auto"/>
                  </w:divBdr>
                  <w:divsChild>
                    <w:div w:id="1857957530">
                      <w:marLeft w:val="0"/>
                      <w:marRight w:val="0"/>
                      <w:marTop w:val="0"/>
                      <w:marBottom w:val="0"/>
                      <w:divBdr>
                        <w:top w:val="none" w:sz="0" w:space="0" w:color="auto"/>
                        <w:left w:val="none" w:sz="0" w:space="0" w:color="auto"/>
                        <w:bottom w:val="none" w:sz="0" w:space="0" w:color="auto"/>
                        <w:right w:val="none" w:sz="0" w:space="0" w:color="auto"/>
                      </w:divBdr>
                    </w:div>
                  </w:divsChild>
                </w:div>
                <w:div w:id="1397587400">
                  <w:marLeft w:val="0"/>
                  <w:marRight w:val="0"/>
                  <w:marTop w:val="0"/>
                  <w:marBottom w:val="0"/>
                  <w:divBdr>
                    <w:top w:val="none" w:sz="0" w:space="0" w:color="auto"/>
                    <w:left w:val="none" w:sz="0" w:space="0" w:color="auto"/>
                    <w:bottom w:val="none" w:sz="0" w:space="0" w:color="auto"/>
                    <w:right w:val="none" w:sz="0" w:space="0" w:color="auto"/>
                  </w:divBdr>
                  <w:divsChild>
                    <w:div w:id="1202323735">
                      <w:marLeft w:val="0"/>
                      <w:marRight w:val="0"/>
                      <w:marTop w:val="0"/>
                      <w:marBottom w:val="0"/>
                      <w:divBdr>
                        <w:top w:val="none" w:sz="0" w:space="0" w:color="auto"/>
                        <w:left w:val="none" w:sz="0" w:space="0" w:color="auto"/>
                        <w:bottom w:val="none" w:sz="0" w:space="0" w:color="auto"/>
                        <w:right w:val="none" w:sz="0" w:space="0" w:color="auto"/>
                      </w:divBdr>
                    </w:div>
                  </w:divsChild>
                </w:div>
                <w:div w:id="1029180830">
                  <w:marLeft w:val="0"/>
                  <w:marRight w:val="0"/>
                  <w:marTop w:val="0"/>
                  <w:marBottom w:val="0"/>
                  <w:divBdr>
                    <w:top w:val="none" w:sz="0" w:space="0" w:color="auto"/>
                    <w:left w:val="none" w:sz="0" w:space="0" w:color="auto"/>
                    <w:bottom w:val="none" w:sz="0" w:space="0" w:color="auto"/>
                    <w:right w:val="none" w:sz="0" w:space="0" w:color="auto"/>
                  </w:divBdr>
                  <w:divsChild>
                    <w:div w:id="515264946">
                      <w:marLeft w:val="0"/>
                      <w:marRight w:val="0"/>
                      <w:marTop w:val="0"/>
                      <w:marBottom w:val="0"/>
                      <w:divBdr>
                        <w:top w:val="none" w:sz="0" w:space="0" w:color="auto"/>
                        <w:left w:val="none" w:sz="0" w:space="0" w:color="auto"/>
                        <w:bottom w:val="none" w:sz="0" w:space="0" w:color="auto"/>
                        <w:right w:val="none" w:sz="0" w:space="0" w:color="auto"/>
                      </w:divBdr>
                    </w:div>
                  </w:divsChild>
                </w:div>
                <w:div w:id="973680722">
                  <w:marLeft w:val="0"/>
                  <w:marRight w:val="0"/>
                  <w:marTop w:val="0"/>
                  <w:marBottom w:val="0"/>
                  <w:divBdr>
                    <w:top w:val="none" w:sz="0" w:space="0" w:color="auto"/>
                    <w:left w:val="none" w:sz="0" w:space="0" w:color="auto"/>
                    <w:bottom w:val="none" w:sz="0" w:space="0" w:color="auto"/>
                    <w:right w:val="none" w:sz="0" w:space="0" w:color="auto"/>
                  </w:divBdr>
                  <w:divsChild>
                    <w:div w:id="1761558694">
                      <w:marLeft w:val="0"/>
                      <w:marRight w:val="0"/>
                      <w:marTop w:val="0"/>
                      <w:marBottom w:val="0"/>
                      <w:divBdr>
                        <w:top w:val="none" w:sz="0" w:space="0" w:color="auto"/>
                        <w:left w:val="none" w:sz="0" w:space="0" w:color="auto"/>
                        <w:bottom w:val="none" w:sz="0" w:space="0" w:color="auto"/>
                        <w:right w:val="none" w:sz="0" w:space="0" w:color="auto"/>
                      </w:divBdr>
                    </w:div>
                  </w:divsChild>
                </w:div>
                <w:div w:id="1775638095">
                  <w:marLeft w:val="0"/>
                  <w:marRight w:val="0"/>
                  <w:marTop w:val="0"/>
                  <w:marBottom w:val="0"/>
                  <w:divBdr>
                    <w:top w:val="none" w:sz="0" w:space="0" w:color="auto"/>
                    <w:left w:val="none" w:sz="0" w:space="0" w:color="auto"/>
                    <w:bottom w:val="none" w:sz="0" w:space="0" w:color="auto"/>
                    <w:right w:val="none" w:sz="0" w:space="0" w:color="auto"/>
                  </w:divBdr>
                  <w:divsChild>
                    <w:div w:id="1574318463">
                      <w:marLeft w:val="0"/>
                      <w:marRight w:val="0"/>
                      <w:marTop w:val="0"/>
                      <w:marBottom w:val="0"/>
                      <w:divBdr>
                        <w:top w:val="none" w:sz="0" w:space="0" w:color="auto"/>
                        <w:left w:val="none" w:sz="0" w:space="0" w:color="auto"/>
                        <w:bottom w:val="none" w:sz="0" w:space="0" w:color="auto"/>
                        <w:right w:val="none" w:sz="0" w:space="0" w:color="auto"/>
                      </w:divBdr>
                    </w:div>
                  </w:divsChild>
                </w:div>
                <w:div w:id="696197511">
                  <w:marLeft w:val="0"/>
                  <w:marRight w:val="0"/>
                  <w:marTop w:val="0"/>
                  <w:marBottom w:val="0"/>
                  <w:divBdr>
                    <w:top w:val="none" w:sz="0" w:space="0" w:color="auto"/>
                    <w:left w:val="none" w:sz="0" w:space="0" w:color="auto"/>
                    <w:bottom w:val="none" w:sz="0" w:space="0" w:color="auto"/>
                    <w:right w:val="none" w:sz="0" w:space="0" w:color="auto"/>
                  </w:divBdr>
                  <w:divsChild>
                    <w:div w:id="1632664976">
                      <w:marLeft w:val="0"/>
                      <w:marRight w:val="0"/>
                      <w:marTop w:val="0"/>
                      <w:marBottom w:val="0"/>
                      <w:divBdr>
                        <w:top w:val="none" w:sz="0" w:space="0" w:color="auto"/>
                        <w:left w:val="none" w:sz="0" w:space="0" w:color="auto"/>
                        <w:bottom w:val="none" w:sz="0" w:space="0" w:color="auto"/>
                        <w:right w:val="none" w:sz="0" w:space="0" w:color="auto"/>
                      </w:divBdr>
                    </w:div>
                  </w:divsChild>
                </w:div>
                <w:div w:id="27805790">
                  <w:marLeft w:val="0"/>
                  <w:marRight w:val="0"/>
                  <w:marTop w:val="0"/>
                  <w:marBottom w:val="0"/>
                  <w:divBdr>
                    <w:top w:val="none" w:sz="0" w:space="0" w:color="auto"/>
                    <w:left w:val="none" w:sz="0" w:space="0" w:color="auto"/>
                    <w:bottom w:val="none" w:sz="0" w:space="0" w:color="auto"/>
                    <w:right w:val="none" w:sz="0" w:space="0" w:color="auto"/>
                  </w:divBdr>
                  <w:divsChild>
                    <w:div w:id="996959553">
                      <w:marLeft w:val="0"/>
                      <w:marRight w:val="0"/>
                      <w:marTop w:val="0"/>
                      <w:marBottom w:val="0"/>
                      <w:divBdr>
                        <w:top w:val="none" w:sz="0" w:space="0" w:color="auto"/>
                        <w:left w:val="none" w:sz="0" w:space="0" w:color="auto"/>
                        <w:bottom w:val="none" w:sz="0" w:space="0" w:color="auto"/>
                        <w:right w:val="none" w:sz="0" w:space="0" w:color="auto"/>
                      </w:divBdr>
                    </w:div>
                  </w:divsChild>
                </w:div>
                <w:div w:id="649673350">
                  <w:marLeft w:val="0"/>
                  <w:marRight w:val="0"/>
                  <w:marTop w:val="0"/>
                  <w:marBottom w:val="0"/>
                  <w:divBdr>
                    <w:top w:val="none" w:sz="0" w:space="0" w:color="auto"/>
                    <w:left w:val="none" w:sz="0" w:space="0" w:color="auto"/>
                    <w:bottom w:val="none" w:sz="0" w:space="0" w:color="auto"/>
                    <w:right w:val="none" w:sz="0" w:space="0" w:color="auto"/>
                  </w:divBdr>
                  <w:divsChild>
                    <w:div w:id="1297486677">
                      <w:marLeft w:val="0"/>
                      <w:marRight w:val="0"/>
                      <w:marTop w:val="0"/>
                      <w:marBottom w:val="0"/>
                      <w:divBdr>
                        <w:top w:val="none" w:sz="0" w:space="0" w:color="auto"/>
                        <w:left w:val="none" w:sz="0" w:space="0" w:color="auto"/>
                        <w:bottom w:val="none" w:sz="0" w:space="0" w:color="auto"/>
                        <w:right w:val="none" w:sz="0" w:space="0" w:color="auto"/>
                      </w:divBdr>
                    </w:div>
                  </w:divsChild>
                </w:div>
                <w:div w:id="1072696141">
                  <w:marLeft w:val="0"/>
                  <w:marRight w:val="0"/>
                  <w:marTop w:val="0"/>
                  <w:marBottom w:val="0"/>
                  <w:divBdr>
                    <w:top w:val="none" w:sz="0" w:space="0" w:color="auto"/>
                    <w:left w:val="none" w:sz="0" w:space="0" w:color="auto"/>
                    <w:bottom w:val="none" w:sz="0" w:space="0" w:color="auto"/>
                    <w:right w:val="none" w:sz="0" w:space="0" w:color="auto"/>
                  </w:divBdr>
                  <w:divsChild>
                    <w:div w:id="950938902">
                      <w:marLeft w:val="0"/>
                      <w:marRight w:val="0"/>
                      <w:marTop w:val="0"/>
                      <w:marBottom w:val="0"/>
                      <w:divBdr>
                        <w:top w:val="none" w:sz="0" w:space="0" w:color="auto"/>
                        <w:left w:val="none" w:sz="0" w:space="0" w:color="auto"/>
                        <w:bottom w:val="none" w:sz="0" w:space="0" w:color="auto"/>
                        <w:right w:val="none" w:sz="0" w:space="0" w:color="auto"/>
                      </w:divBdr>
                    </w:div>
                  </w:divsChild>
                </w:div>
                <w:div w:id="762265993">
                  <w:marLeft w:val="0"/>
                  <w:marRight w:val="0"/>
                  <w:marTop w:val="0"/>
                  <w:marBottom w:val="0"/>
                  <w:divBdr>
                    <w:top w:val="none" w:sz="0" w:space="0" w:color="auto"/>
                    <w:left w:val="none" w:sz="0" w:space="0" w:color="auto"/>
                    <w:bottom w:val="none" w:sz="0" w:space="0" w:color="auto"/>
                    <w:right w:val="none" w:sz="0" w:space="0" w:color="auto"/>
                  </w:divBdr>
                  <w:divsChild>
                    <w:div w:id="586423619">
                      <w:marLeft w:val="0"/>
                      <w:marRight w:val="0"/>
                      <w:marTop w:val="0"/>
                      <w:marBottom w:val="0"/>
                      <w:divBdr>
                        <w:top w:val="none" w:sz="0" w:space="0" w:color="auto"/>
                        <w:left w:val="none" w:sz="0" w:space="0" w:color="auto"/>
                        <w:bottom w:val="none" w:sz="0" w:space="0" w:color="auto"/>
                        <w:right w:val="none" w:sz="0" w:space="0" w:color="auto"/>
                      </w:divBdr>
                    </w:div>
                  </w:divsChild>
                </w:div>
                <w:div w:id="270016588">
                  <w:marLeft w:val="0"/>
                  <w:marRight w:val="0"/>
                  <w:marTop w:val="0"/>
                  <w:marBottom w:val="0"/>
                  <w:divBdr>
                    <w:top w:val="none" w:sz="0" w:space="0" w:color="auto"/>
                    <w:left w:val="none" w:sz="0" w:space="0" w:color="auto"/>
                    <w:bottom w:val="none" w:sz="0" w:space="0" w:color="auto"/>
                    <w:right w:val="none" w:sz="0" w:space="0" w:color="auto"/>
                  </w:divBdr>
                  <w:divsChild>
                    <w:div w:id="935484283">
                      <w:marLeft w:val="0"/>
                      <w:marRight w:val="0"/>
                      <w:marTop w:val="0"/>
                      <w:marBottom w:val="0"/>
                      <w:divBdr>
                        <w:top w:val="none" w:sz="0" w:space="0" w:color="auto"/>
                        <w:left w:val="none" w:sz="0" w:space="0" w:color="auto"/>
                        <w:bottom w:val="none" w:sz="0" w:space="0" w:color="auto"/>
                        <w:right w:val="none" w:sz="0" w:space="0" w:color="auto"/>
                      </w:divBdr>
                    </w:div>
                  </w:divsChild>
                </w:div>
                <w:div w:id="1324240331">
                  <w:marLeft w:val="0"/>
                  <w:marRight w:val="0"/>
                  <w:marTop w:val="0"/>
                  <w:marBottom w:val="0"/>
                  <w:divBdr>
                    <w:top w:val="none" w:sz="0" w:space="0" w:color="auto"/>
                    <w:left w:val="none" w:sz="0" w:space="0" w:color="auto"/>
                    <w:bottom w:val="none" w:sz="0" w:space="0" w:color="auto"/>
                    <w:right w:val="none" w:sz="0" w:space="0" w:color="auto"/>
                  </w:divBdr>
                  <w:divsChild>
                    <w:div w:id="502167506">
                      <w:marLeft w:val="0"/>
                      <w:marRight w:val="0"/>
                      <w:marTop w:val="0"/>
                      <w:marBottom w:val="0"/>
                      <w:divBdr>
                        <w:top w:val="none" w:sz="0" w:space="0" w:color="auto"/>
                        <w:left w:val="none" w:sz="0" w:space="0" w:color="auto"/>
                        <w:bottom w:val="none" w:sz="0" w:space="0" w:color="auto"/>
                        <w:right w:val="none" w:sz="0" w:space="0" w:color="auto"/>
                      </w:divBdr>
                    </w:div>
                  </w:divsChild>
                </w:div>
                <w:div w:id="857281793">
                  <w:marLeft w:val="0"/>
                  <w:marRight w:val="0"/>
                  <w:marTop w:val="0"/>
                  <w:marBottom w:val="0"/>
                  <w:divBdr>
                    <w:top w:val="none" w:sz="0" w:space="0" w:color="auto"/>
                    <w:left w:val="none" w:sz="0" w:space="0" w:color="auto"/>
                    <w:bottom w:val="none" w:sz="0" w:space="0" w:color="auto"/>
                    <w:right w:val="none" w:sz="0" w:space="0" w:color="auto"/>
                  </w:divBdr>
                  <w:divsChild>
                    <w:div w:id="21283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91623">
          <w:marLeft w:val="0"/>
          <w:marRight w:val="0"/>
          <w:marTop w:val="0"/>
          <w:marBottom w:val="0"/>
          <w:divBdr>
            <w:top w:val="none" w:sz="0" w:space="0" w:color="auto"/>
            <w:left w:val="none" w:sz="0" w:space="0" w:color="auto"/>
            <w:bottom w:val="none" w:sz="0" w:space="0" w:color="auto"/>
            <w:right w:val="none" w:sz="0" w:space="0" w:color="auto"/>
          </w:divBdr>
        </w:div>
        <w:div w:id="101189949">
          <w:marLeft w:val="0"/>
          <w:marRight w:val="0"/>
          <w:marTop w:val="0"/>
          <w:marBottom w:val="0"/>
          <w:divBdr>
            <w:top w:val="none" w:sz="0" w:space="0" w:color="auto"/>
            <w:left w:val="none" w:sz="0" w:space="0" w:color="auto"/>
            <w:bottom w:val="none" w:sz="0" w:space="0" w:color="auto"/>
            <w:right w:val="none" w:sz="0" w:space="0" w:color="auto"/>
          </w:divBdr>
        </w:div>
      </w:divsChild>
    </w:div>
    <w:div w:id="1962494512">
      <w:bodyDiv w:val="1"/>
      <w:marLeft w:val="0"/>
      <w:marRight w:val="0"/>
      <w:marTop w:val="0"/>
      <w:marBottom w:val="0"/>
      <w:divBdr>
        <w:top w:val="none" w:sz="0" w:space="0" w:color="auto"/>
        <w:left w:val="none" w:sz="0" w:space="0" w:color="auto"/>
        <w:bottom w:val="none" w:sz="0" w:space="0" w:color="auto"/>
        <w:right w:val="none" w:sz="0" w:space="0" w:color="auto"/>
      </w:divBdr>
    </w:div>
    <w:div w:id="1990788403">
      <w:bodyDiv w:val="1"/>
      <w:marLeft w:val="0"/>
      <w:marRight w:val="0"/>
      <w:marTop w:val="0"/>
      <w:marBottom w:val="0"/>
      <w:divBdr>
        <w:top w:val="none" w:sz="0" w:space="0" w:color="auto"/>
        <w:left w:val="none" w:sz="0" w:space="0" w:color="auto"/>
        <w:bottom w:val="none" w:sz="0" w:space="0" w:color="auto"/>
        <w:right w:val="none" w:sz="0" w:space="0" w:color="auto"/>
      </w:divBdr>
      <w:divsChild>
        <w:div w:id="1177117454">
          <w:marLeft w:val="0"/>
          <w:marRight w:val="0"/>
          <w:marTop w:val="0"/>
          <w:marBottom w:val="0"/>
          <w:divBdr>
            <w:top w:val="none" w:sz="0" w:space="0" w:color="auto"/>
            <w:left w:val="none" w:sz="0" w:space="0" w:color="auto"/>
            <w:bottom w:val="none" w:sz="0" w:space="0" w:color="auto"/>
            <w:right w:val="none" w:sz="0" w:space="0" w:color="auto"/>
          </w:divBdr>
        </w:div>
        <w:div w:id="1115176432">
          <w:marLeft w:val="0"/>
          <w:marRight w:val="0"/>
          <w:marTop w:val="0"/>
          <w:marBottom w:val="0"/>
          <w:divBdr>
            <w:top w:val="none" w:sz="0" w:space="0" w:color="auto"/>
            <w:left w:val="none" w:sz="0" w:space="0" w:color="auto"/>
            <w:bottom w:val="none" w:sz="0" w:space="0" w:color="auto"/>
            <w:right w:val="none" w:sz="0" w:space="0" w:color="auto"/>
          </w:divBdr>
        </w:div>
        <w:div w:id="1421292018">
          <w:marLeft w:val="0"/>
          <w:marRight w:val="0"/>
          <w:marTop w:val="0"/>
          <w:marBottom w:val="0"/>
          <w:divBdr>
            <w:top w:val="none" w:sz="0" w:space="0" w:color="auto"/>
            <w:left w:val="none" w:sz="0" w:space="0" w:color="auto"/>
            <w:bottom w:val="none" w:sz="0" w:space="0" w:color="auto"/>
            <w:right w:val="none" w:sz="0" w:space="0" w:color="auto"/>
          </w:divBdr>
          <w:divsChild>
            <w:div w:id="587543227">
              <w:marLeft w:val="0"/>
              <w:marRight w:val="0"/>
              <w:marTop w:val="30"/>
              <w:marBottom w:val="30"/>
              <w:divBdr>
                <w:top w:val="none" w:sz="0" w:space="0" w:color="auto"/>
                <w:left w:val="none" w:sz="0" w:space="0" w:color="auto"/>
                <w:bottom w:val="none" w:sz="0" w:space="0" w:color="auto"/>
                <w:right w:val="none" w:sz="0" w:space="0" w:color="auto"/>
              </w:divBdr>
              <w:divsChild>
                <w:div w:id="1148091309">
                  <w:marLeft w:val="0"/>
                  <w:marRight w:val="0"/>
                  <w:marTop w:val="0"/>
                  <w:marBottom w:val="0"/>
                  <w:divBdr>
                    <w:top w:val="none" w:sz="0" w:space="0" w:color="auto"/>
                    <w:left w:val="none" w:sz="0" w:space="0" w:color="auto"/>
                    <w:bottom w:val="none" w:sz="0" w:space="0" w:color="auto"/>
                    <w:right w:val="none" w:sz="0" w:space="0" w:color="auto"/>
                  </w:divBdr>
                  <w:divsChild>
                    <w:div w:id="1045368114">
                      <w:marLeft w:val="0"/>
                      <w:marRight w:val="0"/>
                      <w:marTop w:val="0"/>
                      <w:marBottom w:val="0"/>
                      <w:divBdr>
                        <w:top w:val="none" w:sz="0" w:space="0" w:color="auto"/>
                        <w:left w:val="none" w:sz="0" w:space="0" w:color="auto"/>
                        <w:bottom w:val="none" w:sz="0" w:space="0" w:color="auto"/>
                        <w:right w:val="none" w:sz="0" w:space="0" w:color="auto"/>
                      </w:divBdr>
                    </w:div>
                  </w:divsChild>
                </w:div>
                <w:div w:id="235480476">
                  <w:marLeft w:val="0"/>
                  <w:marRight w:val="0"/>
                  <w:marTop w:val="0"/>
                  <w:marBottom w:val="0"/>
                  <w:divBdr>
                    <w:top w:val="none" w:sz="0" w:space="0" w:color="auto"/>
                    <w:left w:val="none" w:sz="0" w:space="0" w:color="auto"/>
                    <w:bottom w:val="none" w:sz="0" w:space="0" w:color="auto"/>
                    <w:right w:val="none" w:sz="0" w:space="0" w:color="auto"/>
                  </w:divBdr>
                  <w:divsChild>
                    <w:div w:id="1458912994">
                      <w:marLeft w:val="0"/>
                      <w:marRight w:val="0"/>
                      <w:marTop w:val="0"/>
                      <w:marBottom w:val="0"/>
                      <w:divBdr>
                        <w:top w:val="none" w:sz="0" w:space="0" w:color="auto"/>
                        <w:left w:val="none" w:sz="0" w:space="0" w:color="auto"/>
                        <w:bottom w:val="none" w:sz="0" w:space="0" w:color="auto"/>
                        <w:right w:val="none" w:sz="0" w:space="0" w:color="auto"/>
                      </w:divBdr>
                    </w:div>
                  </w:divsChild>
                </w:div>
                <w:div w:id="902519465">
                  <w:marLeft w:val="0"/>
                  <w:marRight w:val="0"/>
                  <w:marTop w:val="0"/>
                  <w:marBottom w:val="0"/>
                  <w:divBdr>
                    <w:top w:val="none" w:sz="0" w:space="0" w:color="auto"/>
                    <w:left w:val="none" w:sz="0" w:space="0" w:color="auto"/>
                    <w:bottom w:val="none" w:sz="0" w:space="0" w:color="auto"/>
                    <w:right w:val="none" w:sz="0" w:space="0" w:color="auto"/>
                  </w:divBdr>
                  <w:divsChild>
                    <w:div w:id="1803383657">
                      <w:marLeft w:val="0"/>
                      <w:marRight w:val="0"/>
                      <w:marTop w:val="0"/>
                      <w:marBottom w:val="0"/>
                      <w:divBdr>
                        <w:top w:val="none" w:sz="0" w:space="0" w:color="auto"/>
                        <w:left w:val="none" w:sz="0" w:space="0" w:color="auto"/>
                        <w:bottom w:val="none" w:sz="0" w:space="0" w:color="auto"/>
                        <w:right w:val="none" w:sz="0" w:space="0" w:color="auto"/>
                      </w:divBdr>
                    </w:div>
                  </w:divsChild>
                </w:div>
                <w:div w:id="874273956">
                  <w:marLeft w:val="0"/>
                  <w:marRight w:val="0"/>
                  <w:marTop w:val="0"/>
                  <w:marBottom w:val="0"/>
                  <w:divBdr>
                    <w:top w:val="none" w:sz="0" w:space="0" w:color="auto"/>
                    <w:left w:val="none" w:sz="0" w:space="0" w:color="auto"/>
                    <w:bottom w:val="none" w:sz="0" w:space="0" w:color="auto"/>
                    <w:right w:val="none" w:sz="0" w:space="0" w:color="auto"/>
                  </w:divBdr>
                  <w:divsChild>
                    <w:div w:id="561529608">
                      <w:marLeft w:val="0"/>
                      <w:marRight w:val="0"/>
                      <w:marTop w:val="0"/>
                      <w:marBottom w:val="0"/>
                      <w:divBdr>
                        <w:top w:val="none" w:sz="0" w:space="0" w:color="auto"/>
                        <w:left w:val="none" w:sz="0" w:space="0" w:color="auto"/>
                        <w:bottom w:val="none" w:sz="0" w:space="0" w:color="auto"/>
                        <w:right w:val="none" w:sz="0" w:space="0" w:color="auto"/>
                      </w:divBdr>
                    </w:div>
                  </w:divsChild>
                </w:div>
                <w:div w:id="53160629">
                  <w:marLeft w:val="0"/>
                  <w:marRight w:val="0"/>
                  <w:marTop w:val="0"/>
                  <w:marBottom w:val="0"/>
                  <w:divBdr>
                    <w:top w:val="none" w:sz="0" w:space="0" w:color="auto"/>
                    <w:left w:val="none" w:sz="0" w:space="0" w:color="auto"/>
                    <w:bottom w:val="none" w:sz="0" w:space="0" w:color="auto"/>
                    <w:right w:val="none" w:sz="0" w:space="0" w:color="auto"/>
                  </w:divBdr>
                  <w:divsChild>
                    <w:div w:id="703285787">
                      <w:marLeft w:val="0"/>
                      <w:marRight w:val="0"/>
                      <w:marTop w:val="0"/>
                      <w:marBottom w:val="0"/>
                      <w:divBdr>
                        <w:top w:val="none" w:sz="0" w:space="0" w:color="auto"/>
                        <w:left w:val="none" w:sz="0" w:space="0" w:color="auto"/>
                        <w:bottom w:val="none" w:sz="0" w:space="0" w:color="auto"/>
                        <w:right w:val="none" w:sz="0" w:space="0" w:color="auto"/>
                      </w:divBdr>
                    </w:div>
                  </w:divsChild>
                </w:div>
                <w:div w:id="1226917235">
                  <w:marLeft w:val="0"/>
                  <w:marRight w:val="0"/>
                  <w:marTop w:val="0"/>
                  <w:marBottom w:val="0"/>
                  <w:divBdr>
                    <w:top w:val="none" w:sz="0" w:space="0" w:color="auto"/>
                    <w:left w:val="none" w:sz="0" w:space="0" w:color="auto"/>
                    <w:bottom w:val="none" w:sz="0" w:space="0" w:color="auto"/>
                    <w:right w:val="none" w:sz="0" w:space="0" w:color="auto"/>
                  </w:divBdr>
                  <w:divsChild>
                    <w:div w:id="1737630354">
                      <w:marLeft w:val="0"/>
                      <w:marRight w:val="0"/>
                      <w:marTop w:val="0"/>
                      <w:marBottom w:val="0"/>
                      <w:divBdr>
                        <w:top w:val="none" w:sz="0" w:space="0" w:color="auto"/>
                        <w:left w:val="none" w:sz="0" w:space="0" w:color="auto"/>
                        <w:bottom w:val="none" w:sz="0" w:space="0" w:color="auto"/>
                        <w:right w:val="none" w:sz="0" w:space="0" w:color="auto"/>
                      </w:divBdr>
                    </w:div>
                  </w:divsChild>
                </w:div>
                <w:div w:id="413547435">
                  <w:marLeft w:val="0"/>
                  <w:marRight w:val="0"/>
                  <w:marTop w:val="0"/>
                  <w:marBottom w:val="0"/>
                  <w:divBdr>
                    <w:top w:val="none" w:sz="0" w:space="0" w:color="auto"/>
                    <w:left w:val="none" w:sz="0" w:space="0" w:color="auto"/>
                    <w:bottom w:val="none" w:sz="0" w:space="0" w:color="auto"/>
                    <w:right w:val="none" w:sz="0" w:space="0" w:color="auto"/>
                  </w:divBdr>
                  <w:divsChild>
                    <w:div w:id="1839923281">
                      <w:marLeft w:val="0"/>
                      <w:marRight w:val="0"/>
                      <w:marTop w:val="0"/>
                      <w:marBottom w:val="0"/>
                      <w:divBdr>
                        <w:top w:val="none" w:sz="0" w:space="0" w:color="auto"/>
                        <w:left w:val="none" w:sz="0" w:space="0" w:color="auto"/>
                        <w:bottom w:val="none" w:sz="0" w:space="0" w:color="auto"/>
                        <w:right w:val="none" w:sz="0" w:space="0" w:color="auto"/>
                      </w:divBdr>
                    </w:div>
                  </w:divsChild>
                </w:div>
                <w:div w:id="1847941146">
                  <w:marLeft w:val="0"/>
                  <w:marRight w:val="0"/>
                  <w:marTop w:val="0"/>
                  <w:marBottom w:val="0"/>
                  <w:divBdr>
                    <w:top w:val="none" w:sz="0" w:space="0" w:color="auto"/>
                    <w:left w:val="none" w:sz="0" w:space="0" w:color="auto"/>
                    <w:bottom w:val="none" w:sz="0" w:space="0" w:color="auto"/>
                    <w:right w:val="none" w:sz="0" w:space="0" w:color="auto"/>
                  </w:divBdr>
                  <w:divsChild>
                    <w:div w:id="886071349">
                      <w:marLeft w:val="0"/>
                      <w:marRight w:val="0"/>
                      <w:marTop w:val="0"/>
                      <w:marBottom w:val="0"/>
                      <w:divBdr>
                        <w:top w:val="none" w:sz="0" w:space="0" w:color="auto"/>
                        <w:left w:val="none" w:sz="0" w:space="0" w:color="auto"/>
                        <w:bottom w:val="none" w:sz="0" w:space="0" w:color="auto"/>
                        <w:right w:val="none" w:sz="0" w:space="0" w:color="auto"/>
                      </w:divBdr>
                    </w:div>
                    <w:div w:id="1895313044">
                      <w:marLeft w:val="0"/>
                      <w:marRight w:val="0"/>
                      <w:marTop w:val="0"/>
                      <w:marBottom w:val="0"/>
                      <w:divBdr>
                        <w:top w:val="none" w:sz="0" w:space="0" w:color="auto"/>
                        <w:left w:val="none" w:sz="0" w:space="0" w:color="auto"/>
                        <w:bottom w:val="none" w:sz="0" w:space="0" w:color="auto"/>
                        <w:right w:val="none" w:sz="0" w:space="0" w:color="auto"/>
                      </w:divBdr>
                    </w:div>
                  </w:divsChild>
                </w:div>
                <w:div w:id="1291324400">
                  <w:marLeft w:val="0"/>
                  <w:marRight w:val="0"/>
                  <w:marTop w:val="0"/>
                  <w:marBottom w:val="0"/>
                  <w:divBdr>
                    <w:top w:val="none" w:sz="0" w:space="0" w:color="auto"/>
                    <w:left w:val="none" w:sz="0" w:space="0" w:color="auto"/>
                    <w:bottom w:val="none" w:sz="0" w:space="0" w:color="auto"/>
                    <w:right w:val="none" w:sz="0" w:space="0" w:color="auto"/>
                  </w:divBdr>
                  <w:divsChild>
                    <w:div w:id="182328691">
                      <w:marLeft w:val="0"/>
                      <w:marRight w:val="0"/>
                      <w:marTop w:val="0"/>
                      <w:marBottom w:val="0"/>
                      <w:divBdr>
                        <w:top w:val="none" w:sz="0" w:space="0" w:color="auto"/>
                        <w:left w:val="none" w:sz="0" w:space="0" w:color="auto"/>
                        <w:bottom w:val="none" w:sz="0" w:space="0" w:color="auto"/>
                        <w:right w:val="none" w:sz="0" w:space="0" w:color="auto"/>
                      </w:divBdr>
                    </w:div>
                  </w:divsChild>
                </w:div>
                <w:div w:id="2115397772">
                  <w:marLeft w:val="0"/>
                  <w:marRight w:val="0"/>
                  <w:marTop w:val="0"/>
                  <w:marBottom w:val="0"/>
                  <w:divBdr>
                    <w:top w:val="none" w:sz="0" w:space="0" w:color="auto"/>
                    <w:left w:val="none" w:sz="0" w:space="0" w:color="auto"/>
                    <w:bottom w:val="none" w:sz="0" w:space="0" w:color="auto"/>
                    <w:right w:val="none" w:sz="0" w:space="0" w:color="auto"/>
                  </w:divBdr>
                  <w:divsChild>
                    <w:div w:id="316812978">
                      <w:marLeft w:val="0"/>
                      <w:marRight w:val="0"/>
                      <w:marTop w:val="0"/>
                      <w:marBottom w:val="0"/>
                      <w:divBdr>
                        <w:top w:val="none" w:sz="0" w:space="0" w:color="auto"/>
                        <w:left w:val="none" w:sz="0" w:space="0" w:color="auto"/>
                        <w:bottom w:val="none" w:sz="0" w:space="0" w:color="auto"/>
                        <w:right w:val="none" w:sz="0" w:space="0" w:color="auto"/>
                      </w:divBdr>
                    </w:div>
                  </w:divsChild>
                </w:div>
                <w:div w:id="1738360381">
                  <w:marLeft w:val="0"/>
                  <w:marRight w:val="0"/>
                  <w:marTop w:val="0"/>
                  <w:marBottom w:val="0"/>
                  <w:divBdr>
                    <w:top w:val="none" w:sz="0" w:space="0" w:color="auto"/>
                    <w:left w:val="none" w:sz="0" w:space="0" w:color="auto"/>
                    <w:bottom w:val="none" w:sz="0" w:space="0" w:color="auto"/>
                    <w:right w:val="none" w:sz="0" w:space="0" w:color="auto"/>
                  </w:divBdr>
                  <w:divsChild>
                    <w:div w:id="2036347600">
                      <w:marLeft w:val="0"/>
                      <w:marRight w:val="0"/>
                      <w:marTop w:val="0"/>
                      <w:marBottom w:val="0"/>
                      <w:divBdr>
                        <w:top w:val="none" w:sz="0" w:space="0" w:color="auto"/>
                        <w:left w:val="none" w:sz="0" w:space="0" w:color="auto"/>
                        <w:bottom w:val="none" w:sz="0" w:space="0" w:color="auto"/>
                        <w:right w:val="none" w:sz="0" w:space="0" w:color="auto"/>
                      </w:divBdr>
                    </w:div>
                  </w:divsChild>
                </w:div>
                <w:div w:id="449402560">
                  <w:marLeft w:val="0"/>
                  <w:marRight w:val="0"/>
                  <w:marTop w:val="0"/>
                  <w:marBottom w:val="0"/>
                  <w:divBdr>
                    <w:top w:val="none" w:sz="0" w:space="0" w:color="auto"/>
                    <w:left w:val="none" w:sz="0" w:space="0" w:color="auto"/>
                    <w:bottom w:val="none" w:sz="0" w:space="0" w:color="auto"/>
                    <w:right w:val="none" w:sz="0" w:space="0" w:color="auto"/>
                  </w:divBdr>
                  <w:divsChild>
                    <w:div w:id="587809937">
                      <w:marLeft w:val="0"/>
                      <w:marRight w:val="0"/>
                      <w:marTop w:val="0"/>
                      <w:marBottom w:val="0"/>
                      <w:divBdr>
                        <w:top w:val="none" w:sz="0" w:space="0" w:color="auto"/>
                        <w:left w:val="none" w:sz="0" w:space="0" w:color="auto"/>
                        <w:bottom w:val="none" w:sz="0" w:space="0" w:color="auto"/>
                        <w:right w:val="none" w:sz="0" w:space="0" w:color="auto"/>
                      </w:divBdr>
                    </w:div>
                  </w:divsChild>
                </w:div>
                <w:div w:id="702218273">
                  <w:marLeft w:val="0"/>
                  <w:marRight w:val="0"/>
                  <w:marTop w:val="0"/>
                  <w:marBottom w:val="0"/>
                  <w:divBdr>
                    <w:top w:val="none" w:sz="0" w:space="0" w:color="auto"/>
                    <w:left w:val="none" w:sz="0" w:space="0" w:color="auto"/>
                    <w:bottom w:val="none" w:sz="0" w:space="0" w:color="auto"/>
                    <w:right w:val="none" w:sz="0" w:space="0" w:color="auto"/>
                  </w:divBdr>
                  <w:divsChild>
                    <w:div w:id="369458099">
                      <w:marLeft w:val="0"/>
                      <w:marRight w:val="0"/>
                      <w:marTop w:val="0"/>
                      <w:marBottom w:val="0"/>
                      <w:divBdr>
                        <w:top w:val="none" w:sz="0" w:space="0" w:color="auto"/>
                        <w:left w:val="none" w:sz="0" w:space="0" w:color="auto"/>
                        <w:bottom w:val="none" w:sz="0" w:space="0" w:color="auto"/>
                        <w:right w:val="none" w:sz="0" w:space="0" w:color="auto"/>
                      </w:divBdr>
                    </w:div>
                  </w:divsChild>
                </w:div>
                <w:div w:id="2038575687">
                  <w:marLeft w:val="0"/>
                  <w:marRight w:val="0"/>
                  <w:marTop w:val="0"/>
                  <w:marBottom w:val="0"/>
                  <w:divBdr>
                    <w:top w:val="none" w:sz="0" w:space="0" w:color="auto"/>
                    <w:left w:val="none" w:sz="0" w:space="0" w:color="auto"/>
                    <w:bottom w:val="none" w:sz="0" w:space="0" w:color="auto"/>
                    <w:right w:val="none" w:sz="0" w:space="0" w:color="auto"/>
                  </w:divBdr>
                  <w:divsChild>
                    <w:div w:id="83306936">
                      <w:marLeft w:val="0"/>
                      <w:marRight w:val="0"/>
                      <w:marTop w:val="0"/>
                      <w:marBottom w:val="0"/>
                      <w:divBdr>
                        <w:top w:val="none" w:sz="0" w:space="0" w:color="auto"/>
                        <w:left w:val="none" w:sz="0" w:space="0" w:color="auto"/>
                        <w:bottom w:val="none" w:sz="0" w:space="0" w:color="auto"/>
                        <w:right w:val="none" w:sz="0" w:space="0" w:color="auto"/>
                      </w:divBdr>
                    </w:div>
                  </w:divsChild>
                </w:div>
                <w:div w:id="1940216918">
                  <w:marLeft w:val="0"/>
                  <w:marRight w:val="0"/>
                  <w:marTop w:val="0"/>
                  <w:marBottom w:val="0"/>
                  <w:divBdr>
                    <w:top w:val="none" w:sz="0" w:space="0" w:color="auto"/>
                    <w:left w:val="none" w:sz="0" w:space="0" w:color="auto"/>
                    <w:bottom w:val="none" w:sz="0" w:space="0" w:color="auto"/>
                    <w:right w:val="none" w:sz="0" w:space="0" w:color="auto"/>
                  </w:divBdr>
                  <w:divsChild>
                    <w:div w:id="1397121868">
                      <w:marLeft w:val="0"/>
                      <w:marRight w:val="0"/>
                      <w:marTop w:val="0"/>
                      <w:marBottom w:val="0"/>
                      <w:divBdr>
                        <w:top w:val="none" w:sz="0" w:space="0" w:color="auto"/>
                        <w:left w:val="none" w:sz="0" w:space="0" w:color="auto"/>
                        <w:bottom w:val="none" w:sz="0" w:space="0" w:color="auto"/>
                        <w:right w:val="none" w:sz="0" w:space="0" w:color="auto"/>
                      </w:divBdr>
                    </w:div>
                  </w:divsChild>
                </w:div>
                <w:div w:id="979310293">
                  <w:marLeft w:val="0"/>
                  <w:marRight w:val="0"/>
                  <w:marTop w:val="0"/>
                  <w:marBottom w:val="0"/>
                  <w:divBdr>
                    <w:top w:val="none" w:sz="0" w:space="0" w:color="auto"/>
                    <w:left w:val="none" w:sz="0" w:space="0" w:color="auto"/>
                    <w:bottom w:val="none" w:sz="0" w:space="0" w:color="auto"/>
                    <w:right w:val="none" w:sz="0" w:space="0" w:color="auto"/>
                  </w:divBdr>
                  <w:divsChild>
                    <w:div w:id="1835756790">
                      <w:marLeft w:val="0"/>
                      <w:marRight w:val="0"/>
                      <w:marTop w:val="0"/>
                      <w:marBottom w:val="0"/>
                      <w:divBdr>
                        <w:top w:val="none" w:sz="0" w:space="0" w:color="auto"/>
                        <w:left w:val="none" w:sz="0" w:space="0" w:color="auto"/>
                        <w:bottom w:val="none" w:sz="0" w:space="0" w:color="auto"/>
                        <w:right w:val="none" w:sz="0" w:space="0" w:color="auto"/>
                      </w:divBdr>
                    </w:div>
                  </w:divsChild>
                </w:div>
                <w:div w:id="2132042639">
                  <w:marLeft w:val="0"/>
                  <w:marRight w:val="0"/>
                  <w:marTop w:val="0"/>
                  <w:marBottom w:val="0"/>
                  <w:divBdr>
                    <w:top w:val="none" w:sz="0" w:space="0" w:color="auto"/>
                    <w:left w:val="none" w:sz="0" w:space="0" w:color="auto"/>
                    <w:bottom w:val="none" w:sz="0" w:space="0" w:color="auto"/>
                    <w:right w:val="none" w:sz="0" w:space="0" w:color="auto"/>
                  </w:divBdr>
                  <w:divsChild>
                    <w:div w:id="177039597">
                      <w:marLeft w:val="0"/>
                      <w:marRight w:val="0"/>
                      <w:marTop w:val="0"/>
                      <w:marBottom w:val="0"/>
                      <w:divBdr>
                        <w:top w:val="none" w:sz="0" w:space="0" w:color="auto"/>
                        <w:left w:val="none" w:sz="0" w:space="0" w:color="auto"/>
                        <w:bottom w:val="none" w:sz="0" w:space="0" w:color="auto"/>
                        <w:right w:val="none" w:sz="0" w:space="0" w:color="auto"/>
                      </w:divBdr>
                    </w:div>
                  </w:divsChild>
                </w:div>
                <w:div w:id="1240822728">
                  <w:marLeft w:val="0"/>
                  <w:marRight w:val="0"/>
                  <w:marTop w:val="0"/>
                  <w:marBottom w:val="0"/>
                  <w:divBdr>
                    <w:top w:val="none" w:sz="0" w:space="0" w:color="auto"/>
                    <w:left w:val="none" w:sz="0" w:space="0" w:color="auto"/>
                    <w:bottom w:val="none" w:sz="0" w:space="0" w:color="auto"/>
                    <w:right w:val="none" w:sz="0" w:space="0" w:color="auto"/>
                  </w:divBdr>
                  <w:divsChild>
                    <w:div w:id="205916729">
                      <w:marLeft w:val="0"/>
                      <w:marRight w:val="0"/>
                      <w:marTop w:val="0"/>
                      <w:marBottom w:val="0"/>
                      <w:divBdr>
                        <w:top w:val="none" w:sz="0" w:space="0" w:color="auto"/>
                        <w:left w:val="none" w:sz="0" w:space="0" w:color="auto"/>
                        <w:bottom w:val="none" w:sz="0" w:space="0" w:color="auto"/>
                        <w:right w:val="none" w:sz="0" w:space="0" w:color="auto"/>
                      </w:divBdr>
                    </w:div>
                  </w:divsChild>
                </w:div>
                <w:div w:id="1740517219">
                  <w:marLeft w:val="0"/>
                  <w:marRight w:val="0"/>
                  <w:marTop w:val="0"/>
                  <w:marBottom w:val="0"/>
                  <w:divBdr>
                    <w:top w:val="none" w:sz="0" w:space="0" w:color="auto"/>
                    <w:left w:val="none" w:sz="0" w:space="0" w:color="auto"/>
                    <w:bottom w:val="none" w:sz="0" w:space="0" w:color="auto"/>
                    <w:right w:val="none" w:sz="0" w:space="0" w:color="auto"/>
                  </w:divBdr>
                  <w:divsChild>
                    <w:div w:id="2059158188">
                      <w:marLeft w:val="0"/>
                      <w:marRight w:val="0"/>
                      <w:marTop w:val="0"/>
                      <w:marBottom w:val="0"/>
                      <w:divBdr>
                        <w:top w:val="none" w:sz="0" w:space="0" w:color="auto"/>
                        <w:left w:val="none" w:sz="0" w:space="0" w:color="auto"/>
                        <w:bottom w:val="none" w:sz="0" w:space="0" w:color="auto"/>
                        <w:right w:val="none" w:sz="0" w:space="0" w:color="auto"/>
                      </w:divBdr>
                    </w:div>
                  </w:divsChild>
                </w:div>
                <w:div w:id="1056705608">
                  <w:marLeft w:val="0"/>
                  <w:marRight w:val="0"/>
                  <w:marTop w:val="0"/>
                  <w:marBottom w:val="0"/>
                  <w:divBdr>
                    <w:top w:val="none" w:sz="0" w:space="0" w:color="auto"/>
                    <w:left w:val="none" w:sz="0" w:space="0" w:color="auto"/>
                    <w:bottom w:val="none" w:sz="0" w:space="0" w:color="auto"/>
                    <w:right w:val="none" w:sz="0" w:space="0" w:color="auto"/>
                  </w:divBdr>
                  <w:divsChild>
                    <w:div w:id="2024241302">
                      <w:marLeft w:val="0"/>
                      <w:marRight w:val="0"/>
                      <w:marTop w:val="0"/>
                      <w:marBottom w:val="0"/>
                      <w:divBdr>
                        <w:top w:val="none" w:sz="0" w:space="0" w:color="auto"/>
                        <w:left w:val="none" w:sz="0" w:space="0" w:color="auto"/>
                        <w:bottom w:val="none" w:sz="0" w:space="0" w:color="auto"/>
                        <w:right w:val="none" w:sz="0" w:space="0" w:color="auto"/>
                      </w:divBdr>
                    </w:div>
                  </w:divsChild>
                </w:div>
                <w:div w:id="1497183757">
                  <w:marLeft w:val="0"/>
                  <w:marRight w:val="0"/>
                  <w:marTop w:val="0"/>
                  <w:marBottom w:val="0"/>
                  <w:divBdr>
                    <w:top w:val="none" w:sz="0" w:space="0" w:color="auto"/>
                    <w:left w:val="none" w:sz="0" w:space="0" w:color="auto"/>
                    <w:bottom w:val="none" w:sz="0" w:space="0" w:color="auto"/>
                    <w:right w:val="none" w:sz="0" w:space="0" w:color="auto"/>
                  </w:divBdr>
                  <w:divsChild>
                    <w:div w:id="938678526">
                      <w:marLeft w:val="0"/>
                      <w:marRight w:val="0"/>
                      <w:marTop w:val="0"/>
                      <w:marBottom w:val="0"/>
                      <w:divBdr>
                        <w:top w:val="none" w:sz="0" w:space="0" w:color="auto"/>
                        <w:left w:val="none" w:sz="0" w:space="0" w:color="auto"/>
                        <w:bottom w:val="none" w:sz="0" w:space="0" w:color="auto"/>
                        <w:right w:val="none" w:sz="0" w:space="0" w:color="auto"/>
                      </w:divBdr>
                    </w:div>
                  </w:divsChild>
                </w:div>
                <w:div w:id="1565722720">
                  <w:marLeft w:val="0"/>
                  <w:marRight w:val="0"/>
                  <w:marTop w:val="0"/>
                  <w:marBottom w:val="0"/>
                  <w:divBdr>
                    <w:top w:val="none" w:sz="0" w:space="0" w:color="auto"/>
                    <w:left w:val="none" w:sz="0" w:space="0" w:color="auto"/>
                    <w:bottom w:val="none" w:sz="0" w:space="0" w:color="auto"/>
                    <w:right w:val="none" w:sz="0" w:space="0" w:color="auto"/>
                  </w:divBdr>
                  <w:divsChild>
                    <w:div w:id="724913039">
                      <w:marLeft w:val="0"/>
                      <w:marRight w:val="0"/>
                      <w:marTop w:val="0"/>
                      <w:marBottom w:val="0"/>
                      <w:divBdr>
                        <w:top w:val="none" w:sz="0" w:space="0" w:color="auto"/>
                        <w:left w:val="none" w:sz="0" w:space="0" w:color="auto"/>
                        <w:bottom w:val="none" w:sz="0" w:space="0" w:color="auto"/>
                        <w:right w:val="none" w:sz="0" w:space="0" w:color="auto"/>
                      </w:divBdr>
                    </w:div>
                  </w:divsChild>
                </w:div>
                <w:div w:id="1186871052">
                  <w:marLeft w:val="0"/>
                  <w:marRight w:val="0"/>
                  <w:marTop w:val="0"/>
                  <w:marBottom w:val="0"/>
                  <w:divBdr>
                    <w:top w:val="none" w:sz="0" w:space="0" w:color="auto"/>
                    <w:left w:val="none" w:sz="0" w:space="0" w:color="auto"/>
                    <w:bottom w:val="none" w:sz="0" w:space="0" w:color="auto"/>
                    <w:right w:val="none" w:sz="0" w:space="0" w:color="auto"/>
                  </w:divBdr>
                  <w:divsChild>
                    <w:div w:id="1666322205">
                      <w:marLeft w:val="0"/>
                      <w:marRight w:val="0"/>
                      <w:marTop w:val="0"/>
                      <w:marBottom w:val="0"/>
                      <w:divBdr>
                        <w:top w:val="none" w:sz="0" w:space="0" w:color="auto"/>
                        <w:left w:val="none" w:sz="0" w:space="0" w:color="auto"/>
                        <w:bottom w:val="none" w:sz="0" w:space="0" w:color="auto"/>
                        <w:right w:val="none" w:sz="0" w:space="0" w:color="auto"/>
                      </w:divBdr>
                    </w:div>
                  </w:divsChild>
                </w:div>
                <w:div w:id="929125162">
                  <w:marLeft w:val="0"/>
                  <w:marRight w:val="0"/>
                  <w:marTop w:val="0"/>
                  <w:marBottom w:val="0"/>
                  <w:divBdr>
                    <w:top w:val="none" w:sz="0" w:space="0" w:color="auto"/>
                    <w:left w:val="none" w:sz="0" w:space="0" w:color="auto"/>
                    <w:bottom w:val="none" w:sz="0" w:space="0" w:color="auto"/>
                    <w:right w:val="none" w:sz="0" w:space="0" w:color="auto"/>
                  </w:divBdr>
                  <w:divsChild>
                    <w:div w:id="1598515559">
                      <w:marLeft w:val="0"/>
                      <w:marRight w:val="0"/>
                      <w:marTop w:val="0"/>
                      <w:marBottom w:val="0"/>
                      <w:divBdr>
                        <w:top w:val="none" w:sz="0" w:space="0" w:color="auto"/>
                        <w:left w:val="none" w:sz="0" w:space="0" w:color="auto"/>
                        <w:bottom w:val="none" w:sz="0" w:space="0" w:color="auto"/>
                        <w:right w:val="none" w:sz="0" w:space="0" w:color="auto"/>
                      </w:divBdr>
                    </w:div>
                  </w:divsChild>
                </w:div>
                <w:div w:id="1008563866">
                  <w:marLeft w:val="0"/>
                  <w:marRight w:val="0"/>
                  <w:marTop w:val="0"/>
                  <w:marBottom w:val="0"/>
                  <w:divBdr>
                    <w:top w:val="none" w:sz="0" w:space="0" w:color="auto"/>
                    <w:left w:val="none" w:sz="0" w:space="0" w:color="auto"/>
                    <w:bottom w:val="none" w:sz="0" w:space="0" w:color="auto"/>
                    <w:right w:val="none" w:sz="0" w:space="0" w:color="auto"/>
                  </w:divBdr>
                  <w:divsChild>
                    <w:div w:id="231932152">
                      <w:marLeft w:val="0"/>
                      <w:marRight w:val="0"/>
                      <w:marTop w:val="0"/>
                      <w:marBottom w:val="0"/>
                      <w:divBdr>
                        <w:top w:val="none" w:sz="0" w:space="0" w:color="auto"/>
                        <w:left w:val="none" w:sz="0" w:space="0" w:color="auto"/>
                        <w:bottom w:val="none" w:sz="0" w:space="0" w:color="auto"/>
                        <w:right w:val="none" w:sz="0" w:space="0" w:color="auto"/>
                      </w:divBdr>
                    </w:div>
                  </w:divsChild>
                </w:div>
                <w:div w:id="500658356">
                  <w:marLeft w:val="0"/>
                  <w:marRight w:val="0"/>
                  <w:marTop w:val="0"/>
                  <w:marBottom w:val="0"/>
                  <w:divBdr>
                    <w:top w:val="none" w:sz="0" w:space="0" w:color="auto"/>
                    <w:left w:val="none" w:sz="0" w:space="0" w:color="auto"/>
                    <w:bottom w:val="none" w:sz="0" w:space="0" w:color="auto"/>
                    <w:right w:val="none" w:sz="0" w:space="0" w:color="auto"/>
                  </w:divBdr>
                  <w:divsChild>
                    <w:div w:id="226957151">
                      <w:marLeft w:val="0"/>
                      <w:marRight w:val="0"/>
                      <w:marTop w:val="0"/>
                      <w:marBottom w:val="0"/>
                      <w:divBdr>
                        <w:top w:val="none" w:sz="0" w:space="0" w:color="auto"/>
                        <w:left w:val="none" w:sz="0" w:space="0" w:color="auto"/>
                        <w:bottom w:val="none" w:sz="0" w:space="0" w:color="auto"/>
                        <w:right w:val="none" w:sz="0" w:space="0" w:color="auto"/>
                      </w:divBdr>
                    </w:div>
                    <w:div w:id="530261516">
                      <w:marLeft w:val="0"/>
                      <w:marRight w:val="0"/>
                      <w:marTop w:val="0"/>
                      <w:marBottom w:val="0"/>
                      <w:divBdr>
                        <w:top w:val="none" w:sz="0" w:space="0" w:color="auto"/>
                        <w:left w:val="none" w:sz="0" w:space="0" w:color="auto"/>
                        <w:bottom w:val="none" w:sz="0" w:space="0" w:color="auto"/>
                        <w:right w:val="none" w:sz="0" w:space="0" w:color="auto"/>
                      </w:divBdr>
                    </w:div>
                  </w:divsChild>
                </w:div>
                <w:div w:id="701439050">
                  <w:marLeft w:val="0"/>
                  <w:marRight w:val="0"/>
                  <w:marTop w:val="0"/>
                  <w:marBottom w:val="0"/>
                  <w:divBdr>
                    <w:top w:val="none" w:sz="0" w:space="0" w:color="auto"/>
                    <w:left w:val="none" w:sz="0" w:space="0" w:color="auto"/>
                    <w:bottom w:val="none" w:sz="0" w:space="0" w:color="auto"/>
                    <w:right w:val="none" w:sz="0" w:space="0" w:color="auto"/>
                  </w:divBdr>
                  <w:divsChild>
                    <w:div w:id="1611009236">
                      <w:marLeft w:val="0"/>
                      <w:marRight w:val="0"/>
                      <w:marTop w:val="0"/>
                      <w:marBottom w:val="0"/>
                      <w:divBdr>
                        <w:top w:val="none" w:sz="0" w:space="0" w:color="auto"/>
                        <w:left w:val="none" w:sz="0" w:space="0" w:color="auto"/>
                        <w:bottom w:val="none" w:sz="0" w:space="0" w:color="auto"/>
                        <w:right w:val="none" w:sz="0" w:space="0" w:color="auto"/>
                      </w:divBdr>
                    </w:div>
                  </w:divsChild>
                </w:div>
                <w:div w:id="1683162065">
                  <w:marLeft w:val="0"/>
                  <w:marRight w:val="0"/>
                  <w:marTop w:val="0"/>
                  <w:marBottom w:val="0"/>
                  <w:divBdr>
                    <w:top w:val="none" w:sz="0" w:space="0" w:color="auto"/>
                    <w:left w:val="none" w:sz="0" w:space="0" w:color="auto"/>
                    <w:bottom w:val="none" w:sz="0" w:space="0" w:color="auto"/>
                    <w:right w:val="none" w:sz="0" w:space="0" w:color="auto"/>
                  </w:divBdr>
                  <w:divsChild>
                    <w:div w:id="125632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42388">
          <w:marLeft w:val="0"/>
          <w:marRight w:val="0"/>
          <w:marTop w:val="0"/>
          <w:marBottom w:val="0"/>
          <w:divBdr>
            <w:top w:val="none" w:sz="0" w:space="0" w:color="auto"/>
            <w:left w:val="none" w:sz="0" w:space="0" w:color="auto"/>
            <w:bottom w:val="none" w:sz="0" w:space="0" w:color="auto"/>
            <w:right w:val="none" w:sz="0" w:space="0" w:color="auto"/>
          </w:divBdr>
        </w:div>
        <w:div w:id="1891721464">
          <w:marLeft w:val="0"/>
          <w:marRight w:val="0"/>
          <w:marTop w:val="0"/>
          <w:marBottom w:val="0"/>
          <w:divBdr>
            <w:top w:val="none" w:sz="0" w:space="0" w:color="auto"/>
            <w:left w:val="none" w:sz="0" w:space="0" w:color="auto"/>
            <w:bottom w:val="none" w:sz="0" w:space="0" w:color="auto"/>
            <w:right w:val="none" w:sz="0" w:space="0" w:color="auto"/>
          </w:divBdr>
        </w:div>
        <w:div w:id="1024552777">
          <w:marLeft w:val="0"/>
          <w:marRight w:val="0"/>
          <w:marTop w:val="0"/>
          <w:marBottom w:val="0"/>
          <w:divBdr>
            <w:top w:val="none" w:sz="0" w:space="0" w:color="auto"/>
            <w:left w:val="none" w:sz="0" w:space="0" w:color="auto"/>
            <w:bottom w:val="none" w:sz="0" w:space="0" w:color="auto"/>
            <w:right w:val="none" w:sz="0" w:space="0" w:color="auto"/>
          </w:divBdr>
        </w:div>
        <w:div w:id="1728262528">
          <w:marLeft w:val="0"/>
          <w:marRight w:val="0"/>
          <w:marTop w:val="0"/>
          <w:marBottom w:val="0"/>
          <w:divBdr>
            <w:top w:val="none" w:sz="0" w:space="0" w:color="auto"/>
            <w:left w:val="none" w:sz="0" w:space="0" w:color="auto"/>
            <w:bottom w:val="none" w:sz="0" w:space="0" w:color="auto"/>
            <w:right w:val="none" w:sz="0" w:space="0" w:color="auto"/>
          </w:divBdr>
        </w:div>
        <w:div w:id="347215535">
          <w:marLeft w:val="0"/>
          <w:marRight w:val="0"/>
          <w:marTop w:val="0"/>
          <w:marBottom w:val="0"/>
          <w:divBdr>
            <w:top w:val="none" w:sz="0" w:space="0" w:color="auto"/>
            <w:left w:val="none" w:sz="0" w:space="0" w:color="auto"/>
            <w:bottom w:val="none" w:sz="0" w:space="0" w:color="auto"/>
            <w:right w:val="none" w:sz="0" w:space="0" w:color="auto"/>
          </w:divBdr>
        </w:div>
        <w:div w:id="1407611694">
          <w:marLeft w:val="0"/>
          <w:marRight w:val="0"/>
          <w:marTop w:val="0"/>
          <w:marBottom w:val="0"/>
          <w:divBdr>
            <w:top w:val="none" w:sz="0" w:space="0" w:color="auto"/>
            <w:left w:val="none" w:sz="0" w:space="0" w:color="auto"/>
            <w:bottom w:val="none" w:sz="0" w:space="0" w:color="auto"/>
            <w:right w:val="none" w:sz="0" w:space="0" w:color="auto"/>
          </w:divBdr>
          <w:divsChild>
            <w:div w:id="1028334106">
              <w:marLeft w:val="0"/>
              <w:marRight w:val="0"/>
              <w:marTop w:val="30"/>
              <w:marBottom w:val="30"/>
              <w:divBdr>
                <w:top w:val="none" w:sz="0" w:space="0" w:color="auto"/>
                <w:left w:val="none" w:sz="0" w:space="0" w:color="auto"/>
                <w:bottom w:val="none" w:sz="0" w:space="0" w:color="auto"/>
                <w:right w:val="none" w:sz="0" w:space="0" w:color="auto"/>
              </w:divBdr>
              <w:divsChild>
                <w:div w:id="714890085">
                  <w:marLeft w:val="0"/>
                  <w:marRight w:val="0"/>
                  <w:marTop w:val="0"/>
                  <w:marBottom w:val="0"/>
                  <w:divBdr>
                    <w:top w:val="none" w:sz="0" w:space="0" w:color="auto"/>
                    <w:left w:val="none" w:sz="0" w:space="0" w:color="auto"/>
                    <w:bottom w:val="none" w:sz="0" w:space="0" w:color="auto"/>
                    <w:right w:val="none" w:sz="0" w:space="0" w:color="auto"/>
                  </w:divBdr>
                  <w:divsChild>
                    <w:div w:id="1284580155">
                      <w:marLeft w:val="0"/>
                      <w:marRight w:val="0"/>
                      <w:marTop w:val="0"/>
                      <w:marBottom w:val="0"/>
                      <w:divBdr>
                        <w:top w:val="none" w:sz="0" w:space="0" w:color="auto"/>
                        <w:left w:val="none" w:sz="0" w:space="0" w:color="auto"/>
                        <w:bottom w:val="none" w:sz="0" w:space="0" w:color="auto"/>
                        <w:right w:val="none" w:sz="0" w:space="0" w:color="auto"/>
                      </w:divBdr>
                    </w:div>
                  </w:divsChild>
                </w:div>
                <w:div w:id="965891765">
                  <w:marLeft w:val="0"/>
                  <w:marRight w:val="0"/>
                  <w:marTop w:val="0"/>
                  <w:marBottom w:val="0"/>
                  <w:divBdr>
                    <w:top w:val="none" w:sz="0" w:space="0" w:color="auto"/>
                    <w:left w:val="none" w:sz="0" w:space="0" w:color="auto"/>
                    <w:bottom w:val="none" w:sz="0" w:space="0" w:color="auto"/>
                    <w:right w:val="none" w:sz="0" w:space="0" w:color="auto"/>
                  </w:divBdr>
                  <w:divsChild>
                    <w:div w:id="1651865126">
                      <w:marLeft w:val="0"/>
                      <w:marRight w:val="0"/>
                      <w:marTop w:val="0"/>
                      <w:marBottom w:val="0"/>
                      <w:divBdr>
                        <w:top w:val="none" w:sz="0" w:space="0" w:color="auto"/>
                        <w:left w:val="none" w:sz="0" w:space="0" w:color="auto"/>
                        <w:bottom w:val="none" w:sz="0" w:space="0" w:color="auto"/>
                        <w:right w:val="none" w:sz="0" w:space="0" w:color="auto"/>
                      </w:divBdr>
                    </w:div>
                  </w:divsChild>
                </w:div>
                <w:div w:id="1169711557">
                  <w:marLeft w:val="0"/>
                  <w:marRight w:val="0"/>
                  <w:marTop w:val="0"/>
                  <w:marBottom w:val="0"/>
                  <w:divBdr>
                    <w:top w:val="none" w:sz="0" w:space="0" w:color="auto"/>
                    <w:left w:val="none" w:sz="0" w:space="0" w:color="auto"/>
                    <w:bottom w:val="none" w:sz="0" w:space="0" w:color="auto"/>
                    <w:right w:val="none" w:sz="0" w:space="0" w:color="auto"/>
                  </w:divBdr>
                  <w:divsChild>
                    <w:div w:id="2008092491">
                      <w:marLeft w:val="0"/>
                      <w:marRight w:val="0"/>
                      <w:marTop w:val="0"/>
                      <w:marBottom w:val="0"/>
                      <w:divBdr>
                        <w:top w:val="none" w:sz="0" w:space="0" w:color="auto"/>
                        <w:left w:val="none" w:sz="0" w:space="0" w:color="auto"/>
                        <w:bottom w:val="none" w:sz="0" w:space="0" w:color="auto"/>
                        <w:right w:val="none" w:sz="0" w:space="0" w:color="auto"/>
                      </w:divBdr>
                    </w:div>
                  </w:divsChild>
                </w:div>
                <w:div w:id="713116183">
                  <w:marLeft w:val="0"/>
                  <w:marRight w:val="0"/>
                  <w:marTop w:val="0"/>
                  <w:marBottom w:val="0"/>
                  <w:divBdr>
                    <w:top w:val="none" w:sz="0" w:space="0" w:color="auto"/>
                    <w:left w:val="none" w:sz="0" w:space="0" w:color="auto"/>
                    <w:bottom w:val="none" w:sz="0" w:space="0" w:color="auto"/>
                    <w:right w:val="none" w:sz="0" w:space="0" w:color="auto"/>
                  </w:divBdr>
                  <w:divsChild>
                    <w:div w:id="1580358904">
                      <w:marLeft w:val="0"/>
                      <w:marRight w:val="0"/>
                      <w:marTop w:val="0"/>
                      <w:marBottom w:val="0"/>
                      <w:divBdr>
                        <w:top w:val="none" w:sz="0" w:space="0" w:color="auto"/>
                        <w:left w:val="none" w:sz="0" w:space="0" w:color="auto"/>
                        <w:bottom w:val="none" w:sz="0" w:space="0" w:color="auto"/>
                        <w:right w:val="none" w:sz="0" w:space="0" w:color="auto"/>
                      </w:divBdr>
                    </w:div>
                  </w:divsChild>
                </w:div>
                <w:div w:id="1561164955">
                  <w:marLeft w:val="0"/>
                  <w:marRight w:val="0"/>
                  <w:marTop w:val="0"/>
                  <w:marBottom w:val="0"/>
                  <w:divBdr>
                    <w:top w:val="none" w:sz="0" w:space="0" w:color="auto"/>
                    <w:left w:val="none" w:sz="0" w:space="0" w:color="auto"/>
                    <w:bottom w:val="none" w:sz="0" w:space="0" w:color="auto"/>
                    <w:right w:val="none" w:sz="0" w:space="0" w:color="auto"/>
                  </w:divBdr>
                  <w:divsChild>
                    <w:div w:id="22220400">
                      <w:marLeft w:val="0"/>
                      <w:marRight w:val="0"/>
                      <w:marTop w:val="0"/>
                      <w:marBottom w:val="0"/>
                      <w:divBdr>
                        <w:top w:val="none" w:sz="0" w:space="0" w:color="auto"/>
                        <w:left w:val="none" w:sz="0" w:space="0" w:color="auto"/>
                        <w:bottom w:val="none" w:sz="0" w:space="0" w:color="auto"/>
                        <w:right w:val="none" w:sz="0" w:space="0" w:color="auto"/>
                      </w:divBdr>
                    </w:div>
                  </w:divsChild>
                </w:div>
                <w:div w:id="1310210416">
                  <w:marLeft w:val="0"/>
                  <w:marRight w:val="0"/>
                  <w:marTop w:val="0"/>
                  <w:marBottom w:val="0"/>
                  <w:divBdr>
                    <w:top w:val="none" w:sz="0" w:space="0" w:color="auto"/>
                    <w:left w:val="none" w:sz="0" w:space="0" w:color="auto"/>
                    <w:bottom w:val="none" w:sz="0" w:space="0" w:color="auto"/>
                    <w:right w:val="none" w:sz="0" w:space="0" w:color="auto"/>
                  </w:divBdr>
                  <w:divsChild>
                    <w:div w:id="74909941">
                      <w:marLeft w:val="0"/>
                      <w:marRight w:val="0"/>
                      <w:marTop w:val="0"/>
                      <w:marBottom w:val="0"/>
                      <w:divBdr>
                        <w:top w:val="none" w:sz="0" w:space="0" w:color="auto"/>
                        <w:left w:val="none" w:sz="0" w:space="0" w:color="auto"/>
                        <w:bottom w:val="none" w:sz="0" w:space="0" w:color="auto"/>
                        <w:right w:val="none" w:sz="0" w:space="0" w:color="auto"/>
                      </w:divBdr>
                    </w:div>
                    <w:div w:id="1018040890">
                      <w:marLeft w:val="0"/>
                      <w:marRight w:val="0"/>
                      <w:marTop w:val="0"/>
                      <w:marBottom w:val="0"/>
                      <w:divBdr>
                        <w:top w:val="none" w:sz="0" w:space="0" w:color="auto"/>
                        <w:left w:val="none" w:sz="0" w:space="0" w:color="auto"/>
                        <w:bottom w:val="none" w:sz="0" w:space="0" w:color="auto"/>
                        <w:right w:val="none" w:sz="0" w:space="0" w:color="auto"/>
                      </w:divBdr>
                    </w:div>
                  </w:divsChild>
                </w:div>
                <w:div w:id="1669478249">
                  <w:marLeft w:val="0"/>
                  <w:marRight w:val="0"/>
                  <w:marTop w:val="0"/>
                  <w:marBottom w:val="0"/>
                  <w:divBdr>
                    <w:top w:val="none" w:sz="0" w:space="0" w:color="auto"/>
                    <w:left w:val="none" w:sz="0" w:space="0" w:color="auto"/>
                    <w:bottom w:val="none" w:sz="0" w:space="0" w:color="auto"/>
                    <w:right w:val="none" w:sz="0" w:space="0" w:color="auto"/>
                  </w:divBdr>
                  <w:divsChild>
                    <w:div w:id="584653311">
                      <w:marLeft w:val="0"/>
                      <w:marRight w:val="0"/>
                      <w:marTop w:val="0"/>
                      <w:marBottom w:val="0"/>
                      <w:divBdr>
                        <w:top w:val="none" w:sz="0" w:space="0" w:color="auto"/>
                        <w:left w:val="none" w:sz="0" w:space="0" w:color="auto"/>
                        <w:bottom w:val="none" w:sz="0" w:space="0" w:color="auto"/>
                        <w:right w:val="none" w:sz="0" w:space="0" w:color="auto"/>
                      </w:divBdr>
                    </w:div>
                  </w:divsChild>
                </w:div>
                <w:div w:id="1510019073">
                  <w:marLeft w:val="0"/>
                  <w:marRight w:val="0"/>
                  <w:marTop w:val="0"/>
                  <w:marBottom w:val="0"/>
                  <w:divBdr>
                    <w:top w:val="none" w:sz="0" w:space="0" w:color="auto"/>
                    <w:left w:val="none" w:sz="0" w:space="0" w:color="auto"/>
                    <w:bottom w:val="none" w:sz="0" w:space="0" w:color="auto"/>
                    <w:right w:val="none" w:sz="0" w:space="0" w:color="auto"/>
                  </w:divBdr>
                  <w:divsChild>
                    <w:div w:id="1412702480">
                      <w:marLeft w:val="0"/>
                      <w:marRight w:val="0"/>
                      <w:marTop w:val="0"/>
                      <w:marBottom w:val="0"/>
                      <w:divBdr>
                        <w:top w:val="none" w:sz="0" w:space="0" w:color="auto"/>
                        <w:left w:val="none" w:sz="0" w:space="0" w:color="auto"/>
                        <w:bottom w:val="none" w:sz="0" w:space="0" w:color="auto"/>
                        <w:right w:val="none" w:sz="0" w:space="0" w:color="auto"/>
                      </w:divBdr>
                    </w:div>
                    <w:div w:id="758867971">
                      <w:marLeft w:val="0"/>
                      <w:marRight w:val="0"/>
                      <w:marTop w:val="0"/>
                      <w:marBottom w:val="0"/>
                      <w:divBdr>
                        <w:top w:val="none" w:sz="0" w:space="0" w:color="auto"/>
                        <w:left w:val="none" w:sz="0" w:space="0" w:color="auto"/>
                        <w:bottom w:val="none" w:sz="0" w:space="0" w:color="auto"/>
                        <w:right w:val="none" w:sz="0" w:space="0" w:color="auto"/>
                      </w:divBdr>
                    </w:div>
                  </w:divsChild>
                </w:div>
                <w:div w:id="1923446061">
                  <w:marLeft w:val="0"/>
                  <w:marRight w:val="0"/>
                  <w:marTop w:val="0"/>
                  <w:marBottom w:val="0"/>
                  <w:divBdr>
                    <w:top w:val="none" w:sz="0" w:space="0" w:color="auto"/>
                    <w:left w:val="none" w:sz="0" w:space="0" w:color="auto"/>
                    <w:bottom w:val="none" w:sz="0" w:space="0" w:color="auto"/>
                    <w:right w:val="none" w:sz="0" w:space="0" w:color="auto"/>
                  </w:divBdr>
                  <w:divsChild>
                    <w:div w:id="1919750698">
                      <w:marLeft w:val="0"/>
                      <w:marRight w:val="0"/>
                      <w:marTop w:val="0"/>
                      <w:marBottom w:val="0"/>
                      <w:divBdr>
                        <w:top w:val="none" w:sz="0" w:space="0" w:color="auto"/>
                        <w:left w:val="none" w:sz="0" w:space="0" w:color="auto"/>
                        <w:bottom w:val="none" w:sz="0" w:space="0" w:color="auto"/>
                        <w:right w:val="none" w:sz="0" w:space="0" w:color="auto"/>
                      </w:divBdr>
                    </w:div>
                  </w:divsChild>
                </w:div>
                <w:div w:id="424159006">
                  <w:marLeft w:val="0"/>
                  <w:marRight w:val="0"/>
                  <w:marTop w:val="0"/>
                  <w:marBottom w:val="0"/>
                  <w:divBdr>
                    <w:top w:val="none" w:sz="0" w:space="0" w:color="auto"/>
                    <w:left w:val="none" w:sz="0" w:space="0" w:color="auto"/>
                    <w:bottom w:val="none" w:sz="0" w:space="0" w:color="auto"/>
                    <w:right w:val="none" w:sz="0" w:space="0" w:color="auto"/>
                  </w:divBdr>
                  <w:divsChild>
                    <w:div w:id="1696661548">
                      <w:marLeft w:val="0"/>
                      <w:marRight w:val="0"/>
                      <w:marTop w:val="0"/>
                      <w:marBottom w:val="0"/>
                      <w:divBdr>
                        <w:top w:val="none" w:sz="0" w:space="0" w:color="auto"/>
                        <w:left w:val="none" w:sz="0" w:space="0" w:color="auto"/>
                        <w:bottom w:val="none" w:sz="0" w:space="0" w:color="auto"/>
                        <w:right w:val="none" w:sz="0" w:space="0" w:color="auto"/>
                      </w:divBdr>
                    </w:div>
                  </w:divsChild>
                </w:div>
                <w:div w:id="1118260745">
                  <w:marLeft w:val="0"/>
                  <w:marRight w:val="0"/>
                  <w:marTop w:val="0"/>
                  <w:marBottom w:val="0"/>
                  <w:divBdr>
                    <w:top w:val="none" w:sz="0" w:space="0" w:color="auto"/>
                    <w:left w:val="none" w:sz="0" w:space="0" w:color="auto"/>
                    <w:bottom w:val="none" w:sz="0" w:space="0" w:color="auto"/>
                    <w:right w:val="none" w:sz="0" w:space="0" w:color="auto"/>
                  </w:divBdr>
                  <w:divsChild>
                    <w:div w:id="1288313613">
                      <w:marLeft w:val="0"/>
                      <w:marRight w:val="0"/>
                      <w:marTop w:val="0"/>
                      <w:marBottom w:val="0"/>
                      <w:divBdr>
                        <w:top w:val="none" w:sz="0" w:space="0" w:color="auto"/>
                        <w:left w:val="none" w:sz="0" w:space="0" w:color="auto"/>
                        <w:bottom w:val="none" w:sz="0" w:space="0" w:color="auto"/>
                        <w:right w:val="none" w:sz="0" w:space="0" w:color="auto"/>
                      </w:divBdr>
                    </w:div>
                  </w:divsChild>
                </w:div>
                <w:div w:id="1467969563">
                  <w:marLeft w:val="0"/>
                  <w:marRight w:val="0"/>
                  <w:marTop w:val="0"/>
                  <w:marBottom w:val="0"/>
                  <w:divBdr>
                    <w:top w:val="none" w:sz="0" w:space="0" w:color="auto"/>
                    <w:left w:val="none" w:sz="0" w:space="0" w:color="auto"/>
                    <w:bottom w:val="none" w:sz="0" w:space="0" w:color="auto"/>
                    <w:right w:val="none" w:sz="0" w:space="0" w:color="auto"/>
                  </w:divBdr>
                  <w:divsChild>
                    <w:div w:id="1298150032">
                      <w:marLeft w:val="0"/>
                      <w:marRight w:val="0"/>
                      <w:marTop w:val="0"/>
                      <w:marBottom w:val="0"/>
                      <w:divBdr>
                        <w:top w:val="none" w:sz="0" w:space="0" w:color="auto"/>
                        <w:left w:val="none" w:sz="0" w:space="0" w:color="auto"/>
                        <w:bottom w:val="none" w:sz="0" w:space="0" w:color="auto"/>
                        <w:right w:val="none" w:sz="0" w:space="0" w:color="auto"/>
                      </w:divBdr>
                    </w:div>
                  </w:divsChild>
                </w:div>
                <w:div w:id="840244291">
                  <w:marLeft w:val="0"/>
                  <w:marRight w:val="0"/>
                  <w:marTop w:val="0"/>
                  <w:marBottom w:val="0"/>
                  <w:divBdr>
                    <w:top w:val="none" w:sz="0" w:space="0" w:color="auto"/>
                    <w:left w:val="none" w:sz="0" w:space="0" w:color="auto"/>
                    <w:bottom w:val="none" w:sz="0" w:space="0" w:color="auto"/>
                    <w:right w:val="none" w:sz="0" w:space="0" w:color="auto"/>
                  </w:divBdr>
                  <w:divsChild>
                    <w:div w:id="929851807">
                      <w:marLeft w:val="0"/>
                      <w:marRight w:val="0"/>
                      <w:marTop w:val="0"/>
                      <w:marBottom w:val="0"/>
                      <w:divBdr>
                        <w:top w:val="none" w:sz="0" w:space="0" w:color="auto"/>
                        <w:left w:val="none" w:sz="0" w:space="0" w:color="auto"/>
                        <w:bottom w:val="none" w:sz="0" w:space="0" w:color="auto"/>
                        <w:right w:val="none" w:sz="0" w:space="0" w:color="auto"/>
                      </w:divBdr>
                    </w:div>
                  </w:divsChild>
                </w:div>
                <w:div w:id="1134559984">
                  <w:marLeft w:val="0"/>
                  <w:marRight w:val="0"/>
                  <w:marTop w:val="0"/>
                  <w:marBottom w:val="0"/>
                  <w:divBdr>
                    <w:top w:val="none" w:sz="0" w:space="0" w:color="auto"/>
                    <w:left w:val="none" w:sz="0" w:space="0" w:color="auto"/>
                    <w:bottom w:val="none" w:sz="0" w:space="0" w:color="auto"/>
                    <w:right w:val="none" w:sz="0" w:space="0" w:color="auto"/>
                  </w:divBdr>
                  <w:divsChild>
                    <w:div w:id="1056204485">
                      <w:marLeft w:val="0"/>
                      <w:marRight w:val="0"/>
                      <w:marTop w:val="0"/>
                      <w:marBottom w:val="0"/>
                      <w:divBdr>
                        <w:top w:val="none" w:sz="0" w:space="0" w:color="auto"/>
                        <w:left w:val="none" w:sz="0" w:space="0" w:color="auto"/>
                        <w:bottom w:val="none" w:sz="0" w:space="0" w:color="auto"/>
                        <w:right w:val="none" w:sz="0" w:space="0" w:color="auto"/>
                      </w:divBdr>
                    </w:div>
                  </w:divsChild>
                </w:div>
                <w:div w:id="1730885752">
                  <w:marLeft w:val="0"/>
                  <w:marRight w:val="0"/>
                  <w:marTop w:val="0"/>
                  <w:marBottom w:val="0"/>
                  <w:divBdr>
                    <w:top w:val="none" w:sz="0" w:space="0" w:color="auto"/>
                    <w:left w:val="none" w:sz="0" w:space="0" w:color="auto"/>
                    <w:bottom w:val="none" w:sz="0" w:space="0" w:color="auto"/>
                    <w:right w:val="none" w:sz="0" w:space="0" w:color="auto"/>
                  </w:divBdr>
                  <w:divsChild>
                    <w:div w:id="996566559">
                      <w:marLeft w:val="0"/>
                      <w:marRight w:val="0"/>
                      <w:marTop w:val="0"/>
                      <w:marBottom w:val="0"/>
                      <w:divBdr>
                        <w:top w:val="none" w:sz="0" w:space="0" w:color="auto"/>
                        <w:left w:val="none" w:sz="0" w:space="0" w:color="auto"/>
                        <w:bottom w:val="none" w:sz="0" w:space="0" w:color="auto"/>
                        <w:right w:val="none" w:sz="0" w:space="0" w:color="auto"/>
                      </w:divBdr>
                    </w:div>
                  </w:divsChild>
                </w:div>
                <w:div w:id="597643813">
                  <w:marLeft w:val="0"/>
                  <w:marRight w:val="0"/>
                  <w:marTop w:val="0"/>
                  <w:marBottom w:val="0"/>
                  <w:divBdr>
                    <w:top w:val="none" w:sz="0" w:space="0" w:color="auto"/>
                    <w:left w:val="none" w:sz="0" w:space="0" w:color="auto"/>
                    <w:bottom w:val="none" w:sz="0" w:space="0" w:color="auto"/>
                    <w:right w:val="none" w:sz="0" w:space="0" w:color="auto"/>
                  </w:divBdr>
                  <w:divsChild>
                    <w:div w:id="1656376516">
                      <w:marLeft w:val="0"/>
                      <w:marRight w:val="0"/>
                      <w:marTop w:val="0"/>
                      <w:marBottom w:val="0"/>
                      <w:divBdr>
                        <w:top w:val="none" w:sz="0" w:space="0" w:color="auto"/>
                        <w:left w:val="none" w:sz="0" w:space="0" w:color="auto"/>
                        <w:bottom w:val="none" w:sz="0" w:space="0" w:color="auto"/>
                        <w:right w:val="none" w:sz="0" w:space="0" w:color="auto"/>
                      </w:divBdr>
                    </w:div>
                  </w:divsChild>
                </w:div>
                <w:div w:id="767039911">
                  <w:marLeft w:val="0"/>
                  <w:marRight w:val="0"/>
                  <w:marTop w:val="0"/>
                  <w:marBottom w:val="0"/>
                  <w:divBdr>
                    <w:top w:val="none" w:sz="0" w:space="0" w:color="auto"/>
                    <w:left w:val="none" w:sz="0" w:space="0" w:color="auto"/>
                    <w:bottom w:val="none" w:sz="0" w:space="0" w:color="auto"/>
                    <w:right w:val="none" w:sz="0" w:space="0" w:color="auto"/>
                  </w:divBdr>
                  <w:divsChild>
                    <w:div w:id="2056078962">
                      <w:marLeft w:val="0"/>
                      <w:marRight w:val="0"/>
                      <w:marTop w:val="0"/>
                      <w:marBottom w:val="0"/>
                      <w:divBdr>
                        <w:top w:val="none" w:sz="0" w:space="0" w:color="auto"/>
                        <w:left w:val="none" w:sz="0" w:space="0" w:color="auto"/>
                        <w:bottom w:val="none" w:sz="0" w:space="0" w:color="auto"/>
                        <w:right w:val="none" w:sz="0" w:space="0" w:color="auto"/>
                      </w:divBdr>
                    </w:div>
                  </w:divsChild>
                </w:div>
                <w:div w:id="635528994">
                  <w:marLeft w:val="0"/>
                  <w:marRight w:val="0"/>
                  <w:marTop w:val="0"/>
                  <w:marBottom w:val="0"/>
                  <w:divBdr>
                    <w:top w:val="none" w:sz="0" w:space="0" w:color="auto"/>
                    <w:left w:val="none" w:sz="0" w:space="0" w:color="auto"/>
                    <w:bottom w:val="none" w:sz="0" w:space="0" w:color="auto"/>
                    <w:right w:val="none" w:sz="0" w:space="0" w:color="auto"/>
                  </w:divBdr>
                  <w:divsChild>
                    <w:div w:id="440032367">
                      <w:marLeft w:val="0"/>
                      <w:marRight w:val="0"/>
                      <w:marTop w:val="0"/>
                      <w:marBottom w:val="0"/>
                      <w:divBdr>
                        <w:top w:val="none" w:sz="0" w:space="0" w:color="auto"/>
                        <w:left w:val="none" w:sz="0" w:space="0" w:color="auto"/>
                        <w:bottom w:val="none" w:sz="0" w:space="0" w:color="auto"/>
                        <w:right w:val="none" w:sz="0" w:space="0" w:color="auto"/>
                      </w:divBdr>
                    </w:div>
                  </w:divsChild>
                </w:div>
                <w:div w:id="917322835">
                  <w:marLeft w:val="0"/>
                  <w:marRight w:val="0"/>
                  <w:marTop w:val="0"/>
                  <w:marBottom w:val="0"/>
                  <w:divBdr>
                    <w:top w:val="none" w:sz="0" w:space="0" w:color="auto"/>
                    <w:left w:val="none" w:sz="0" w:space="0" w:color="auto"/>
                    <w:bottom w:val="none" w:sz="0" w:space="0" w:color="auto"/>
                    <w:right w:val="none" w:sz="0" w:space="0" w:color="auto"/>
                  </w:divBdr>
                  <w:divsChild>
                    <w:div w:id="1017465369">
                      <w:marLeft w:val="0"/>
                      <w:marRight w:val="0"/>
                      <w:marTop w:val="0"/>
                      <w:marBottom w:val="0"/>
                      <w:divBdr>
                        <w:top w:val="none" w:sz="0" w:space="0" w:color="auto"/>
                        <w:left w:val="none" w:sz="0" w:space="0" w:color="auto"/>
                        <w:bottom w:val="none" w:sz="0" w:space="0" w:color="auto"/>
                        <w:right w:val="none" w:sz="0" w:space="0" w:color="auto"/>
                      </w:divBdr>
                    </w:div>
                  </w:divsChild>
                </w:div>
                <w:div w:id="2137137625">
                  <w:marLeft w:val="0"/>
                  <w:marRight w:val="0"/>
                  <w:marTop w:val="0"/>
                  <w:marBottom w:val="0"/>
                  <w:divBdr>
                    <w:top w:val="none" w:sz="0" w:space="0" w:color="auto"/>
                    <w:left w:val="none" w:sz="0" w:space="0" w:color="auto"/>
                    <w:bottom w:val="none" w:sz="0" w:space="0" w:color="auto"/>
                    <w:right w:val="none" w:sz="0" w:space="0" w:color="auto"/>
                  </w:divBdr>
                  <w:divsChild>
                    <w:div w:id="1668513200">
                      <w:marLeft w:val="0"/>
                      <w:marRight w:val="0"/>
                      <w:marTop w:val="0"/>
                      <w:marBottom w:val="0"/>
                      <w:divBdr>
                        <w:top w:val="none" w:sz="0" w:space="0" w:color="auto"/>
                        <w:left w:val="none" w:sz="0" w:space="0" w:color="auto"/>
                        <w:bottom w:val="none" w:sz="0" w:space="0" w:color="auto"/>
                        <w:right w:val="none" w:sz="0" w:space="0" w:color="auto"/>
                      </w:divBdr>
                    </w:div>
                  </w:divsChild>
                </w:div>
                <w:div w:id="1968972361">
                  <w:marLeft w:val="0"/>
                  <w:marRight w:val="0"/>
                  <w:marTop w:val="0"/>
                  <w:marBottom w:val="0"/>
                  <w:divBdr>
                    <w:top w:val="none" w:sz="0" w:space="0" w:color="auto"/>
                    <w:left w:val="none" w:sz="0" w:space="0" w:color="auto"/>
                    <w:bottom w:val="none" w:sz="0" w:space="0" w:color="auto"/>
                    <w:right w:val="none" w:sz="0" w:space="0" w:color="auto"/>
                  </w:divBdr>
                  <w:divsChild>
                    <w:div w:id="394279883">
                      <w:marLeft w:val="0"/>
                      <w:marRight w:val="0"/>
                      <w:marTop w:val="0"/>
                      <w:marBottom w:val="0"/>
                      <w:divBdr>
                        <w:top w:val="none" w:sz="0" w:space="0" w:color="auto"/>
                        <w:left w:val="none" w:sz="0" w:space="0" w:color="auto"/>
                        <w:bottom w:val="none" w:sz="0" w:space="0" w:color="auto"/>
                        <w:right w:val="none" w:sz="0" w:space="0" w:color="auto"/>
                      </w:divBdr>
                    </w:div>
                  </w:divsChild>
                </w:div>
                <w:div w:id="1375304863">
                  <w:marLeft w:val="0"/>
                  <w:marRight w:val="0"/>
                  <w:marTop w:val="0"/>
                  <w:marBottom w:val="0"/>
                  <w:divBdr>
                    <w:top w:val="none" w:sz="0" w:space="0" w:color="auto"/>
                    <w:left w:val="none" w:sz="0" w:space="0" w:color="auto"/>
                    <w:bottom w:val="none" w:sz="0" w:space="0" w:color="auto"/>
                    <w:right w:val="none" w:sz="0" w:space="0" w:color="auto"/>
                  </w:divBdr>
                  <w:divsChild>
                    <w:div w:id="1664383897">
                      <w:marLeft w:val="0"/>
                      <w:marRight w:val="0"/>
                      <w:marTop w:val="0"/>
                      <w:marBottom w:val="0"/>
                      <w:divBdr>
                        <w:top w:val="none" w:sz="0" w:space="0" w:color="auto"/>
                        <w:left w:val="none" w:sz="0" w:space="0" w:color="auto"/>
                        <w:bottom w:val="none" w:sz="0" w:space="0" w:color="auto"/>
                        <w:right w:val="none" w:sz="0" w:space="0" w:color="auto"/>
                      </w:divBdr>
                    </w:div>
                  </w:divsChild>
                </w:div>
                <w:div w:id="1968193926">
                  <w:marLeft w:val="0"/>
                  <w:marRight w:val="0"/>
                  <w:marTop w:val="0"/>
                  <w:marBottom w:val="0"/>
                  <w:divBdr>
                    <w:top w:val="none" w:sz="0" w:space="0" w:color="auto"/>
                    <w:left w:val="none" w:sz="0" w:space="0" w:color="auto"/>
                    <w:bottom w:val="none" w:sz="0" w:space="0" w:color="auto"/>
                    <w:right w:val="none" w:sz="0" w:space="0" w:color="auto"/>
                  </w:divBdr>
                  <w:divsChild>
                    <w:div w:id="461196890">
                      <w:marLeft w:val="0"/>
                      <w:marRight w:val="0"/>
                      <w:marTop w:val="0"/>
                      <w:marBottom w:val="0"/>
                      <w:divBdr>
                        <w:top w:val="none" w:sz="0" w:space="0" w:color="auto"/>
                        <w:left w:val="none" w:sz="0" w:space="0" w:color="auto"/>
                        <w:bottom w:val="none" w:sz="0" w:space="0" w:color="auto"/>
                        <w:right w:val="none" w:sz="0" w:space="0" w:color="auto"/>
                      </w:divBdr>
                    </w:div>
                  </w:divsChild>
                </w:div>
                <w:div w:id="11761719">
                  <w:marLeft w:val="0"/>
                  <w:marRight w:val="0"/>
                  <w:marTop w:val="0"/>
                  <w:marBottom w:val="0"/>
                  <w:divBdr>
                    <w:top w:val="none" w:sz="0" w:space="0" w:color="auto"/>
                    <w:left w:val="none" w:sz="0" w:space="0" w:color="auto"/>
                    <w:bottom w:val="none" w:sz="0" w:space="0" w:color="auto"/>
                    <w:right w:val="none" w:sz="0" w:space="0" w:color="auto"/>
                  </w:divBdr>
                  <w:divsChild>
                    <w:div w:id="1072893779">
                      <w:marLeft w:val="0"/>
                      <w:marRight w:val="0"/>
                      <w:marTop w:val="0"/>
                      <w:marBottom w:val="0"/>
                      <w:divBdr>
                        <w:top w:val="none" w:sz="0" w:space="0" w:color="auto"/>
                        <w:left w:val="none" w:sz="0" w:space="0" w:color="auto"/>
                        <w:bottom w:val="none" w:sz="0" w:space="0" w:color="auto"/>
                        <w:right w:val="none" w:sz="0" w:space="0" w:color="auto"/>
                      </w:divBdr>
                    </w:div>
                  </w:divsChild>
                </w:div>
                <w:div w:id="1949002736">
                  <w:marLeft w:val="0"/>
                  <w:marRight w:val="0"/>
                  <w:marTop w:val="0"/>
                  <w:marBottom w:val="0"/>
                  <w:divBdr>
                    <w:top w:val="none" w:sz="0" w:space="0" w:color="auto"/>
                    <w:left w:val="none" w:sz="0" w:space="0" w:color="auto"/>
                    <w:bottom w:val="none" w:sz="0" w:space="0" w:color="auto"/>
                    <w:right w:val="none" w:sz="0" w:space="0" w:color="auto"/>
                  </w:divBdr>
                  <w:divsChild>
                    <w:div w:id="228807725">
                      <w:marLeft w:val="0"/>
                      <w:marRight w:val="0"/>
                      <w:marTop w:val="0"/>
                      <w:marBottom w:val="0"/>
                      <w:divBdr>
                        <w:top w:val="none" w:sz="0" w:space="0" w:color="auto"/>
                        <w:left w:val="none" w:sz="0" w:space="0" w:color="auto"/>
                        <w:bottom w:val="none" w:sz="0" w:space="0" w:color="auto"/>
                        <w:right w:val="none" w:sz="0" w:space="0" w:color="auto"/>
                      </w:divBdr>
                    </w:div>
                  </w:divsChild>
                </w:div>
                <w:div w:id="1802573997">
                  <w:marLeft w:val="0"/>
                  <w:marRight w:val="0"/>
                  <w:marTop w:val="0"/>
                  <w:marBottom w:val="0"/>
                  <w:divBdr>
                    <w:top w:val="none" w:sz="0" w:space="0" w:color="auto"/>
                    <w:left w:val="none" w:sz="0" w:space="0" w:color="auto"/>
                    <w:bottom w:val="none" w:sz="0" w:space="0" w:color="auto"/>
                    <w:right w:val="none" w:sz="0" w:space="0" w:color="auto"/>
                  </w:divBdr>
                  <w:divsChild>
                    <w:div w:id="2057273272">
                      <w:marLeft w:val="0"/>
                      <w:marRight w:val="0"/>
                      <w:marTop w:val="0"/>
                      <w:marBottom w:val="0"/>
                      <w:divBdr>
                        <w:top w:val="none" w:sz="0" w:space="0" w:color="auto"/>
                        <w:left w:val="none" w:sz="0" w:space="0" w:color="auto"/>
                        <w:bottom w:val="none" w:sz="0" w:space="0" w:color="auto"/>
                        <w:right w:val="none" w:sz="0" w:space="0" w:color="auto"/>
                      </w:divBdr>
                    </w:div>
                  </w:divsChild>
                </w:div>
                <w:div w:id="1530339642">
                  <w:marLeft w:val="0"/>
                  <w:marRight w:val="0"/>
                  <w:marTop w:val="0"/>
                  <w:marBottom w:val="0"/>
                  <w:divBdr>
                    <w:top w:val="none" w:sz="0" w:space="0" w:color="auto"/>
                    <w:left w:val="none" w:sz="0" w:space="0" w:color="auto"/>
                    <w:bottom w:val="none" w:sz="0" w:space="0" w:color="auto"/>
                    <w:right w:val="none" w:sz="0" w:space="0" w:color="auto"/>
                  </w:divBdr>
                  <w:divsChild>
                    <w:div w:id="659238007">
                      <w:marLeft w:val="0"/>
                      <w:marRight w:val="0"/>
                      <w:marTop w:val="0"/>
                      <w:marBottom w:val="0"/>
                      <w:divBdr>
                        <w:top w:val="none" w:sz="0" w:space="0" w:color="auto"/>
                        <w:left w:val="none" w:sz="0" w:space="0" w:color="auto"/>
                        <w:bottom w:val="none" w:sz="0" w:space="0" w:color="auto"/>
                        <w:right w:val="none" w:sz="0" w:space="0" w:color="auto"/>
                      </w:divBdr>
                    </w:div>
                  </w:divsChild>
                </w:div>
                <w:div w:id="2035881656">
                  <w:marLeft w:val="0"/>
                  <w:marRight w:val="0"/>
                  <w:marTop w:val="0"/>
                  <w:marBottom w:val="0"/>
                  <w:divBdr>
                    <w:top w:val="none" w:sz="0" w:space="0" w:color="auto"/>
                    <w:left w:val="none" w:sz="0" w:space="0" w:color="auto"/>
                    <w:bottom w:val="none" w:sz="0" w:space="0" w:color="auto"/>
                    <w:right w:val="none" w:sz="0" w:space="0" w:color="auto"/>
                  </w:divBdr>
                  <w:divsChild>
                    <w:div w:id="849101215">
                      <w:marLeft w:val="0"/>
                      <w:marRight w:val="0"/>
                      <w:marTop w:val="0"/>
                      <w:marBottom w:val="0"/>
                      <w:divBdr>
                        <w:top w:val="none" w:sz="0" w:space="0" w:color="auto"/>
                        <w:left w:val="none" w:sz="0" w:space="0" w:color="auto"/>
                        <w:bottom w:val="none" w:sz="0" w:space="0" w:color="auto"/>
                        <w:right w:val="none" w:sz="0" w:space="0" w:color="auto"/>
                      </w:divBdr>
                    </w:div>
                  </w:divsChild>
                </w:div>
                <w:div w:id="321154974">
                  <w:marLeft w:val="0"/>
                  <w:marRight w:val="0"/>
                  <w:marTop w:val="0"/>
                  <w:marBottom w:val="0"/>
                  <w:divBdr>
                    <w:top w:val="none" w:sz="0" w:space="0" w:color="auto"/>
                    <w:left w:val="none" w:sz="0" w:space="0" w:color="auto"/>
                    <w:bottom w:val="none" w:sz="0" w:space="0" w:color="auto"/>
                    <w:right w:val="none" w:sz="0" w:space="0" w:color="auto"/>
                  </w:divBdr>
                  <w:divsChild>
                    <w:div w:id="233272996">
                      <w:marLeft w:val="0"/>
                      <w:marRight w:val="0"/>
                      <w:marTop w:val="0"/>
                      <w:marBottom w:val="0"/>
                      <w:divBdr>
                        <w:top w:val="none" w:sz="0" w:space="0" w:color="auto"/>
                        <w:left w:val="none" w:sz="0" w:space="0" w:color="auto"/>
                        <w:bottom w:val="none" w:sz="0" w:space="0" w:color="auto"/>
                        <w:right w:val="none" w:sz="0" w:space="0" w:color="auto"/>
                      </w:divBdr>
                    </w:div>
                    <w:div w:id="272826442">
                      <w:marLeft w:val="0"/>
                      <w:marRight w:val="0"/>
                      <w:marTop w:val="0"/>
                      <w:marBottom w:val="0"/>
                      <w:divBdr>
                        <w:top w:val="none" w:sz="0" w:space="0" w:color="auto"/>
                        <w:left w:val="none" w:sz="0" w:space="0" w:color="auto"/>
                        <w:bottom w:val="none" w:sz="0" w:space="0" w:color="auto"/>
                        <w:right w:val="none" w:sz="0" w:space="0" w:color="auto"/>
                      </w:divBdr>
                    </w:div>
                  </w:divsChild>
                </w:div>
                <w:div w:id="1184054478">
                  <w:marLeft w:val="0"/>
                  <w:marRight w:val="0"/>
                  <w:marTop w:val="0"/>
                  <w:marBottom w:val="0"/>
                  <w:divBdr>
                    <w:top w:val="none" w:sz="0" w:space="0" w:color="auto"/>
                    <w:left w:val="none" w:sz="0" w:space="0" w:color="auto"/>
                    <w:bottom w:val="none" w:sz="0" w:space="0" w:color="auto"/>
                    <w:right w:val="none" w:sz="0" w:space="0" w:color="auto"/>
                  </w:divBdr>
                  <w:divsChild>
                    <w:div w:id="864052146">
                      <w:marLeft w:val="0"/>
                      <w:marRight w:val="0"/>
                      <w:marTop w:val="0"/>
                      <w:marBottom w:val="0"/>
                      <w:divBdr>
                        <w:top w:val="none" w:sz="0" w:space="0" w:color="auto"/>
                        <w:left w:val="none" w:sz="0" w:space="0" w:color="auto"/>
                        <w:bottom w:val="none" w:sz="0" w:space="0" w:color="auto"/>
                        <w:right w:val="none" w:sz="0" w:space="0" w:color="auto"/>
                      </w:divBdr>
                    </w:div>
                  </w:divsChild>
                </w:div>
                <w:div w:id="170144793">
                  <w:marLeft w:val="0"/>
                  <w:marRight w:val="0"/>
                  <w:marTop w:val="0"/>
                  <w:marBottom w:val="0"/>
                  <w:divBdr>
                    <w:top w:val="none" w:sz="0" w:space="0" w:color="auto"/>
                    <w:left w:val="none" w:sz="0" w:space="0" w:color="auto"/>
                    <w:bottom w:val="none" w:sz="0" w:space="0" w:color="auto"/>
                    <w:right w:val="none" w:sz="0" w:space="0" w:color="auto"/>
                  </w:divBdr>
                  <w:divsChild>
                    <w:div w:id="876358430">
                      <w:marLeft w:val="0"/>
                      <w:marRight w:val="0"/>
                      <w:marTop w:val="0"/>
                      <w:marBottom w:val="0"/>
                      <w:divBdr>
                        <w:top w:val="none" w:sz="0" w:space="0" w:color="auto"/>
                        <w:left w:val="none" w:sz="0" w:space="0" w:color="auto"/>
                        <w:bottom w:val="none" w:sz="0" w:space="0" w:color="auto"/>
                        <w:right w:val="none" w:sz="0" w:space="0" w:color="auto"/>
                      </w:divBdr>
                    </w:div>
                    <w:div w:id="748817906">
                      <w:marLeft w:val="0"/>
                      <w:marRight w:val="0"/>
                      <w:marTop w:val="0"/>
                      <w:marBottom w:val="0"/>
                      <w:divBdr>
                        <w:top w:val="none" w:sz="0" w:space="0" w:color="auto"/>
                        <w:left w:val="none" w:sz="0" w:space="0" w:color="auto"/>
                        <w:bottom w:val="none" w:sz="0" w:space="0" w:color="auto"/>
                        <w:right w:val="none" w:sz="0" w:space="0" w:color="auto"/>
                      </w:divBdr>
                    </w:div>
                  </w:divsChild>
                </w:div>
                <w:div w:id="1476339659">
                  <w:marLeft w:val="0"/>
                  <w:marRight w:val="0"/>
                  <w:marTop w:val="0"/>
                  <w:marBottom w:val="0"/>
                  <w:divBdr>
                    <w:top w:val="none" w:sz="0" w:space="0" w:color="auto"/>
                    <w:left w:val="none" w:sz="0" w:space="0" w:color="auto"/>
                    <w:bottom w:val="none" w:sz="0" w:space="0" w:color="auto"/>
                    <w:right w:val="none" w:sz="0" w:space="0" w:color="auto"/>
                  </w:divBdr>
                  <w:divsChild>
                    <w:div w:id="1027487690">
                      <w:marLeft w:val="0"/>
                      <w:marRight w:val="0"/>
                      <w:marTop w:val="0"/>
                      <w:marBottom w:val="0"/>
                      <w:divBdr>
                        <w:top w:val="none" w:sz="0" w:space="0" w:color="auto"/>
                        <w:left w:val="none" w:sz="0" w:space="0" w:color="auto"/>
                        <w:bottom w:val="none" w:sz="0" w:space="0" w:color="auto"/>
                        <w:right w:val="none" w:sz="0" w:space="0" w:color="auto"/>
                      </w:divBdr>
                    </w:div>
                  </w:divsChild>
                </w:div>
                <w:div w:id="1416316239">
                  <w:marLeft w:val="0"/>
                  <w:marRight w:val="0"/>
                  <w:marTop w:val="0"/>
                  <w:marBottom w:val="0"/>
                  <w:divBdr>
                    <w:top w:val="none" w:sz="0" w:space="0" w:color="auto"/>
                    <w:left w:val="none" w:sz="0" w:space="0" w:color="auto"/>
                    <w:bottom w:val="none" w:sz="0" w:space="0" w:color="auto"/>
                    <w:right w:val="none" w:sz="0" w:space="0" w:color="auto"/>
                  </w:divBdr>
                  <w:divsChild>
                    <w:div w:id="967081838">
                      <w:marLeft w:val="0"/>
                      <w:marRight w:val="0"/>
                      <w:marTop w:val="0"/>
                      <w:marBottom w:val="0"/>
                      <w:divBdr>
                        <w:top w:val="none" w:sz="0" w:space="0" w:color="auto"/>
                        <w:left w:val="none" w:sz="0" w:space="0" w:color="auto"/>
                        <w:bottom w:val="none" w:sz="0" w:space="0" w:color="auto"/>
                        <w:right w:val="none" w:sz="0" w:space="0" w:color="auto"/>
                      </w:divBdr>
                    </w:div>
                  </w:divsChild>
                </w:div>
                <w:div w:id="2137796098">
                  <w:marLeft w:val="0"/>
                  <w:marRight w:val="0"/>
                  <w:marTop w:val="0"/>
                  <w:marBottom w:val="0"/>
                  <w:divBdr>
                    <w:top w:val="none" w:sz="0" w:space="0" w:color="auto"/>
                    <w:left w:val="none" w:sz="0" w:space="0" w:color="auto"/>
                    <w:bottom w:val="none" w:sz="0" w:space="0" w:color="auto"/>
                    <w:right w:val="none" w:sz="0" w:space="0" w:color="auto"/>
                  </w:divBdr>
                  <w:divsChild>
                    <w:div w:id="327632022">
                      <w:marLeft w:val="0"/>
                      <w:marRight w:val="0"/>
                      <w:marTop w:val="0"/>
                      <w:marBottom w:val="0"/>
                      <w:divBdr>
                        <w:top w:val="none" w:sz="0" w:space="0" w:color="auto"/>
                        <w:left w:val="none" w:sz="0" w:space="0" w:color="auto"/>
                        <w:bottom w:val="none" w:sz="0" w:space="0" w:color="auto"/>
                        <w:right w:val="none" w:sz="0" w:space="0" w:color="auto"/>
                      </w:divBdr>
                    </w:div>
                    <w:div w:id="1073509571">
                      <w:marLeft w:val="0"/>
                      <w:marRight w:val="0"/>
                      <w:marTop w:val="0"/>
                      <w:marBottom w:val="0"/>
                      <w:divBdr>
                        <w:top w:val="none" w:sz="0" w:space="0" w:color="auto"/>
                        <w:left w:val="none" w:sz="0" w:space="0" w:color="auto"/>
                        <w:bottom w:val="none" w:sz="0" w:space="0" w:color="auto"/>
                        <w:right w:val="none" w:sz="0" w:space="0" w:color="auto"/>
                      </w:divBdr>
                    </w:div>
                  </w:divsChild>
                </w:div>
                <w:div w:id="235478000">
                  <w:marLeft w:val="0"/>
                  <w:marRight w:val="0"/>
                  <w:marTop w:val="0"/>
                  <w:marBottom w:val="0"/>
                  <w:divBdr>
                    <w:top w:val="none" w:sz="0" w:space="0" w:color="auto"/>
                    <w:left w:val="none" w:sz="0" w:space="0" w:color="auto"/>
                    <w:bottom w:val="none" w:sz="0" w:space="0" w:color="auto"/>
                    <w:right w:val="none" w:sz="0" w:space="0" w:color="auto"/>
                  </w:divBdr>
                  <w:divsChild>
                    <w:div w:id="568804798">
                      <w:marLeft w:val="0"/>
                      <w:marRight w:val="0"/>
                      <w:marTop w:val="0"/>
                      <w:marBottom w:val="0"/>
                      <w:divBdr>
                        <w:top w:val="none" w:sz="0" w:space="0" w:color="auto"/>
                        <w:left w:val="none" w:sz="0" w:space="0" w:color="auto"/>
                        <w:bottom w:val="none" w:sz="0" w:space="0" w:color="auto"/>
                        <w:right w:val="none" w:sz="0" w:space="0" w:color="auto"/>
                      </w:divBdr>
                    </w:div>
                    <w:div w:id="15639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737456">
          <w:marLeft w:val="0"/>
          <w:marRight w:val="0"/>
          <w:marTop w:val="0"/>
          <w:marBottom w:val="0"/>
          <w:divBdr>
            <w:top w:val="none" w:sz="0" w:space="0" w:color="auto"/>
            <w:left w:val="none" w:sz="0" w:space="0" w:color="auto"/>
            <w:bottom w:val="none" w:sz="0" w:space="0" w:color="auto"/>
            <w:right w:val="none" w:sz="0" w:space="0" w:color="auto"/>
          </w:divBdr>
        </w:div>
        <w:div w:id="1827622339">
          <w:marLeft w:val="0"/>
          <w:marRight w:val="0"/>
          <w:marTop w:val="0"/>
          <w:marBottom w:val="0"/>
          <w:divBdr>
            <w:top w:val="none" w:sz="0" w:space="0" w:color="auto"/>
            <w:left w:val="none" w:sz="0" w:space="0" w:color="auto"/>
            <w:bottom w:val="none" w:sz="0" w:space="0" w:color="auto"/>
            <w:right w:val="none" w:sz="0" w:space="0" w:color="auto"/>
          </w:divBdr>
        </w:div>
        <w:div w:id="769007072">
          <w:marLeft w:val="0"/>
          <w:marRight w:val="0"/>
          <w:marTop w:val="0"/>
          <w:marBottom w:val="0"/>
          <w:divBdr>
            <w:top w:val="none" w:sz="0" w:space="0" w:color="auto"/>
            <w:left w:val="none" w:sz="0" w:space="0" w:color="auto"/>
            <w:bottom w:val="none" w:sz="0" w:space="0" w:color="auto"/>
            <w:right w:val="none" w:sz="0" w:space="0" w:color="auto"/>
          </w:divBdr>
        </w:div>
        <w:div w:id="740057599">
          <w:marLeft w:val="0"/>
          <w:marRight w:val="0"/>
          <w:marTop w:val="0"/>
          <w:marBottom w:val="0"/>
          <w:divBdr>
            <w:top w:val="none" w:sz="0" w:space="0" w:color="auto"/>
            <w:left w:val="none" w:sz="0" w:space="0" w:color="auto"/>
            <w:bottom w:val="none" w:sz="0" w:space="0" w:color="auto"/>
            <w:right w:val="none" w:sz="0" w:space="0" w:color="auto"/>
          </w:divBdr>
        </w:div>
        <w:div w:id="566303708">
          <w:marLeft w:val="0"/>
          <w:marRight w:val="0"/>
          <w:marTop w:val="0"/>
          <w:marBottom w:val="0"/>
          <w:divBdr>
            <w:top w:val="none" w:sz="0" w:space="0" w:color="auto"/>
            <w:left w:val="none" w:sz="0" w:space="0" w:color="auto"/>
            <w:bottom w:val="none" w:sz="0" w:space="0" w:color="auto"/>
            <w:right w:val="none" w:sz="0" w:space="0" w:color="auto"/>
          </w:divBdr>
        </w:div>
        <w:div w:id="1781143438">
          <w:marLeft w:val="0"/>
          <w:marRight w:val="0"/>
          <w:marTop w:val="0"/>
          <w:marBottom w:val="0"/>
          <w:divBdr>
            <w:top w:val="none" w:sz="0" w:space="0" w:color="auto"/>
            <w:left w:val="none" w:sz="0" w:space="0" w:color="auto"/>
            <w:bottom w:val="none" w:sz="0" w:space="0" w:color="auto"/>
            <w:right w:val="none" w:sz="0" w:space="0" w:color="auto"/>
          </w:divBdr>
        </w:div>
        <w:div w:id="56323041">
          <w:marLeft w:val="0"/>
          <w:marRight w:val="0"/>
          <w:marTop w:val="0"/>
          <w:marBottom w:val="0"/>
          <w:divBdr>
            <w:top w:val="none" w:sz="0" w:space="0" w:color="auto"/>
            <w:left w:val="none" w:sz="0" w:space="0" w:color="auto"/>
            <w:bottom w:val="none" w:sz="0" w:space="0" w:color="auto"/>
            <w:right w:val="none" w:sz="0" w:space="0" w:color="auto"/>
          </w:divBdr>
        </w:div>
        <w:div w:id="883911106">
          <w:marLeft w:val="0"/>
          <w:marRight w:val="0"/>
          <w:marTop w:val="0"/>
          <w:marBottom w:val="0"/>
          <w:divBdr>
            <w:top w:val="none" w:sz="0" w:space="0" w:color="auto"/>
            <w:left w:val="none" w:sz="0" w:space="0" w:color="auto"/>
            <w:bottom w:val="none" w:sz="0" w:space="0" w:color="auto"/>
            <w:right w:val="none" w:sz="0" w:space="0" w:color="auto"/>
          </w:divBdr>
        </w:div>
        <w:div w:id="1506895622">
          <w:marLeft w:val="0"/>
          <w:marRight w:val="0"/>
          <w:marTop w:val="0"/>
          <w:marBottom w:val="0"/>
          <w:divBdr>
            <w:top w:val="none" w:sz="0" w:space="0" w:color="auto"/>
            <w:left w:val="none" w:sz="0" w:space="0" w:color="auto"/>
            <w:bottom w:val="none" w:sz="0" w:space="0" w:color="auto"/>
            <w:right w:val="none" w:sz="0" w:space="0" w:color="auto"/>
          </w:divBdr>
        </w:div>
        <w:div w:id="1889024916">
          <w:marLeft w:val="0"/>
          <w:marRight w:val="0"/>
          <w:marTop w:val="0"/>
          <w:marBottom w:val="0"/>
          <w:divBdr>
            <w:top w:val="none" w:sz="0" w:space="0" w:color="auto"/>
            <w:left w:val="none" w:sz="0" w:space="0" w:color="auto"/>
            <w:bottom w:val="none" w:sz="0" w:space="0" w:color="auto"/>
            <w:right w:val="none" w:sz="0" w:space="0" w:color="auto"/>
          </w:divBdr>
        </w:div>
        <w:div w:id="1221211757">
          <w:marLeft w:val="0"/>
          <w:marRight w:val="0"/>
          <w:marTop w:val="0"/>
          <w:marBottom w:val="0"/>
          <w:divBdr>
            <w:top w:val="none" w:sz="0" w:space="0" w:color="auto"/>
            <w:left w:val="none" w:sz="0" w:space="0" w:color="auto"/>
            <w:bottom w:val="none" w:sz="0" w:space="0" w:color="auto"/>
            <w:right w:val="none" w:sz="0" w:space="0" w:color="auto"/>
          </w:divBdr>
        </w:div>
        <w:div w:id="467093886">
          <w:marLeft w:val="0"/>
          <w:marRight w:val="0"/>
          <w:marTop w:val="0"/>
          <w:marBottom w:val="0"/>
          <w:divBdr>
            <w:top w:val="none" w:sz="0" w:space="0" w:color="auto"/>
            <w:left w:val="none" w:sz="0" w:space="0" w:color="auto"/>
            <w:bottom w:val="none" w:sz="0" w:space="0" w:color="auto"/>
            <w:right w:val="none" w:sz="0" w:space="0" w:color="auto"/>
          </w:divBdr>
        </w:div>
        <w:div w:id="131599353">
          <w:marLeft w:val="0"/>
          <w:marRight w:val="0"/>
          <w:marTop w:val="0"/>
          <w:marBottom w:val="0"/>
          <w:divBdr>
            <w:top w:val="none" w:sz="0" w:space="0" w:color="auto"/>
            <w:left w:val="none" w:sz="0" w:space="0" w:color="auto"/>
            <w:bottom w:val="none" w:sz="0" w:space="0" w:color="auto"/>
            <w:right w:val="none" w:sz="0" w:space="0" w:color="auto"/>
          </w:divBdr>
        </w:div>
        <w:div w:id="1316299229">
          <w:marLeft w:val="0"/>
          <w:marRight w:val="0"/>
          <w:marTop w:val="0"/>
          <w:marBottom w:val="0"/>
          <w:divBdr>
            <w:top w:val="none" w:sz="0" w:space="0" w:color="auto"/>
            <w:left w:val="none" w:sz="0" w:space="0" w:color="auto"/>
            <w:bottom w:val="none" w:sz="0" w:space="0" w:color="auto"/>
            <w:right w:val="none" w:sz="0" w:space="0" w:color="auto"/>
          </w:divBdr>
        </w:div>
        <w:div w:id="700323374">
          <w:marLeft w:val="0"/>
          <w:marRight w:val="0"/>
          <w:marTop w:val="0"/>
          <w:marBottom w:val="0"/>
          <w:divBdr>
            <w:top w:val="none" w:sz="0" w:space="0" w:color="auto"/>
            <w:left w:val="none" w:sz="0" w:space="0" w:color="auto"/>
            <w:bottom w:val="none" w:sz="0" w:space="0" w:color="auto"/>
            <w:right w:val="none" w:sz="0" w:space="0" w:color="auto"/>
          </w:divBdr>
        </w:div>
        <w:div w:id="66852078">
          <w:marLeft w:val="0"/>
          <w:marRight w:val="0"/>
          <w:marTop w:val="0"/>
          <w:marBottom w:val="0"/>
          <w:divBdr>
            <w:top w:val="none" w:sz="0" w:space="0" w:color="auto"/>
            <w:left w:val="none" w:sz="0" w:space="0" w:color="auto"/>
            <w:bottom w:val="none" w:sz="0" w:space="0" w:color="auto"/>
            <w:right w:val="none" w:sz="0" w:space="0" w:color="auto"/>
          </w:divBdr>
        </w:div>
        <w:div w:id="2109231803">
          <w:marLeft w:val="0"/>
          <w:marRight w:val="0"/>
          <w:marTop w:val="0"/>
          <w:marBottom w:val="0"/>
          <w:divBdr>
            <w:top w:val="none" w:sz="0" w:space="0" w:color="auto"/>
            <w:left w:val="none" w:sz="0" w:space="0" w:color="auto"/>
            <w:bottom w:val="none" w:sz="0" w:space="0" w:color="auto"/>
            <w:right w:val="none" w:sz="0" w:space="0" w:color="auto"/>
          </w:divBdr>
        </w:div>
        <w:div w:id="2084834815">
          <w:marLeft w:val="0"/>
          <w:marRight w:val="0"/>
          <w:marTop w:val="0"/>
          <w:marBottom w:val="0"/>
          <w:divBdr>
            <w:top w:val="none" w:sz="0" w:space="0" w:color="auto"/>
            <w:left w:val="none" w:sz="0" w:space="0" w:color="auto"/>
            <w:bottom w:val="none" w:sz="0" w:space="0" w:color="auto"/>
            <w:right w:val="none" w:sz="0" w:space="0" w:color="auto"/>
          </w:divBdr>
        </w:div>
        <w:div w:id="95103642">
          <w:marLeft w:val="0"/>
          <w:marRight w:val="0"/>
          <w:marTop w:val="0"/>
          <w:marBottom w:val="0"/>
          <w:divBdr>
            <w:top w:val="none" w:sz="0" w:space="0" w:color="auto"/>
            <w:left w:val="none" w:sz="0" w:space="0" w:color="auto"/>
            <w:bottom w:val="none" w:sz="0" w:space="0" w:color="auto"/>
            <w:right w:val="none" w:sz="0" w:space="0" w:color="auto"/>
          </w:divBdr>
        </w:div>
      </w:divsChild>
    </w:div>
    <w:div w:id="2002734479">
      <w:bodyDiv w:val="1"/>
      <w:marLeft w:val="0"/>
      <w:marRight w:val="0"/>
      <w:marTop w:val="0"/>
      <w:marBottom w:val="0"/>
      <w:divBdr>
        <w:top w:val="none" w:sz="0" w:space="0" w:color="auto"/>
        <w:left w:val="none" w:sz="0" w:space="0" w:color="auto"/>
        <w:bottom w:val="none" w:sz="0" w:space="0" w:color="auto"/>
        <w:right w:val="none" w:sz="0" w:space="0" w:color="auto"/>
      </w:divBdr>
      <w:divsChild>
        <w:div w:id="267784710">
          <w:marLeft w:val="0"/>
          <w:marRight w:val="0"/>
          <w:marTop w:val="0"/>
          <w:marBottom w:val="0"/>
          <w:divBdr>
            <w:top w:val="none" w:sz="0" w:space="0" w:color="auto"/>
            <w:left w:val="none" w:sz="0" w:space="0" w:color="auto"/>
            <w:bottom w:val="none" w:sz="0" w:space="0" w:color="auto"/>
            <w:right w:val="none" w:sz="0" w:space="0" w:color="auto"/>
          </w:divBdr>
        </w:div>
        <w:div w:id="37974719">
          <w:marLeft w:val="0"/>
          <w:marRight w:val="0"/>
          <w:marTop w:val="0"/>
          <w:marBottom w:val="0"/>
          <w:divBdr>
            <w:top w:val="none" w:sz="0" w:space="0" w:color="auto"/>
            <w:left w:val="none" w:sz="0" w:space="0" w:color="auto"/>
            <w:bottom w:val="none" w:sz="0" w:space="0" w:color="auto"/>
            <w:right w:val="none" w:sz="0" w:space="0" w:color="auto"/>
          </w:divBdr>
        </w:div>
        <w:div w:id="1095401264">
          <w:marLeft w:val="0"/>
          <w:marRight w:val="0"/>
          <w:marTop w:val="0"/>
          <w:marBottom w:val="0"/>
          <w:divBdr>
            <w:top w:val="none" w:sz="0" w:space="0" w:color="auto"/>
            <w:left w:val="none" w:sz="0" w:space="0" w:color="auto"/>
            <w:bottom w:val="none" w:sz="0" w:space="0" w:color="auto"/>
            <w:right w:val="none" w:sz="0" w:space="0" w:color="auto"/>
          </w:divBdr>
        </w:div>
      </w:divsChild>
    </w:div>
    <w:div w:id="2007130002">
      <w:bodyDiv w:val="1"/>
      <w:marLeft w:val="0"/>
      <w:marRight w:val="0"/>
      <w:marTop w:val="0"/>
      <w:marBottom w:val="0"/>
      <w:divBdr>
        <w:top w:val="none" w:sz="0" w:space="0" w:color="auto"/>
        <w:left w:val="none" w:sz="0" w:space="0" w:color="auto"/>
        <w:bottom w:val="none" w:sz="0" w:space="0" w:color="auto"/>
        <w:right w:val="none" w:sz="0" w:space="0" w:color="auto"/>
      </w:divBdr>
    </w:div>
    <w:div w:id="2017878112">
      <w:bodyDiv w:val="1"/>
      <w:marLeft w:val="0"/>
      <w:marRight w:val="0"/>
      <w:marTop w:val="0"/>
      <w:marBottom w:val="0"/>
      <w:divBdr>
        <w:top w:val="none" w:sz="0" w:space="0" w:color="auto"/>
        <w:left w:val="none" w:sz="0" w:space="0" w:color="auto"/>
        <w:bottom w:val="none" w:sz="0" w:space="0" w:color="auto"/>
        <w:right w:val="none" w:sz="0" w:space="0" w:color="auto"/>
      </w:divBdr>
      <w:divsChild>
        <w:div w:id="153223278">
          <w:marLeft w:val="0"/>
          <w:marRight w:val="0"/>
          <w:marTop w:val="0"/>
          <w:marBottom w:val="0"/>
          <w:divBdr>
            <w:top w:val="none" w:sz="0" w:space="0" w:color="auto"/>
            <w:left w:val="none" w:sz="0" w:space="0" w:color="auto"/>
            <w:bottom w:val="none" w:sz="0" w:space="0" w:color="auto"/>
            <w:right w:val="none" w:sz="0" w:space="0" w:color="auto"/>
          </w:divBdr>
        </w:div>
        <w:div w:id="181825531">
          <w:marLeft w:val="0"/>
          <w:marRight w:val="0"/>
          <w:marTop w:val="0"/>
          <w:marBottom w:val="0"/>
          <w:divBdr>
            <w:top w:val="none" w:sz="0" w:space="0" w:color="auto"/>
            <w:left w:val="none" w:sz="0" w:space="0" w:color="auto"/>
            <w:bottom w:val="none" w:sz="0" w:space="0" w:color="auto"/>
            <w:right w:val="none" w:sz="0" w:space="0" w:color="auto"/>
          </w:divBdr>
        </w:div>
        <w:div w:id="291979836">
          <w:marLeft w:val="0"/>
          <w:marRight w:val="0"/>
          <w:marTop w:val="0"/>
          <w:marBottom w:val="0"/>
          <w:divBdr>
            <w:top w:val="none" w:sz="0" w:space="0" w:color="auto"/>
            <w:left w:val="none" w:sz="0" w:space="0" w:color="auto"/>
            <w:bottom w:val="none" w:sz="0" w:space="0" w:color="auto"/>
            <w:right w:val="none" w:sz="0" w:space="0" w:color="auto"/>
          </w:divBdr>
        </w:div>
        <w:div w:id="325790787">
          <w:marLeft w:val="0"/>
          <w:marRight w:val="0"/>
          <w:marTop w:val="0"/>
          <w:marBottom w:val="0"/>
          <w:divBdr>
            <w:top w:val="none" w:sz="0" w:space="0" w:color="auto"/>
            <w:left w:val="none" w:sz="0" w:space="0" w:color="auto"/>
            <w:bottom w:val="none" w:sz="0" w:space="0" w:color="auto"/>
            <w:right w:val="none" w:sz="0" w:space="0" w:color="auto"/>
          </w:divBdr>
        </w:div>
        <w:div w:id="408426137">
          <w:marLeft w:val="0"/>
          <w:marRight w:val="0"/>
          <w:marTop w:val="0"/>
          <w:marBottom w:val="0"/>
          <w:divBdr>
            <w:top w:val="none" w:sz="0" w:space="0" w:color="auto"/>
            <w:left w:val="none" w:sz="0" w:space="0" w:color="auto"/>
            <w:bottom w:val="none" w:sz="0" w:space="0" w:color="auto"/>
            <w:right w:val="none" w:sz="0" w:space="0" w:color="auto"/>
          </w:divBdr>
        </w:div>
        <w:div w:id="701439054">
          <w:marLeft w:val="0"/>
          <w:marRight w:val="0"/>
          <w:marTop w:val="0"/>
          <w:marBottom w:val="0"/>
          <w:divBdr>
            <w:top w:val="none" w:sz="0" w:space="0" w:color="auto"/>
            <w:left w:val="none" w:sz="0" w:space="0" w:color="auto"/>
            <w:bottom w:val="none" w:sz="0" w:space="0" w:color="auto"/>
            <w:right w:val="none" w:sz="0" w:space="0" w:color="auto"/>
          </w:divBdr>
        </w:div>
        <w:div w:id="1422333967">
          <w:marLeft w:val="0"/>
          <w:marRight w:val="0"/>
          <w:marTop w:val="0"/>
          <w:marBottom w:val="0"/>
          <w:divBdr>
            <w:top w:val="none" w:sz="0" w:space="0" w:color="auto"/>
            <w:left w:val="none" w:sz="0" w:space="0" w:color="auto"/>
            <w:bottom w:val="none" w:sz="0" w:space="0" w:color="auto"/>
            <w:right w:val="none" w:sz="0" w:space="0" w:color="auto"/>
          </w:divBdr>
        </w:div>
        <w:div w:id="1984852241">
          <w:marLeft w:val="0"/>
          <w:marRight w:val="0"/>
          <w:marTop w:val="0"/>
          <w:marBottom w:val="0"/>
          <w:divBdr>
            <w:top w:val="none" w:sz="0" w:space="0" w:color="auto"/>
            <w:left w:val="none" w:sz="0" w:space="0" w:color="auto"/>
            <w:bottom w:val="none" w:sz="0" w:space="0" w:color="auto"/>
            <w:right w:val="none" w:sz="0" w:space="0" w:color="auto"/>
          </w:divBdr>
        </w:div>
        <w:div w:id="2109425252">
          <w:marLeft w:val="0"/>
          <w:marRight w:val="0"/>
          <w:marTop w:val="0"/>
          <w:marBottom w:val="0"/>
          <w:divBdr>
            <w:top w:val="none" w:sz="0" w:space="0" w:color="auto"/>
            <w:left w:val="none" w:sz="0" w:space="0" w:color="auto"/>
            <w:bottom w:val="none" w:sz="0" w:space="0" w:color="auto"/>
            <w:right w:val="none" w:sz="0" w:space="0" w:color="auto"/>
          </w:divBdr>
        </w:div>
      </w:divsChild>
    </w:div>
    <w:div w:id="2027752998">
      <w:bodyDiv w:val="1"/>
      <w:marLeft w:val="0"/>
      <w:marRight w:val="0"/>
      <w:marTop w:val="0"/>
      <w:marBottom w:val="0"/>
      <w:divBdr>
        <w:top w:val="none" w:sz="0" w:space="0" w:color="auto"/>
        <w:left w:val="none" w:sz="0" w:space="0" w:color="auto"/>
        <w:bottom w:val="none" w:sz="0" w:space="0" w:color="auto"/>
        <w:right w:val="none" w:sz="0" w:space="0" w:color="auto"/>
      </w:divBdr>
    </w:div>
    <w:div w:id="2035304139">
      <w:bodyDiv w:val="1"/>
      <w:marLeft w:val="0"/>
      <w:marRight w:val="0"/>
      <w:marTop w:val="0"/>
      <w:marBottom w:val="0"/>
      <w:divBdr>
        <w:top w:val="none" w:sz="0" w:space="0" w:color="auto"/>
        <w:left w:val="none" w:sz="0" w:space="0" w:color="auto"/>
        <w:bottom w:val="none" w:sz="0" w:space="0" w:color="auto"/>
        <w:right w:val="none" w:sz="0" w:space="0" w:color="auto"/>
      </w:divBdr>
      <w:divsChild>
        <w:div w:id="514924681">
          <w:marLeft w:val="0"/>
          <w:marRight w:val="0"/>
          <w:marTop w:val="0"/>
          <w:marBottom w:val="0"/>
          <w:divBdr>
            <w:top w:val="none" w:sz="0" w:space="0" w:color="auto"/>
            <w:left w:val="none" w:sz="0" w:space="0" w:color="auto"/>
            <w:bottom w:val="none" w:sz="0" w:space="0" w:color="auto"/>
            <w:right w:val="none" w:sz="0" w:space="0" w:color="auto"/>
          </w:divBdr>
          <w:divsChild>
            <w:div w:id="163665440">
              <w:marLeft w:val="0"/>
              <w:marRight w:val="0"/>
              <w:marTop w:val="0"/>
              <w:marBottom w:val="0"/>
              <w:divBdr>
                <w:top w:val="none" w:sz="0" w:space="0" w:color="auto"/>
                <w:left w:val="none" w:sz="0" w:space="0" w:color="auto"/>
                <w:bottom w:val="none" w:sz="0" w:space="0" w:color="auto"/>
                <w:right w:val="none" w:sz="0" w:space="0" w:color="auto"/>
              </w:divBdr>
            </w:div>
          </w:divsChild>
        </w:div>
        <w:div w:id="169028272">
          <w:marLeft w:val="0"/>
          <w:marRight w:val="0"/>
          <w:marTop w:val="0"/>
          <w:marBottom w:val="0"/>
          <w:divBdr>
            <w:top w:val="none" w:sz="0" w:space="0" w:color="auto"/>
            <w:left w:val="none" w:sz="0" w:space="0" w:color="auto"/>
            <w:bottom w:val="none" w:sz="0" w:space="0" w:color="auto"/>
            <w:right w:val="none" w:sz="0" w:space="0" w:color="auto"/>
          </w:divBdr>
          <w:divsChild>
            <w:div w:id="1212420241">
              <w:marLeft w:val="0"/>
              <w:marRight w:val="0"/>
              <w:marTop w:val="0"/>
              <w:marBottom w:val="0"/>
              <w:divBdr>
                <w:top w:val="none" w:sz="0" w:space="0" w:color="auto"/>
                <w:left w:val="none" w:sz="0" w:space="0" w:color="auto"/>
                <w:bottom w:val="none" w:sz="0" w:space="0" w:color="auto"/>
                <w:right w:val="none" w:sz="0" w:space="0" w:color="auto"/>
              </w:divBdr>
            </w:div>
          </w:divsChild>
        </w:div>
        <w:div w:id="1526138874">
          <w:marLeft w:val="0"/>
          <w:marRight w:val="0"/>
          <w:marTop w:val="0"/>
          <w:marBottom w:val="0"/>
          <w:divBdr>
            <w:top w:val="none" w:sz="0" w:space="0" w:color="auto"/>
            <w:left w:val="none" w:sz="0" w:space="0" w:color="auto"/>
            <w:bottom w:val="none" w:sz="0" w:space="0" w:color="auto"/>
            <w:right w:val="none" w:sz="0" w:space="0" w:color="auto"/>
          </w:divBdr>
          <w:divsChild>
            <w:div w:id="862862856">
              <w:marLeft w:val="0"/>
              <w:marRight w:val="0"/>
              <w:marTop w:val="0"/>
              <w:marBottom w:val="0"/>
              <w:divBdr>
                <w:top w:val="none" w:sz="0" w:space="0" w:color="auto"/>
                <w:left w:val="none" w:sz="0" w:space="0" w:color="auto"/>
                <w:bottom w:val="none" w:sz="0" w:space="0" w:color="auto"/>
                <w:right w:val="none" w:sz="0" w:space="0" w:color="auto"/>
              </w:divBdr>
            </w:div>
          </w:divsChild>
        </w:div>
        <w:div w:id="1335911937">
          <w:marLeft w:val="0"/>
          <w:marRight w:val="0"/>
          <w:marTop w:val="0"/>
          <w:marBottom w:val="0"/>
          <w:divBdr>
            <w:top w:val="none" w:sz="0" w:space="0" w:color="auto"/>
            <w:left w:val="none" w:sz="0" w:space="0" w:color="auto"/>
            <w:bottom w:val="none" w:sz="0" w:space="0" w:color="auto"/>
            <w:right w:val="none" w:sz="0" w:space="0" w:color="auto"/>
          </w:divBdr>
          <w:divsChild>
            <w:div w:id="44835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947941">
      <w:bodyDiv w:val="1"/>
      <w:marLeft w:val="0"/>
      <w:marRight w:val="0"/>
      <w:marTop w:val="0"/>
      <w:marBottom w:val="0"/>
      <w:divBdr>
        <w:top w:val="none" w:sz="0" w:space="0" w:color="auto"/>
        <w:left w:val="none" w:sz="0" w:space="0" w:color="auto"/>
        <w:bottom w:val="none" w:sz="0" w:space="0" w:color="auto"/>
        <w:right w:val="none" w:sz="0" w:space="0" w:color="auto"/>
      </w:divBdr>
    </w:div>
    <w:div w:id="2072269260">
      <w:bodyDiv w:val="1"/>
      <w:marLeft w:val="0"/>
      <w:marRight w:val="0"/>
      <w:marTop w:val="0"/>
      <w:marBottom w:val="0"/>
      <w:divBdr>
        <w:top w:val="none" w:sz="0" w:space="0" w:color="auto"/>
        <w:left w:val="none" w:sz="0" w:space="0" w:color="auto"/>
        <w:bottom w:val="none" w:sz="0" w:space="0" w:color="auto"/>
        <w:right w:val="none" w:sz="0" w:space="0" w:color="auto"/>
      </w:divBdr>
      <w:divsChild>
        <w:div w:id="33434404">
          <w:marLeft w:val="0"/>
          <w:marRight w:val="0"/>
          <w:marTop w:val="0"/>
          <w:marBottom w:val="0"/>
          <w:divBdr>
            <w:top w:val="none" w:sz="0" w:space="0" w:color="auto"/>
            <w:left w:val="none" w:sz="0" w:space="0" w:color="auto"/>
            <w:bottom w:val="none" w:sz="0" w:space="0" w:color="auto"/>
            <w:right w:val="none" w:sz="0" w:space="0" w:color="auto"/>
          </w:divBdr>
        </w:div>
        <w:div w:id="56166878">
          <w:marLeft w:val="0"/>
          <w:marRight w:val="0"/>
          <w:marTop w:val="0"/>
          <w:marBottom w:val="0"/>
          <w:divBdr>
            <w:top w:val="none" w:sz="0" w:space="0" w:color="auto"/>
            <w:left w:val="none" w:sz="0" w:space="0" w:color="auto"/>
            <w:bottom w:val="none" w:sz="0" w:space="0" w:color="auto"/>
            <w:right w:val="none" w:sz="0" w:space="0" w:color="auto"/>
          </w:divBdr>
        </w:div>
        <w:div w:id="277681359">
          <w:marLeft w:val="0"/>
          <w:marRight w:val="0"/>
          <w:marTop w:val="0"/>
          <w:marBottom w:val="0"/>
          <w:divBdr>
            <w:top w:val="none" w:sz="0" w:space="0" w:color="auto"/>
            <w:left w:val="none" w:sz="0" w:space="0" w:color="auto"/>
            <w:bottom w:val="none" w:sz="0" w:space="0" w:color="auto"/>
            <w:right w:val="none" w:sz="0" w:space="0" w:color="auto"/>
          </w:divBdr>
        </w:div>
        <w:div w:id="291716571">
          <w:marLeft w:val="0"/>
          <w:marRight w:val="0"/>
          <w:marTop w:val="0"/>
          <w:marBottom w:val="0"/>
          <w:divBdr>
            <w:top w:val="none" w:sz="0" w:space="0" w:color="auto"/>
            <w:left w:val="none" w:sz="0" w:space="0" w:color="auto"/>
            <w:bottom w:val="none" w:sz="0" w:space="0" w:color="auto"/>
            <w:right w:val="none" w:sz="0" w:space="0" w:color="auto"/>
          </w:divBdr>
        </w:div>
        <w:div w:id="360204486">
          <w:marLeft w:val="0"/>
          <w:marRight w:val="0"/>
          <w:marTop w:val="0"/>
          <w:marBottom w:val="0"/>
          <w:divBdr>
            <w:top w:val="none" w:sz="0" w:space="0" w:color="auto"/>
            <w:left w:val="none" w:sz="0" w:space="0" w:color="auto"/>
            <w:bottom w:val="none" w:sz="0" w:space="0" w:color="auto"/>
            <w:right w:val="none" w:sz="0" w:space="0" w:color="auto"/>
          </w:divBdr>
        </w:div>
        <w:div w:id="449251755">
          <w:marLeft w:val="0"/>
          <w:marRight w:val="0"/>
          <w:marTop w:val="0"/>
          <w:marBottom w:val="0"/>
          <w:divBdr>
            <w:top w:val="none" w:sz="0" w:space="0" w:color="auto"/>
            <w:left w:val="none" w:sz="0" w:space="0" w:color="auto"/>
            <w:bottom w:val="none" w:sz="0" w:space="0" w:color="auto"/>
            <w:right w:val="none" w:sz="0" w:space="0" w:color="auto"/>
          </w:divBdr>
        </w:div>
        <w:div w:id="653803158">
          <w:marLeft w:val="0"/>
          <w:marRight w:val="0"/>
          <w:marTop w:val="0"/>
          <w:marBottom w:val="0"/>
          <w:divBdr>
            <w:top w:val="none" w:sz="0" w:space="0" w:color="auto"/>
            <w:left w:val="none" w:sz="0" w:space="0" w:color="auto"/>
            <w:bottom w:val="none" w:sz="0" w:space="0" w:color="auto"/>
            <w:right w:val="none" w:sz="0" w:space="0" w:color="auto"/>
          </w:divBdr>
        </w:div>
        <w:div w:id="764426379">
          <w:marLeft w:val="0"/>
          <w:marRight w:val="0"/>
          <w:marTop w:val="0"/>
          <w:marBottom w:val="0"/>
          <w:divBdr>
            <w:top w:val="none" w:sz="0" w:space="0" w:color="auto"/>
            <w:left w:val="none" w:sz="0" w:space="0" w:color="auto"/>
            <w:bottom w:val="none" w:sz="0" w:space="0" w:color="auto"/>
            <w:right w:val="none" w:sz="0" w:space="0" w:color="auto"/>
          </w:divBdr>
        </w:div>
        <w:div w:id="871957361">
          <w:marLeft w:val="0"/>
          <w:marRight w:val="0"/>
          <w:marTop w:val="0"/>
          <w:marBottom w:val="0"/>
          <w:divBdr>
            <w:top w:val="none" w:sz="0" w:space="0" w:color="auto"/>
            <w:left w:val="none" w:sz="0" w:space="0" w:color="auto"/>
            <w:bottom w:val="none" w:sz="0" w:space="0" w:color="auto"/>
            <w:right w:val="none" w:sz="0" w:space="0" w:color="auto"/>
          </w:divBdr>
        </w:div>
        <w:div w:id="898056980">
          <w:marLeft w:val="0"/>
          <w:marRight w:val="0"/>
          <w:marTop w:val="0"/>
          <w:marBottom w:val="0"/>
          <w:divBdr>
            <w:top w:val="none" w:sz="0" w:space="0" w:color="auto"/>
            <w:left w:val="none" w:sz="0" w:space="0" w:color="auto"/>
            <w:bottom w:val="none" w:sz="0" w:space="0" w:color="auto"/>
            <w:right w:val="none" w:sz="0" w:space="0" w:color="auto"/>
          </w:divBdr>
        </w:div>
        <w:div w:id="905141625">
          <w:marLeft w:val="0"/>
          <w:marRight w:val="0"/>
          <w:marTop w:val="0"/>
          <w:marBottom w:val="0"/>
          <w:divBdr>
            <w:top w:val="none" w:sz="0" w:space="0" w:color="auto"/>
            <w:left w:val="none" w:sz="0" w:space="0" w:color="auto"/>
            <w:bottom w:val="none" w:sz="0" w:space="0" w:color="auto"/>
            <w:right w:val="none" w:sz="0" w:space="0" w:color="auto"/>
          </w:divBdr>
        </w:div>
        <w:div w:id="1751538715">
          <w:marLeft w:val="0"/>
          <w:marRight w:val="0"/>
          <w:marTop w:val="0"/>
          <w:marBottom w:val="0"/>
          <w:divBdr>
            <w:top w:val="none" w:sz="0" w:space="0" w:color="auto"/>
            <w:left w:val="none" w:sz="0" w:space="0" w:color="auto"/>
            <w:bottom w:val="none" w:sz="0" w:space="0" w:color="auto"/>
            <w:right w:val="none" w:sz="0" w:space="0" w:color="auto"/>
          </w:divBdr>
        </w:div>
        <w:div w:id="1830831042">
          <w:marLeft w:val="0"/>
          <w:marRight w:val="0"/>
          <w:marTop w:val="0"/>
          <w:marBottom w:val="0"/>
          <w:divBdr>
            <w:top w:val="none" w:sz="0" w:space="0" w:color="auto"/>
            <w:left w:val="none" w:sz="0" w:space="0" w:color="auto"/>
            <w:bottom w:val="none" w:sz="0" w:space="0" w:color="auto"/>
            <w:right w:val="none" w:sz="0" w:space="0" w:color="auto"/>
          </w:divBdr>
        </w:div>
        <w:div w:id="1995599350">
          <w:marLeft w:val="0"/>
          <w:marRight w:val="0"/>
          <w:marTop w:val="0"/>
          <w:marBottom w:val="0"/>
          <w:divBdr>
            <w:top w:val="none" w:sz="0" w:space="0" w:color="auto"/>
            <w:left w:val="none" w:sz="0" w:space="0" w:color="auto"/>
            <w:bottom w:val="none" w:sz="0" w:space="0" w:color="auto"/>
            <w:right w:val="none" w:sz="0" w:space="0" w:color="auto"/>
          </w:divBdr>
        </w:div>
        <w:div w:id="2097364098">
          <w:marLeft w:val="0"/>
          <w:marRight w:val="0"/>
          <w:marTop w:val="0"/>
          <w:marBottom w:val="0"/>
          <w:divBdr>
            <w:top w:val="none" w:sz="0" w:space="0" w:color="auto"/>
            <w:left w:val="none" w:sz="0" w:space="0" w:color="auto"/>
            <w:bottom w:val="none" w:sz="0" w:space="0" w:color="auto"/>
            <w:right w:val="none" w:sz="0" w:space="0" w:color="auto"/>
          </w:divBdr>
        </w:div>
      </w:divsChild>
    </w:div>
    <w:div w:id="2096590927">
      <w:bodyDiv w:val="1"/>
      <w:marLeft w:val="0"/>
      <w:marRight w:val="0"/>
      <w:marTop w:val="0"/>
      <w:marBottom w:val="0"/>
      <w:divBdr>
        <w:top w:val="none" w:sz="0" w:space="0" w:color="auto"/>
        <w:left w:val="none" w:sz="0" w:space="0" w:color="auto"/>
        <w:bottom w:val="none" w:sz="0" w:space="0" w:color="auto"/>
        <w:right w:val="none" w:sz="0" w:space="0" w:color="auto"/>
      </w:divBdr>
    </w:div>
    <w:div w:id="2124182617">
      <w:bodyDiv w:val="1"/>
      <w:marLeft w:val="0"/>
      <w:marRight w:val="0"/>
      <w:marTop w:val="0"/>
      <w:marBottom w:val="0"/>
      <w:divBdr>
        <w:top w:val="none" w:sz="0" w:space="0" w:color="auto"/>
        <w:left w:val="none" w:sz="0" w:space="0" w:color="auto"/>
        <w:bottom w:val="none" w:sz="0" w:space="0" w:color="auto"/>
        <w:right w:val="none" w:sz="0" w:space="0" w:color="auto"/>
      </w:divBdr>
    </w:div>
    <w:div w:id="2133085718">
      <w:bodyDiv w:val="1"/>
      <w:marLeft w:val="0"/>
      <w:marRight w:val="0"/>
      <w:marTop w:val="0"/>
      <w:marBottom w:val="0"/>
      <w:divBdr>
        <w:top w:val="none" w:sz="0" w:space="0" w:color="auto"/>
        <w:left w:val="none" w:sz="0" w:space="0" w:color="auto"/>
        <w:bottom w:val="none" w:sz="0" w:space="0" w:color="auto"/>
        <w:right w:val="none" w:sz="0" w:space="0" w:color="auto"/>
      </w:divBdr>
      <w:divsChild>
        <w:div w:id="89813313">
          <w:marLeft w:val="0"/>
          <w:marRight w:val="0"/>
          <w:marTop w:val="0"/>
          <w:marBottom w:val="0"/>
          <w:divBdr>
            <w:top w:val="none" w:sz="0" w:space="0" w:color="auto"/>
            <w:left w:val="none" w:sz="0" w:space="0" w:color="auto"/>
            <w:bottom w:val="none" w:sz="0" w:space="0" w:color="auto"/>
            <w:right w:val="none" w:sz="0" w:space="0" w:color="auto"/>
          </w:divBdr>
        </w:div>
        <w:div w:id="294409801">
          <w:marLeft w:val="0"/>
          <w:marRight w:val="0"/>
          <w:marTop w:val="0"/>
          <w:marBottom w:val="0"/>
          <w:divBdr>
            <w:top w:val="none" w:sz="0" w:space="0" w:color="auto"/>
            <w:left w:val="none" w:sz="0" w:space="0" w:color="auto"/>
            <w:bottom w:val="none" w:sz="0" w:space="0" w:color="auto"/>
            <w:right w:val="none" w:sz="0" w:space="0" w:color="auto"/>
          </w:divBdr>
        </w:div>
        <w:div w:id="640235863">
          <w:marLeft w:val="0"/>
          <w:marRight w:val="0"/>
          <w:marTop w:val="0"/>
          <w:marBottom w:val="0"/>
          <w:divBdr>
            <w:top w:val="none" w:sz="0" w:space="0" w:color="auto"/>
            <w:left w:val="none" w:sz="0" w:space="0" w:color="auto"/>
            <w:bottom w:val="none" w:sz="0" w:space="0" w:color="auto"/>
            <w:right w:val="none" w:sz="0" w:space="0" w:color="auto"/>
          </w:divBdr>
          <w:divsChild>
            <w:div w:id="544831604">
              <w:marLeft w:val="0"/>
              <w:marRight w:val="0"/>
              <w:marTop w:val="30"/>
              <w:marBottom w:val="30"/>
              <w:divBdr>
                <w:top w:val="none" w:sz="0" w:space="0" w:color="auto"/>
                <w:left w:val="none" w:sz="0" w:space="0" w:color="auto"/>
                <w:bottom w:val="none" w:sz="0" w:space="0" w:color="auto"/>
                <w:right w:val="none" w:sz="0" w:space="0" w:color="auto"/>
              </w:divBdr>
              <w:divsChild>
                <w:div w:id="76178626">
                  <w:marLeft w:val="0"/>
                  <w:marRight w:val="0"/>
                  <w:marTop w:val="0"/>
                  <w:marBottom w:val="0"/>
                  <w:divBdr>
                    <w:top w:val="none" w:sz="0" w:space="0" w:color="auto"/>
                    <w:left w:val="none" w:sz="0" w:space="0" w:color="auto"/>
                    <w:bottom w:val="none" w:sz="0" w:space="0" w:color="auto"/>
                    <w:right w:val="none" w:sz="0" w:space="0" w:color="auto"/>
                  </w:divBdr>
                  <w:divsChild>
                    <w:div w:id="1063216792">
                      <w:marLeft w:val="0"/>
                      <w:marRight w:val="0"/>
                      <w:marTop w:val="0"/>
                      <w:marBottom w:val="0"/>
                      <w:divBdr>
                        <w:top w:val="none" w:sz="0" w:space="0" w:color="auto"/>
                        <w:left w:val="none" w:sz="0" w:space="0" w:color="auto"/>
                        <w:bottom w:val="none" w:sz="0" w:space="0" w:color="auto"/>
                        <w:right w:val="none" w:sz="0" w:space="0" w:color="auto"/>
                      </w:divBdr>
                    </w:div>
                  </w:divsChild>
                </w:div>
                <w:div w:id="137890461">
                  <w:marLeft w:val="0"/>
                  <w:marRight w:val="0"/>
                  <w:marTop w:val="0"/>
                  <w:marBottom w:val="0"/>
                  <w:divBdr>
                    <w:top w:val="none" w:sz="0" w:space="0" w:color="auto"/>
                    <w:left w:val="none" w:sz="0" w:space="0" w:color="auto"/>
                    <w:bottom w:val="none" w:sz="0" w:space="0" w:color="auto"/>
                    <w:right w:val="none" w:sz="0" w:space="0" w:color="auto"/>
                  </w:divBdr>
                  <w:divsChild>
                    <w:div w:id="1867135187">
                      <w:marLeft w:val="0"/>
                      <w:marRight w:val="0"/>
                      <w:marTop w:val="0"/>
                      <w:marBottom w:val="0"/>
                      <w:divBdr>
                        <w:top w:val="none" w:sz="0" w:space="0" w:color="auto"/>
                        <w:left w:val="none" w:sz="0" w:space="0" w:color="auto"/>
                        <w:bottom w:val="none" w:sz="0" w:space="0" w:color="auto"/>
                        <w:right w:val="none" w:sz="0" w:space="0" w:color="auto"/>
                      </w:divBdr>
                    </w:div>
                  </w:divsChild>
                </w:div>
                <w:div w:id="157507263">
                  <w:marLeft w:val="0"/>
                  <w:marRight w:val="0"/>
                  <w:marTop w:val="0"/>
                  <w:marBottom w:val="0"/>
                  <w:divBdr>
                    <w:top w:val="none" w:sz="0" w:space="0" w:color="auto"/>
                    <w:left w:val="none" w:sz="0" w:space="0" w:color="auto"/>
                    <w:bottom w:val="none" w:sz="0" w:space="0" w:color="auto"/>
                    <w:right w:val="none" w:sz="0" w:space="0" w:color="auto"/>
                  </w:divBdr>
                  <w:divsChild>
                    <w:div w:id="656417688">
                      <w:marLeft w:val="0"/>
                      <w:marRight w:val="0"/>
                      <w:marTop w:val="0"/>
                      <w:marBottom w:val="0"/>
                      <w:divBdr>
                        <w:top w:val="none" w:sz="0" w:space="0" w:color="auto"/>
                        <w:left w:val="none" w:sz="0" w:space="0" w:color="auto"/>
                        <w:bottom w:val="none" w:sz="0" w:space="0" w:color="auto"/>
                        <w:right w:val="none" w:sz="0" w:space="0" w:color="auto"/>
                      </w:divBdr>
                    </w:div>
                  </w:divsChild>
                </w:div>
                <w:div w:id="203835503">
                  <w:marLeft w:val="0"/>
                  <w:marRight w:val="0"/>
                  <w:marTop w:val="0"/>
                  <w:marBottom w:val="0"/>
                  <w:divBdr>
                    <w:top w:val="none" w:sz="0" w:space="0" w:color="auto"/>
                    <w:left w:val="none" w:sz="0" w:space="0" w:color="auto"/>
                    <w:bottom w:val="none" w:sz="0" w:space="0" w:color="auto"/>
                    <w:right w:val="none" w:sz="0" w:space="0" w:color="auto"/>
                  </w:divBdr>
                  <w:divsChild>
                    <w:div w:id="1307196644">
                      <w:marLeft w:val="0"/>
                      <w:marRight w:val="0"/>
                      <w:marTop w:val="0"/>
                      <w:marBottom w:val="0"/>
                      <w:divBdr>
                        <w:top w:val="none" w:sz="0" w:space="0" w:color="auto"/>
                        <w:left w:val="none" w:sz="0" w:space="0" w:color="auto"/>
                        <w:bottom w:val="none" w:sz="0" w:space="0" w:color="auto"/>
                        <w:right w:val="none" w:sz="0" w:space="0" w:color="auto"/>
                      </w:divBdr>
                    </w:div>
                  </w:divsChild>
                </w:div>
                <w:div w:id="329135450">
                  <w:marLeft w:val="0"/>
                  <w:marRight w:val="0"/>
                  <w:marTop w:val="0"/>
                  <w:marBottom w:val="0"/>
                  <w:divBdr>
                    <w:top w:val="none" w:sz="0" w:space="0" w:color="auto"/>
                    <w:left w:val="none" w:sz="0" w:space="0" w:color="auto"/>
                    <w:bottom w:val="none" w:sz="0" w:space="0" w:color="auto"/>
                    <w:right w:val="none" w:sz="0" w:space="0" w:color="auto"/>
                  </w:divBdr>
                  <w:divsChild>
                    <w:div w:id="1129320253">
                      <w:marLeft w:val="0"/>
                      <w:marRight w:val="0"/>
                      <w:marTop w:val="0"/>
                      <w:marBottom w:val="0"/>
                      <w:divBdr>
                        <w:top w:val="none" w:sz="0" w:space="0" w:color="auto"/>
                        <w:left w:val="none" w:sz="0" w:space="0" w:color="auto"/>
                        <w:bottom w:val="none" w:sz="0" w:space="0" w:color="auto"/>
                        <w:right w:val="none" w:sz="0" w:space="0" w:color="auto"/>
                      </w:divBdr>
                    </w:div>
                  </w:divsChild>
                </w:div>
                <w:div w:id="546064305">
                  <w:marLeft w:val="0"/>
                  <w:marRight w:val="0"/>
                  <w:marTop w:val="0"/>
                  <w:marBottom w:val="0"/>
                  <w:divBdr>
                    <w:top w:val="none" w:sz="0" w:space="0" w:color="auto"/>
                    <w:left w:val="none" w:sz="0" w:space="0" w:color="auto"/>
                    <w:bottom w:val="none" w:sz="0" w:space="0" w:color="auto"/>
                    <w:right w:val="none" w:sz="0" w:space="0" w:color="auto"/>
                  </w:divBdr>
                  <w:divsChild>
                    <w:div w:id="349911568">
                      <w:marLeft w:val="0"/>
                      <w:marRight w:val="0"/>
                      <w:marTop w:val="0"/>
                      <w:marBottom w:val="0"/>
                      <w:divBdr>
                        <w:top w:val="none" w:sz="0" w:space="0" w:color="auto"/>
                        <w:left w:val="none" w:sz="0" w:space="0" w:color="auto"/>
                        <w:bottom w:val="none" w:sz="0" w:space="0" w:color="auto"/>
                        <w:right w:val="none" w:sz="0" w:space="0" w:color="auto"/>
                      </w:divBdr>
                    </w:div>
                  </w:divsChild>
                </w:div>
                <w:div w:id="556549621">
                  <w:marLeft w:val="0"/>
                  <w:marRight w:val="0"/>
                  <w:marTop w:val="0"/>
                  <w:marBottom w:val="0"/>
                  <w:divBdr>
                    <w:top w:val="none" w:sz="0" w:space="0" w:color="auto"/>
                    <w:left w:val="none" w:sz="0" w:space="0" w:color="auto"/>
                    <w:bottom w:val="none" w:sz="0" w:space="0" w:color="auto"/>
                    <w:right w:val="none" w:sz="0" w:space="0" w:color="auto"/>
                  </w:divBdr>
                  <w:divsChild>
                    <w:div w:id="1766536824">
                      <w:marLeft w:val="0"/>
                      <w:marRight w:val="0"/>
                      <w:marTop w:val="0"/>
                      <w:marBottom w:val="0"/>
                      <w:divBdr>
                        <w:top w:val="none" w:sz="0" w:space="0" w:color="auto"/>
                        <w:left w:val="none" w:sz="0" w:space="0" w:color="auto"/>
                        <w:bottom w:val="none" w:sz="0" w:space="0" w:color="auto"/>
                        <w:right w:val="none" w:sz="0" w:space="0" w:color="auto"/>
                      </w:divBdr>
                    </w:div>
                  </w:divsChild>
                </w:div>
                <w:div w:id="844979594">
                  <w:marLeft w:val="0"/>
                  <w:marRight w:val="0"/>
                  <w:marTop w:val="0"/>
                  <w:marBottom w:val="0"/>
                  <w:divBdr>
                    <w:top w:val="none" w:sz="0" w:space="0" w:color="auto"/>
                    <w:left w:val="none" w:sz="0" w:space="0" w:color="auto"/>
                    <w:bottom w:val="none" w:sz="0" w:space="0" w:color="auto"/>
                    <w:right w:val="none" w:sz="0" w:space="0" w:color="auto"/>
                  </w:divBdr>
                  <w:divsChild>
                    <w:div w:id="37046071">
                      <w:marLeft w:val="0"/>
                      <w:marRight w:val="0"/>
                      <w:marTop w:val="0"/>
                      <w:marBottom w:val="0"/>
                      <w:divBdr>
                        <w:top w:val="none" w:sz="0" w:space="0" w:color="auto"/>
                        <w:left w:val="none" w:sz="0" w:space="0" w:color="auto"/>
                        <w:bottom w:val="none" w:sz="0" w:space="0" w:color="auto"/>
                        <w:right w:val="none" w:sz="0" w:space="0" w:color="auto"/>
                      </w:divBdr>
                    </w:div>
                  </w:divsChild>
                </w:div>
                <w:div w:id="892697486">
                  <w:marLeft w:val="0"/>
                  <w:marRight w:val="0"/>
                  <w:marTop w:val="0"/>
                  <w:marBottom w:val="0"/>
                  <w:divBdr>
                    <w:top w:val="none" w:sz="0" w:space="0" w:color="auto"/>
                    <w:left w:val="none" w:sz="0" w:space="0" w:color="auto"/>
                    <w:bottom w:val="none" w:sz="0" w:space="0" w:color="auto"/>
                    <w:right w:val="none" w:sz="0" w:space="0" w:color="auto"/>
                  </w:divBdr>
                  <w:divsChild>
                    <w:div w:id="1718553505">
                      <w:marLeft w:val="0"/>
                      <w:marRight w:val="0"/>
                      <w:marTop w:val="0"/>
                      <w:marBottom w:val="0"/>
                      <w:divBdr>
                        <w:top w:val="none" w:sz="0" w:space="0" w:color="auto"/>
                        <w:left w:val="none" w:sz="0" w:space="0" w:color="auto"/>
                        <w:bottom w:val="none" w:sz="0" w:space="0" w:color="auto"/>
                        <w:right w:val="none" w:sz="0" w:space="0" w:color="auto"/>
                      </w:divBdr>
                    </w:div>
                  </w:divsChild>
                </w:div>
                <w:div w:id="917636488">
                  <w:marLeft w:val="0"/>
                  <w:marRight w:val="0"/>
                  <w:marTop w:val="0"/>
                  <w:marBottom w:val="0"/>
                  <w:divBdr>
                    <w:top w:val="none" w:sz="0" w:space="0" w:color="auto"/>
                    <w:left w:val="none" w:sz="0" w:space="0" w:color="auto"/>
                    <w:bottom w:val="none" w:sz="0" w:space="0" w:color="auto"/>
                    <w:right w:val="none" w:sz="0" w:space="0" w:color="auto"/>
                  </w:divBdr>
                  <w:divsChild>
                    <w:div w:id="1776749680">
                      <w:marLeft w:val="0"/>
                      <w:marRight w:val="0"/>
                      <w:marTop w:val="0"/>
                      <w:marBottom w:val="0"/>
                      <w:divBdr>
                        <w:top w:val="none" w:sz="0" w:space="0" w:color="auto"/>
                        <w:left w:val="none" w:sz="0" w:space="0" w:color="auto"/>
                        <w:bottom w:val="none" w:sz="0" w:space="0" w:color="auto"/>
                        <w:right w:val="none" w:sz="0" w:space="0" w:color="auto"/>
                      </w:divBdr>
                    </w:div>
                  </w:divsChild>
                </w:div>
                <w:div w:id="1085568388">
                  <w:marLeft w:val="0"/>
                  <w:marRight w:val="0"/>
                  <w:marTop w:val="0"/>
                  <w:marBottom w:val="0"/>
                  <w:divBdr>
                    <w:top w:val="none" w:sz="0" w:space="0" w:color="auto"/>
                    <w:left w:val="none" w:sz="0" w:space="0" w:color="auto"/>
                    <w:bottom w:val="none" w:sz="0" w:space="0" w:color="auto"/>
                    <w:right w:val="none" w:sz="0" w:space="0" w:color="auto"/>
                  </w:divBdr>
                  <w:divsChild>
                    <w:div w:id="547230906">
                      <w:marLeft w:val="0"/>
                      <w:marRight w:val="0"/>
                      <w:marTop w:val="0"/>
                      <w:marBottom w:val="0"/>
                      <w:divBdr>
                        <w:top w:val="none" w:sz="0" w:space="0" w:color="auto"/>
                        <w:left w:val="none" w:sz="0" w:space="0" w:color="auto"/>
                        <w:bottom w:val="none" w:sz="0" w:space="0" w:color="auto"/>
                        <w:right w:val="none" w:sz="0" w:space="0" w:color="auto"/>
                      </w:divBdr>
                    </w:div>
                  </w:divsChild>
                </w:div>
                <w:div w:id="1514342777">
                  <w:marLeft w:val="0"/>
                  <w:marRight w:val="0"/>
                  <w:marTop w:val="0"/>
                  <w:marBottom w:val="0"/>
                  <w:divBdr>
                    <w:top w:val="none" w:sz="0" w:space="0" w:color="auto"/>
                    <w:left w:val="none" w:sz="0" w:space="0" w:color="auto"/>
                    <w:bottom w:val="none" w:sz="0" w:space="0" w:color="auto"/>
                    <w:right w:val="none" w:sz="0" w:space="0" w:color="auto"/>
                  </w:divBdr>
                  <w:divsChild>
                    <w:div w:id="19151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18476">
          <w:marLeft w:val="0"/>
          <w:marRight w:val="0"/>
          <w:marTop w:val="0"/>
          <w:marBottom w:val="0"/>
          <w:divBdr>
            <w:top w:val="none" w:sz="0" w:space="0" w:color="auto"/>
            <w:left w:val="none" w:sz="0" w:space="0" w:color="auto"/>
            <w:bottom w:val="none" w:sz="0" w:space="0" w:color="auto"/>
            <w:right w:val="none" w:sz="0" w:space="0" w:color="auto"/>
          </w:divBdr>
          <w:divsChild>
            <w:div w:id="1031877573">
              <w:marLeft w:val="0"/>
              <w:marRight w:val="0"/>
              <w:marTop w:val="30"/>
              <w:marBottom w:val="30"/>
              <w:divBdr>
                <w:top w:val="none" w:sz="0" w:space="0" w:color="auto"/>
                <w:left w:val="none" w:sz="0" w:space="0" w:color="auto"/>
                <w:bottom w:val="none" w:sz="0" w:space="0" w:color="auto"/>
                <w:right w:val="none" w:sz="0" w:space="0" w:color="auto"/>
              </w:divBdr>
              <w:divsChild>
                <w:div w:id="13651583">
                  <w:marLeft w:val="0"/>
                  <w:marRight w:val="0"/>
                  <w:marTop w:val="0"/>
                  <w:marBottom w:val="0"/>
                  <w:divBdr>
                    <w:top w:val="none" w:sz="0" w:space="0" w:color="auto"/>
                    <w:left w:val="none" w:sz="0" w:space="0" w:color="auto"/>
                    <w:bottom w:val="none" w:sz="0" w:space="0" w:color="auto"/>
                    <w:right w:val="none" w:sz="0" w:space="0" w:color="auto"/>
                  </w:divBdr>
                  <w:divsChild>
                    <w:div w:id="896283537">
                      <w:marLeft w:val="0"/>
                      <w:marRight w:val="0"/>
                      <w:marTop w:val="0"/>
                      <w:marBottom w:val="0"/>
                      <w:divBdr>
                        <w:top w:val="none" w:sz="0" w:space="0" w:color="auto"/>
                        <w:left w:val="none" w:sz="0" w:space="0" w:color="auto"/>
                        <w:bottom w:val="none" w:sz="0" w:space="0" w:color="auto"/>
                        <w:right w:val="none" w:sz="0" w:space="0" w:color="auto"/>
                      </w:divBdr>
                    </w:div>
                    <w:div w:id="1215198756">
                      <w:marLeft w:val="0"/>
                      <w:marRight w:val="0"/>
                      <w:marTop w:val="0"/>
                      <w:marBottom w:val="0"/>
                      <w:divBdr>
                        <w:top w:val="none" w:sz="0" w:space="0" w:color="auto"/>
                        <w:left w:val="none" w:sz="0" w:space="0" w:color="auto"/>
                        <w:bottom w:val="none" w:sz="0" w:space="0" w:color="auto"/>
                        <w:right w:val="none" w:sz="0" w:space="0" w:color="auto"/>
                      </w:divBdr>
                    </w:div>
                  </w:divsChild>
                </w:div>
                <w:div w:id="16932137">
                  <w:marLeft w:val="0"/>
                  <w:marRight w:val="0"/>
                  <w:marTop w:val="0"/>
                  <w:marBottom w:val="0"/>
                  <w:divBdr>
                    <w:top w:val="none" w:sz="0" w:space="0" w:color="auto"/>
                    <w:left w:val="none" w:sz="0" w:space="0" w:color="auto"/>
                    <w:bottom w:val="none" w:sz="0" w:space="0" w:color="auto"/>
                    <w:right w:val="none" w:sz="0" w:space="0" w:color="auto"/>
                  </w:divBdr>
                  <w:divsChild>
                    <w:div w:id="319962922">
                      <w:marLeft w:val="0"/>
                      <w:marRight w:val="0"/>
                      <w:marTop w:val="0"/>
                      <w:marBottom w:val="0"/>
                      <w:divBdr>
                        <w:top w:val="none" w:sz="0" w:space="0" w:color="auto"/>
                        <w:left w:val="none" w:sz="0" w:space="0" w:color="auto"/>
                        <w:bottom w:val="none" w:sz="0" w:space="0" w:color="auto"/>
                        <w:right w:val="none" w:sz="0" w:space="0" w:color="auto"/>
                      </w:divBdr>
                    </w:div>
                    <w:div w:id="1409495861">
                      <w:marLeft w:val="0"/>
                      <w:marRight w:val="0"/>
                      <w:marTop w:val="0"/>
                      <w:marBottom w:val="0"/>
                      <w:divBdr>
                        <w:top w:val="none" w:sz="0" w:space="0" w:color="auto"/>
                        <w:left w:val="none" w:sz="0" w:space="0" w:color="auto"/>
                        <w:bottom w:val="none" w:sz="0" w:space="0" w:color="auto"/>
                        <w:right w:val="none" w:sz="0" w:space="0" w:color="auto"/>
                      </w:divBdr>
                    </w:div>
                  </w:divsChild>
                </w:div>
                <w:div w:id="93944521">
                  <w:marLeft w:val="0"/>
                  <w:marRight w:val="0"/>
                  <w:marTop w:val="0"/>
                  <w:marBottom w:val="0"/>
                  <w:divBdr>
                    <w:top w:val="none" w:sz="0" w:space="0" w:color="auto"/>
                    <w:left w:val="none" w:sz="0" w:space="0" w:color="auto"/>
                    <w:bottom w:val="none" w:sz="0" w:space="0" w:color="auto"/>
                    <w:right w:val="none" w:sz="0" w:space="0" w:color="auto"/>
                  </w:divBdr>
                  <w:divsChild>
                    <w:div w:id="1427192656">
                      <w:marLeft w:val="0"/>
                      <w:marRight w:val="0"/>
                      <w:marTop w:val="0"/>
                      <w:marBottom w:val="0"/>
                      <w:divBdr>
                        <w:top w:val="none" w:sz="0" w:space="0" w:color="auto"/>
                        <w:left w:val="none" w:sz="0" w:space="0" w:color="auto"/>
                        <w:bottom w:val="none" w:sz="0" w:space="0" w:color="auto"/>
                        <w:right w:val="none" w:sz="0" w:space="0" w:color="auto"/>
                      </w:divBdr>
                    </w:div>
                  </w:divsChild>
                </w:div>
                <w:div w:id="263657103">
                  <w:marLeft w:val="0"/>
                  <w:marRight w:val="0"/>
                  <w:marTop w:val="0"/>
                  <w:marBottom w:val="0"/>
                  <w:divBdr>
                    <w:top w:val="none" w:sz="0" w:space="0" w:color="auto"/>
                    <w:left w:val="none" w:sz="0" w:space="0" w:color="auto"/>
                    <w:bottom w:val="none" w:sz="0" w:space="0" w:color="auto"/>
                    <w:right w:val="none" w:sz="0" w:space="0" w:color="auto"/>
                  </w:divBdr>
                  <w:divsChild>
                    <w:div w:id="1111164939">
                      <w:marLeft w:val="0"/>
                      <w:marRight w:val="0"/>
                      <w:marTop w:val="0"/>
                      <w:marBottom w:val="0"/>
                      <w:divBdr>
                        <w:top w:val="none" w:sz="0" w:space="0" w:color="auto"/>
                        <w:left w:val="none" w:sz="0" w:space="0" w:color="auto"/>
                        <w:bottom w:val="none" w:sz="0" w:space="0" w:color="auto"/>
                        <w:right w:val="none" w:sz="0" w:space="0" w:color="auto"/>
                      </w:divBdr>
                    </w:div>
                  </w:divsChild>
                </w:div>
                <w:div w:id="273220182">
                  <w:marLeft w:val="0"/>
                  <w:marRight w:val="0"/>
                  <w:marTop w:val="0"/>
                  <w:marBottom w:val="0"/>
                  <w:divBdr>
                    <w:top w:val="none" w:sz="0" w:space="0" w:color="auto"/>
                    <w:left w:val="none" w:sz="0" w:space="0" w:color="auto"/>
                    <w:bottom w:val="none" w:sz="0" w:space="0" w:color="auto"/>
                    <w:right w:val="none" w:sz="0" w:space="0" w:color="auto"/>
                  </w:divBdr>
                  <w:divsChild>
                    <w:div w:id="560025970">
                      <w:marLeft w:val="0"/>
                      <w:marRight w:val="0"/>
                      <w:marTop w:val="0"/>
                      <w:marBottom w:val="0"/>
                      <w:divBdr>
                        <w:top w:val="none" w:sz="0" w:space="0" w:color="auto"/>
                        <w:left w:val="none" w:sz="0" w:space="0" w:color="auto"/>
                        <w:bottom w:val="none" w:sz="0" w:space="0" w:color="auto"/>
                        <w:right w:val="none" w:sz="0" w:space="0" w:color="auto"/>
                      </w:divBdr>
                    </w:div>
                  </w:divsChild>
                </w:div>
                <w:div w:id="297807281">
                  <w:marLeft w:val="0"/>
                  <w:marRight w:val="0"/>
                  <w:marTop w:val="0"/>
                  <w:marBottom w:val="0"/>
                  <w:divBdr>
                    <w:top w:val="none" w:sz="0" w:space="0" w:color="auto"/>
                    <w:left w:val="none" w:sz="0" w:space="0" w:color="auto"/>
                    <w:bottom w:val="none" w:sz="0" w:space="0" w:color="auto"/>
                    <w:right w:val="none" w:sz="0" w:space="0" w:color="auto"/>
                  </w:divBdr>
                  <w:divsChild>
                    <w:div w:id="725837024">
                      <w:marLeft w:val="0"/>
                      <w:marRight w:val="0"/>
                      <w:marTop w:val="0"/>
                      <w:marBottom w:val="0"/>
                      <w:divBdr>
                        <w:top w:val="none" w:sz="0" w:space="0" w:color="auto"/>
                        <w:left w:val="none" w:sz="0" w:space="0" w:color="auto"/>
                        <w:bottom w:val="none" w:sz="0" w:space="0" w:color="auto"/>
                        <w:right w:val="none" w:sz="0" w:space="0" w:color="auto"/>
                      </w:divBdr>
                    </w:div>
                  </w:divsChild>
                </w:div>
                <w:div w:id="338044697">
                  <w:marLeft w:val="0"/>
                  <w:marRight w:val="0"/>
                  <w:marTop w:val="0"/>
                  <w:marBottom w:val="0"/>
                  <w:divBdr>
                    <w:top w:val="none" w:sz="0" w:space="0" w:color="auto"/>
                    <w:left w:val="none" w:sz="0" w:space="0" w:color="auto"/>
                    <w:bottom w:val="none" w:sz="0" w:space="0" w:color="auto"/>
                    <w:right w:val="none" w:sz="0" w:space="0" w:color="auto"/>
                  </w:divBdr>
                  <w:divsChild>
                    <w:div w:id="1673333114">
                      <w:marLeft w:val="0"/>
                      <w:marRight w:val="0"/>
                      <w:marTop w:val="0"/>
                      <w:marBottom w:val="0"/>
                      <w:divBdr>
                        <w:top w:val="none" w:sz="0" w:space="0" w:color="auto"/>
                        <w:left w:val="none" w:sz="0" w:space="0" w:color="auto"/>
                        <w:bottom w:val="none" w:sz="0" w:space="0" w:color="auto"/>
                        <w:right w:val="none" w:sz="0" w:space="0" w:color="auto"/>
                      </w:divBdr>
                    </w:div>
                  </w:divsChild>
                </w:div>
                <w:div w:id="393086144">
                  <w:marLeft w:val="0"/>
                  <w:marRight w:val="0"/>
                  <w:marTop w:val="0"/>
                  <w:marBottom w:val="0"/>
                  <w:divBdr>
                    <w:top w:val="none" w:sz="0" w:space="0" w:color="auto"/>
                    <w:left w:val="none" w:sz="0" w:space="0" w:color="auto"/>
                    <w:bottom w:val="none" w:sz="0" w:space="0" w:color="auto"/>
                    <w:right w:val="none" w:sz="0" w:space="0" w:color="auto"/>
                  </w:divBdr>
                  <w:divsChild>
                    <w:div w:id="1114784453">
                      <w:marLeft w:val="0"/>
                      <w:marRight w:val="0"/>
                      <w:marTop w:val="0"/>
                      <w:marBottom w:val="0"/>
                      <w:divBdr>
                        <w:top w:val="none" w:sz="0" w:space="0" w:color="auto"/>
                        <w:left w:val="none" w:sz="0" w:space="0" w:color="auto"/>
                        <w:bottom w:val="none" w:sz="0" w:space="0" w:color="auto"/>
                        <w:right w:val="none" w:sz="0" w:space="0" w:color="auto"/>
                      </w:divBdr>
                    </w:div>
                  </w:divsChild>
                </w:div>
                <w:div w:id="436679279">
                  <w:marLeft w:val="0"/>
                  <w:marRight w:val="0"/>
                  <w:marTop w:val="0"/>
                  <w:marBottom w:val="0"/>
                  <w:divBdr>
                    <w:top w:val="none" w:sz="0" w:space="0" w:color="auto"/>
                    <w:left w:val="none" w:sz="0" w:space="0" w:color="auto"/>
                    <w:bottom w:val="none" w:sz="0" w:space="0" w:color="auto"/>
                    <w:right w:val="none" w:sz="0" w:space="0" w:color="auto"/>
                  </w:divBdr>
                  <w:divsChild>
                    <w:div w:id="1808745644">
                      <w:marLeft w:val="0"/>
                      <w:marRight w:val="0"/>
                      <w:marTop w:val="0"/>
                      <w:marBottom w:val="0"/>
                      <w:divBdr>
                        <w:top w:val="none" w:sz="0" w:space="0" w:color="auto"/>
                        <w:left w:val="none" w:sz="0" w:space="0" w:color="auto"/>
                        <w:bottom w:val="none" w:sz="0" w:space="0" w:color="auto"/>
                        <w:right w:val="none" w:sz="0" w:space="0" w:color="auto"/>
                      </w:divBdr>
                    </w:div>
                  </w:divsChild>
                </w:div>
                <w:div w:id="475340221">
                  <w:marLeft w:val="0"/>
                  <w:marRight w:val="0"/>
                  <w:marTop w:val="0"/>
                  <w:marBottom w:val="0"/>
                  <w:divBdr>
                    <w:top w:val="none" w:sz="0" w:space="0" w:color="auto"/>
                    <w:left w:val="none" w:sz="0" w:space="0" w:color="auto"/>
                    <w:bottom w:val="none" w:sz="0" w:space="0" w:color="auto"/>
                    <w:right w:val="none" w:sz="0" w:space="0" w:color="auto"/>
                  </w:divBdr>
                  <w:divsChild>
                    <w:div w:id="1981114296">
                      <w:marLeft w:val="0"/>
                      <w:marRight w:val="0"/>
                      <w:marTop w:val="0"/>
                      <w:marBottom w:val="0"/>
                      <w:divBdr>
                        <w:top w:val="none" w:sz="0" w:space="0" w:color="auto"/>
                        <w:left w:val="none" w:sz="0" w:space="0" w:color="auto"/>
                        <w:bottom w:val="none" w:sz="0" w:space="0" w:color="auto"/>
                        <w:right w:val="none" w:sz="0" w:space="0" w:color="auto"/>
                      </w:divBdr>
                    </w:div>
                  </w:divsChild>
                </w:div>
                <w:div w:id="623313768">
                  <w:marLeft w:val="0"/>
                  <w:marRight w:val="0"/>
                  <w:marTop w:val="0"/>
                  <w:marBottom w:val="0"/>
                  <w:divBdr>
                    <w:top w:val="none" w:sz="0" w:space="0" w:color="auto"/>
                    <w:left w:val="none" w:sz="0" w:space="0" w:color="auto"/>
                    <w:bottom w:val="none" w:sz="0" w:space="0" w:color="auto"/>
                    <w:right w:val="none" w:sz="0" w:space="0" w:color="auto"/>
                  </w:divBdr>
                  <w:divsChild>
                    <w:div w:id="1899048444">
                      <w:marLeft w:val="0"/>
                      <w:marRight w:val="0"/>
                      <w:marTop w:val="0"/>
                      <w:marBottom w:val="0"/>
                      <w:divBdr>
                        <w:top w:val="none" w:sz="0" w:space="0" w:color="auto"/>
                        <w:left w:val="none" w:sz="0" w:space="0" w:color="auto"/>
                        <w:bottom w:val="none" w:sz="0" w:space="0" w:color="auto"/>
                        <w:right w:val="none" w:sz="0" w:space="0" w:color="auto"/>
                      </w:divBdr>
                    </w:div>
                  </w:divsChild>
                </w:div>
                <w:div w:id="657877865">
                  <w:marLeft w:val="0"/>
                  <w:marRight w:val="0"/>
                  <w:marTop w:val="0"/>
                  <w:marBottom w:val="0"/>
                  <w:divBdr>
                    <w:top w:val="none" w:sz="0" w:space="0" w:color="auto"/>
                    <w:left w:val="none" w:sz="0" w:space="0" w:color="auto"/>
                    <w:bottom w:val="none" w:sz="0" w:space="0" w:color="auto"/>
                    <w:right w:val="none" w:sz="0" w:space="0" w:color="auto"/>
                  </w:divBdr>
                  <w:divsChild>
                    <w:div w:id="441535007">
                      <w:marLeft w:val="0"/>
                      <w:marRight w:val="0"/>
                      <w:marTop w:val="0"/>
                      <w:marBottom w:val="0"/>
                      <w:divBdr>
                        <w:top w:val="none" w:sz="0" w:space="0" w:color="auto"/>
                        <w:left w:val="none" w:sz="0" w:space="0" w:color="auto"/>
                        <w:bottom w:val="none" w:sz="0" w:space="0" w:color="auto"/>
                        <w:right w:val="none" w:sz="0" w:space="0" w:color="auto"/>
                      </w:divBdr>
                    </w:div>
                  </w:divsChild>
                </w:div>
                <w:div w:id="707795892">
                  <w:marLeft w:val="0"/>
                  <w:marRight w:val="0"/>
                  <w:marTop w:val="0"/>
                  <w:marBottom w:val="0"/>
                  <w:divBdr>
                    <w:top w:val="none" w:sz="0" w:space="0" w:color="auto"/>
                    <w:left w:val="none" w:sz="0" w:space="0" w:color="auto"/>
                    <w:bottom w:val="none" w:sz="0" w:space="0" w:color="auto"/>
                    <w:right w:val="none" w:sz="0" w:space="0" w:color="auto"/>
                  </w:divBdr>
                  <w:divsChild>
                    <w:div w:id="140583963">
                      <w:marLeft w:val="0"/>
                      <w:marRight w:val="0"/>
                      <w:marTop w:val="0"/>
                      <w:marBottom w:val="0"/>
                      <w:divBdr>
                        <w:top w:val="none" w:sz="0" w:space="0" w:color="auto"/>
                        <w:left w:val="none" w:sz="0" w:space="0" w:color="auto"/>
                        <w:bottom w:val="none" w:sz="0" w:space="0" w:color="auto"/>
                        <w:right w:val="none" w:sz="0" w:space="0" w:color="auto"/>
                      </w:divBdr>
                    </w:div>
                  </w:divsChild>
                </w:div>
                <w:div w:id="740256977">
                  <w:marLeft w:val="0"/>
                  <w:marRight w:val="0"/>
                  <w:marTop w:val="0"/>
                  <w:marBottom w:val="0"/>
                  <w:divBdr>
                    <w:top w:val="none" w:sz="0" w:space="0" w:color="auto"/>
                    <w:left w:val="none" w:sz="0" w:space="0" w:color="auto"/>
                    <w:bottom w:val="none" w:sz="0" w:space="0" w:color="auto"/>
                    <w:right w:val="none" w:sz="0" w:space="0" w:color="auto"/>
                  </w:divBdr>
                  <w:divsChild>
                    <w:div w:id="2059238346">
                      <w:marLeft w:val="0"/>
                      <w:marRight w:val="0"/>
                      <w:marTop w:val="0"/>
                      <w:marBottom w:val="0"/>
                      <w:divBdr>
                        <w:top w:val="none" w:sz="0" w:space="0" w:color="auto"/>
                        <w:left w:val="none" w:sz="0" w:space="0" w:color="auto"/>
                        <w:bottom w:val="none" w:sz="0" w:space="0" w:color="auto"/>
                        <w:right w:val="none" w:sz="0" w:space="0" w:color="auto"/>
                      </w:divBdr>
                    </w:div>
                  </w:divsChild>
                </w:div>
                <w:div w:id="809590176">
                  <w:marLeft w:val="0"/>
                  <w:marRight w:val="0"/>
                  <w:marTop w:val="0"/>
                  <w:marBottom w:val="0"/>
                  <w:divBdr>
                    <w:top w:val="none" w:sz="0" w:space="0" w:color="auto"/>
                    <w:left w:val="none" w:sz="0" w:space="0" w:color="auto"/>
                    <w:bottom w:val="none" w:sz="0" w:space="0" w:color="auto"/>
                    <w:right w:val="none" w:sz="0" w:space="0" w:color="auto"/>
                  </w:divBdr>
                  <w:divsChild>
                    <w:div w:id="669021023">
                      <w:marLeft w:val="0"/>
                      <w:marRight w:val="0"/>
                      <w:marTop w:val="0"/>
                      <w:marBottom w:val="0"/>
                      <w:divBdr>
                        <w:top w:val="none" w:sz="0" w:space="0" w:color="auto"/>
                        <w:left w:val="none" w:sz="0" w:space="0" w:color="auto"/>
                        <w:bottom w:val="none" w:sz="0" w:space="0" w:color="auto"/>
                        <w:right w:val="none" w:sz="0" w:space="0" w:color="auto"/>
                      </w:divBdr>
                    </w:div>
                  </w:divsChild>
                </w:div>
                <w:div w:id="1106192810">
                  <w:marLeft w:val="0"/>
                  <w:marRight w:val="0"/>
                  <w:marTop w:val="0"/>
                  <w:marBottom w:val="0"/>
                  <w:divBdr>
                    <w:top w:val="none" w:sz="0" w:space="0" w:color="auto"/>
                    <w:left w:val="none" w:sz="0" w:space="0" w:color="auto"/>
                    <w:bottom w:val="none" w:sz="0" w:space="0" w:color="auto"/>
                    <w:right w:val="none" w:sz="0" w:space="0" w:color="auto"/>
                  </w:divBdr>
                  <w:divsChild>
                    <w:div w:id="72163922">
                      <w:marLeft w:val="0"/>
                      <w:marRight w:val="0"/>
                      <w:marTop w:val="0"/>
                      <w:marBottom w:val="0"/>
                      <w:divBdr>
                        <w:top w:val="none" w:sz="0" w:space="0" w:color="auto"/>
                        <w:left w:val="none" w:sz="0" w:space="0" w:color="auto"/>
                        <w:bottom w:val="none" w:sz="0" w:space="0" w:color="auto"/>
                        <w:right w:val="none" w:sz="0" w:space="0" w:color="auto"/>
                      </w:divBdr>
                    </w:div>
                  </w:divsChild>
                </w:div>
                <w:div w:id="1466655772">
                  <w:marLeft w:val="0"/>
                  <w:marRight w:val="0"/>
                  <w:marTop w:val="0"/>
                  <w:marBottom w:val="0"/>
                  <w:divBdr>
                    <w:top w:val="none" w:sz="0" w:space="0" w:color="auto"/>
                    <w:left w:val="none" w:sz="0" w:space="0" w:color="auto"/>
                    <w:bottom w:val="none" w:sz="0" w:space="0" w:color="auto"/>
                    <w:right w:val="none" w:sz="0" w:space="0" w:color="auto"/>
                  </w:divBdr>
                  <w:divsChild>
                    <w:div w:id="935749321">
                      <w:marLeft w:val="0"/>
                      <w:marRight w:val="0"/>
                      <w:marTop w:val="0"/>
                      <w:marBottom w:val="0"/>
                      <w:divBdr>
                        <w:top w:val="none" w:sz="0" w:space="0" w:color="auto"/>
                        <w:left w:val="none" w:sz="0" w:space="0" w:color="auto"/>
                        <w:bottom w:val="none" w:sz="0" w:space="0" w:color="auto"/>
                        <w:right w:val="none" w:sz="0" w:space="0" w:color="auto"/>
                      </w:divBdr>
                    </w:div>
                  </w:divsChild>
                </w:div>
                <w:div w:id="1542404318">
                  <w:marLeft w:val="0"/>
                  <w:marRight w:val="0"/>
                  <w:marTop w:val="0"/>
                  <w:marBottom w:val="0"/>
                  <w:divBdr>
                    <w:top w:val="none" w:sz="0" w:space="0" w:color="auto"/>
                    <w:left w:val="none" w:sz="0" w:space="0" w:color="auto"/>
                    <w:bottom w:val="none" w:sz="0" w:space="0" w:color="auto"/>
                    <w:right w:val="none" w:sz="0" w:space="0" w:color="auto"/>
                  </w:divBdr>
                  <w:divsChild>
                    <w:div w:id="1718625365">
                      <w:marLeft w:val="0"/>
                      <w:marRight w:val="0"/>
                      <w:marTop w:val="0"/>
                      <w:marBottom w:val="0"/>
                      <w:divBdr>
                        <w:top w:val="none" w:sz="0" w:space="0" w:color="auto"/>
                        <w:left w:val="none" w:sz="0" w:space="0" w:color="auto"/>
                        <w:bottom w:val="none" w:sz="0" w:space="0" w:color="auto"/>
                        <w:right w:val="none" w:sz="0" w:space="0" w:color="auto"/>
                      </w:divBdr>
                    </w:div>
                  </w:divsChild>
                </w:div>
                <w:div w:id="1716657399">
                  <w:marLeft w:val="0"/>
                  <w:marRight w:val="0"/>
                  <w:marTop w:val="0"/>
                  <w:marBottom w:val="0"/>
                  <w:divBdr>
                    <w:top w:val="none" w:sz="0" w:space="0" w:color="auto"/>
                    <w:left w:val="none" w:sz="0" w:space="0" w:color="auto"/>
                    <w:bottom w:val="none" w:sz="0" w:space="0" w:color="auto"/>
                    <w:right w:val="none" w:sz="0" w:space="0" w:color="auto"/>
                  </w:divBdr>
                  <w:divsChild>
                    <w:div w:id="1710958053">
                      <w:marLeft w:val="0"/>
                      <w:marRight w:val="0"/>
                      <w:marTop w:val="0"/>
                      <w:marBottom w:val="0"/>
                      <w:divBdr>
                        <w:top w:val="none" w:sz="0" w:space="0" w:color="auto"/>
                        <w:left w:val="none" w:sz="0" w:space="0" w:color="auto"/>
                        <w:bottom w:val="none" w:sz="0" w:space="0" w:color="auto"/>
                        <w:right w:val="none" w:sz="0" w:space="0" w:color="auto"/>
                      </w:divBdr>
                    </w:div>
                  </w:divsChild>
                </w:div>
                <w:div w:id="2008946007">
                  <w:marLeft w:val="0"/>
                  <w:marRight w:val="0"/>
                  <w:marTop w:val="0"/>
                  <w:marBottom w:val="0"/>
                  <w:divBdr>
                    <w:top w:val="none" w:sz="0" w:space="0" w:color="auto"/>
                    <w:left w:val="none" w:sz="0" w:space="0" w:color="auto"/>
                    <w:bottom w:val="none" w:sz="0" w:space="0" w:color="auto"/>
                    <w:right w:val="none" w:sz="0" w:space="0" w:color="auto"/>
                  </w:divBdr>
                  <w:divsChild>
                    <w:div w:id="810440266">
                      <w:marLeft w:val="0"/>
                      <w:marRight w:val="0"/>
                      <w:marTop w:val="0"/>
                      <w:marBottom w:val="0"/>
                      <w:divBdr>
                        <w:top w:val="none" w:sz="0" w:space="0" w:color="auto"/>
                        <w:left w:val="none" w:sz="0" w:space="0" w:color="auto"/>
                        <w:bottom w:val="none" w:sz="0" w:space="0" w:color="auto"/>
                        <w:right w:val="none" w:sz="0" w:space="0" w:color="auto"/>
                      </w:divBdr>
                    </w:div>
                  </w:divsChild>
                </w:div>
                <w:div w:id="2022589651">
                  <w:marLeft w:val="0"/>
                  <w:marRight w:val="0"/>
                  <w:marTop w:val="0"/>
                  <w:marBottom w:val="0"/>
                  <w:divBdr>
                    <w:top w:val="none" w:sz="0" w:space="0" w:color="auto"/>
                    <w:left w:val="none" w:sz="0" w:space="0" w:color="auto"/>
                    <w:bottom w:val="none" w:sz="0" w:space="0" w:color="auto"/>
                    <w:right w:val="none" w:sz="0" w:space="0" w:color="auto"/>
                  </w:divBdr>
                  <w:divsChild>
                    <w:div w:id="5435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7096">
          <w:marLeft w:val="0"/>
          <w:marRight w:val="0"/>
          <w:marTop w:val="0"/>
          <w:marBottom w:val="0"/>
          <w:divBdr>
            <w:top w:val="none" w:sz="0" w:space="0" w:color="auto"/>
            <w:left w:val="none" w:sz="0" w:space="0" w:color="auto"/>
            <w:bottom w:val="none" w:sz="0" w:space="0" w:color="auto"/>
            <w:right w:val="none" w:sz="0" w:space="0" w:color="auto"/>
          </w:divBdr>
        </w:div>
        <w:div w:id="961962830">
          <w:marLeft w:val="0"/>
          <w:marRight w:val="0"/>
          <w:marTop w:val="0"/>
          <w:marBottom w:val="0"/>
          <w:divBdr>
            <w:top w:val="none" w:sz="0" w:space="0" w:color="auto"/>
            <w:left w:val="none" w:sz="0" w:space="0" w:color="auto"/>
            <w:bottom w:val="none" w:sz="0" w:space="0" w:color="auto"/>
            <w:right w:val="none" w:sz="0" w:space="0" w:color="auto"/>
          </w:divBdr>
        </w:div>
        <w:div w:id="1062829634">
          <w:marLeft w:val="0"/>
          <w:marRight w:val="0"/>
          <w:marTop w:val="0"/>
          <w:marBottom w:val="0"/>
          <w:divBdr>
            <w:top w:val="none" w:sz="0" w:space="0" w:color="auto"/>
            <w:left w:val="none" w:sz="0" w:space="0" w:color="auto"/>
            <w:bottom w:val="none" w:sz="0" w:space="0" w:color="auto"/>
            <w:right w:val="none" w:sz="0" w:space="0" w:color="auto"/>
          </w:divBdr>
        </w:div>
        <w:div w:id="1191340576">
          <w:marLeft w:val="0"/>
          <w:marRight w:val="0"/>
          <w:marTop w:val="0"/>
          <w:marBottom w:val="0"/>
          <w:divBdr>
            <w:top w:val="none" w:sz="0" w:space="0" w:color="auto"/>
            <w:left w:val="none" w:sz="0" w:space="0" w:color="auto"/>
            <w:bottom w:val="none" w:sz="0" w:space="0" w:color="auto"/>
            <w:right w:val="none" w:sz="0" w:space="0" w:color="auto"/>
          </w:divBdr>
        </w:div>
        <w:div w:id="1219970893">
          <w:marLeft w:val="0"/>
          <w:marRight w:val="0"/>
          <w:marTop w:val="0"/>
          <w:marBottom w:val="0"/>
          <w:divBdr>
            <w:top w:val="none" w:sz="0" w:space="0" w:color="auto"/>
            <w:left w:val="none" w:sz="0" w:space="0" w:color="auto"/>
            <w:bottom w:val="none" w:sz="0" w:space="0" w:color="auto"/>
            <w:right w:val="none" w:sz="0" w:space="0" w:color="auto"/>
          </w:divBdr>
        </w:div>
        <w:div w:id="1300842100">
          <w:marLeft w:val="0"/>
          <w:marRight w:val="0"/>
          <w:marTop w:val="0"/>
          <w:marBottom w:val="0"/>
          <w:divBdr>
            <w:top w:val="none" w:sz="0" w:space="0" w:color="auto"/>
            <w:left w:val="none" w:sz="0" w:space="0" w:color="auto"/>
            <w:bottom w:val="none" w:sz="0" w:space="0" w:color="auto"/>
            <w:right w:val="none" w:sz="0" w:space="0" w:color="auto"/>
          </w:divBdr>
        </w:div>
        <w:div w:id="1357465390">
          <w:marLeft w:val="0"/>
          <w:marRight w:val="0"/>
          <w:marTop w:val="0"/>
          <w:marBottom w:val="0"/>
          <w:divBdr>
            <w:top w:val="none" w:sz="0" w:space="0" w:color="auto"/>
            <w:left w:val="none" w:sz="0" w:space="0" w:color="auto"/>
            <w:bottom w:val="none" w:sz="0" w:space="0" w:color="auto"/>
            <w:right w:val="none" w:sz="0" w:space="0" w:color="auto"/>
          </w:divBdr>
          <w:divsChild>
            <w:div w:id="1944872115">
              <w:marLeft w:val="0"/>
              <w:marRight w:val="0"/>
              <w:marTop w:val="30"/>
              <w:marBottom w:val="30"/>
              <w:divBdr>
                <w:top w:val="none" w:sz="0" w:space="0" w:color="auto"/>
                <w:left w:val="none" w:sz="0" w:space="0" w:color="auto"/>
                <w:bottom w:val="none" w:sz="0" w:space="0" w:color="auto"/>
                <w:right w:val="none" w:sz="0" w:space="0" w:color="auto"/>
              </w:divBdr>
              <w:divsChild>
                <w:div w:id="122962303">
                  <w:marLeft w:val="0"/>
                  <w:marRight w:val="0"/>
                  <w:marTop w:val="0"/>
                  <w:marBottom w:val="0"/>
                  <w:divBdr>
                    <w:top w:val="none" w:sz="0" w:space="0" w:color="auto"/>
                    <w:left w:val="none" w:sz="0" w:space="0" w:color="auto"/>
                    <w:bottom w:val="none" w:sz="0" w:space="0" w:color="auto"/>
                    <w:right w:val="none" w:sz="0" w:space="0" w:color="auto"/>
                  </w:divBdr>
                  <w:divsChild>
                    <w:div w:id="1054894204">
                      <w:marLeft w:val="0"/>
                      <w:marRight w:val="0"/>
                      <w:marTop w:val="0"/>
                      <w:marBottom w:val="0"/>
                      <w:divBdr>
                        <w:top w:val="none" w:sz="0" w:space="0" w:color="auto"/>
                        <w:left w:val="none" w:sz="0" w:space="0" w:color="auto"/>
                        <w:bottom w:val="none" w:sz="0" w:space="0" w:color="auto"/>
                        <w:right w:val="none" w:sz="0" w:space="0" w:color="auto"/>
                      </w:divBdr>
                    </w:div>
                  </w:divsChild>
                </w:div>
                <w:div w:id="580523528">
                  <w:marLeft w:val="0"/>
                  <w:marRight w:val="0"/>
                  <w:marTop w:val="0"/>
                  <w:marBottom w:val="0"/>
                  <w:divBdr>
                    <w:top w:val="none" w:sz="0" w:space="0" w:color="auto"/>
                    <w:left w:val="none" w:sz="0" w:space="0" w:color="auto"/>
                    <w:bottom w:val="none" w:sz="0" w:space="0" w:color="auto"/>
                    <w:right w:val="none" w:sz="0" w:space="0" w:color="auto"/>
                  </w:divBdr>
                  <w:divsChild>
                    <w:div w:id="779953619">
                      <w:marLeft w:val="0"/>
                      <w:marRight w:val="0"/>
                      <w:marTop w:val="0"/>
                      <w:marBottom w:val="0"/>
                      <w:divBdr>
                        <w:top w:val="none" w:sz="0" w:space="0" w:color="auto"/>
                        <w:left w:val="none" w:sz="0" w:space="0" w:color="auto"/>
                        <w:bottom w:val="none" w:sz="0" w:space="0" w:color="auto"/>
                        <w:right w:val="none" w:sz="0" w:space="0" w:color="auto"/>
                      </w:divBdr>
                    </w:div>
                  </w:divsChild>
                </w:div>
                <w:div w:id="622660767">
                  <w:marLeft w:val="0"/>
                  <w:marRight w:val="0"/>
                  <w:marTop w:val="0"/>
                  <w:marBottom w:val="0"/>
                  <w:divBdr>
                    <w:top w:val="none" w:sz="0" w:space="0" w:color="auto"/>
                    <w:left w:val="none" w:sz="0" w:space="0" w:color="auto"/>
                    <w:bottom w:val="none" w:sz="0" w:space="0" w:color="auto"/>
                    <w:right w:val="none" w:sz="0" w:space="0" w:color="auto"/>
                  </w:divBdr>
                  <w:divsChild>
                    <w:div w:id="1815442054">
                      <w:marLeft w:val="0"/>
                      <w:marRight w:val="0"/>
                      <w:marTop w:val="0"/>
                      <w:marBottom w:val="0"/>
                      <w:divBdr>
                        <w:top w:val="none" w:sz="0" w:space="0" w:color="auto"/>
                        <w:left w:val="none" w:sz="0" w:space="0" w:color="auto"/>
                        <w:bottom w:val="none" w:sz="0" w:space="0" w:color="auto"/>
                        <w:right w:val="none" w:sz="0" w:space="0" w:color="auto"/>
                      </w:divBdr>
                    </w:div>
                  </w:divsChild>
                </w:div>
                <w:div w:id="801654127">
                  <w:marLeft w:val="0"/>
                  <w:marRight w:val="0"/>
                  <w:marTop w:val="0"/>
                  <w:marBottom w:val="0"/>
                  <w:divBdr>
                    <w:top w:val="none" w:sz="0" w:space="0" w:color="auto"/>
                    <w:left w:val="none" w:sz="0" w:space="0" w:color="auto"/>
                    <w:bottom w:val="none" w:sz="0" w:space="0" w:color="auto"/>
                    <w:right w:val="none" w:sz="0" w:space="0" w:color="auto"/>
                  </w:divBdr>
                  <w:divsChild>
                    <w:div w:id="721710783">
                      <w:marLeft w:val="0"/>
                      <w:marRight w:val="0"/>
                      <w:marTop w:val="0"/>
                      <w:marBottom w:val="0"/>
                      <w:divBdr>
                        <w:top w:val="none" w:sz="0" w:space="0" w:color="auto"/>
                        <w:left w:val="none" w:sz="0" w:space="0" w:color="auto"/>
                        <w:bottom w:val="none" w:sz="0" w:space="0" w:color="auto"/>
                        <w:right w:val="none" w:sz="0" w:space="0" w:color="auto"/>
                      </w:divBdr>
                    </w:div>
                  </w:divsChild>
                </w:div>
                <w:div w:id="1085298222">
                  <w:marLeft w:val="0"/>
                  <w:marRight w:val="0"/>
                  <w:marTop w:val="0"/>
                  <w:marBottom w:val="0"/>
                  <w:divBdr>
                    <w:top w:val="none" w:sz="0" w:space="0" w:color="auto"/>
                    <w:left w:val="none" w:sz="0" w:space="0" w:color="auto"/>
                    <w:bottom w:val="none" w:sz="0" w:space="0" w:color="auto"/>
                    <w:right w:val="none" w:sz="0" w:space="0" w:color="auto"/>
                  </w:divBdr>
                  <w:divsChild>
                    <w:div w:id="1027021360">
                      <w:marLeft w:val="0"/>
                      <w:marRight w:val="0"/>
                      <w:marTop w:val="0"/>
                      <w:marBottom w:val="0"/>
                      <w:divBdr>
                        <w:top w:val="none" w:sz="0" w:space="0" w:color="auto"/>
                        <w:left w:val="none" w:sz="0" w:space="0" w:color="auto"/>
                        <w:bottom w:val="none" w:sz="0" w:space="0" w:color="auto"/>
                        <w:right w:val="none" w:sz="0" w:space="0" w:color="auto"/>
                      </w:divBdr>
                    </w:div>
                  </w:divsChild>
                </w:div>
                <w:div w:id="1507400060">
                  <w:marLeft w:val="0"/>
                  <w:marRight w:val="0"/>
                  <w:marTop w:val="0"/>
                  <w:marBottom w:val="0"/>
                  <w:divBdr>
                    <w:top w:val="none" w:sz="0" w:space="0" w:color="auto"/>
                    <w:left w:val="none" w:sz="0" w:space="0" w:color="auto"/>
                    <w:bottom w:val="none" w:sz="0" w:space="0" w:color="auto"/>
                    <w:right w:val="none" w:sz="0" w:space="0" w:color="auto"/>
                  </w:divBdr>
                  <w:divsChild>
                    <w:div w:id="82609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04519">
          <w:marLeft w:val="0"/>
          <w:marRight w:val="0"/>
          <w:marTop w:val="0"/>
          <w:marBottom w:val="0"/>
          <w:divBdr>
            <w:top w:val="none" w:sz="0" w:space="0" w:color="auto"/>
            <w:left w:val="none" w:sz="0" w:space="0" w:color="auto"/>
            <w:bottom w:val="none" w:sz="0" w:space="0" w:color="auto"/>
            <w:right w:val="none" w:sz="0" w:space="0" w:color="auto"/>
          </w:divBdr>
        </w:div>
        <w:div w:id="1621691711">
          <w:marLeft w:val="0"/>
          <w:marRight w:val="0"/>
          <w:marTop w:val="0"/>
          <w:marBottom w:val="0"/>
          <w:divBdr>
            <w:top w:val="none" w:sz="0" w:space="0" w:color="auto"/>
            <w:left w:val="none" w:sz="0" w:space="0" w:color="auto"/>
            <w:bottom w:val="none" w:sz="0" w:space="0" w:color="auto"/>
            <w:right w:val="none" w:sz="0" w:space="0" w:color="auto"/>
          </w:divBdr>
        </w:div>
        <w:div w:id="1624574766">
          <w:marLeft w:val="0"/>
          <w:marRight w:val="0"/>
          <w:marTop w:val="0"/>
          <w:marBottom w:val="0"/>
          <w:divBdr>
            <w:top w:val="none" w:sz="0" w:space="0" w:color="auto"/>
            <w:left w:val="none" w:sz="0" w:space="0" w:color="auto"/>
            <w:bottom w:val="none" w:sz="0" w:space="0" w:color="auto"/>
            <w:right w:val="none" w:sz="0" w:space="0" w:color="auto"/>
          </w:divBdr>
        </w:div>
        <w:div w:id="1651518322">
          <w:marLeft w:val="0"/>
          <w:marRight w:val="0"/>
          <w:marTop w:val="0"/>
          <w:marBottom w:val="0"/>
          <w:divBdr>
            <w:top w:val="none" w:sz="0" w:space="0" w:color="auto"/>
            <w:left w:val="none" w:sz="0" w:space="0" w:color="auto"/>
            <w:bottom w:val="none" w:sz="0" w:space="0" w:color="auto"/>
            <w:right w:val="none" w:sz="0" w:space="0" w:color="auto"/>
          </w:divBdr>
        </w:div>
        <w:div w:id="1760061616">
          <w:marLeft w:val="0"/>
          <w:marRight w:val="0"/>
          <w:marTop w:val="0"/>
          <w:marBottom w:val="0"/>
          <w:divBdr>
            <w:top w:val="none" w:sz="0" w:space="0" w:color="auto"/>
            <w:left w:val="none" w:sz="0" w:space="0" w:color="auto"/>
            <w:bottom w:val="none" w:sz="0" w:space="0" w:color="auto"/>
            <w:right w:val="none" w:sz="0" w:space="0" w:color="auto"/>
          </w:divBdr>
        </w:div>
        <w:div w:id="1890143637">
          <w:marLeft w:val="0"/>
          <w:marRight w:val="0"/>
          <w:marTop w:val="0"/>
          <w:marBottom w:val="0"/>
          <w:divBdr>
            <w:top w:val="none" w:sz="0" w:space="0" w:color="auto"/>
            <w:left w:val="none" w:sz="0" w:space="0" w:color="auto"/>
            <w:bottom w:val="none" w:sz="0" w:space="0" w:color="auto"/>
            <w:right w:val="none" w:sz="0" w:space="0" w:color="auto"/>
          </w:divBdr>
        </w:div>
        <w:div w:id="1921405760">
          <w:marLeft w:val="0"/>
          <w:marRight w:val="0"/>
          <w:marTop w:val="0"/>
          <w:marBottom w:val="0"/>
          <w:divBdr>
            <w:top w:val="none" w:sz="0" w:space="0" w:color="auto"/>
            <w:left w:val="none" w:sz="0" w:space="0" w:color="auto"/>
            <w:bottom w:val="none" w:sz="0" w:space="0" w:color="auto"/>
            <w:right w:val="none" w:sz="0" w:space="0" w:color="auto"/>
          </w:divBdr>
        </w:div>
      </w:divsChild>
    </w:div>
    <w:div w:id="214658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EE959-768E-4B4E-80D7-0734D039E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206</Words>
  <Characters>1137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ESTUDIO DE CONVENIENCIA Y OPORTUNIDAD</vt:lpstr>
    </vt:vector>
  </TitlesOfParts>
  <Company>Toshiba</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Paola Polanco</dc:creator>
  <cp:keywords/>
  <cp:lastModifiedBy>Apoyo Asistencia Legal - Villavicencio</cp:lastModifiedBy>
  <cp:revision>19</cp:revision>
  <cp:lastPrinted>2024-01-23T13:28:00Z</cp:lastPrinted>
  <dcterms:created xsi:type="dcterms:W3CDTF">2024-02-21T19:07:00Z</dcterms:created>
  <dcterms:modified xsi:type="dcterms:W3CDTF">2025-06-06T21:24:00Z</dcterms:modified>
</cp:coreProperties>
</file>