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B6B62" w14:textId="508BFCB4" w:rsidR="6E2F3285" w:rsidRPr="007D5A42" w:rsidRDefault="6E2F3285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>El Establecimiento P</w:t>
      </w:r>
      <w:r w:rsidR="000D36B7" w:rsidRPr="007D5A42">
        <w:rPr>
          <w:rFonts w:ascii="Arial" w:eastAsia="Arial Narrow" w:hAnsi="Arial" w:cs="Arial"/>
          <w:color w:val="000000" w:themeColor="text1"/>
        </w:rPr>
        <w:t>ú</w:t>
      </w:r>
      <w:r w:rsidRPr="007D5A42">
        <w:rPr>
          <w:rFonts w:ascii="Arial" w:eastAsia="Arial Narrow" w:hAnsi="Arial" w:cs="Arial"/>
          <w:color w:val="000000" w:themeColor="text1"/>
        </w:rPr>
        <w:t xml:space="preserve">blico Aeropuerto Olaya Herrera, </w:t>
      </w:r>
      <w:r w:rsidR="007D5A42">
        <w:rPr>
          <w:rFonts w:ascii="Arial" w:eastAsia="Arial Narrow" w:hAnsi="Arial" w:cs="Arial"/>
          <w:color w:val="000000" w:themeColor="text1"/>
        </w:rPr>
        <w:t xml:space="preserve">identificado con NIT </w:t>
      </w:r>
      <w:r w:rsidR="000E2759">
        <w:rPr>
          <w:rFonts w:ascii="Arial" w:eastAsia="Arial Narrow" w:hAnsi="Arial" w:cs="Arial"/>
          <w:color w:val="000000" w:themeColor="text1"/>
        </w:rPr>
        <w:t xml:space="preserve">800.175.073-4 </w:t>
      </w:r>
      <w:r w:rsidRPr="007D5A42">
        <w:rPr>
          <w:rFonts w:ascii="Arial" w:eastAsia="Arial Narrow" w:hAnsi="Arial" w:cs="Arial"/>
          <w:color w:val="000000" w:themeColor="text1"/>
        </w:rPr>
        <w:t xml:space="preserve">entidad creada mediante </w:t>
      </w:r>
      <w:r w:rsidR="000E2759">
        <w:rPr>
          <w:rFonts w:ascii="Arial" w:eastAsia="Arial Narrow" w:hAnsi="Arial" w:cs="Arial"/>
          <w:color w:val="000000" w:themeColor="text1"/>
        </w:rPr>
        <w:t>A</w:t>
      </w:r>
      <w:r w:rsidR="1B25BA93" w:rsidRPr="007D5A42">
        <w:rPr>
          <w:rFonts w:ascii="Arial" w:eastAsia="Arial Narrow" w:hAnsi="Arial" w:cs="Arial"/>
          <w:color w:val="000000" w:themeColor="text1"/>
        </w:rPr>
        <w:t xml:space="preserve">cuerdo </w:t>
      </w:r>
      <w:r w:rsidR="000E2759">
        <w:rPr>
          <w:rFonts w:ascii="Arial" w:eastAsia="Arial Narrow" w:hAnsi="Arial" w:cs="Arial"/>
          <w:color w:val="000000" w:themeColor="text1"/>
        </w:rPr>
        <w:t>M</w:t>
      </w:r>
      <w:r w:rsidR="1B25BA93" w:rsidRPr="007D5A42">
        <w:rPr>
          <w:rFonts w:ascii="Arial" w:eastAsia="Arial Narrow" w:hAnsi="Arial" w:cs="Arial"/>
          <w:color w:val="000000" w:themeColor="text1"/>
        </w:rPr>
        <w:t>unicipal No 55 de 1991, Modificado por Acuerdo 32 del 1 de agosto de 2001</w:t>
      </w:r>
      <w:r w:rsidR="000E2759">
        <w:rPr>
          <w:rFonts w:ascii="Arial" w:eastAsia="Arial Narrow" w:hAnsi="Arial" w:cs="Arial"/>
          <w:color w:val="000000" w:themeColor="text1"/>
        </w:rPr>
        <w:t>,</w:t>
      </w:r>
      <w:r w:rsidR="530FC4A0" w:rsidRPr="007D5A42">
        <w:rPr>
          <w:rFonts w:ascii="Arial" w:eastAsia="Arial Narrow" w:hAnsi="Arial" w:cs="Arial"/>
          <w:color w:val="000000" w:themeColor="text1"/>
        </w:rPr>
        <w:t xml:space="preserve"> con domicilio en la </w:t>
      </w:r>
      <w:r w:rsidR="41B5AC3C" w:rsidRPr="007D5A42">
        <w:rPr>
          <w:rFonts w:ascii="Arial" w:eastAsia="Arial Narrow" w:hAnsi="Arial" w:cs="Arial"/>
          <w:color w:val="000000" w:themeColor="text1"/>
        </w:rPr>
        <w:t>carrera 65 A N 13 157 - Tercer piso</w:t>
      </w:r>
      <w:r w:rsidR="530FC4A0" w:rsidRPr="007D5A42">
        <w:rPr>
          <w:rFonts w:ascii="Arial" w:eastAsia="Arial Narrow" w:hAnsi="Arial" w:cs="Arial"/>
          <w:color w:val="000000" w:themeColor="text1"/>
        </w:rPr>
        <w:t>,</w:t>
      </w:r>
      <w:r w:rsidR="530FC4A0" w:rsidRPr="007D5A42">
        <w:rPr>
          <w:rFonts w:ascii="Arial" w:eastAsia="Arial Narrow" w:hAnsi="Arial" w:cs="Arial"/>
          <w:i/>
          <w:iCs/>
          <w:color w:val="000000" w:themeColor="text1"/>
        </w:rPr>
        <w:t xml:space="preserve"> </w:t>
      </w:r>
      <w:r w:rsidR="530FC4A0" w:rsidRPr="007D5A42">
        <w:rPr>
          <w:rFonts w:ascii="Arial" w:eastAsia="Arial Narrow" w:hAnsi="Arial" w:cs="Arial"/>
          <w:color w:val="000000" w:themeColor="text1"/>
        </w:rPr>
        <w:t xml:space="preserve">será el responsable del tratamiento </w:t>
      </w:r>
      <w:r w:rsidR="000E2759">
        <w:rPr>
          <w:rFonts w:ascii="Arial" w:eastAsia="Arial Narrow" w:hAnsi="Arial" w:cs="Arial"/>
          <w:color w:val="000000" w:themeColor="text1"/>
        </w:rPr>
        <w:t xml:space="preserve">de datos personales </w:t>
      </w:r>
      <w:r w:rsidR="530FC4A0" w:rsidRPr="007D5A42">
        <w:rPr>
          <w:rFonts w:ascii="Arial" w:eastAsia="Arial Narrow" w:hAnsi="Arial" w:cs="Arial"/>
          <w:color w:val="000000" w:themeColor="text1"/>
        </w:rPr>
        <w:t xml:space="preserve">y, en tal virtud, </w:t>
      </w:r>
      <w:r w:rsidR="000E2759">
        <w:rPr>
          <w:rFonts w:ascii="Arial" w:eastAsia="Arial Narrow" w:hAnsi="Arial" w:cs="Arial"/>
          <w:color w:val="000000" w:themeColor="text1"/>
        </w:rPr>
        <w:t>de l</w:t>
      </w:r>
      <w:r w:rsidR="530FC4A0" w:rsidRPr="007D5A42">
        <w:rPr>
          <w:rFonts w:ascii="Arial" w:eastAsia="Arial Narrow" w:hAnsi="Arial" w:cs="Arial"/>
          <w:color w:val="000000" w:themeColor="text1"/>
        </w:rPr>
        <w:t xml:space="preserve">a recolección, recepción, almacenamiento, uso, circulación, supresión, procesamiento, </w:t>
      </w:r>
      <w:r w:rsidR="000E2759">
        <w:rPr>
          <w:rFonts w:ascii="Arial" w:eastAsia="Arial Narrow" w:hAnsi="Arial" w:cs="Arial"/>
          <w:color w:val="000000" w:themeColor="text1"/>
        </w:rPr>
        <w:t>c</w:t>
      </w:r>
      <w:r w:rsidR="530FC4A0" w:rsidRPr="007D5A42">
        <w:rPr>
          <w:rFonts w:ascii="Arial" w:eastAsia="Arial Narrow" w:hAnsi="Arial" w:cs="Arial"/>
          <w:color w:val="000000" w:themeColor="text1"/>
        </w:rPr>
        <w:t>ompilación, transferencia o transmisión con</w:t>
      </w:r>
      <w:r w:rsidR="001F00C3">
        <w:rPr>
          <w:rFonts w:ascii="Arial" w:eastAsia="Arial Narrow" w:hAnsi="Arial" w:cs="Arial"/>
          <w:color w:val="000000" w:themeColor="text1"/>
        </w:rPr>
        <w:t xml:space="preserve"> las</w:t>
      </w:r>
      <w:r w:rsidR="530FC4A0" w:rsidRPr="007D5A42">
        <w:rPr>
          <w:rFonts w:ascii="Arial" w:eastAsia="Arial Narrow" w:hAnsi="Arial" w:cs="Arial"/>
          <w:color w:val="000000" w:themeColor="text1"/>
        </w:rPr>
        <w:t xml:space="preserve"> entidades públicas</w:t>
      </w:r>
      <w:r w:rsidR="001F00C3">
        <w:rPr>
          <w:rFonts w:ascii="Arial" w:eastAsia="Arial Narrow" w:hAnsi="Arial" w:cs="Arial"/>
          <w:color w:val="000000" w:themeColor="text1"/>
        </w:rPr>
        <w:t xml:space="preserve"> y/o </w:t>
      </w:r>
      <w:r w:rsidR="530FC4A0" w:rsidRPr="007D5A42">
        <w:rPr>
          <w:rFonts w:ascii="Arial" w:eastAsia="Arial Narrow" w:hAnsi="Arial" w:cs="Arial"/>
          <w:color w:val="000000" w:themeColor="text1"/>
        </w:rPr>
        <w:t xml:space="preserve">privadas, con las que </w:t>
      </w:r>
      <w:r w:rsidR="001F00C3">
        <w:rPr>
          <w:rFonts w:ascii="Arial" w:eastAsia="Arial Narrow" w:hAnsi="Arial" w:cs="Arial"/>
          <w:color w:val="000000" w:themeColor="text1"/>
        </w:rPr>
        <w:t xml:space="preserve">ha celebrado </w:t>
      </w:r>
      <w:r w:rsidR="530FC4A0" w:rsidRPr="007D5A42">
        <w:rPr>
          <w:rFonts w:ascii="Arial" w:eastAsia="Arial Narrow" w:hAnsi="Arial" w:cs="Arial"/>
          <w:color w:val="000000" w:themeColor="text1"/>
        </w:rPr>
        <w:t xml:space="preserve">contratos, acuerdos o convenios para que provean servicios al </w:t>
      </w:r>
      <w:r w:rsidR="626339A3" w:rsidRPr="007D5A42">
        <w:rPr>
          <w:rFonts w:ascii="Arial" w:eastAsia="Arial Narrow" w:hAnsi="Arial" w:cs="Arial"/>
          <w:color w:val="000000" w:themeColor="text1"/>
        </w:rPr>
        <w:t>Establecimiento P</w:t>
      </w:r>
      <w:r w:rsidR="000D36B7" w:rsidRPr="007D5A42">
        <w:rPr>
          <w:rFonts w:ascii="Arial" w:eastAsia="Arial Narrow" w:hAnsi="Arial" w:cs="Arial"/>
          <w:color w:val="000000" w:themeColor="text1"/>
        </w:rPr>
        <w:t>ú</w:t>
      </w:r>
      <w:r w:rsidR="626339A3" w:rsidRPr="007D5A42">
        <w:rPr>
          <w:rFonts w:ascii="Arial" w:eastAsia="Arial Narrow" w:hAnsi="Arial" w:cs="Arial"/>
          <w:color w:val="000000" w:themeColor="text1"/>
        </w:rPr>
        <w:t>blico Aeropuerto Olaya Herrera.</w:t>
      </w:r>
    </w:p>
    <w:p w14:paraId="35840DFD" w14:textId="2C405074" w:rsidR="530FC4A0" w:rsidRPr="007D5A42" w:rsidRDefault="530FC4A0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 xml:space="preserve"> </w:t>
      </w:r>
    </w:p>
    <w:p w14:paraId="0E94A25F" w14:textId="35A036C4" w:rsidR="530FC4A0" w:rsidRPr="007D5A42" w:rsidRDefault="530FC4A0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 xml:space="preserve">El tratamiento específico de sus datos personales </w:t>
      </w:r>
      <w:r w:rsidR="000B62B2" w:rsidRPr="007D5A42">
        <w:rPr>
          <w:rFonts w:ascii="Arial" w:eastAsia="Arial Narrow" w:hAnsi="Arial" w:cs="Arial"/>
          <w:color w:val="000000" w:themeColor="text1"/>
        </w:rPr>
        <w:t>s</w:t>
      </w:r>
      <w:r w:rsidRPr="007D5A42">
        <w:rPr>
          <w:rFonts w:ascii="Arial" w:eastAsia="Arial Narrow" w:hAnsi="Arial" w:cs="Arial"/>
          <w:color w:val="000000" w:themeColor="text1"/>
        </w:rPr>
        <w:t>e dará para cumplir con las siguientes finalidades:</w:t>
      </w:r>
    </w:p>
    <w:p w14:paraId="4E2F74E3" w14:textId="71C71775" w:rsidR="5E0BC583" w:rsidRPr="007D5A42" w:rsidRDefault="5E0BC583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tbl>
      <w:tblPr>
        <w:tblStyle w:val="Tablaconcuadrcu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0"/>
        <w:gridCol w:w="930"/>
        <w:gridCol w:w="930"/>
      </w:tblGrid>
      <w:tr w:rsidR="5E0BC583" w:rsidRPr="007D5A42" w14:paraId="4344C695" w14:textId="77777777" w:rsidTr="2BB537EC">
        <w:trPr>
          <w:trHeight w:val="300"/>
        </w:trPr>
        <w:tc>
          <w:tcPr>
            <w:tcW w:w="6930" w:type="dxa"/>
            <w:vMerge w:val="restart"/>
            <w:tcMar>
              <w:left w:w="105" w:type="dxa"/>
              <w:right w:w="105" w:type="dxa"/>
            </w:tcMar>
          </w:tcPr>
          <w:p w14:paraId="5B681B5E" w14:textId="77777777" w:rsidR="001F00C3" w:rsidRDefault="001F00C3" w:rsidP="007D5A42">
            <w:pPr>
              <w:jc w:val="center"/>
              <w:rPr>
                <w:rFonts w:ascii="Arial" w:eastAsia="Arial Narrow" w:hAnsi="Arial" w:cs="Arial"/>
                <w:b/>
                <w:bCs/>
                <w:sz w:val="20"/>
                <w:szCs w:val="20"/>
              </w:rPr>
            </w:pPr>
          </w:p>
          <w:p w14:paraId="0B40C9EB" w14:textId="0891C610" w:rsidR="5E0BC583" w:rsidRPr="001F00C3" w:rsidRDefault="5E0BC583" w:rsidP="007D5A42">
            <w:pPr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1F00C3">
              <w:rPr>
                <w:rFonts w:ascii="Arial" w:eastAsia="Arial Narrow" w:hAnsi="Arial" w:cs="Arial"/>
                <w:b/>
                <w:bCs/>
                <w:sz w:val="20"/>
                <w:szCs w:val="20"/>
              </w:rPr>
              <w:t>FINALIDAD</w:t>
            </w:r>
          </w:p>
        </w:tc>
        <w:tc>
          <w:tcPr>
            <w:tcW w:w="1860" w:type="dxa"/>
            <w:gridSpan w:val="2"/>
            <w:tcMar>
              <w:left w:w="105" w:type="dxa"/>
              <w:right w:w="105" w:type="dxa"/>
            </w:tcMar>
          </w:tcPr>
          <w:p w14:paraId="67E781EB" w14:textId="37AF6010" w:rsidR="5E0BC583" w:rsidRPr="001F00C3" w:rsidRDefault="5E0BC583" w:rsidP="007D5A42">
            <w:pPr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1F00C3">
              <w:rPr>
                <w:rFonts w:ascii="Arial" w:eastAsia="Arial Narrow" w:hAnsi="Arial" w:cs="Arial"/>
                <w:b/>
                <w:bCs/>
                <w:sz w:val="20"/>
                <w:szCs w:val="20"/>
              </w:rPr>
              <w:t>AUTORIZA</w:t>
            </w:r>
          </w:p>
        </w:tc>
      </w:tr>
      <w:tr w:rsidR="5E0BC583" w:rsidRPr="007D5A42" w14:paraId="15439AD2" w14:textId="77777777" w:rsidTr="2BB537EC">
        <w:trPr>
          <w:trHeight w:val="300"/>
        </w:trPr>
        <w:tc>
          <w:tcPr>
            <w:tcW w:w="6930" w:type="dxa"/>
            <w:vMerge/>
            <w:vAlign w:val="center"/>
          </w:tcPr>
          <w:p w14:paraId="78D22BE5" w14:textId="77777777" w:rsidR="003F1FB3" w:rsidRPr="001F00C3" w:rsidRDefault="003F1FB3" w:rsidP="007D5A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44AD5DA9" w14:textId="3A7BAEBE" w:rsidR="5E0BC583" w:rsidRPr="001F00C3" w:rsidRDefault="5E0BC583" w:rsidP="007D5A42">
            <w:pPr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1F00C3">
              <w:rPr>
                <w:rFonts w:ascii="Arial" w:eastAsia="Arial Narrow" w:hAnsi="Arial"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061FB42" w14:textId="41D4564F" w:rsidR="5E0BC583" w:rsidRPr="001F00C3" w:rsidRDefault="5E0BC583" w:rsidP="007D5A42">
            <w:pPr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1F00C3">
              <w:rPr>
                <w:rFonts w:ascii="Arial" w:eastAsia="Arial Narrow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2BB537EC" w14:paraId="087425A8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7D244FCD" w14:textId="3E96E7F1" w:rsidR="2D457064" w:rsidRDefault="2D457064" w:rsidP="2BB537EC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2BB537EC">
              <w:rPr>
                <w:rFonts w:ascii="Arial" w:eastAsia="Arial Narrow" w:hAnsi="Arial" w:cs="Arial"/>
                <w:sz w:val="20"/>
                <w:szCs w:val="20"/>
              </w:rPr>
              <w:t xml:space="preserve">Autorizo libre, expresa e inequívocamente al Establecimiento publico Aeropuerto Olaya Herrera, para que realice la recolección y tratamiento de mis datos personales que suministro de manera veraz y completa, los cuales serán utilizados para los diferentes aspectos relacionados con </w:t>
            </w:r>
            <w:r w:rsidR="00857581">
              <w:rPr>
                <w:rFonts w:ascii="Arial" w:eastAsia="Arial Narrow" w:hAnsi="Arial" w:cs="Arial"/>
                <w:sz w:val="20"/>
                <w:szCs w:val="20"/>
              </w:rPr>
              <w:t>LAS ACTIVIDADES DESARROLLADAS EN EL AEROPUERTO OLAYA HERRERA</w:t>
            </w:r>
            <w:r w:rsidRPr="2BB537EC">
              <w:rPr>
                <w:rFonts w:ascii="Arial" w:eastAsia="Arial Narrow" w:hAnsi="Arial" w:cs="Arial"/>
                <w:sz w:val="20"/>
                <w:szCs w:val="20"/>
              </w:rPr>
              <w:t>.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339BFDCD" w14:textId="1E6B56C4" w:rsidR="2BB537EC" w:rsidRDefault="2BB537EC" w:rsidP="2BB537EC">
            <w:pPr>
              <w:jc w:val="center"/>
              <w:rPr>
                <w:rFonts w:ascii="Arial" w:eastAsia="Arial Narrow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7536BAA" w14:textId="6B934441" w:rsidR="2BB537EC" w:rsidRDefault="2BB537EC" w:rsidP="2BB537EC">
            <w:pPr>
              <w:jc w:val="center"/>
              <w:rPr>
                <w:rFonts w:ascii="Arial" w:eastAsia="Arial Narrow" w:hAnsi="Arial" w:cs="Arial"/>
                <w:b/>
                <w:bCs/>
                <w:sz w:val="20"/>
                <w:szCs w:val="20"/>
              </w:rPr>
            </w:pPr>
          </w:p>
        </w:tc>
      </w:tr>
      <w:tr w:rsidR="5E0BC583" w:rsidRPr="007D5A42" w14:paraId="69ECB280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69618BEA" w14:textId="7C8B8F74" w:rsidR="5E0BC583" w:rsidRPr="001F00C3" w:rsidRDefault="00431C5F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>
              <w:rPr>
                <w:rFonts w:ascii="Arial" w:eastAsia="Arial Narrow" w:hAnsi="Arial" w:cs="Arial"/>
                <w:sz w:val="20"/>
                <w:szCs w:val="20"/>
              </w:rPr>
              <w:t>Realizar consultas a terceros sobre la información aportada con ocasión de cualquier tipo de relación que se sostenga con el EPAOH.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52C119AB" w14:textId="1A552ADC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0F040C8" w14:textId="1F00BF4E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  <w:tr w:rsidR="5E0BC583" w:rsidRPr="007D5A42" w14:paraId="72E2B93C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56A66050" w14:textId="4894EF87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1F00C3">
              <w:rPr>
                <w:rFonts w:ascii="Arial" w:eastAsia="Arial Narrow" w:hAnsi="Arial" w:cs="Arial"/>
                <w:sz w:val="20"/>
                <w:szCs w:val="20"/>
              </w:rPr>
              <w:t>Dar respuestas a consultas, reclamos, solicitud de actualización, rectificación o supresión de datos, y revocatorias de la autorización</w:t>
            </w:r>
            <w:r w:rsidR="3C0B59B3" w:rsidRPr="001F00C3">
              <w:rPr>
                <w:rFonts w:ascii="Arial" w:eastAsia="Arial Narrow" w:hAnsi="Arial" w:cs="Arial"/>
                <w:sz w:val="20"/>
                <w:szCs w:val="20"/>
              </w:rPr>
              <w:t>.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3A87DAF8" w14:textId="49F20AAB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38A4D663" w14:textId="43301B7E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  <w:tr w:rsidR="5E0BC583" w:rsidRPr="007D5A42" w14:paraId="73A65108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53302508" w14:textId="612C9334" w:rsidR="5E0BC583" w:rsidRPr="001F00C3" w:rsidRDefault="03B18328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2BB537EC">
              <w:rPr>
                <w:rFonts w:ascii="Arial" w:eastAsia="Arial Narrow" w:hAnsi="Arial" w:cs="Arial"/>
                <w:sz w:val="20"/>
                <w:szCs w:val="20"/>
              </w:rPr>
              <w:t>Registrar la información de datos personales en las bases de datos del Establecimiento Público, para analizar, evaluar y generar datos estadísticos e indicadores para formular políticas en el sector público.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6B243C4" w14:textId="7B9F3FB8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1257EA8E" w14:textId="0A4091A4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  <w:tr w:rsidR="5E0BC583" w:rsidRPr="007D5A42" w14:paraId="7BCBF2D6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152B6848" w14:textId="1369A49F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1F00C3">
              <w:rPr>
                <w:rFonts w:ascii="Arial" w:eastAsia="Arial Narrow" w:hAnsi="Arial" w:cs="Arial"/>
                <w:sz w:val="20"/>
                <w:szCs w:val="20"/>
              </w:rPr>
              <w:t>Enviar la información a entidades gubernamentales</w:t>
            </w:r>
            <w:r w:rsidR="009F5B9D">
              <w:rPr>
                <w:rFonts w:ascii="Arial" w:eastAsia="Arial Narrow" w:hAnsi="Arial" w:cs="Arial"/>
                <w:sz w:val="20"/>
                <w:szCs w:val="20"/>
              </w:rPr>
              <w:t>,</w:t>
            </w:r>
            <w:r w:rsidRPr="001F00C3">
              <w:rPr>
                <w:rFonts w:ascii="Arial" w:eastAsia="Arial Narrow" w:hAnsi="Arial" w:cs="Arial"/>
                <w:sz w:val="20"/>
                <w:szCs w:val="20"/>
              </w:rPr>
              <w:t xml:space="preserve"> judiciales</w:t>
            </w:r>
            <w:r w:rsidR="009F5B9D">
              <w:rPr>
                <w:rFonts w:ascii="Arial" w:eastAsia="Arial Narrow" w:hAnsi="Arial" w:cs="Arial"/>
                <w:sz w:val="20"/>
                <w:szCs w:val="20"/>
              </w:rPr>
              <w:t>, o entes de control</w:t>
            </w:r>
            <w:r w:rsidRPr="001F00C3">
              <w:rPr>
                <w:rFonts w:ascii="Arial" w:eastAsia="Arial Narrow" w:hAnsi="Arial" w:cs="Arial"/>
                <w:sz w:val="20"/>
                <w:szCs w:val="20"/>
              </w:rPr>
              <w:t xml:space="preserve"> por solicitud expresa de las mismas. 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49F05202" w14:textId="5BBA57F4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6C243510" w14:textId="4CCFA08A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  <w:tr w:rsidR="5E0BC583" w:rsidRPr="007D5A42" w14:paraId="2FF9506E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3E0F1838" w14:textId="5D676331" w:rsidR="5E0BC583" w:rsidRPr="007C4350" w:rsidRDefault="00857581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7C4350">
              <w:rPr>
                <w:rFonts w:ascii="Arial" w:eastAsia="Arial Narrow" w:hAnsi="Arial" w:cs="Arial"/>
                <w:sz w:val="20"/>
                <w:szCs w:val="20"/>
              </w:rPr>
              <w:t>Autoriza la utilización de su imagen en las publicaciones</w:t>
            </w:r>
            <w:r w:rsidR="00431C5F" w:rsidRPr="007C4350">
              <w:rPr>
                <w:rFonts w:ascii="Arial" w:eastAsia="Arial Narrow" w:hAnsi="Arial" w:cs="Arial"/>
                <w:sz w:val="20"/>
                <w:szCs w:val="20"/>
              </w:rPr>
              <w:t>, producto del re</w:t>
            </w:r>
            <w:r w:rsidR="5E0BC583" w:rsidRPr="007C4350">
              <w:rPr>
                <w:rFonts w:ascii="Arial" w:eastAsia="Arial Narrow" w:hAnsi="Arial" w:cs="Arial"/>
                <w:sz w:val="20"/>
                <w:szCs w:val="20"/>
              </w:rPr>
              <w:t>gistro fotográfico, grabación de video o audio</w:t>
            </w:r>
            <w:r w:rsidR="00431C5F" w:rsidRPr="007C4350">
              <w:rPr>
                <w:rFonts w:ascii="Arial" w:eastAsia="Arial Narrow" w:hAnsi="Arial" w:cs="Arial"/>
                <w:sz w:val="20"/>
                <w:szCs w:val="20"/>
              </w:rPr>
              <w:t xml:space="preserve"> efectuados en el desarrollo</w:t>
            </w:r>
            <w:r w:rsidR="5E0BC583" w:rsidRPr="007C4350">
              <w:rPr>
                <w:rFonts w:ascii="Arial" w:eastAsia="Arial Narrow" w:hAnsi="Arial" w:cs="Arial"/>
                <w:sz w:val="20"/>
                <w:szCs w:val="20"/>
              </w:rPr>
              <w:t xml:space="preserve"> de los programas, eventos,</w:t>
            </w:r>
            <w:r w:rsidR="0093469E" w:rsidRPr="007C4350">
              <w:rPr>
                <w:rFonts w:ascii="Arial" w:eastAsia="Arial Narrow" w:hAnsi="Arial" w:cs="Arial"/>
                <w:sz w:val="20"/>
                <w:szCs w:val="20"/>
              </w:rPr>
              <w:t xml:space="preserve"> reuniones</w:t>
            </w:r>
            <w:r w:rsidR="00431C5F" w:rsidRPr="007C4350">
              <w:rPr>
                <w:rFonts w:ascii="Arial" w:eastAsia="Arial Narrow" w:hAnsi="Arial" w:cs="Arial"/>
                <w:sz w:val="20"/>
                <w:szCs w:val="20"/>
              </w:rPr>
              <w:t xml:space="preserve"> y/o</w:t>
            </w:r>
            <w:r w:rsidR="5E0BC583" w:rsidRPr="007C4350">
              <w:rPr>
                <w:rFonts w:ascii="Arial" w:eastAsia="Arial Narrow" w:hAnsi="Arial" w:cs="Arial"/>
                <w:sz w:val="20"/>
                <w:szCs w:val="20"/>
              </w:rPr>
              <w:t xml:space="preserve"> capacitaciones realizadas por el </w:t>
            </w:r>
            <w:r w:rsidR="370597C4" w:rsidRPr="007C4350">
              <w:rPr>
                <w:rFonts w:ascii="Arial" w:eastAsia="Arial Narrow" w:hAnsi="Arial" w:cs="Arial"/>
                <w:sz w:val="20"/>
                <w:szCs w:val="20"/>
              </w:rPr>
              <w:t>Establecimiento Público</w:t>
            </w:r>
            <w:r w:rsidR="5E0BC583" w:rsidRPr="007C4350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="1A53F75F" w:rsidRPr="007C4350">
              <w:rPr>
                <w:rFonts w:ascii="Arial" w:eastAsia="Arial Narrow" w:hAnsi="Arial" w:cs="Arial"/>
                <w:color w:val="000000" w:themeColor="text1"/>
                <w:sz w:val="20"/>
                <w:szCs w:val="20"/>
              </w:rPr>
              <w:t>Aeropuerto Olaya Herrera</w:t>
            </w:r>
            <w:r w:rsidR="1A53F75F" w:rsidRPr="007C4350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="5E0BC583" w:rsidRPr="007C4350">
              <w:rPr>
                <w:rFonts w:ascii="Arial" w:eastAsia="Arial Narrow" w:hAnsi="Arial" w:cs="Arial"/>
                <w:sz w:val="20"/>
                <w:szCs w:val="20"/>
              </w:rPr>
              <w:t>en cumplimiento de sus objetivos y funciones.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43724F23" w14:textId="3B55AB67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1CBBDBD9" w14:textId="46374993" w:rsidR="5E0BC583" w:rsidRPr="001F00C3" w:rsidRDefault="5E0BC583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  <w:tr w:rsidR="00857581" w:rsidRPr="007D5A42" w14:paraId="1C5D8683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30FD9303" w14:textId="6736C8BF" w:rsidR="00857581" w:rsidRPr="007C4350" w:rsidRDefault="00857581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7C4350">
              <w:rPr>
                <w:rFonts w:ascii="Arial" w:eastAsia="Arial Narrow" w:hAnsi="Arial" w:cs="Arial"/>
                <w:sz w:val="20"/>
                <w:szCs w:val="20"/>
              </w:rPr>
              <w:t>Realizar grabaciones en video o imagen para garantizar el seguimiento a las condiciones de seguridad al interior del Establecimiento Público Aeropuerto Olaya Herrera.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0AFD974F" w14:textId="77777777" w:rsidR="00857581" w:rsidRPr="001F00C3" w:rsidRDefault="00857581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3DA27489" w14:textId="77777777" w:rsidR="00857581" w:rsidRPr="001F00C3" w:rsidRDefault="00857581" w:rsidP="007D5A42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  <w:tr w:rsidR="2BB537EC" w14:paraId="5C5AB71B" w14:textId="77777777" w:rsidTr="2BB537EC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37E3E01F" w14:textId="01B3FE88" w:rsidR="12120B87" w:rsidRDefault="12120B87" w:rsidP="2BB537EC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2BB537EC">
              <w:rPr>
                <w:rFonts w:ascii="Arial" w:eastAsia="Arial Narrow" w:hAnsi="Arial" w:cs="Arial"/>
                <w:sz w:val="20"/>
                <w:szCs w:val="20"/>
              </w:rPr>
              <w:t>De conformidad con el artículo 56 del Código de Procedimiento Administrativo y de lo Contencioso Administrativo - Ley 1437 de 2011 modificado por el artículo 10 de la Ley 2080 de 2021, autorizo expresamente al Establecimiento Público Aeropuerto Olaya Herrera a remitir notificaciones electrónicas al correo electrónico institucional que se me llegare asignar una vez inicié la ejecución contractual o al registrado por el suscrito en la herramienta SECOP II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01432C27" w14:textId="19B3442A" w:rsidR="2BB537EC" w:rsidRDefault="2BB537EC" w:rsidP="2BB537EC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30BD6AB9" w14:textId="4C4AA113" w:rsidR="2BB537EC" w:rsidRDefault="2BB537EC" w:rsidP="2BB537EC">
            <w:pPr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</w:tbl>
    <w:p w14:paraId="569CAE24" w14:textId="77777777" w:rsidR="00AF2E69" w:rsidRPr="007D5A42" w:rsidRDefault="00AF2E69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p w14:paraId="592C507A" w14:textId="1A70CB86" w:rsidR="530FC4A0" w:rsidRPr="007D5A42" w:rsidRDefault="530FC4A0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b/>
          <w:bCs/>
          <w:color w:val="000000" w:themeColor="text1"/>
        </w:rPr>
        <w:lastRenderedPageBreak/>
        <w:t>DERECHOS DEL TITULAR</w:t>
      </w:r>
    </w:p>
    <w:p w14:paraId="6EE22BD0" w14:textId="22DABA61" w:rsidR="5E0BC583" w:rsidRPr="007D5A42" w:rsidRDefault="5E0BC583" w:rsidP="007D5A42">
      <w:pPr>
        <w:rPr>
          <w:rFonts w:ascii="Arial" w:eastAsia="Arial Narrow" w:hAnsi="Arial" w:cs="Arial"/>
          <w:color w:val="000000" w:themeColor="text1"/>
        </w:rPr>
      </w:pPr>
    </w:p>
    <w:p w14:paraId="448DE53F" w14:textId="34822EE5" w:rsidR="530FC4A0" w:rsidRPr="007D5A42" w:rsidRDefault="530FC4A0" w:rsidP="0093469E">
      <w:pPr>
        <w:jc w:val="both"/>
        <w:rPr>
          <w:rFonts w:ascii="Arial" w:eastAsia="Arial Narrow" w:hAnsi="Arial" w:cs="Arial"/>
          <w:color w:val="000000" w:themeColor="text1"/>
        </w:rPr>
      </w:pPr>
      <w:r w:rsidRPr="2BB537EC">
        <w:rPr>
          <w:rFonts w:ascii="Arial" w:eastAsia="Arial Narrow" w:hAnsi="Arial" w:cs="Arial"/>
          <w:color w:val="000000" w:themeColor="text1"/>
        </w:rPr>
        <w:t>Sus derechos como titular del dato son los previstos en la Constitución</w:t>
      </w:r>
      <w:r w:rsidR="4DEC7F4D" w:rsidRPr="2BB537EC">
        <w:rPr>
          <w:rFonts w:ascii="Arial" w:eastAsia="Arial Narrow" w:hAnsi="Arial" w:cs="Arial"/>
          <w:color w:val="000000" w:themeColor="text1"/>
        </w:rPr>
        <w:t xml:space="preserve"> y</w:t>
      </w:r>
      <w:r w:rsidRPr="2BB537EC">
        <w:rPr>
          <w:rFonts w:ascii="Arial" w:eastAsia="Arial Narrow" w:hAnsi="Arial" w:cs="Arial"/>
          <w:color w:val="000000" w:themeColor="text1"/>
        </w:rPr>
        <w:t xml:space="preserve"> la Ley 1581 de </w:t>
      </w:r>
      <w:r w:rsidR="0E71B837" w:rsidRPr="2BB537EC">
        <w:rPr>
          <w:rFonts w:ascii="Arial" w:eastAsia="Arial Narrow" w:hAnsi="Arial" w:cs="Arial"/>
          <w:color w:val="000000" w:themeColor="text1"/>
        </w:rPr>
        <w:t>2012,</w:t>
      </w:r>
      <w:r w:rsidRPr="2BB537EC">
        <w:rPr>
          <w:rFonts w:ascii="Arial" w:eastAsia="Arial Narrow" w:hAnsi="Arial" w:cs="Arial"/>
          <w:color w:val="000000" w:themeColor="text1"/>
        </w:rPr>
        <w:t xml:space="preserve"> especialmente los siguientes:</w:t>
      </w:r>
    </w:p>
    <w:p w14:paraId="573D7EE3" w14:textId="393DF996" w:rsidR="5E0BC583" w:rsidRPr="007D5A42" w:rsidRDefault="5E0BC583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p w14:paraId="6E6F6719" w14:textId="30492382" w:rsidR="530FC4A0" w:rsidRPr="007D5A42" w:rsidRDefault="20D18283" w:rsidP="007D5A42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2BB537EC">
        <w:rPr>
          <w:rFonts w:ascii="Arial" w:eastAsia="Arial Narrow" w:hAnsi="Arial" w:cs="Arial"/>
          <w:color w:val="000000" w:themeColor="text1"/>
          <w:sz w:val="22"/>
          <w:szCs w:val="22"/>
        </w:rPr>
        <w:t>Acceder gratuitamente a los datos proporcionados en tratamiento.</w:t>
      </w:r>
    </w:p>
    <w:p w14:paraId="2DB43982" w14:textId="6D665B24" w:rsidR="530FC4A0" w:rsidRPr="007D5A42" w:rsidRDefault="530FC4A0" w:rsidP="007D5A42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7D5A42">
        <w:rPr>
          <w:rFonts w:ascii="Arial" w:eastAsia="Arial Narrow" w:hAnsi="Arial" w:cs="Arial"/>
          <w:color w:val="000000" w:themeColor="text1"/>
          <w:sz w:val="22"/>
          <w:szCs w:val="22"/>
        </w:rPr>
        <w:t>Solicitar la actualización y rectificación de su información frente a datos parciales, inexactos, incompletos, fraccionados, que induzcan a error, o a aquellos cuyo tratamiento esté prohibido o no haya sido autorizado.</w:t>
      </w:r>
    </w:p>
    <w:p w14:paraId="038D8210" w14:textId="4D03A213" w:rsidR="530FC4A0" w:rsidRPr="007D5A42" w:rsidRDefault="530FC4A0" w:rsidP="007D5A42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7D5A42">
        <w:rPr>
          <w:rFonts w:ascii="Arial" w:eastAsia="Arial Narrow" w:hAnsi="Arial" w:cs="Arial"/>
          <w:color w:val="000000" w:themeColor="text1"/>
          <w:sz w:val="22"/>
          <w:szCs w:val="22"/>
        </w:rPr>
        <w:t>Solicitar prueba de la autorización otorgada.</w:t>
      </w:r>
    </w:p>
    <w:p w14:paraId="1E692A64" w14:textId="1690B187" w:rsidR="530FC4A0" w:rsidRPr="007D5A42" w:rsidRDefault="530FC4A0" w:rsidP="007D5A42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7D5A42">
        <w:rPr>
          <w:rFonts w:ascii="Arial" w:eastAsia="Arial Narrow" w:hAnsi="Arial" w:cs="Arial"/>
          <w:color w:val="000000" w:themeColor="text1"/>
          <w:sz w:val="22"/>
          <w:szCs w:val="22"/>
        </w:rPr>
        <w:t>Presentar ante la Superintendencia de Industria y Comercio (SIC) quejas por infracciones a lo dispuesto en la normatividad vigente.</w:t>
      </w:r>
    </w:p>
    <w:p w14:paraId="6D223A0B" w14:textId="1127437B" w:rsidR="530FC4A0" w:rsidRPr="007D5A42" w:rsidRDefault="530FC4A0" w:rsidP="007D5A42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7D5A42">
        <w:rPr>
          <w:rFonts w:ascii="Arial" w:eastAsia="Arial Narrow" w:hAnsi="Arial" w:cs="Arial"/>
          <w:color w:val="000000" w:themeColor="text1"/>
          <w:sz w:val="22"/>
          <w:szCs w:val="22"/>
        </w:rPr>
        <w:t>Revocar la autorización y/o solicitar la supresión del dato, a menos que exista un deber legal o contractual que haga imperativo conservar la información.</w:t>
      </w:r>
    </w:p>
    <w:p w14:paraId="3A70C8BC" w14:textId="0DA77077" w:rsidR="530FC4A0" w:rsidRPr="007D5A42" w:rsidRDefault="530FC4A0" w:rsidP="007D5A42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7D5A42">
        <w:rPr>
          <w:rFonts w:ascii="Arial" w:eastAsia="Arial Narrow" w:hAnsi="Arial" w:cs="Arial"/>
          <w:color w:val="000000" w:themeColor="text1"/>
          <w:sz w:val="22"/>
          <w:szCs w:val="22"/>
        </w:rPr>
        <w:t>Abstenerse de responder las preguntas sobre datos sensibles o sobre datos de las niñas, niños y adolescentes.</w:t>
      </w:r>
    </w:p>
    <w:p w14:paraId="593DFD91" w14:textId="6EF0F9F5" w:rsidR="5E0BC583" w:rsidRPr="007D5A42" w:rsidRDefault="5E0BC583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p w14:paraId="769FFB9A" w14:textId="0E4C5F2D" w:rsidR="530FC4A0" w:rsidRPr="007D5A42" w:rsidRDefault="530FC4A0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 xml:space="preserve">Estos derechos los </w:t>
      </w:r>
      <w:r w:rsidR="001D40CA" w:rsidRPr="007D5A42">
        <w:rPr>
          <w:rFonts w:ascii="Arial" w:eastAsia="Arial Narrow" w:hAnsi="Arial" w:cs="Arial"/>
          <w:color w:val="000000" w:themeColor="text1"/>
        </w:rPr>
        <w:t>podr</w:t>
      </w:r>
      <w:r w:rsidR="001D40CA">
        <w:rPr>
          <w:rFonts w:ascii="Arial" w:eastAsia="Arial Narrow" w:hAnsi="Arial" w:cs="Arial"/>
          <w:color w:val="000000" w:themeColor="text1"/>
        </w:rPr>
        <w:t>á</w:t>
      </w:r>
      <w:r w:rsidRPr="007D5A42">
        <w:rPr>
          <w:rFonts w:ascii="Arial" w:eastAsia="Arial Narrow" w:hAnsi="Arial" w:cs="Arial"/>
          <w:color w:val="000000" w:themeColor="text1"/>
        </w:rPr>
        <w:t xml:space="preserve"> ejercer a través de los canales o medios dispuestos por </w:t>
      </w:r>
      <w:r w:rsidR="1D57BE0E" w:rsidRPr="007D5A42">
        <w:rPr>
          <w:rFonts w:ascii="Arial" w:eastAsia="Arial Narrow" w:hAnsi="Arial" w:cs="Arial"/>
          <w:color w:val="000000" w:themeColor="text1"/>
        </w:rPr>
        <w:t>Establecimiento P</w:t>
      </w:r>
      <w:r w:rsidR="000B62B2" w:rsidRPr="007D5A42">
        <w:rPr>
          <w:rFonts w:ascii="Arial" w:eastAsia="Arial Narrow" w:hAnsi="Arial" w:cs="Arial"/>
          <w:color w:val="000000" w:themeColor="text1"/>
        </w:rPr>
        <w:t>ú</w:t>
      </w:r>
      <w:r w:rsidR="1D57BE0E" w:rsidRPr="007D5A42">
        <w:rPr>
          <w:rFonts w:ascii="Arial" w:eastAsia="Arial Narrow" w:hAnsi="Arial" w:cs="Arial"/>
          <w:color w:val="000000" w:themeColor="text1"/>
        </w:rPr>
        <w:t xml:space="preserve">blico Aeropuerto Olaya </w:t>
      </w:r>
      <w:r w:rsidR="299529D3" w:rsidRPr="007D5A42">
        <w:rPr>
          <w:rFonts w:ascii="Arial" w:eastAsia="Arial Narrow" w:hAnsi="Arial" w:cs="Arial"/>
          <w:color w:val="000000" w:themeColor="text1"/>
        </w:rPr>
        <w:t>Herrera para</w:t>
      </w:r>
      <w:r w:rsidRPr="007D5A42">
        <w:rPr>
          <w:rFonts w:ascii="Arial" w:eastAsia="Arial Narrow" w:hAnsi="Arial" w:cs="Arial"/>
          <w:color w:val="000000" w:themeColor="text1"/>
        </w:rPr>
        <w:t xml:space="preserve"> la atención al público, así: </w:t>
      </w:r>
    </w:p>
    <w:p w14:paraId="6F796D0F" w14:textId="14F35E75" w:rsidR="5E0BC583" w:rsidRPr="007D5A42" w:rsidRDefault="5E0BC583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p w14:paraId="51A72AA5" w14:textId="7CA50EB9" w:rsidR="530FC4A0" w:rsidRPr="00AA2102" w:rsidRDefault="530FC4A0" w:rsidP="001D40CA">
      <w:pPr>
        <w:ind w:left="708"/>
        <w:jc w:val="both"/>
        <w:rPr>
          <w:rFonts w:ascii="Arial" w:eastAsia="Arial Narrow" w:hAnsi="Arial" w:cs="Arial"/>
          <w:color w:val="000000" w:themeColor="text1"/>
        </w:rPr>
      </w:pPr>
      <w:r w:rsidRPr="00AA2102">
        <w:rPr>
          <w:rFonts w:ascii="Arial" w:eastAsia="Arial Narrow" w:hAnsi="Arial" w:cs="Arial"/>
          <w:color w:val="000000" w:themeColor="text1"/>
        </w:rPr>
        <w:t xml:space="preserve">Escrito: Carrera </w:t>
      </w:r>
      <w:r w:rsidR="0C09BACE" w:rsidRPr="00AA2102">
        <w:rPr>
          <w:rFonts w:ascii="Arial" w:eastAsia="Arial Narrow" w:hAnsi="Arial" w:cs="Arial"/>
          <w:color w:val="000000" w:themeColor="text1"/>
        </w:rPr>
        <w:t>65 A n 13 –157 Tercer Piso</w:t>
      </w:r>
    </w:p>
    <w:p w14:paraId="2010D2E6" w14:textId="49580E70" w:rsidR="530FC4A0" w:rsidRPr="007D5A42" w:rsidRDefault="530FC4A0" w:rsidP="001D40CA">
      <w:pPr>
        <w:ind w:left="708"/>
        <w:jc w:val="both"/>
        <w:rPr>
          <w:rFonts w:ascii="Arial" w:eastAsia="Calibri" w:hAnsi="Arial" w:cs="Arial"/>
          <w:color w:val="000000" w:themeColor="text1"/>
        </w:rPr>
      </w:pPr>
      <w:r w:rsidRPr="00AA2102">
        <w:rPr>
          <w:rFonts w:ascii="Arial" w:eastAsia="Arial Narrow" w:hAnsi="Arial" w:cs="Arial"/>
          <w:color w:val="000000" w:themeColor="text1"/>
        </w:rPr>
        <w:t xml:space="preserve">Línea Atención </w:t>
      </w:r>
      <w:r w:rsidR="4C8779F4" w:rsidRPr="00AA2102">
        <w:rPr>
          <w:rFonts w:ascii="Arial" w:eastAsia="Arial Narrow" w:hAnsi="Arial" w:cs="Arial"/>
          <w:color w:val="000000" w:themeColor="text1"/>
        </w:rPr>
        <w:t>Medellín</w:t>
      </w:r>
      <w:r w:rsidRPr="00AA2102">
        <w:rPr>
          <w:rFonts w:ascii="Arial" w:eastAsia="Arial Narrow" w:hAnsi="Arial" w:cs="Arial"/>
          <w:color w:val="000000" w:themeColor="text1"/>
        </w:rPr>
        <w:t xml:space="preserve"> (60</w:t>
      </w:r>
      <w:r w:rsidR="06D4A66E" w:rsidRPr="00AA2102">
        <w:rPr>
          <w:rFonts w:ascii="Arial" w:eastAsia="Arial Narrow" w:hAnsi="Arial" w:cs="Arial"/>
          <w:color w:val="000000" w:themeColor="text1"/>
        </w:rPr>
        <w:t>4</w:t>
      </w:r>
      <w:r w:rsidRPr="00AA2102">
        <w:rPr>
          <w:rFonts w:ascii="Arial" w:eastAsia="Arial Narrow" w:hAnsi="Arial" w:cs="Arial"/>
          <w:color w:val="000000" w:themeColor="text1"/>
        </w:rPr>
        <w:t xml:space="preserve">) </w:t>
      </w:r>
      <w:r w:rsidR="7744CE28" w:rsidRPr="00AA2102">
        <w:rPr>
          <w:rFonts w:ascii="Arial" w:eastAsia="Arial Narrow" w:hAnsi="Arial" w:cs="Arial"/>
          <w:color w:val="000000" w:themeColor="text1"/>
        </w:rPr>
        <w:t>403 67 80</w:t>
      </w:r>
    </w:p>
    <w:p w14:paraId="02A9D656" w14:textId="420AF157" w:rsidR="5E0BC583" w:rsidRPr="007D5A42" w:rsidRDefault="009C342C" w:rsidP="001D40CA">
      <w:pPr>
        <w:ind w:left="708"/>
        <w:jc w:val="both"/>
        <w:rPr>
          <w:rFonts w:ascii="Arial" w:hAnsi="Arial" w:cs="Arial"/>
        </w:rPr>
      </w:pPr>
      <w:hyperlink r:id="rId11" w:history="1">
        <w:r w:rsidRPr="007D5A42">
          <w:rPr>
            <w:rStyle w:val="Hipervnculo"/>
            <w:rFonts w:ascii="Arial" w:hAnsi="Arial" w:cs="Arial"/>
          </w:rPr>
          <w:t>info@epaoh.gov.co</w:t>
        </w:r>
      </w:hyperlink>
    </w:p>
    <w:p w14:paraId="71C3B9F4" w14:textId="77777777" w:rsidR="009C342C" w:rsidRPr="007D5A42" w:rsidRDefault="009C342C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p w14:paraId="675EFEEC" w14:textId="53A891BA" w:rsidR="530FC4A0" w:rsidRPr="007D5A42" w:rsidRDefault="530FC4A0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>Canales disponibles de lunes a viernes de 8:00 a.m. a 5:00 p.m., para la atención de requerimientos relacionados con el tratamiento de datos personales y el ejercicio de los derechos mencionados en esta autorización.</w:t>
      </w:r>
    </w:p>
    <w:p w14:paraId="40DD36D2" w14:textId="1FCFAE6B" w:rsidR="5E0BC583" w:rsidRPr="007D5A42" w:rsidRDefault="5E0BC583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p w14:paraId="58B7FD10" w14:textId="5C5FCDD0" w:rsidR="530FC4A0" w:rsidRPr="007D5A42" w:rsidRDefault="0ABB4AD4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2BB537EC">
        <w:rPr>
          <w:rFonts w:ascii="Arial" w:eastAsia="Arial Narrow" w:hAnsi="Arial" w:cs="Arial"/>
          <w:color w:val="000000" w:themeColor="text1"/>
        </w:rPr>
        <w:t>Por todo lo anterior, he acordado el Aeropuerto Olaya Herrera, para tratar mi información personal según los lineamientos internos de Tratamiento de Datos Personales de la Entidad y las demás normas vigentes.</w:t>
      </w:r>
    </w:p>
    <w:p w14:paraId="2C2D67C3" w14:textId="5EBBEF28" w:rsidR="5E0BC583" w:rsidRPr="007D5A42" w:rsidRDefault="5E0BC583" w:rsidP="007D5A42">
      <w:pPr>
        <w:jc w:val="both"/>
        <w:rPr>
          <w:rFonts w:ascii="Arial" w:eastAsia="Arial Narrow" w:hAnsi="Arial" w:cs="Arial"/>
          <w:color w:val="000000" w:themeColor="text1"/>
        </w:rPr>
      </w:pPr>
    </w:p>
    <w:p w14:paraId="236E09B3" w14:textId="40EE8263" w:rsidR="530FC4A0" w:rsidRPr="007D5A42" w:rsidRDefault="0ABB4AD4" w:rsidP="007D5A42">
      <w:pPr>
        <w:jc w:val="both"/>
        <w:rPr>
          <w:rFonts w:ascii="Arial" w:eastAsia="Arial Narrow" w:hAnsi="Arial" w:cs="Arial"/>
          <w:color w:val="000000" w:themeColor="text1"/>
        </w:rPr>
      </w:pPr>
      <w:r w:rsidRPr="2BB537EC">
        <w:rPr>
          <w:rFonts w:ascii="Arial" w:eastAsia="Arial Narrow" w:hAnsi="Arial" w:cs="Arial"/>
          <w:color w:val="000000" w:themeColor="text1"/>
        </w:rPr>
        <w:t>Manifiesto que la autorización me fue solicitada y puesta de presente antes de entregar mis datos, y que la suscribo de forma libre y voluntaria una vez leída.</w:t>
      </w:r>
    </w:p>
    <w:p w14:paraId="5567FD9F" w14:textId="78584DAC" w:rsidR="5E0BC583" w:rsidRPr="007D5A42" w:rsidRDefault="5E0BC583" w:rsidP="007D5A42">
      <w:pPr>
        <w:rPr>
          <w:rFonts w:ascii="Arial" w:eastAsia="Arial Narrow" w:hAnsi="Arial" w:cs="Arial"/>
          <w:color w:val="000000" w:themeColor="text1"/>
        </w:rPr>
      </w:pPr>
    </w:p>
    <w:p w14:paraId="3935CD49" w14:textId="0BDAFDE5" w:rsidR="5E0BC583" w:rsidRPr="007D5A42" w:rsidRDefault="5E0BC583" w:rsidP="007D5A42">
      <w:pPr>
        <w:rPr>
          <w:rFonts w:ascii="Arial" w:eastAsia="Arial Narrow" w:hAnsi="Arial" w:cs="Arial"/>
          <w:color w:val="000000" w:themeColor="text1"/>
        </w:rPr>
      </w:pPr>
    </w:p>
    <w:p w14:paraId="340999BC" w14:textId="10ACD2C0" w:rsidR="530FC4A0" w:rsidRPr="007D5A42" w:rsidRDefault="530FC4A0" w:rsidP="007D5A42">
      <w:pPr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 xml:space="preserve">Nombre: _____________________________ </w:t>
      </w:r>
      <w:r w:rsidRPr="007D5A42">
        <w:rPr>
          <w:rFonts w:ascii="Arial" w:eastAsia="Arial Narrow" w:hAnsi="Arial" w:cs="Arial"/>
          <w:i/>
          <w:iCs/>
          <w:color w:val="000000" w:themeColor="text1"/>
        </w:rPr>
        <w:t>(del titular)</w:t>
      </w:r>
    </w:p>
    <w:p w14:paraId="6C0AD07E" w14:textId="2A591BFF" w:rsidR="530FC4A0" w:rsidRPr="007D5A42" w:rsidRDefault="530FC4A0" w:rsidP="007D5A42">
      <w:pPr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>Firma: __________________________</w:t>
      </w:r>
      <w:r w:rsidR="009572F9">
        <w:rPr>
          <w:rFonts w:ascii="Arial" w:eastAsia="Arial Narrow" w:hAnsi="Arial" w:cs="Arial"/>
          <w:color w:val="000000" w:themeColor="text1"/>
        </w:rPr>
        <w:t>_____</w:t>
      </w:r>
      <w:r w:rsidRPr="007D5A42">
        <w:rPr>
          <w:rFonts w:ascii="Arial" w:eastAsia="Arial Narrow" w:hAnsi="Arial" w:cs="Arial"/>
          <w:color w:val="000000" w:themeColor="text1"/>
        </w:rPr>
        <w:t xml:space="preserve"> </w:t>
      </w:r>
      <w:r w:rsidRPr="007D5A42">
        <w:rPr>
          <w:rFonts w:ascii="Arial" w:eastAsia="Arial Narrow" w:hAnsi="Arial" w:cs="Arial"/>
          <w:i/>
          <w:iCs/>
          <w:color w:val="000000" w:themeColor="text1"/>
        </w:rPr>
        <w:t>(del titular)</w:t>
      </w:r>
    </w:p>
    <w:p w14:paraId="375BBF6A" w14:textId="3A89335E" w:rsidR="530FC4A0" w:rsidRPr="007D5A42" w:rsidRDefault="530FC4A0" w:rsidP="007D5A42">
      <w:pPr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 xml:space="preserve">Identificación: _________________________ </w:t>
      </w:r>
      <w:r w:rsidRPr="007D5A42">
        <w:rPr>
          <w:rFonts w:ascii="Arial" w:eastAsia="Arial Narrow" w:hAnsi="Arial" w:cs="Arial"/>
          <w:i/>
          <w:iCs/>
          <w:color w:val="000000" w:themeColor="text1"/>
        </w:rPr>
        <w:t>(del titular)</w:t>
      </w:r>
    </w:p>
    <w:p w14:paraId="454CF82F" w14:textId="012264BB" w:rsidR="5E0BC583" w:rsidRPr="007D5A42" w:rsidRDefault="530FC4A0" w:rsidP="007D5A42">
      <w:pPr>
        <w:rPr>
          <w:rFonts w:ascii="Arial" w:eastAsia="Arial Narrow" w:hAnsi="Arial" w:cs="Arial"/>
          <w:color w:val="000000" w:themeColor="text1"/>
        </w:rPr>
      </w:pPr>
      <w:r w:rsidRPr="007D5A42">
        <w:rPr>
          <w:rFonts w:ascii="Arial" w:eastAsia="Arial Narrow" w:hAnsi="Arial" w:cs="Arial"/>
          <w:color w:val="000000" w:themeColor="text1"/>
        </w:rPr>
        <w:t xml:space="preserve">Fecha: __________________________ </w:t>
      </w:r>
      <w:r w:rsidRPr="007D5A42">
        <w:rPr>
          <w:rFonts w:ascii="Arial" w:eastAsia="Arial Narrow" w:hAnsi="Arial" w:cs="Arial"/>
          <w:i/>
          <w:iCs/>
          <w:color w:val="000000" w:themeColor="text1"/>
        </w:rPr>
        <w:t>(Fecha en que se puso de presente al titular la autorización y entregó sus datos)</w:t>
      </w:r>
    </w:p>
    <w:p w14:paraId="03A71B01" w14:textId="77777777" w:rsidR="00404B36" w:rsidRDefault="00404B36" w:rsidP="007D5A42">
      <w:pPr>
        <w:rPr>
          <w:rFonts w:ascii="Arial" w:eastAsia="Arial Narrow" w:hAnsi="Arial" w:cs="Arial"/>
          <w:color w:val="000000" w:themeColor="text1"/>
        </w:rPr>
      </w:pPr>
    </w:p>
    <w:p w14:paraId="073ED14A" w14:textId="77777777" w:rsidR="007C4350" w:rsidRPr="007D5A42" w:rsidRDefault="007C4350" w:rsidP="007D5A42">
      <w:pPr>
        <w:rPr>
          <w:rFonts w:ascii="Arial" w:eastAsia="Arial Narrow" w:hAnsi="Arial" w:cs="Arial"/>
          <w:color w:val="000000" w:themeColor="text1"/>
        </w:rPr>
      </w:pPr>
    </w:p>
    <w:sectPr w:rsidR="007C4350" w:rsidRPr="007D5A42" w:rsidSect="001F2033">
      <w:headerReference w:type="default" r:id="rId12"/>
      <w:footerReference w:type="default" r:id="rId13"/>
      <w:pgSz w:w="12240" w:h="15840"/>
      <w:pgMar w:top="0" w:right="1701" w:bottom="1417" w:left="1701" w:header="1008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82D83" w14:textId="77777777" w:rsidR="005F69E2" w:rsidRDefault="005F69E2" w:rsidP="00A44387">
      <w:r>
        <w:separator/>
      </w:r>
    </w:p>
  </w:endnote>
  <w:endnote w:type="continuationSeparator" w:id="0">
    <w:p w14:paraId="73551276" w14:textId="77777777" w:rsidR="005F69E2" w:rsidRDefault="005F69E2" w:rsidP="00A44387">
      <w:r>
        <w:continuationSeparator/>
      </w:r>
    </w:p>
  </w:endnote>
  <w:endnote w:type="continuationNotice" w:id="1">
    <w:p w14:paraId="4DD9B28F" w14:textId="77777777" w:rsidR="005F69E2" w:rsidRDefault="005F69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,SanukLF-Light">
    <w:altName w:val="Arial Narrow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CBD7B" w14:textId="1B0F9DC9" w:rsidR="00C57B16" w:rsidRDefault="00404B36" w:rsidP="00A44387">
    <w:pPr>
      <w:pStyle w:val="Piedepgina"/>
      <w:ind w:left="-737" w:right="-794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34B5B38" wp14:editId="42639680">
          <wp:simplePos x="0" y="0"/>
          <wp:positionH relativeFrom="page">
            <wp:posOffset>489585</wp:posOffset>
          </wp:positionH>
          <wp:positionV relativeFrom="paragraph">
            <wp:posOffset>257175</wp:posOffset>
          </wp:positionV>
          <wp:extent cx="7195185" cy="929640"/>
          <wp:effectExtent l="0" t="0" r="0" b="3810"/>
          <wp:wrapNone/>
          <wp:docPr id="400348425" name="Picture 1" descr="Imagen que contiene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348425" name="Picture 1" descr="Imagen que contiene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5185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1D4">
      <w:t xml:space="preserve"> </w:t>
    </w:r>
  </w:p>
  <w:p w14:paraId="004FDF18" w14:textId="27344389" w:rsidR="00D251D4" w:rsidRDefault="00D251D4" w:rsidP="00A44387">
    <w:pPr>
      <w:pStyle w:val="Piedepgina"/>
      <w:ind w:left="-737" w:right="-794"/>
    </w:pPr>
  </w:p>
  <w:p w14:paraId="5A7F8D87" w14:textId="4713AEB0" w:rsidR="00D251D4" w:rsidRDefault="00D251D4" w:rsidP="00A44387">
    <w:pPr>
      <w:pStyle w:val="Piedepgina"/>
      <w:ind w:left="-737" w:right="-794"/>
    </w:pPr>
  </w:p>
  <w:p w14:paraId="4C04E1CA" w14:textId="12B6165C" w:rsidR="00D251D4" w:rsidRDefault="00D251D4" w:rsidP="00A44387">
    <w:pPr>
      <w:pStyle w:val="Piedepgina"/>
      <w:ind w:left="-737" w:right="-794"/>
    </w:pPr>
  </w:p>
  <w:p w14:paraId="598AE3EB" w14:textId="45376627" w:rsidR="00D251D4" w:rsidRDefault="00D251D4" w:rsidP="00A44387">
    <w:pPr>
      <w:pStyle w:val="Piedepgina"/>
      <w:ind w:left="-737" w:right="-794"/>
    </w:pPr>
  </w:p>
  <w:p w14:paraId="04D3799F" w14:textId="77777777" w:rsidR="00C57B16" w:rsidRDefault="00C57B16" w:rsidP="00A44387">
    <w:pPr>
      <w:pStyle w:val="Piedepgina"/>
      <w:ind w:left="-737" w:right="-794"/>
    </w:pPr>
  </w:p>
  <w:p w14:paraId="144007D5" w14:textId="0E6B388F" w:rsidR="00D251D4" w:rsidRDefault="00D251D4" w:rsidP="00D251D4">
    <w:pPr>
      <w:pStyle w:val="Piedepgina"/>
      <w:ind w:left="-737" w:right="-79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56D4C" w14:textId="77777777" w:rsidR="005F69E2" w:rsidRDefault="005F69E2" w:rsidP="00A44387">
      <w:r>
        <w:separator/>
      </w:r>
    </w:p>
  </w:footnote>
  <w:footnote w:type="continuationSeparator" w:id="0">
    <w:p w14:paraId="6385385D" w14:textId="77777777" w:rsidR="005F69E2" w:rsidRDefault="005F69E2" w:rsidP="00A44387">
      <w:r>
        <w:continuationSeparator/>
      </w:r>
    </w:p>
  </w:footnote>
  <w:footnote w:type="continuationNotice" w:id="1">
    <w:p w14:paraId="36DA03F1" w14:textId="77777777" w:rsidR="005F69E2" w:rsidRDefault="005F69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51" w:type="dxa"/>
      <w:tblInd w:w="-10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938"/>
      <w:gridCol w:w="4627"/>
      <w:gridCol w:w="3186"/>
    </w:tblGrid>
    <w:tr w:rsidR="00A606FC" w:rsidRPr="00EC5AD5" w14:paraId="6319D525" w14:textId="77777777" w:rsidTr="2BB537EC">
      <w:trPr>
        <w:trHeight w:val="416"/>
      </w:trPr>
      <w:tc>
        <w:tcPr>
          <w:tcW w:w="2938" w:type="dxa"/>
          <w:vAlign w:val="center"/>
        </w:tcPr>
        <w:p w14:paraId="7F56CF07" w14:textId="17B138BE" w:rsidR="00A606FC" w:rsidRPr="00DB62E4" w:rsidRDefault="2BB537EC" w:rsidP="2BB537EC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2BB537EC">
            <w:rPr>
              <w:rFonts w:ascii="Arial" w:hAnsi="Arial" w:cs="Arial"/>
              <w:b/>
              <w:bCs/>
              <w:sz w:val="20"/>
              <w:szCs w:val="20"/>
            </w:rPr>
            <w:t>Código:</w:t>
          </w:r>
          <w:r w:rsidRPr="2BB537EC">
            <w:rPr>
              <w:sz w:val="20"/>
              <w:szCs w:val="20"/>
            </w:rPr>
            <w:t xml:space="preserve"> BS-MA-001-FR-022</w:t>
          </w:r>
        </w:p>
      </w:tc>
      <w:tc>
        <w:tcPr>
          <w:tcW w:w="4627" w:type="dxa"/>
          <w:vAlign w:val="center"/>
        </w:tcPr>
        <w:p w14:paraId="40513F72" w14:textId="77777777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GESTIÓN DE BIENES, OBRAS Y SERVICIOS</w:t>
          </w:r>
        </w:p>
      </w:tc>
      <w:tc>
        <w:tcPr>
          <w:tcW w:w="3186" w:type="dxa"/>
          <w:vMerge w:val="restart"/>
          <w:vAlign w:val="center"/>
        </w:tcPr>
        <w:p w14:paraId="07FBD4A8" w14:textId="77777777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noProof/>
              <w:sz w:val="20"/>
            </w:rPr>
            <w:drawing>
              <wp:inline distT="0" distB="0" distL="0" distR="0" wp14:anchorId="3D850278" wp14:editId="32BC9847">
                <wp:extent cx="1885097" cy="685800"/>
                <wp:effectExtent l="0" t="0" r="1270" b="0"/>
                <wp:docPr id="33997910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9979108" name="Imagen 33997910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2826" cy="6886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606FC" w:rsidRPr="00EC5AD5" w14:paraId="789F4567" w14:textId="77777777" w:rsidTr="2BB537EC">
      <w:trPr>
        <w:trHeight w:val="279"/>
      </w:trPr>
      <w:tc>
        <w:tcPr>
          <w:tcW w:w="2938" w:type="dxa"/>
          <w:vAlign w:val="center"/>
        </w:tcPr>
        <w:p w14:paraId="7112DB68" w14:textId="2DA0AA12" w:rsidR="00A606FC" w:rsidRPr="00DB62E4" w:rsidRDefault="00A606FC" w:rsidP="00A606FC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</w:rPr>
          </w:pPr>
          <w:r w:rsidRPr="00DB62E4">
            <w:rPr>
              <w:rFonts w:ascii="Arial" w:hAnsi="Arial" w:cs="Arial"/>
              <w:b/>
              <w:sz w:val="20"/>
            </w:rPr>
            <w:t>Versión:</w:t>
          </w:r>
          <w:r w:rsidRPr="00DB62E4">
            <w:rPr>
              <w:rFonts w:ascii="Arial" w:hAnsi="Arial" w:cs="Arial"/>
              <w:sz w:val="20"/>
            </w:rPr>
            <w:t xml:space="preserve"> 00</w:t>
          </w:r>
          <w:r w:rsidR="007C4350">
            <w:rPr>
              <w:rFonts w:ascii="Arial" w:hAnsi="Arial" w:cs="Arial"/>
              <w:sz w:val="20"/>
            </w:rPr>
            <w:t>2</w:t>
          </w:r>
        </w:p>
      </w:tc>
      <w:tc>
        <w:tcPr>
          <w:tcW w:w="4627" w:type="dxa"/>
          <w:vMerge w:val="restart"/>
          <w:vAlign w:val="center"/>
        </w:tcPr>
        <w:p w14:paraId="58219D17" w14:textId="77777777" w:rsidR="00A606FC" w:rsidRDefault="00A606FC" w:rsidP="00A606FC">
          <w:pPr>
            <w:jc w:val="center"/>
            <w:rPr>
              <w:rFonts w:ascii="Arial" w:eastAsia="Arial Narrow" w:hAnsi="Arial" w:cs="Arial"/>
              <w:color w:val="000000" w:themeColor="text1"/>
            </w:rPr>
          </w:pPr>
          <w:r w:rsidRPr="00470C78">
            <w:rPr>
              <w:rFonts w:ascii="Arial" w:eastAsia="Arial Narrow" w:hAnsi="Arial" w:cs="Arial"/>
              <w:b/>
              <w:bCs/>
              <w:color w:val="000000" w:themeColor="text1"/>
            </w:rPr>
            <w:t>AUTORIZACIÓN PARA EL TRATAMIENTO DE DATOS PERSONALES</w:t>
          </w:r>
        </w:p>
        <w:p w14:paraId="4B3E0892" w14:textId="47E28553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3186" w:type="dxa"/>
          <w:vMerge/>
          <w:vAlign w:val="center"/>
        </w:tcPr>
        <w:p w14:paraId="25DBB443" w14:textId="77777777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rPr>
              <w:rFonts w:ascii="Arial" w:hAnsi="Arial" w:cs="Arial"/>
              <w:b/>
              <w:sz w:val="20"/>
            </w:rPr>
          </w:pPr>
        </w:p>
      </w:tc>
    </w:tr>
    <w:tr w:rsidR="00A606FC" w:rsidRPr="00EC5AD5" w14:paraId="1630077E" w14:textId="77777777" w:rsidTr="2BB537EC">
      <w:trPr>
        <w:trHeight w:val="375"/>
      </w:trPr>
      <w:tc>
        <w:tcPr>
          <w:tcW w:w="2938" w:type="dxa"/>
        </w:tcPr>
        <w:p w14:paraId="1136832C" w14:textId="66948712" w:rsidR="00A606FC" w:rsidRPr="00DB62E4" w:rsidRDefault="2BB537EC" w:rsidP="2BB537EC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 w:rsidRPr="2BB537EC">
            <w:rPr>
              <w:rFonts w:ascii="Arial" w:hAnsi="Arial" w:cs="Arial"/>
              <w:b/>
              <w:bCs/>
              <w:sz w:val="20"/>
              <w:szCs w:val="20"/>
            </w:rPr>
            <w:t>Fecha:</w:t>
          </w:r>
          <w:r w:rsidRPr="2BB537EC">
            <w:rPr>
              <w:rFonts w:ascii="Arial" w:hAnsi="Arial" w:cs="Arial"/>
              <w:sz w:val="20"/>
              <w:szCs w:val="20"/>
            </w:rPr>
            <w:t xml:space="preserve"> </w:t>
          </w:r>
          <w:r w:rsidR="007C4350">
            <w:rPr>
              <w:rFonts w:ascii="Arial" w:hAnsi="Arial" w:cs="Arial"/>
              <w:sz w:val="20"/>
              <w:szCs w:val="20"/>
            </w:rPr>
            <w:t>03/12</w:t>
          </w:r>
          <w:r w:rsidRPr="2BB537EC">
            <w:rPr>
              <w:rFonts w:ascii="Arial" w:hAnsi="Arial" w:cs="Arial"/>
              <w:sz w:val="20"/>
              <w:szCs w:val="20"/>
            </w:rPr>
            <w:t>/2025</w:t>
          </w:r>
        </w:p>
      </w:tc>
      <w:tc>
        <w:tcPr>
          <w:tcW w:w="4627" w:type="dxa"/>
          <w:vMerge/>
          <w:vAlign w:val="center"/>
        </w:tcPr>
        <w:p w14:paraId="7352E11C" w14:textId="77777777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3186" w:type="dxa"/>
          <w:vMerge/>
          <w:vAlign w:val="center"/>
        </w:tcPr>
        <w:p w14:paraId="4D92DCDE" w14:textId="77777777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rPr>
              <w:rFonts w:ascii="Arial" w:hAnsi="Arial" w:cs="Arial"/>
              <w:b/>
              <w:sz w:val="20"/>
            </w:rPr>
          </w:pPr>
        </w:p>
      </w:tc>
    </w:tr>
    <w:tr w:rsidR="00A606FC" w:rsidRPr="00EC5AD5" w14:paraId="4EC382FD" w14:textId="77777777" w:rsidTr="2BB537EC">
      <w:trPr>
        <w:trHeight w:val="375"/>
      </w:trPr>
      <w:tc>
        <w:tcPr>
          <w:tcW w:w="2938" w:type="dxa"/>
        </w:tcPr>
        <w:p w14:paraId="4B9C3441" w14:textId="77777777" w:rsidR="00A606FC" w:rsidRPr="00DB62E4" w:rsidRDefault="00A606FC" w:rsidP="00A606FC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</w:rPr>
          </w:pPr>
          <w:r w:rsidRPr="00DB62E4">
            <w:rPr>
              <w:rFonts w:ascii="Arial" w:hAnsi="Arial" w:cs="Arial"/>
              <w:b/>
              <w:sz w:val="20"/>
              <w:lang w:val="es-ES"/>
            </w:rPr>
            <w:t xml:space="preserve">Página </w:t>
          </w:r>
          <w:r w:rsidRPr="00DB62E4">
            <w:rPr>
              <w:rFonts w:ascii="Arial" w:hAnsi="Arial" w:cs="Arial"/>
              <w:b/>
              <w:bCs/>
              <w:sz w:val="20"/>
            </w:rPr>
            <w:fldChar w:fldCharType="begin"/>
          </w:r>
          <w:r w:rsidRPr="00DB62E4">
            <w:rPr>
              <w:rFonts w:ascii="Arial" w:hAnsi="Arial" w:cs="Arial"/>
              <w:b/>
              <w:bCs/>
              <w:sz w:val="20"/>
            </w:rPr>
            <w:instrText>PAGE  \* Arabic  \* MERGEFORMAT</w:instrText>
          </w:r>
          <w:r w:rsidRPr="00DB62E4">
            <w:rPr>
              <w:rFonts w:ascii="Arial" w:hAnsi="Arial" w:cs="Arial"/>
              <w:b/>
              <w:bCs/>
              <w:sz w:val="20"/>
            </w:rPr>
            <w:fldChar w:fldCharType="separate"/>
          </w:r>
          <w:r w:rsidRPr="00DB62E4">
            <w:rPr>
              <w:rFonts w:ascii="Arial" w:hAnsi="Arial" w:cs="Arial"/>
              <w:b/>
              <w:bCs/>
              <w:sz w:val="20"/>
              <w:lang w:val="es-ES"/>
            </w:rPr>
            <w:t>1</w:t>
          </w:r>
          <w:r w:rsidRPr="00DB62E4">
            <w:rPr>
              <w:rFonts w:ascii="Arial" w:hAnsi="Arial" w:cs="Arial"/>
              <w:b/>
              <w:bCs/>
              <w:sz w:val="20"/>
            </w:rPr>
            <w:fldChar w:fldCharType="end"/>
          </w:r>
          <w:r w:rsidRPr="00DB62E4">
            <w:rPr>
              <w:rFonts w:ascii="Arial" w:hAnsi="Arial" w:cs="Arial"/>
              <w:b/>
              <w:sz w:val="20"/>
              <w:lang w:val="es-ES"/>
            </w:rPr>
            <w:t xml:space="preserve"> de </w:t>
          </w:r>
          <w:r w:rsidRPr="00DB62E4">
            <w:rPr>
              <w:rFonts w:ascii="Arial" w:hAnsi="Arial" w:cs="Arial"/>
              <w:b/>
              <w:bCs/>
              <w:sz w:val="20"/>
            </w:rPr>
            <w:fldChar w:fldCharType="begin"/>
          </w:r>
          <w:r w:rsidRPr="00DB62E4">
            <w:rPr>
              <w:rFonts w:ascii="Arial" w:hAnsi="Arial" w:cs="Arial"/>
              <w:b/>
              <w:bCs/>
              <w:sz w:val="20"/>
            </w:rPr>
            <w:instrText>NUMPAGES  \* Arabic  \* MERGEFORMAT</w:instrText>
          </w:r>
          <w:r w:rsidRPr="00DB62E4">
            <w:rPr>
              <w:rFonts w:ascii="Arial" w:hAnsi="Arial" w:cs="Arial"/>
              <w:b/>
              <w:bCs/>
              <w:sz w:val="20"/>
            </w:rPr>
            <w:fldChar w:fldCharType="separate"/>
          </w:r>
          <w:r w:rsidRPr="00DB62E4">
            <w:rPr>
              <w:rFonts w:ascii="Arial" w:hAnsi="Arial" w:cs="Arial"/>
              <w:b/>
              <w:bCs/>
              <w:sz w:val="20"/>
              <w:lang w:val="es-ES"/>
            </w:rPr>
            <w:t>2</w:t>
          </w:r>
          <w:r w:rsidRPr="00DB62E4">
            <w:rPr>
              <w:rFonts w:ascii="Arial" w:hAnsi="Arial" w:cs="Arial"/>
              <w:b/>
              <w:bCs/>
              <w:sz w:val="20"/>
            </w:rPr>
            <w:fldChar w:fldCharType="end"/>
          </w:r>
        </w:p>
      </w:tc>
      <w:tc>
        <w:tcPr>
          <w:tcW w:w="4627" w:type="dxa"/>
          <w:vMerge/>
        </w:tcPr>
        <w:p w14:paraId="428D8664" w14:textId="77777777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3186" w:type="dxa"/>
          <w:vMerge/>
          <w:vAlign w:val="center"/>
        </w:tcPr>
        <w:p w14:paraId="4A698FEE" w14:textId="77777777" w:rsidR="00A606FC" w:rsidRPr="00240E3C" w:rsidRDefault="00A606FC" w:rsidP="00A606FC">
          <w:pPr>
            <w:tabs>
              <w:tab w:val="center" w:pos="4419"/>
              <w:tab w:val="right" w:pos="8838"/>
            </w:tabs>
            <w:spacing w:after="100" w:afterAutospacing="1"/>
            <w:contextualSpacing/>
            <w:rPr>
              <w:rFonts w:ascii="Arial" w:hAnsi="Arial" w:cs="Arial"/>
              <w:b/>
              <w:sz w:val="20"/>
            </w:rPr>
          </w:pPr>
        </w:p>
      </w:tc>
    </w:tr>
  </w:tbl>
  <w:p w14:paraId="5241FFAB" w14:textId="6198DF06" w:rsidR="00A44387" w:rsidRPr="00B84314" w:rsidRDefault="00A44387" w:rsidP="007D5A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FAA"/>
    <w:multiLevelType w:val="hybridMultilevel"/>
    <w:tmpl w:val="C204B74A"/>
    <w:lvl w:ilvl="0" w:tplc="3A8EEC26">
      <w:start w:val="6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EBC0AEA0">
      <w:start w:val="1"/>
      <w:numFmt w:val="lowerLetter"/>
      <w:lvlText w:val="%2."/>
      <w:lvlJc w:val="left"/>
      <w:pPr>
        <w:ind w:left="1440" w:hanging="360"/>
      </w:pPr>
    </w:lvl>
    <w:lvl w:ilvl="2" w:tplc="CDD048C2">
      <w:start w:val="1"/>
      <w:numFmt w:val="lowerRoman"/>
      <w:lvlText w:val="%3."/>
      <w:lvlJc w:val="right"/>
      <w:pPr>
        <w:ind w:left="2160" w:hanging="180"/>
      </w:pPr>
    </w:lvl>
    <w:lvl w:ilvl="3" w:tplc="A38A5DA0">
      <w:start w:val="1"/>
      <w:numFmt w:val="decimal"/>
      <w:lvlText w:val="%4."/>
      <w:lvlJc w:val="left"/>
      <w:pPr>
        <w:ind w:left="2880" w:hanging="360"/>
      </w:pPr>
    </w:lvl>
    <w:lvl w:ilvl="4" w:tplc="2F123696">
      <w:start w:val="1"/>
      <w:numFmt w:val="lowerLetter"/>
      <w:lvlText w:val="%5."/>
      <w:lvlJc w:val="left"/>
      <w:pPr>
        <w:ind w:left="3600" w:hanging="360"/>
      </w:pPr>
    </w:lvl>
    <w:lvl w:ilvl="5" w:tplc="865E61B2">
      <w:start w:val="1"/>
      <w:numFmt w:val="lowerRoman"/>
      <w:lvlText w:val="%6."/>
      <w:lvlJc w:val="right"/>
      <w:pPr>
        <w:ind w:left="4320" w:hanging="180"/>
      </w:pPr>
    </w:lvl>
    <w:lvl w:ilvl="6" w:tplc="7862D158">
      <w:start w:val="1"/>
      <w:numFmt w:val="decimal"/>
      <w:lvlText w:val="%7."/>
      <w:lvlJc w:val="left"/>
      <w:pPr>
        <w:ind w:left="5040" w:hanging="360"/>
      </w:pPr>
    </w:lvl>
    <w:lvl w:ilvl="7" w:tplc="B4384EBA">
      <w:start w:val="1"/>
      <w:numFmt w:val="lowerLetter"/>
      <w:lvlText w:val="%8."/>
      <w:lvlJc w:val="left"/>
      <w:pPr>
        <w:ind w:left="5760" w:hanging="360"/>
      </w:pPr>
    </w:lvl>
    <w:lvl w:ilvl="8" w:tplc="CFCAF4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8FBFB"/>
    <w:multiLevelType w:val="hybridMultilevel"/>
    <w:tmpl w:val="81C4C7D6"/>
    <w:lvl w:ilvl="0" w:tplc="1B6C750E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3E0801EE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6922D50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386387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2C8BCAC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9A289F8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330AD1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C0C620C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E7F67A6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B04DC4"/>
    <w:multiLevelType w:val="hybridMultilevel"/>
    <w:tmpl w:val="D21C08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F5679"/>
    <w:multiLevelType w:val="hybridMultilevel"/>
    <w:tmpl w:val="618EFF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D08B6"/>
    <w:multiLevelType w:val="hybridMultilevel"/>
    <w:tmpl w:val="0936BB88"/>
    <w:lvl w:ilvl="0" w:tplc="CD84E3AC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/>
      </w:rPr>
    </w:lvl>
    <w:lvl w:ilvl="1" w:tplc="240A0019">
      <w:start w:val="1"/>
      <w:numFmt w:val="lowerLetter"/>
      <w:lvlText w:val="%2."/>
      <w:lvlJc w:val="left"/>
      <w:pPr>
        <w:ind w:left="797" w:hanging="360"/>
      </w:pPr>
    </w:lvl>
    <w:lvl w:ilvl="2" w:tplc="240A001B">
      <w:start w:val="1"/>
      <w:numFmt w:val="lowerRoman"/>
      <w:lvlText w:val="%3."/>
      <w:lvlJc w:val="right"/>
      <w:pPr>
        <w:ind w:left="1517" w:hanging="180"/>
      </w:pPr>
    </w:lvl>
    <w:lvl w:ilvl="3" w:tplc="240A000F">
      <w:start w:val="1"/>
      <w:numFmt w:val="decimal"/>
      <w:lvlText w:val="%4."/>
      <w:lvlJc w:val="left"/>
      <w:pPr>
        <w:ind w:left="2237" w:hanging="360"/>
      </w:pPr>
    </w:lvl>
    <w:lvl w:ilvl="4" w:tplc="240A0019">
      <w:start w:val="1"/>
      <w:numFmt w:val="lowerLetter"/>
      <w:lvlText w:val="%5."/>
      <w:lvlJc w:val="left"/>
      <w:pPr>
        <w:ind w:left="2957" w:hanging="360"/>
      </w:pPr>
    </w:lvl>
    <w:lvl w:ilvl="5" w:tplc="240A001B">
      <w:start w:val="1"/>
      <w:numFmt w:val="lowerRoman"/>
      <w:lvlText w:val="%6."/>
      <w:lvlJc w:val="right"/>
      <w:pPr>
        <w:ind w:left="3677" w:hanging="180"/>
      </w:pPr>
    </w:lvl>
    <w:lvl w:ilvl="6" w:tplc="240A000F">
      <w:start w:val="1"/>
      <w:numFmt w:val="decimal"/>
      <w:lvlText w:val="%7."/>
      <w:lvlJc w:val="left"/>
      <w:pPr>
        <w:ind w:left="4397" w:hanging="360"/>
      </w:pPr>
    </w:lvl>
    <w:lvl w:ilvl="7" w:tplc="240A0019">
      <w:start w:val="1"/>
      <w:numFmt w:val="lowerLetter"/>
      <w:lvlText w:val="%8."/>
      <w:lvlJc w:val="left"/>
      <w:pPr>
        <w:ind w:left="5117" w:hanging="360"/>
      </w:pPr>
    </w:lvl>
    <w:lvl w:ilvl="8" w:tplc="240A001B">
      <w:start w:val="1"/>
      <w:numFmt w:val="lowerRoman"/>
      <w:lvlText w:val="%9."/>
      <w:lvlJc w:val="right"/>
      <w:pPr>
        <w:ind w:left="5837" w:hanging="180"/>
      </w:pPr>
    </w:lvl>
  </w:abstractNum>
  <w:abstractNum w:abstractNumId="5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6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34C18D41"/>
    <w:multiLevelType w:val="hybridMultilevel"/>
    <w:tmpl w:val="2FFAD92C"/>
    <w:lvl w:ilvl="0" w:tplc="F6C20B5C">
      <w:start w:val="5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2998200C">
      <w:start w:val="1"/>
      <w:numFmt w:val="lowerLetter"/>
      <w:lvlText w:val="%2."/>
      <w:lvlJc w:val="left"/>
      <w:pPr>
        <w:ind w:left="1440" w:hanging="360"/>
      </w:pPr>
    </w:lvl>
    <w:lvl w:ilvl="2" w:tplc="E0C0E1EA">
      <w:start w:val="1"/>
      <w:numFmt w:val="lowerRoman"/>
      <w:lvlText w:val="%3."/>
      <w:lvlJc w:val="right"/>
      <w:pPr>
        <w:ind w:left="2160" w:hanging="180"/>
      </w:pPr>
    </w:lvl>
    <w:lvl w:ilvl="3" w:tplc="4FC6F18C">
      <w:start w:val="1"/>
      <w:numFmt w:val="decimal"/>
      <w:lvlText w:val="%4."/>
      <w:lvlJc w:val="left"/>
      <w:pPr>
        <w:ind w:left="2880" w:hanging="360"/>
      </w:pPr>
    </w:lvl>
    <w:lvl w:ilvl="4" w:tplc="458A0E46">
      <w:start w:val="1"/>
      <w:numFmt w:val="lowerLetter"/>
      <w:lvlText w:val="%5."/>
      <w:lvlJc w:val="left"/>
      <w:pPr>
        <w:ind w:left="3600" w:hanging="360"/>
      </w:pPr>
    </w:lvl>
    <w:lvl w:ilvl="5" w:tplc="03403106">
      <w:start w:val="1"/>
      <w:numFmt w:val="lowerRoman"/>
      <w:lvlText w:val="%6."/>
      <w:lvlJc w:val="right"/>
      <w:pPr>
        <w:ind w:left="4320" w:hanging="180"/>
      </w:pPr>
    </w:lvl>
    <w:lvl w:ilvl="6" w:tplc="04E05456">
      <w:start w:val="1"/>
      <w:numFmt w:val="decimal"/>
      <w:lvlText w:val="%7."/>
      <w:lvlJc w:val="left"/>
      <w:pPr>
        <w:ind w:left="5040" w:hanging="360"/>
      </w:pPr>
    </w:lvl>
    <w:lvl w:ilvl="7" w:tplc="D77EA5F4">
      <w:start w:val="1"/>
      <w:numFmt w:val="lowerLetter"/>
      <w:lvlText w:val="%8."/>
      <w:lvlJc w:val="left"/>
      <w:pPr>
        <w:ind w:left="5760" w:hanging="360"/>
      </w:pPr>
    </w:lvl>
    <w:lvl w:ilvl="8" w:tplc="1534DE5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A79D58"/>
    <w:multiLevelType w:val="hybridMultilevel"/>
    <w:tmpl w:val="9C342230"/>
    <w:lvl w:ilvl="0" w:tplc="E6F02D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82E7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AC1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388A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41D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72A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C0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E4AC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1C7F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12A7A"/>
    <w:multiLevelType w:val="hybridMultilevel"/>
    <w:tmpl w:val="C1E4F6F0"/>
    <w:lvl w:ilvl="0" w:tplc="ECA0677C">
      <w:start w:val="2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7C52C5EA">
      <w:start w:val="1"/>
      <w:numFmt w:val="lowerLetter"/>
      <w:lvlText w:val="%2."/>
      <w:lvlJc w:val="left"/>
      <w:pPr>
        <w:ind w:left="1440" w:hanging="360"/>
      </w:pPr>
    </w:lvl>
    <w:lvl w:ilvl="2" w:tplc="580ADF0A">
      <w:start w:val="1"/>
      <w:numFmt w:val="lowerRoman"/>
      <w:lvlText w:val="%3."/>
      <w:lvlJc w:val="right"/>
      <w:pPr>
        <w:ind w:left="2160" w:hanging="180"/>
      </w:pPr>
    </w:lvl>
    <w:lvl w:ilvl="3" w:tplc="1ECCBC6E">
      <w:start w:val="1"/>
      <w:numFmt w:val="decimal"/>
      <w:lvlText w:val="%4."/>
      <w:lvlJc w:val="left"/>
      <w:pPr>
        <w:ind w:left="2880" w:hanging="360"/>
      </w:pPr>
    </w:lvl>
    <w:lvl w:ilvl="4" w:tplc="7BE8E0A6">
      <w:start w:val="1"/>
      <w:numFmt w:val="lowerLetter"/>
      <w:lvlText w:val="%5."/>
      <w:lvlJc w:val="left"/>
      <w:pPr>
        <w:ind w:left="3600" w:hanging="360"/>
      </w:pPr>
    </w:lvl>
    <w:lvl w:ilvl="5" w:tplc="BC5EFFAA">
      <w:start w:val="1"/>
      <w:numFmt w:val="lowerRoman"/>
      <w:lvlText w:val="%6."/>
      <w:lvlJc w:val="right"/>
      <w:pPr>
        <w:ind w:left="4320" w:hanging="180"/>
      </w:pPr>
    </w:lvl>
    <w:lvl w:ilvl="6" w:tplc="CF709650">
      <w:start w:val="1"/>
      <w:numFmt w:val="decimal"/>
      <w:lvlText w:val="%7."/>
      <w:lvlJc w:val="left"/>
      <w:pPr>
        <w:ind w:left="5040" w:hanging="360"/>
      </w:pPr>
    </w:lvl>
    <w:lvl w:ilvl="7" w:tplc="EB244148">
      <w:start w:val="1"/>
      <w:numFmt w:val="lowerLetter"/>
      <w:lvlText w:val="%8."/>
      <w:lvlJc w:val="left"/>
      <w:pPr>
        <w:ind w:left="5760" w:hanging="360"/>
      </w:pPr>
    </w:lvl>
    <w:lvl w:ilvl="8" w:tplc="EC0C22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457DDC"/>
    <w:multiLevelType w:val="hybridMultilevel"/>
    <w:tmpl w:val="5EAA128E"/>
    <w:lvl w:ilvl="0" w:tplc="38B27482">
      <w:start w:val="4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36C6C06A">
      <w:start w:val="1"/>
      <w:numFmt w:val="lowerLetter"/>
      <w:lvlText w:val="%2."/>
      <w:lvlJc w:val="left"/>
      <w:pPr>
        <w:ind w:left="1440" w:hanging="360"/>
      </w:pPr>
    </w:lvl>
    <w:lvl w:ilvl="2" w:tplc="5B04183C">
      <w:start w:val="1"/>
      <w:numFmt w:val="lowerRoman"/>
      <w:lvlText w:val="%3."/>
      <w:lvlJc w:val="right"/>
      <w:pPr>
        <w:ind w:left="2160" w:hanging="180"/>
      </w:pPr>
    </w:lvl>
    <w:lvl w:ilvl="3" w:tplc="1BF6F646">
      <w:start w:val="1"/>
      <w:numFmt w:val="decimal"/>
      <w:lvlText w:val="%4."/>
      <w:lvlJc w:val="left"/>
      <w:pPr>
        <w:ind w:left="2880" w:hanging="360"/>
      </w:pPr>
    </w:lvl>
    <w:lvl w:ilvl="4" w:tplc="6F0ED10A">
      <w:start w:val="1"/>
      <w:numFmt w:val="lowerLetter"/>
      <w:lvlText w:val="%5."/>
      <w:lvlJc w:val="left"/>
      <w:pPr>
        <w:ind w:left="3600" w:hanging="360"/>
      </w:pPr>
    </w:lvl>
    <w:lvl w:ilvl="5" w:tplc="2C66B28C">
      <w:start w:val="1"/>
      <w:numFmt w:val="lowerRoman"/>
      <w:lvlText w:val="%6."/>
      <w:lvlJc w:val="right"/>
      <w:pPr>
        <w:ind w:left="4320" w:hanging="180"/>
      </w:pPr>
    </w:lvl>
    <w:lvl w:ilvl="6" w:tplc="3930645E">
      <w:start w:val="1"/>
      <w:numFmt w:val="decimal"/>
      <w:lvlText w:val="%7."/>
      <w:lvlJc w:val="left"/>
      <w:pPr>
        <w:ind w:left="5040" w:hanging="360"/>
      </w:pPr>
    </w:lvl>
    <w:lvl w:ilvl="7" w:tplc="F7E482C0">
      <w:start w:val="1"/>
      <w:numFmt w:val="lowerLetter"/>
      <w:lvlText w:val="%8."/>
      <w:lvlJc w:val="left"/>
      <w:pPr>
        <w:ind w:left="5760" w:hanging="360"/>
      </w:pPr>
    </w:lvl>
    <w:lvl w:ilvl="8" w:tplc="92A083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146A6C3"/>
    <w:multiLevelType w:val="hybridMultilevel"/>
    <w:tmpl w:val="7898DC94"/>
    <w:lvl w:ilvl="0" w:tplc="CCB82824">
      <w:start w:val="3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6D9ED4EA">
      <w:start w:val="1"/>
      <w:numFmt w:val="lowerLetter"/>
      <w:lvlText w:val="%2."/>
      <w:lvlJc w:val="left"/>
      <w:pPr>
        <w:ind w:left="1440" w:hanging="360"/>
      </w:pPr>
    </w:lvl>
    <w:lvl w:ilvl="2" w:tplc="BB88E600">
      <w:start w:val="1"/>
      <w:numFmt w:val="lowerRoman"/>
      <w:lvlText w:val="%3."/>
      <w:lvlJc w:val="right"/>
      <w:pPr>
        <w:ind w:left="2160" w:hanging="180"/>
      </w:pPr>
    </w:lvl>
    <w:lvl w:ilvl="3" w:tplc="254E8458">
      <w:start w:val="1"/>
      <w:numFmt w:val="decimal"/>
      <w:lvlText w:val="%4."/>
      <w:lvlJc w:val="left"/>
      <w:pPr>
        <w:ind w:left="2880" w:hanging="360"/>
      </w:pPr>
    </w:lvl>
    <w:lvl w:ilvl="4" w:tplc="C50AC806">
      <w:start w:val="1"/>
      <w:numFmt w:val="lowerLetter"/>
      <w:lvlText w:val="%5."/>
      <w:lvlJc w:val="left"/>
      <w:pPr>
        <w:ind w:left="3600" w:hanging="360"/>
      </w:pPr>
    </w:lvl>
    <w:lvl w:ilvl="5" w:tplc="37786828">
      <w:start w:val="1"/>
      <w:numFmt w:val="lowerRoman"/>
      <w:lvlText w:val="%6."/>
      <w:lvlJc w:val="right"/>
      <w:pPr>
        <w:ind w:left="4320" w:hanging="180"/>
      </w:pPr>
    </w:lvl>
    <w:lvl w:ilvl="6" w:tplc="4F1EC496">
      <w:start w:val="1"/>
      <w:numFmt w:val="decimal"/>
      <w:lvlText w:val="%7."/>
      <w:lvlJc w:val="left"/>
      <w:pPr>
        <w:ind w:left="5040" w:hanging="360"/>
      </w:pPr>
    </w:lvl>
    <w:lvl w:ilvl="7" w:tplc="38B609EC">
      <w:start w:val="1"/>
      <w:numFmt w:val="lowerLetter"/>
      <w:lvlText w:val="%8."/>
      <w:lvlJc w:val="left"/>
      <w:pPr>
        <w:ind w:left="5760" w:hanging="360"/>
      </w:pPr>
    </w:lvl>
    <w:lvl w:ilvl="8" w:tplc="24A423E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A4513"/>
    <w:multiLevelType w:val="hybridMultilevel"/>
    <w:tmpl w:val="7DEC55D0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6C542C2E"/>
    <w:multiLevelType w:val="hybridMultilevel"/>
    <w:tmpl w:val="4E1AA4A2"/>
    <w:lvl w:ilvl="0" w:tplc="532C358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 w:tplc="C8EA3BCC">
      <w:start w:val="1"/>
      <w:numFmt w:val="lowerLetter"/>
      <w:lvlText w:val="%2."/>
      <w:lvlJc w:val="left"/>
      <w:pPr>
        <w:ind w:left="1440" w:hanging="360"/>
      </w:pPr>
    </w:lvl>
    <w:lvl w:ilvl="2" w:tplc="611A95F2">
      <w:start w:val="1"/>
      <w:numFmt w:val="lowerRoman"/>
      <w:lvlText w:val="%3."/>
      <w:lvlJc w:val="right"/>
      <w:pPr>
        <w:ind w:left="2160" w:hanging="180"/>
      </w:pPr>
    </w:lvl>
    <w:lvl w:ilvl="3" w:tplc="1370107E">
      <w:start w:val="1"/>
      <w:numFmt w:val="decimal"/>
      <w:lvlText w:val="%4."/>
      <w:lvlJc w:val="left"/>
      <w:pPr>
        <w:ind w:left="2880" w:hanging="360"/>
      </w:pPr>
    </w:lvl>
    <w:lvl w:ilvl="4" w:tplc="374E0A88">
      <w:start w:val="1"/>
      <w:numFmt w:val="lowerLetter"/>
      <w:lvlText w:val="%5."/>
      <w:lvlJc w:val="left"/>
      <w:pPr>
        <w:ind w:left="3600" w:hanging="360"/>
      </w:pPr>
    </w:lvl>
    <w:lvl w:ilvl="5" w:tplc="42A4E40C">
      <w:start w:val="1"/>
      <w:numFmt w:val="lowerRoman"/>
      <w:lvlText w:val="%6."/>
      <w:lvlJc w:val="right"/>
      <w:pPr>
        <w:ind w:left="4320" w:hanging="180"/>
      </w:pPr>
    </w:lvl>
    <w:lvl w:ilvl="6" w:tplc="4EFECA9E">
      <w:start w:val="1"/>
      <w:numFmt w:val="decimal"/>
      <w:lvlText w:val="%7."/>
      <w:lvlJc w:val="left"/>
      <w:pPr>
        <w:ind w:left="5040" w:hanging="360"/>
      </w:pPr>
    </w:lvl>
    <w:lvl w:ilvl="7" w:tplc="95788460">
      <w:start w:val="1"/>
      <w:numFmt w:val="lowerLetter"/>
      <w:lvlText w:val="%8."/>
      <w:lvlJc w:val="left"/>
      <w:pPr>
        <w:ind w:left="5760" w:hanging="360"/>
      </w:pPr>
    </w:lvl>
    <w:lvl w:ilvl="8" w:tplc="CCD0E31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EF562D"/>
    <w:multiLevelType w:val="hybridMultilevel"/>
    <w:tmpl w:val="784464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077049">
    <w:abstractNumId w:val="0"/>
  </w:num>
  <w:num w:numId="2" w16cid:durableId="366564421">
    <w:abstractNumId w:val="7"/>
  </w:num>
  <w:num w:numId="3" w16cid:durableId="1587378464">
    <w:abstractNumId w:val="12"/>
  </w:num>
  <w:num w:numId="4" w16cid:durableId="1352562986">
    <w:abstractNumId w:val="16"/>
  </w:num>
  <w:num w:numId="5" w16cid:durableId="1634361780">
    <w:abstractNumId w:val="9"/>
  </w:num>
  <w:num w:numId="6" w16cid:durableId="1705255381">
    <w:abstractNumId w:val="18"/>
  </w:num>
  <w:num w:numId="7" w16cid:durableId="1734423446">
    <w:abstractNumId w:val="1"/>
  </w:num>
  <w:num w:numId="8" w16cid:durableId="2118135061">
    <w:abstractNumId w:val="8"/>
  </w:num>
  <w:num w:numId="9" w16cid:durableId="803893701">
    <w:abstractNumId w:val="11"/>
  </w:num>
  <w:num w:numId="10" w16cid:durableId="1484816247">
    <w:abstractNumId w:val="14"/>
  </w:num>
  <w:num w:numId="11" w16cid:durableId="68843748">
    <w:abstractNumId w:val="15"/>
  </w:num>
  <w:num w:numId="12" w16cid:durableId="416484600">
    <w:abstractNumId w:val="13"/>
  </w:num>
  <w:num w:numId="13" w16cid:durableId="1614938804">
    <w:abstractNumId w:val="6"/>
  </w:num>
  <w:num w:numId="14" w16cid:durableId="1714234319">
    <w:abstractNumId w:val="5"/>
  </w:num>
  <w:num w:numId="15" w16cid:durableId="553083341">
    <w:abstractNumId w:val="10"/>
  </w:num>
  <w:num w:numId="16" w16cid:durableId="8738806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95977749">
    <w:abstractNumId w:val="19"/>
  </w:num>
  <w:num w:numId="18" w16cid:durableId="483470851">
    <w:abstractNumId w:val="2"/>
  </w:num>
  <w:num w:numId="19" w16cid:durableId="1924609801">
    <w:abstractNumId w:val="3"/>
  </w:num>
  <w:num w:numId="20" w16cid:durableId="3528475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4E"/>
    <w:rsid w:val="00065F9C"/>
    <w:rsid w:val="00083418"/>
    <w:rsid w:val="000B62B2"/>
    <w:rsid w:val="000D36B7"/>
    <w:rsid w:val="000E13A3"/>
    <w:rsid w:val="000E2759"/>
    <w:rsid w:val="000F1380"/>
    <w:rsid w:val="000F6147"/>
    <w:rsid w:val="0010429A"/>
    <w:rsid w:val="00105D2D"/>
    <w:rsid w:val="00112029"/>
    <w:rsid w:val="00130EF4"/>
    <w:rsid w:val="00135412"/>
    <w:rsid w:val="00151023"/>
    <w:rsid w:val="00173FDA"/>
    <w:rsid w:val="00182393"/>
    <w:rsid w:val="00191C3E"/>
    <w:rsid w:val="001D2B54"/>
    <w:rsid w:val="001D40CA"/>
    <w:rsid w:val="001F00C3"/>
    <w:rsid w:val="001F1F57"/>
    <w:rsid w:val="001F2033"/>
    <w:rsid w:val="0021700D"/>
    <w:rsid w:val="00236405"/>
    <w:rsid w:val="002C370D"/>
    <w:rsid w:val="002F0161"/>
    <w:rsid w:val="003009F5"/>
    <w:rsid w:val="00306C87"/>
    <w:rsid w:val="00312D39"/>
    <w:rsid w:val="0033514C"/>
    <w:rsid w:val="00361EDC"/>
    <w:rsid w:val="00361FF4"/>
    <w:rsid w:val="00373637"/>
    <w:rsid w:val="003B5299"/>
    <w:rsid w:val="003C6EBD"/>
    <w:rsid w:val="003E7E80"/>
    <w:rsid w:val="003F1FB3"/>
    <w:rsid w:val="003F4F03"/>
    <w:rsid w:val="00404B36"/>
    <w:rsid w:val="00431C5F"/>
    <w:rsid w:val="0044534D"/>
    <w:rsid w:val="00445FD2"/>
    <w:rsid w:val="004562D9"/>
    <w:rsid w:val="00466F7D"/>
    <w:rsid w:val="00470C78"/>
    <w:rsid w:val="00493A0C"/>
    <w:rsid w:val="004D48CB"/>
    <w:rsid w:val="004D6B48"/>
    <w:rsid w:val="00531A4E"/>
    <w:rsid w:val="00535F5A"/>
    <w:rsid w:val="0054781E"/>
    <w:rsid w:val="00555F58"/>
    <w:rsid w:val="0059728A"/>
    <w:rsid w:val="005B4602"/>
    <w:rsid w:val="005C552B"/>
    <w:rsid w:val="005F69E2"/>
    <w:rsid w:val="006049EC"/>
    <w:rsid w:val="00614BFA"/>
    <w:rsid w:val="00637814"/>
    <w:rsid w:val="006674A2"/>
    <w:rsid w:val="006E6663"/>
    <w:rsid w:val="006F1DB5"/>
    <w:rsid w:val="00737180"/>
    <w:rsid w:val="00737BB3"/>
    <w:rsid w:val="00754CE8"/>
    <w:rsid w:val="00762436"/>
    <w:rsid w:val="0076309E"/>
    <w:rsid w:val="007818FB"/>
    <w:rsid w:val="00785606"/>
    <w:rsid w:val="007C3560"/>
    <w:rsid w:val="007C4350"/>
    <w:rsid w:val="007D5A42"/>
    <w:rsid w:val="008072E2"/>
    <w:rsid w:val="0084724C"/>
    <w:rsid w:val="00857581"/>
    <w:rsid w:val="00861AF4"/>
    <w:rsid w:val="008A6D0E"/>
    <w:rsid w:val="008B3AC2"/>
    <w:rsid w:val="008F4D06"/>
    <w:rsid w:val="008F680D"/>
    <w:rsid w:val="0093469E"/>
    <w:rsid w:val="009432E5"/>
    <w:rsid w:val="009545AA"/>
    <w:rsid w:val="009572F9"/>
    <w:rsid w:val="00961268"/>
    <w:rsid w:val="009762F6"/>
    <w:rsid w:val="009C342C"/>
    <w:rsid w:val="009F5B9D"/>
    <w:rsid w:val="00A23644"/>
    <w:rsid w:val="00A34BCB"/>
    <w:rsid w:val="00A44387"/>
    <w:rsid w:val="00A558D7"/>
    <w:rsid w:val="00A606FC"/>
    <w:rsid w:val="00A762C1"/>
    <w:rsid w:val="00AA2102"/>
    <w:rsid w:val="00AB6DD8"/>
    <w:rsid w:val="00AC197E"/>
    <w:rsid w:val="00AD593F"/>
    <w:rsid w:val="00AE62BF"/>
    <w:rsid w:val="00AF2E69"/>
    <w:rsid w:val="00B05F9D"/>
    <w:rsid w:val="00B21D59"/>
    <w:rsid w:val="00B401AF"/>
    <w:rsid w:val="00B414F4"/>
    <w:rsid w:val="00B64CA5"/>
    <w:rsid w:val="00B96EC7"/>
    <w:rsid w:val="00BD3A92"/>
    <w:rsid w:val="00BD419F"/>
    <w:rsid w:val="00BD4C2C"/>
    <w:rsid w:val="00BE26C0"/>
    <w:rsid w:val="00BE5EAE"/>
    <w:rsid w:val="00C5662F"/>
    <w:rsid w:val="00C56BC7"/>
    <w:rsid w:val="00C57B16"/>
    <w:rsid w:val="00C74DB0"/>
    <w:rsid w:val="00C80C08"/>
    <w:rsid w:val="00CB7B2B"/>
    <w:rsid w:val="00CF3A84"/>
    <w:rsid w:val="00D01224"/>
    <w:rsid w:val="00D251D4"/>
    <w:rsid w:val="00D4222F"/>
    <w:rsid w:val="00D73C90"/>
    <w:rsid w:val="00D93B47"/>
    <w:rsid w:val="00D94DD2"/>
    <w:rsid w:val="00D96279"/>
    <w:rsid w:val="00DA5DE3"/>
    <w:rsid w:val="00DB0956"/>
    <w:rsid w:val="00DB0F30"/>
    <w:rsid w:val="00DF064E"/>
    <w:rsid w:val="00DF2E4A"/>
    <w:rsid w:val="00E26BE9"/>
    <w:rsid w:val="00E44BF1"/>
    <w:rsid w:val="00E63BA8"/>
    <w:rsid w:val="00E76873"/>
    <w:rsid w:val="00EC2F31"/>
    <w:rsid w:val="00F215A9"/>
    <w:rsid w:val="00F94B14"/>
    <w:rsid w:val="00FB45FF"/>
    <w:rsid w:val="00FF4FBF"/>
    <w:rsid w:val="033785D6"/>
    <w:rsid w:val="03B18328"/>
    <w:rsid w:val="05474B92"/>
    <w:rsid w:val="05BB6DC7"/>
    <w:rsid w:val="06311131"/>
    <w:rsid w:val="06D4A66E"/>
    <w:rsid w:val="09A6C75A"/>
    <w:rsid w:val="0ABB4AD4"/>
    <w:rsid w:val="0B4297BB"/>
    <w:rsid w:val="0C09BACE"/>
    <w:rsid w:val="0C6F0BCC"/>
    <w:rsid w:val="0C719DB5"/>
    <w:rsid w:val="0C87FD4D"/>
    <w:rsid w:val="0E4F0163"/>
    <w:rsid w:val="0E71B837"/>
    <w:rsid w:val="0E7A387D"/>
    <w:rsid w:val="0F3AD6D0"/>
    <w:rsid w:val="0F59C1B1"/>
    <w:rsid w:val="101608DE"/>
    <w:rsid w:val="104D7085"/>
    <w:rsid w:val="105D2ADC"/>
    <w:rsid w:val="10CC895F"/>
    <w:rsid w:val="111EF1B7"/>
    <w:rsid w:val="11D8D984"/>
    <w:rsid w:val="12120B87"/>
    <w:rsid w:val="12E85070"/>
    <w:rsid w:val="14042A21"/>
    <w:rsid w:val="14653CCF"/>
    <w:rsid w:val="14757B87"/>
    <w:rsid w:val="14A51A8A"/>
    <w:rsid w:val="1558B052"/>
    <w:rsid w:val="15638B6F"/>
    <w:rsid w:val="16540617"/>
    <w:rsid w:val="17A263C2"/>
    <w:rsid w:val="17BC6B1A"/>
    <w:rsid w:val="17DCBB4C"/>
    <w:rsid w:val="184D2CEA"/>
    <w:rsid w:val="194EE6D4"/>
    <w:rsid w:val="19C4D8AA"/>
    <w:rsid w:val="1A53F75F"/>
    <w:rsid w:val="1B25BA93"/>
    <w:rsid w:val="1B4255AF"/>
    <w:rsid w:val="1B67BF0F"/>
    <w:rsid w:val="1C3E08C5"/>
    <w:rsid w:val="1D57BE0E"/>
    <w:rsid w:val="1E38FB91"/>
    <w:rsid w:val="1EAB35B7"/>
    <w:rsid w:val="2019C2E1"/>
    <w:rsid w:val="20D18283"/>
    <w:rsid w:val="22ECE4C7"/>
    <w:rsid w:val="238F8B2C"/>
    <w:rsid w:val="23BE5472"/>
    <w:rsid w:val="2580D334"/>
    <w:rsid w:val="261F1E80"/>
    <w:rsid w:val="299529D3"/>
    <w:rsid w:val="299AC256"/>
    <w:rsid w:val="2B76355D"/>
    <w:rsid w:val="2BB537EC"/>
    <w:rsid w:val="2D457064"/>
    <w:rsid w:val="2D536FDD"/>
    <w:rsid w:val="2E1FCB6B"/>
    <w:rsid w:val="2F1D6CFB"/>
    <w:rsid w:val="31562C2E"/>
    <w:rsid w:val="3203621D"/>
    <w:rsid w:val="3265207A"/>
    <w:rsid w:val="33489F7F"/>
    <w:rsid w:val="35A78F5F"/>
    <w:rsid w:val="35B3C2E4"/>
    <w:rsid w:val="35F849B1"/>
    <w:rsid w:val="370597C4"/>
    <w:rsid w:val="38752AF6"/>
    <w:rsid w:val="39A50612"/>
    <w:rsid w:val="3A4B0416"/>
    <w:rsid w:val="3AEF8B10"/>
    <w:rsid w:val="3B202E1E"/>
    <w:rsid w:val="3B50C603"/>
    <w:rsid w:val="3B8C5927"/>
    <w:rsid w:val="3BA1599B"/>
    <w:rsid w:val="3C0B59B3"/>
    <w:rsid w:val="3CA28D81"/>
    <w:rsid w:val="3CAEAD33"/>
    <w:rsid w:val="3DEDFB1C"/>
    <w:rsid w:val="3E17AB8C"/>
    <w:rsid w:val="41B5AC3C"/>
    <w:rsid w:val="449E5ADC"/>
    <w:rsid w:val="44FD467E"/>
    <w:rsid w:val="4577036C"/>
    <w:rsid w:val="47168895"/>
    <w:rsid w:val="49E32971"/>
    <w:rsid w:val="4A231CEF"/>
    <w:rsid w:val="4A588A80"/>
    <w:rsid w:val="4BD5196E"/>
    <w:rsid w:val="4C8779F4"/>
    <w:rsid w:val="4DEC7F4D"/>
    <w:rsid w:val="4E453D22"/>
    <w:rsid w:val="4EC8E2DC"/>
    <w:rsid w:val="50335496"/>
    <w:rsid w:val="50997740"/>
    <w:rsid w:val="5306BFC9"/>
    <w:rsid w:val="530FC4A0"/>
    <w:rsid w:val="533923BD"/>
    <w:rsid w:val="5477860D"/>
    <w:rsid w:val="54DF1E48"/>
    <w:rsid w:val="55736179"/>
    <w:rsid w:val="560AD170"/>
    <w:rsid w:val="5661504B"/>
    <w:rsid w:val="56762E2D"/>
    <w:rsid w:val="576DAA14"/>
    <w:rsid w:val="5834B853"/>
    <w:rsid w:val="599FBA21"/>
    <w:rsid w:val="5A0B9583"/>
    <w:rsid w:val="5ADE4293"/>
    <w:rsid w:val="5C5D201C"/>
    <w:rsid w:val="5D482B02"/>
    <w:rsid w:val="5E0BC583"/>
    <w:rsid w:val="5E24EDE0"/>
    <w:rsid w:val="5E7CB9F1"/>
    <w:rsid w:val="5F1E89BE"/>
    <w:rsid w:val="5F39B537"/>
    <w:rsid w:val="61331E03"/>
    <w:rsid w:val="626339A3"/>
    <w:rsid w:val="63E03932"/>
    <w:rsid w:val="6413689A"/>
    <w:rsid w:val="65598036"/>
    <w:rsid w:val="6897E1A8"/>
    <w:rsid w:val="6C307EA3"/>
    <w:rsid w:val="6CA53BCE"/>
    <w:rsid w:val="6CFF16E5"/>
    <w:rsid w:val="6E2F3285"/>
    <w:rsid w:val="716B9567"/>
    <w:rsid w:val="73D35C3C"/>
    <w:rsid w:val="7584EDC4"/>
    <w:rsid w:val="7744CE28"/>
    <w:rsid w:val="782A7056"/>
    <w:rsid w:val="79CD9C28"/>
    <w:rsid w:val="7AC9CA5E"/>
    <w:rsid w:val="7B01D44E"/>
    <w:rsid w:val="7B942C3D"/>
    <w:rsid w:val="7D053CEA"/>
    <w:rsid w:val="7D29F5BA"/>
    <w:rsid w:val="7D373C6B"/>
    <w:rsid w:val="7D76D74C"/>
    <w:rsid w:val="7EA10D4B"/>
    <w:rsid w:val="7F24B305"/>
    <w:rsid w:val="7FC2A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3D65B"/>
  <w15:docId w15:val="{BDA29342-1769-4CDE-AFA0-D083C117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F62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4314"/>
    <w:pPr>
      <w:tabs>
        <w:tab w:val="center" w:pos="4419"/>
        <w:tab w:val="right" w:pos="8838"/>
      </w:tabs>
    </w:pPr>
    <w:rPr>
      <w:rFonts w:ascii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84314"/>
  </w:style>
  <w:style w:type="paragraph" w:styleId="Piedepgina">
    <w:name w:val="footer"/>
    <w:basedOn w:val="Normal"/>
    <w:link w:val="PiedepginaCar"/>
    <w:uiPriority w:val="99"/>
    <w:unhideWhenUsed/>
    <w:rsid w:val="00B84314"/>
    <w:pPr>
      <w:tabs>
        <w:tab w:val="center" w:pos="4419"/>
        <w:tab w:val="right" w:pos="8838"/>
      </w:tabs>
    </w:pPr>
    <w:rPr>
      <w:rFonts w:ascii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4314"/>
  </w:style>
  <w:style w:type="paragraph" w:styleId="Prrafodelista">
    <w:name w:val="List Paragraph"/>
    <w:basedOn w:val="Normal"/>
    <w:link w:val="PrrafodelistaCar"/>
    <w:qFormat/>
    <w:rsid w:val="00171C32"/>
    <w:pPr>
      <w:ind w:left="708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rsid w:val="00C2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8083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835"/>
    <w:rPr>
      <w:rFonts w:ascii="Segoe UI" w:hAnsi="Segoe UI" w:cs="Segoe UI"/>
      <w:sz w:val="18"/>
      <w:szCs w:val="18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TitlePHPDOCX">
    <w:name w:val="Title PHPDOCX"/>
    <w:basedOn w:val="Normal"/>
    <w:next w:val="Normal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3B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63BA8"/>
    <w:pPr>
      <w:widowControl w:val="0"/>
      <w:autoSpaceDE w:val="0"/>
      <w:autoSpaceDN w:val="0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3BA8"/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basedOn w:val="Fuentedeprrafopredeter"/>
    <w:link w:val="Prrafodelista"/>
    <w:locked/>
    <w:rsid w:val="008072E2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8072E2"/>
    <w:rPr>
      <w:b/>
      <w:bCs/>
    </w:r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C342C"/>
    <w:rPr>
      <w:color w:val="605E5C"/>
      <w:shd w:val="clear" w:color="auto" w:fill="E1DFDD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DB0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epaoh.gov.c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2DAAE-1C7C-4A14-8F32-D49DBF48E204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2.xml><?xml version="1.0" encoding="utf-8"?>
<ds:datastoreItem xmlns:ds="http://schemas.openxmlformats.org/officeDocument/2006/customXml" ds:itemID="{FEBA6DB0-9650-4566-9E27-5E6012D38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71904-3642-483D-858B-19B529664F84}"/>
</file>

<file path=customXml/itemProps4.xml><?xml version="1.0" encoding="utf-8"?>
<ds:datastoreItem xmlns:ds="http://schemas.openxmlformats.org/officeDocument/2006/customXml" ds:itemID="{33EB3C6B-4316-46A3-99A4-DBE8ECC8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728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AOH 2023</vt:lpstr>
    </vt:vector>
  </TitlesOfParts>
  <Manager>Personeria de medellin</Manager>
  <Company>Personeria de medellin</Company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AOH 2023</dc:title>
  <dc:subject>Documento almacenado el numero Procedimiento :</dc:subject>
  <dc:creator>AOH</dc:creator>
  <cp:keywords>202301130018EE-</cp:keywords>
  <dc:description>Atencion</dc:description>
  <cp:lastModifiedBy>Carlos Fernando Luna Rincón</cp:lastModifiedBy>
  <cp:revision>3</cp:revision>
  <cp:lastPrinted>2025-01-14T17:16:00Z</cp:lastPrinted>
  <dcterms:created xsi:type="dcterms:W3CDTF">2025-12-03T16:26:00Z</dcterms:created>
  <dcterms:modified xsi:type="dcterms:W3CDTF">2025-12-03T17:30:00Z</dcterms:modified>
  <cp:category>atenciones</cp:category>
  <cp:contentStatus>Draft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  <property fmtid="{D5CDD505-2E9C-101B-9397-08002B2CF9AE}" pid="4" name="Order">
    <vt:r8>1539800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