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7AD2D" w14:textId="77777777" w:rsidR="001349D5" w:rsidRDefault="001349D5" w:rsidP="001349D5">
      <w:pPr>
        <w:spacing w:line="360" w:lineRule="auto"/>
        <w:jc w:val="center"/>
        <w:rPr>
          <w:rFonts w:ascii="Arial" w:hAnsi="Arial" w:cs="Arial"/>
          <w:b/>
          <w:bCs/>
          <w:sz w:val="20"/>
          <w:szCs w:val="20"/>
          <w:lang w:val="es-CO"/>
        </w:rPr>
      </w:pPr>
    </w:p>
    <w:p w14:paraId="464DA8EB" w14:textId="367A1AEC" w:rsidR="00250899" w:rsidRDefault="00250899" w:rsidP="001349D5">
      <w:pPr>
        <w:spacing w:line="360" w:lineRule="auto"/>
        <w:jc w:val="center"/>
        <w:rPr>
          <w:rFonts w:ascii="Arial" w:hAnsi="Arial" w:cs="Arial"/>
          <w:b/>
          <w:bCs/>
          <w:sz w:val="20"/>
          <w:szCs w:val="20"/>
          <w:lang w:val="es-CO"/>
        </w:rPr>
      </w:pPr>
      <w:r w:rsidRPr="00250899">
        <w:rPr>
          <w:rFonts w:ascii="Arial" w:hAnsi="Arial" w:cs="Arial"/>
          <w:b/>
          <w:bCs/>
          <w:sz w:val="20"/>
          <w:szCs w:val="20"/>
          <w:lang w:val="es-CO"/>
        </w:rPr>
        <w:t xml:space="preserve">FORMATO DE </w:t>
      </w:r>
      <w:r>
        <w:rPr>
          <w:rFonts w:ascii="Arial" w:hAnsi="Arial" w:cs="Arial"/>
          <w:b/>
          <w:bCs/>
          <w:sz w:val="20"/>
          <w:szCs w:val="20"/>
          <w:lang w:val="es-CO"/>
        </w:rPr>
        <w:t>DECLARACIÓN Y COMPROMISO</w:t>
      </w:r>
      <w:r w:rsidRPr="00250899">
        <w:rPr>
          <w:rFonts w:ascii="Arial" w:hAnsi="Arial" w:cs="Arial"/>
          <w:b/>
          <w:bCs/>
          <w:sz w:val="20"/>
          <w:szCs w:val="20"/>
          <w:lang w:val="es-CO"/>
        </w:rPr>
        <w:t xml:space="preserve"> DE LAS CONDICIONES TÉCNICAS DEL CONTRATO</w:t>
      </w:r>
      <w:r>
        <w:rPr>
          <w:rFonts w:ascii="Arial" w:hAnsi="Arial" w:cs="Arial"/>
          <w:b/>
          <w:bCs/>
          <w:sz w:val="20"/>
          <w:szCs w:val="20"/>
          <w:lang w:val="es-CO"/>
        </w:rPr>
        <w:t>.</w:t>
      </w:r>
    </w:p>
    <w:p w14:paraId="751BC80B" w14:textId="77777777" w:rsidR="00250899" w:rsidRDefault="00250899" w:rsidP="001349D5">
      <w:pPr>
        <w:spacing w:line="360" w:lineRule="auto"/>
        <w:jc w:val="both"/>
        <w:rPr>
          <w:rFonts w:ascii="Arial" w:hAnsi="Arial" w:cs="Arial"/>
          <w:b/>
          <w:bCs/>
          <w:sz w:val="20"/>
          <w:szCs w:val="20"/>
          <w:lang w:val="es-CO"/>
        </w:rPr>
      </w:pPr>
    </w:p>
    <w:p w14:paraId="035ADB44" w14:textId="03CF48BD" w:rsidR="00250899" w:rsidRPr="00250899" w:rsidRDefault="00250899" w:rsidP="001349D5">
      <w:pPr>
        <w:spacing w:line="360" w:lineRule="auto"/>
        <w:jc w:val="both"/>
        <w:rPr>
          <w:rFonts w:ascii="Arial" w:hAnsi="Arial" w:cs="Arial"/>
          <w:sz w:val="20"/>
          <w:szCs w:val="20"/>
          <w:lang w:val="es-CO"/>
        </w:rPr>
      </w:pPr>
      <w:r w:rsidRPr="00250899">
        <w:rPr>
          <w:rFonts w:ascii="Arial" w:hAnsi="Arial" w:cs="Arial"/>
          <w:b/>
          <w:bCs/>
          <w:sz w:val="20"/>
          <w:szCs w:val="20"/>
          <w:lang w:val="es-CO"/>
        </w:rPr>
        <w:t>Objeto:</w:t>
      </w:r>
      <w:r w:rsidRPr="00250899">
        <w:rPr>
          <w:rFonts w:ascii="Arial" w:hAnsi="Arial" w:cs="Arial"/>
          <w:sz w:val="20"/>
          <w:szCs w:val="20"/>
          <w:lang w:val="es-CO"/>
        </w:rPr>
        <w:t xml:space="preserve"> Contratar el suministro de material e insumos de ferretería para realizar el mantenimiento y adecuaciones menores a las áreas locativas bajo responsabilidad de la Secretaría Distrital de Desarrollo Económico SDDE.</w:t>
      </w:r>
    </w:p>
    <w:p w14:paraId="202B1747" w14:textId="77777777" w:rsidR="00250899" w:rsidRPr="00250899" w:rsidRDefault="00250899" w:rsidP="001349D5">
      <w:pPr>
        <w:spacing w:line="360" w:lineRule="auto"/>
        <w:jc w:val="both"/>
        <w:rPr>
          <w:rFonts w:ascii="Arial" w:hAnsi="Arial" w:cs="Arial"/>
          <w:b/>
          <w:bCs/>
          <w:sz w:val="20"/>
          <w:szCs w:val="20"/>
          <w:lang w:val="es-CO"/>
        </w:rPr>
      </w:pPr>
    </w:p>
    <w:p w14:paraId="243EEEE2" w14:textId="77777777" w:rsidR="00250899" w:rsidRDefault="00250899" w:rsidP="001349D5">
      <w:pPr>
        <w:spacing w:line="360" w:lineRule="auto"/>
        <w:jc w:val="both"/>
        <w:rPr>
          <w:rFonts w:ascii="Arial" w:hAnsi="Arial" w:cs="Arial"/>
          <w:b/>
          <w:bCs/>
          <w:sz w:val="20"/>
          <w:szCs w:val="20"/>
          <w:lang w:val="es-CO"/>
        </w:rPr>
      </w:pPr>
    </w:p>
    <w:p w14:paraId="157AA6C0" w14:textId="6AC1B4B8" w:rsidR="00250899" w:rsidRPr="00250899" w:rsidRDefault="00250899" w:rsidP="001349D5">
      <w:pPr>
        <w:spacing w:line="360" w:lineRule="auto"/>
        <w:jc w:val="center"/>
        <w:rPr>
          <w:rFonts w:ascii="Arial" w:hAnsi="Arial" w:cs="Arial"/>
          <w:b/>
          <w:bCs/>
          <w:sz w:val="20"/>
          <w:szCs w:val="20"/>
          <w:lang w:val="es-CO"/>
        </w:rPr>
      </w:pPr>
      <w:r w:rsidRPr="00250899">
        <w:rPr>
          <w:rFonts w:ascii="Arial" w:hAnsi="Arial" w:cs="Arial"/>
          <w:b/>
          <w:bCs/>
          <w:sz w:val="20"/>
          <w:szCs w:val="20"/>
          <w:lang w:val="es-CO"/>
        </w:rPr>
        <w:t>DECLARACIÓN Y COMPROMISO</w:t>
      </w:r>
    </w:p>
    <w:p w14:paraId="79A851EE" w14:textId="77777777" w:rsidR="00250899" w:rsidRDefault="00250899" w:rsidP="001349D5">
      <w:pPr>
        <w:spacing w:line="360" w:lineRule="auto"/>
        <w:jc w:val="both"/>
        <w:rPr>
          <w:rFonts w:ascii="Arial" w:hAnsi="Arial" w:cs="Arial"/>
          <w:sz w:val="20"/>
          <w:szCs w:val="20"/>
          <w:lang w:val="es-CO"/>
        </w:rPr>
      </w:pPr>
    </w:p>
    <w:p w14:paraId="1D5BD1B8" w14:textId="3106A6CF" w:rsidR="00250899" w:rsidRDefault="00250899" w:rsidP="001349D5">
      <w:pPr>
        <w:spacing w:line="360" w:lineRule="auto"/>
        <w:jc w:val="both"/>
        <w:rPr>
          <w:rFonts w:ascii="Arial" w:hAnsi="Arial" w:cs="Arial"/>
          <w:sz w:val="20"/>
          <w:szCs w:val="20"/>
          <w:lang w:val="es-CO"/>
        </w:rPr>
      </w:pPr>
      <w:r w:rsidRPr="00250899">
        <w:rPr>
          <w:rFonts w:ascii="Arial" w:hAnsi="Arial" w:cs="Arial"/>
          <w:sz w:val="20"/>
          <w:szCs w:val="20"/>
          <w:lang w:val="es-CO"/>
        </w:rPr>
        <w:t>Yo, ____________________________________________, identificado(a) con cédula de ciudadanía No. ____________________, en calidad de representante legal del proponente anteriormente identificado, manifiesto bajo la gravedad de juramento que:</w:t>
      </w:r>
    </w:p>
    <w:p w14:paraId="673A2D09" w14:textId="77777777" w:rsidR="00250899" w:rsidRPr="00250899" w:rsidRDefault="00250899" w:rsidP="001349D5">
      <w:pPr>
        <w:spacing w:line="360" w:lineRule="auto"/>
        <w:jc w:val="both"/>
        <w:rPr>
          <w:rFonts w:ascii="Arial" w:hAnsi="Arial" w:cs="Arial"/>
          <w:sz w:val="20"/>
          <w:szCs w:val="20"/>
          <w:lang w:val="es-CO"/>
        </w:rPr>
      </w:pPr>
    </w:p>
    <w:p w14:paraId="66893BA2" w14:textId="64B80CE1" w:rsidR="00250899" w:rsidRDefault="00250899" w:rsidP="001349D5">
      <w:pPr>
        <w:numPr>
          <w:ilvl w:val="0"/>
          <w:numId w:val="24"/>
        </w:numPr>
        <w:spacing w:line="360" w:lineRule="auto"/>
        <w:jc w:val="both"/>
        <w:rPr>
          <w:rFonts w:ascii="Arial" w:hAnsi="Arial" w:cs="Arial"/>
          <w:sz w:val="20"/>
          <w:szCs w:val="20"/>
          <w:lang w:val="es-CO"/>
        </w:rPr>
      </w:pPr>
      <w:r w:rsidRPr="00250899">
        <w:rPr>
          <w:rFonts w:ascii="Arial" w:hAnsi="Arial" w:cs="Arial"/>
          <w:sz w:val="20"/>
          <w:szCs w:val="20"/>
          <w:lang w:val="es-CO"/>
        </w:rPr>
        <w:t>He leído, comprendido y acepto en su totalidad las especificaciones, requisitos y condiciones técnicas establecidas en los documentos del proceso de selección.</w:t>
      </w:r>
    </w:p>
    <w:p w14:paraId="03D311C6" w14:textId="77777777" w:rsidR="00250899" w:rsidRPr="00250899" w:rsidRDefault="00250899" w:rsidP="001349D5">
      <w:pPr>
        <w:spacing w:line="360" w:lineRule="auto"/>
        <w:ind w:left="720"/>
        <w:jc w:val="both"/>
        <w:rPr>
          <w:rFonts w:ascii="Arial" w:hAnsi="Arial" w:cs="Arial"/>
          <w:sz w:val="20"/>
          <w:szCs w:val="20"/>
          <w:lang w:val="es-CO"/>
        </w:rPr>
      </w:pPr>
    </w:p>
    <w:p w14:paraId="39C1B41B" w14:textId="36463EA7" w:rsidR="00250899" w:rsidRDefault="00250899" w:rsidP="001349D5">
      <w:pPr>
        <w:numPr>
          <w:ilvl w:val="0"/>
          <w:numId w:val="24"/>
        </w:numPr>
        <w:spacing w:line="360" w:lineRule="auto"/>
        <w:jc w:val="both"/>
        <w:rPr>
          <w:rFonts w:ascii="Arial" w:hAnsi="Arial" w:cs="Arial"/>
          <w:sz w:val="20"/>
          <w:szCs w:val="20"/>
          <w:lang w:val="es-CO"/>
        </w:rPr>
      </w:pPr>
      <w:r w:rsidRPr="00250899">
        <w:rPr>
          <w:rFonts w:ascii="Arial" w:hAnsi="Arial" w:cs="Arial"/>
          <w:sz w:val="20"/>
          <w:szCs w:val="20"/>
          <w:lang w:val="es-CO"/>
        </w:rPr>
        <w:t>Me comprometo a suministrar los bienes requeridos cumpliendo integralmente con las características técnicas, cantidades, calidades, marcas (cuando aplique), tiempos de entrega y demás condiciones exigidas por la Entidad.</w:t>
      </w:r>
    </w:p>
    <w:p w14:paraId="4F0CFD8F" w14:textId="77777777" w:rsidR="00250899" w:rsidRDefault="00250899" w:rsidP="001349D5">
      <w:pPr>
        <w:pStyle w:val="Prrafodelista"/>
        <w:spacing w:line="360" w:lineRule="auto"/>
        <w:rPr>
          <w:rFonts w:ascii="Arial" w:hAnsi="Arial" w:cs="Arial"/>
          <w:sz w:val="20"/>
          <w:szCs w:val="20"/>
          <w:lang w:val="es-CO"/>
        </w:rPr>
      </w:pPr>
    </w:p>
    <w:p w14:paraId="57274C1F" w14:textId="10FAF7F1" w:rsidR="00250899" w:rsidRDefault="00250899" w:rsidP="001349D5">
      <w:pPr>
        <w:numPr>
          <w:ilvl w:val="0"/>
          <w:numId w:val="24"/>
        </w:numPr>
        <w:spacing w:line="360" w:lineRule="auto"/>
        <w:jc w:val="both"/>
        <w:rPr>
          <w:rFonts w:ascii="Arial" w:hAnsi="Arial" w:cs="Arial"/>
          <w:sz w:val="20"/>
          <w:szCs w:val="20"/>
          <w:lang w:val="es-CO"/>
        </w:rPr>
      </w:pPr>
      <w:r w:rsidRPr="00250899">
        <w:rPr>
          <w:rFonts w:ascii="Arial" w:hAnsi="Arial" w:cs="Arial"/>
          <w:sz w:val="20"/>
          <w:szCs w:val="20"/>
          <w:lang w:val="es-CO"/>
        </w:rPr>
        <w:t>Certifico que los bienes ofertados existen y se encuentran disponibles en inventario propio o bajo mecanismos de abastecimiento que garantizan su suministro oportuno durante la ejecución del contrato.</w:t>
      </w:r>
    </w:p>
    <w:p w14:paraId="246CD53B" w14:textId="77777777" w:rsidR="00250899" w:rsidRDefault="00250899" w:rsidP="001349D5">
      <w:pPr>
        <w:pStyle w:val="Prrafodelista"/>
        <w:spacing w:line="360" w:lineRule="auto"/>
        <w:rPr>
          <w:rFonts w:ascii="Arial" w:hAnsi="Arial" w:cs="Arial"/>
          <w:sz w:val="20"/>
          <w:szCs w:val="20"/>
          <w:lang w:val="es-CO"/>
        </w:rPr>
      </w:pPr>
    </w:p>
    <w:p w14:paraId="19A012B6" w14:textId="7E3CF619" w:rsidR="00250899" w:rsidRDefault="00250899" w:rsidP="001349D5">
      <w:pPr>
        <w:numPr>
          <w:ilvl w:val="0"/>
          <w:numId w:val="24"/>
        </w:numPr>
        <w:spacing w:line="360" w:lineRule="auto"/>
        <w:jc w:val="both"/>
        <w:rPr>
          <w:rFonts w:ascii="Arial" w:hAnsi="Arial" w:cs="Arial"/>
          <w:sz w:val="20"/>
          <w:szCs w:val="20"/>
          <w:lang w:val="es-CO"/>
        </w:rPr>
      </w:pPr>
      <w:r w:rsidRPr="00250899">
        <w:rPr>
          <w:rFonts w:ascii="Arial" w:hAnsi="Arial" w:cs="Arial"/>
          <w:sz w:val="20"/>
          <w:szCs w:val="20"/>
          <w:lang w:val="es-CO"/>
        </w:rPr>
        <w:t>Garantizo que la disponibilidad de los bienes ofertados permite atender los requerimientos de la Entidad dentro de los plazos establecidos en el contrato, sin afectar la continuidad de la prestación del servicio o suministro.</w:t>
      </w:r>
    </w:p>
    <w:p w14:paraId="03BA09BB" w14:textId="77777777" w:rsidR="00250899" w:rsidRPr="00250899" w:rsidRDefault="00250899" w:rsidP="001349D5">
      <w:pPr>
        <w:spacing w:line="360" w:lineRule="auto"/>
        <w:jc w:val="both"/>
        <w:rPr>
          <w:rFonts w:ascii="Arial" w:hAnsi="Arial" w:cs="Arial"/>
          <w:sz w:val="20"/>
          <w:szCs w:val="20"/>
          <w:lang w:val="es-CO"/>
        </w:rPr>
      </w:pPr>
    </w:p>
    <w:p w14:paraId="2CFA949A" w14:textId="03473A79" w:rsidR="00250899" w:rsidRDefault="00250899" w:rsidP="001349D5">
      <w:pPr>
        <w:numPr>
          <w:ilvl w:val="0"/>
          <w:numId w:val="24"/>
        </w:numPr>
        <w:spacing w:line="360" w:lineRule="auto"/>
        <w:jc w:val="both"/>
        <w:rPr>
          <w:rFonts w:ascii="Arial" w:hAnsi="Arial" w:cs="Arial"/>
          <w:sz w:val="20"/>
          <w:szCs w:val="20"/>
          <w:lang w:val="es-CO"/>
        </w:rPr>
      </w:pPr>
      <w:r w:rsidRPr="00250899">
        <w:rPr>
          <w:rFonts w:ascii="Arial" w:hAnsi="Arial" w:cs="Arial"/>
          <w:sz w:val="20"/>
          <w:szCs w:val="20"/>
          <w:lang w:val="es-CO"/>
        </w:rPr>
        <w:t>En caso de resultar adjudicatario, me comprometo a mantener la disponibilidad de los bienes necesarios para la correcta ejecución del contrato y a responder por cualquier incumplimiento derivado de la falta de inventario o capacidad de suministro.</w:t>
      </w:r>
    </w:p>
    <w:p w14:paraId="5E9AE4E2" w14:textId="77777777" w:rsidR="00250899" w:rsidRPr="00250899" w:rsidRDefault="00250899" w:rsidP="001349D5">
      <w:pPr>
        <w:spacing w:line="360" w:lineRule="auto"/>
        <w:jc w:val="both"/>
        <w:rPr>
          <w:rFonts w:ascii="Arial" w:hAnsi="Arial" w:cs="Arial"/>
          <w:sz w:val="20"/>
          <w:szCs w:val="20"/>
          <w:lang w:val="es-CO"/>
        </w:rPr>
      </w:pPr>
    </w:p>
    <w:p w14:paraId="2423B289" w14:textId="77777777" w:rsidR="00250899" w:rsidRPr="00250899" w:rsidRDefault="00250899" w:rsidP="001349D5">
      <w:pPr>
        <w:numPr>
          <w:ilvl w:val="0"/>
          <w:numId w:val="24"/>
        </w:numPr>
        <w:spacing w:line="360" w:lineRule="auto"/>
        <w:jc w:val="both"/>
        <w:rPr>
          <w:rFonts w:ascii="Arial" w:hAnsi="Arial" w:cs="Arial"/>
          <w:sz w:val="20"/>
          <w:szCs w:val="20"/>
          <w:lang w:val="es-CO"/>
        </w:rPr>
      </w:pPr>
      <w:r w:rsidRPr="00250899">
        <w:rPr>
          <w:rFonts w:ascii="Arial" w:hAnsi="Arial" w:cs="Arial"/>
          <w:sz w:val="20"/>
          <w:szCs w:val="20"/>
          <w:lang w:val="es-CO"/>
        </w:rPr>
        <w:lastRenderedPageBreak/>
        <w:t>Declaro que la información suministrada en el presente documento es veraz y podrá ser verificada por la Entidad en cualquier momento.</w:t>
      </w:r>
    </w:p>
    <w:p w14:paraId="0DF5D366" w14:textId="2BC83CC0" w:rsidR="007D07A7" w:rsidRDefault="007D07A7" w:rsidP="00250899">
      <w:pPr>
        <w:jc w:val="both"/>
        <w:rPr>
          <w:rFonts w:ascii="Arial" w:hAnsi="Arial" w:cs="Arial"/>
          <w:sz w:val="20"/>
          <w:szCs w:val="20"/>
        </w:rPr>
      </w:pPr>
    </w:p>
    <w:p w14:paraId="192CC296" w14:textId="5BBD582E" w:rsidR="00250899" w:rsidRDefault="00250899" w:rsidP="00250899">
      <w:pPr>
        <w:jc w:val="both"/>
        <w:rPr>
          <w:rFonts w:ascii="Arial" w:hAnsi="Arial" w:cs="Arial"/>
          <w:sz w:val="20"/>
          <w:szCs w:val="20"/>
          <w:lang w:val="es-CO"/>
        </w:rPr>
      </w:pPr>
    </w:p>
    <w:p w14:paraId="09ECB2CF" w14:textId="77777777" w:rsidR="001349D5" w:rsidRPr="00250899" w:rsidRDefault="001349D5" w:rsidP="00250899">
      <w:pPr>
        <w:jc w:val="both"/>
        <w:rPr>
          <w:rFonts w:ascii="Arial" w:hAnsi="Arial" w:cs="Arial"/>
          <w:sz w:val="20"/>
          <w:szCs w:val="20"/>
          <w:lang w:val="es-CO"/>
        </w:rPr>
      </w:pPr>
    </w:p>
    <w:p w14:paraId="1A66BE96" w14:textId="247716DA" w:rsidR="00250899" w:rsidRPr="00250899" w:rsidRDefault="00250899" w:rsidP="00250899">
      <w:pPr>
        <w:spacing w:line="360" w:lineRule="auto"/>
        <w:jc w:val="both"/>
        <w:rPr>
          <w:rFonts w:ascii="Arial" w:hAnsi="Arial" w:cs="Arial"/>
          <w:b/>
          <w:bCs/>
          <w:sz w:val="20"/>
          <w:szCs w:val="20"/>
          <w:lang w:val="es-CO"/>
        </w:rPr>
      </w:pPr>
      <w:r w:rsidRPr="00250899">
        <w:rPr>
          <w:rFonts w:ascii="Arial" w:hAnsi="Arial" w:cs="Arial"/>
          <w:b/>
          <w:bCs/>
          <w:sz w:val="20"/>
          <w:szCs w:val="20"/>
          <w:lang w:val="es-CO"/>
        </w:rPr>
        <w:t xml:space="preserve">Lugar y fecha: </w:t>
      </w:r>
      <w:r w:rsidRPr="00250899">
        <w:rPr>
          <w:rFonts w:ascii="Arial" w:hAnsi="Arial" w:cs="Arial"/>
          <w:b/>
          <w:bCs/>
          <w:sz w:val="20"/>
          <w:szCs w:val="20"/>
          <w:lang w:val="es-CO"/>
        </w:rPr>
        <w:tab/>
        <w:t>____________________________________________</w:t>
      </w:r>
    </w:p>
    <w:p w14:paraId="72AA5023" w14:textId="05AA05B6" w:rsidR="00250899" w:rsidRPr="00250899" w:rsidRDefault="00250899" w:rsidP="00250899">
      <w:pPr>
        <w:spacing w:line="360" w:lineRule="auto"/>
        <w:jc w:val="both"/>
        <w:rPr>
          <w:rFonts w:ascii="Arial" w:hAnsi="Arial" w:cs="Arial"/>
          <w:b/>
          <w:bCs/>
          <w:sz w:val="20"/>
          <w:szCs w:val="20"/>
          <w:lang w:val="es-CO"/>
        </w:rPr>
      </w:pPr>
      <w:r w:rsidRPr="00250899">
        <w:rPr>
          <w:rFonts w:ascii="Arial" w:hAnsi="Arial" w:cs="Arial"/>
          <w:b/>
          <w:bCs/>
          <w:sz w:val="20"/>
          <w:szCs w:val="20"/>
          <w:lang w:val="es-CO"/>
        </w:rPr>
        <w:t xml:space="preserve">Firma: </w:t>
      </w:r>
      <w:r w:rsidRPr="00250899">
        <w:rPr>
          <w:rFonts w:ascii="Arial" w:hAnsi="Arial" w:cs="Arial"/>
          <w:b/>
          <w:bCs/>
          <w:sz w:val="20"/>
          <w:szCs w:val="20"/>
          <w:lang w:val="es-CO"/>
        </w:rPr>
        <w:tab/>
      </w:r>
      <w:r w:rsidRPr="00250899">
        <w:rPr>
          <w:rFonts w:ascii="Arial" w:hAnsi="Arial" w:cs="Arial"/>
          <w:b/>
          <w:bCs/>
          <w:sz w:val="20"/>
          <w:szCs w:val="20"/>
          <w:lang w:val="es-CO"/>
        </w:rPr>
        <w:tab/>
        <w:t>____________________________________________</w:t>
      </w:r>
    </w:p>
    <w:p w14:paraId="0AD15225" w14:textId="66A9C1AD" w:rsidR="00250899" w:rsidRPr="00250899" w:rsidRDefault="00250899" w:rsidP="00250899">
      <w:pPr>
        <w:spacing w:line="360" w:lineRule="auto"/>
        <w:jc w:val="both"/>
        <w:rPr>
          <w:rFonts w:ascii="Arial" w:hAnsi="Arial" w:cs="Arial"/>
          <w:b/>
          <w:bCs/>
          <w:sz w:val="20"/>
          <w:szCs w:val="20"/>
          <w:lang w:val="es-CO"/>
        </w:rPr>
      </w:pPr>
      <w:r w:rsidRPr="00250899">
        <w:rPr>
          <w:rFonts w:ascii="Arial" w:hAnsi="Arial" w:cs="Arial"/>
          <w:b/>
          <w:bCs/>
          <w:sz w:val="20"/>
          <w:szCs w:val="20"/>
          <w:lang w:val="es-CO"/>
        </w:rPr>
        <w:t xml:space="preserve">Nombre del Representante Legal: </w:t>
      </w:r>
      <w:r w:rsidRPr="00250899">
        <w:rPr>
          <w:rFonts w:ascii="Arial" w:hAnsi="Arial" w:cs="Arial"/>
          <w:b/>
          <w:bCs/>
          <w:sz w:val="20"/>
          <w:szCs w:val="20"/>
          <w:lang w:val="es-CO"/>
        </w:rPr>
        <w:tab/>
        <w:t>____________________________</w:t>
      </w:r>
    </w:p>
    <w:p w14:paraId="1B48F9A2" w14:textId="28639D3B" w:rsidR="00250899" w:rsidRPr="00250899" w:rsidRDefault="00250899" w:rsidP="00250899">
      <w:pPr>
        <w:spacing w:line="360" w:lineRule="auto"/>
        <w:jc w:val="both"/>
        <w:rPr>
          <w:rFonts w:ascii="Arial" w:hAnsi="Arial" w:cs="Arial"/>
          <w:b/>
          <w:bCs/>
          <w:sz w:val="20"/>
          <w:szCs w:val="20"/>
          <w:lang w:val="es-CO"/>
        </w:rPr>
      </w:pPr>
      <w:r w:rsidRPr="00250899">
        <w:rPr>
          <w:rFonts w:ascii="Arial" w:hAnsi="Arial" w:cs="Arial"/>
          <w:b/>
          <w:bCs/>
          <w:sz w:val="20"/>
          <w:szCs w:val="20"/>
          <w:lang w:val="es-CO"/>
        </w:rPr>
        <w:t xml:space="preserve">Documento de Identidad: </w:t>
      </w:r>
      <w:r w:rsidRPr="00250899">
        <w:rPr>
          <w:rFonts w:ascii="Arial" w:hAnsi="Arial" w:cs="Arial"/>
          <w:b/>
          <w:bCs/>
          <w:sz w:val="20"/>
          <w:szCs w:val="20"/>
          <w:lang w:val="es-CO"/>
        </w:rPr>
        <w:tab/>
      </w:r>
      <w:r w:rsidRPr="00250899">
        <w:rPr>
          <w:rFonts w:ascii="Arial" w:hAnsi="Arial" w:cs="Arial"/>
          <w:b/>
          <w:bCs/>
          <w:sz w:val="20"/>
          <w:szCs w:val="20"/>
          <w:lang w:val="es-CO"/>
        </w:rPr>
        <w:tab/>
        <w:t>____________________________</w:t>
      </w:r>
    </w:p>
    <w:p w14:paraId="599D8B6D" w14:textId="0BB1BFE2" w:rsidR="00250899" w:rsidRPr="00250899" w:rsidRDefault="00250899" w:rsidP="00250899">
      <w:pPr>
        <w:spacing w:line="360" w:lineRule="auto"/>
        <w:jc w:val="both"/>
        <w:rPr>
          <w:rFonts w:ascii="Arial" w:hAnsi="Arial" w:cs="Arial"/>
          <w:b/>
          <w:bCs/>
          <w:sz w:val="20"/>
          <w:szCs w:val="20"/>
          <w:lang w:val="es-CO"/>
        </w:rPr>
      </w:pPr>
      <w:r w:rsidRPr="00250899">
        <w:rPr>
          <w:rFonts w:ascii="Arial" w:hAnsi="Arial" w:cs="Arial"/>
          <w:b/>
          <w:bCs/>
          <w:sz w:val="20"/>
          <w:szCs w:val="20"/>
          <w:lang w:val="es-CO"/>
        </w:rPr>
        <w:t xml:space="preserve">Razón Social del Proponente: </w:t>
      </w:r>
      <w:r w:rsidRPr="00250899">
        <w:rPr>
          <w:rFonts w:ascii="Arial" w:hAnsi="Arial" w:cs="Arial"/>
          <w:b/>
          <w:bCs/>
          <w:sz w:val="20"/>
          <w:szCs w:val="20"/>
          <w:lang w:val="es-CO"/>
        </w:rPr>
        <w:tab/>
      </w:r>
      <w:r w:rsidRPr="00250899">
        <w:rPr>
          <w:rFonts w:ascii="Arial" w:hAnsi="Arial" w:cs="Arial"/>
          <w:b/>
          <w:bCs/>
          <w:sz w:val="20"/>
          <w:szCs w:val="20"/>
          <w:lang w:val="es-CO"/>
        </w:rPr>
        <w:tab/>
        <w:t>____________________________</w:t>
      </w:r>
    </w:p>
    <w:p w14:paraId="3BCF4A52" w14:textId="212111B5" w:rsidR="00250899" w:rsidRPr="00250899" w:rsidRDefault="00250899" w:rsidP="00250899">
      <w:pPr>
        <w:spacing w:line="360" w:lineRule="auto"/>
        <w:jc w:val="both"/>
        <w:rPr>
          <w:rFonts w:ascii="Arial" w:hAnsi="Arial" w:cs="Arial"/>
          <w:sz w:val="20"/>
          <w:szCs w:val="20"/>
        </w:rPr>
      </w:pPr>
      <w:r w:rsidRPr="00250899">
        <w:rPr>
          <w:rFonts w:ascii="Arial" w:hAnsi="Arial" w:cs="Arial"/>
          <w:b/>
          <w:bCs/>
          <w:sz w:val="20"/>
          <w:szCs w:val="20"/>
          <w:lang w:val="es-CO"/>
        </w:rPr>
        <w:t>NIT: ____________________________</w:t>
      </w:r>
    </w:p>
    <w:sectPr w:rsidR="00250899" w:rsidRPr="00250899" w:rsidSect="006A156D">
      <w:headerReference w:type="default" r:id="rId8"/>
      <w:footerReference w:type="default" r:id="rId9"/>
      <w:pgSz w:w="12242" w:h="15842" w:code="1"/>
      <w:pgMar w:top="1814"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E76BB" w14:textId="77777777" w:rsidR="004C0D9E" w:rsidRDefault="004C0D9E">
      <w:r>
        <w:separator/>
      </w:r>
    </w:p>
  </w:endnote>
  <w:endnote w:type="continuationSeparator" w:id="0">
    <w:p w14:paraId="14360592" w14:textId="77777777" w:rsidR="004C0D9E" w:rsidRDefault="004C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04E3B" w14:textId="77777777" w:rsidR="001A6D1A" w:rsidRPr="00653D63" w:rsidRDefault="001A6D1A" w:rsidP="001A6D1A">
    <w:pPr>
      <w:rPr>
        <w:rFonts w:ascii="Arial Narrow" w:hAnsi="Arial Narrow" w:cs="Arial"/>
        <w:sz w:val="16"/>
        <w:szCs w:val="16"/>
      </w:rPr>
    </w:pPr>
    <w:r w:rsidRPr="00653D63">
      <w:rPr>
        <w:rFonts w:ascii="Arial Narrow" w:hAnsi="Arial Narrow" w:cs="Arial"/>
        <w:sz w:val="16"/>
        <w:szCs w:val="16"/>
      </w:rPr>
      <w:t>Atención al Ciudadano y Agencia Distrital de Empleo:</w:t>
    </w:r>
  </w:p>
  <w:p w14:paraId="1AF5E8B4" w14:textId="392D4A2A" w:rsidR="001A6D1A" w:rsidRPr="00653D63" w:rsidRDefault="00AC6BAC" w:rsidP="001A6D1A">
    <w:pPr>
      <w:rPr>
        <w:rFonts w:ascii="Arial Narrow" w:hAnsi="Arial Narrow" w:cs="Arial"/>
        <w:sz w:val="16"/>
        <w:szCs w:val="16"/>
      </w:rPr>
    </w:pPr>
    <w:r w:rsidRPr="00653D63">
      <w:rPr>
        <w:rFonts w:ascii="Arial Narrow" w:hAnsi="Arial Narrow" w:cs="Arial"/>
        <w:sz w:val="16"/>
        <w:szCs w:val="16"/>
      </w:rPr>
      <w:t xml:space="preserve">Carrera 13 No 27 - 00. Edificio Bochica Local 12. </w:t>
    </w:r>
    <w:r w:rsidR="001A6D1A" w:rsidRPr="00653D63">
      <w:rPr>
        <w:rFonts w:ascii="Arial Narrow" w:hAnsi="Arial Narrow" w:cs="Arial"/>
        <w:sz w:val="16"/>
        <w:szCs w:val="16"/>
      </w:rPr>
      <w:t>Bogotá, D.C.</w:t>
    </w:r>
  </w:p>
  <w:p w14:paraId="66ED0EDD" w14:textId="77777777" w:rsidR="001A6D1A" w:rsidRPr="00653D63" w:rsidRDefault="001A6D1A" w:rsidP="001A6D1A">
    <w:pPr>
      <w:rPr>
        <w:rFonts w:ascii="Arial Narrow" w:hAnsi="Arial Narrow" w:cs="Arial"/>
        <w:sz w:val="16"/>
        <w:szCs w:val="16"/>
      </w:rPr>
    </w:pPr>
    <w:r w:rsidRPr="00653D63">
      <w:rPr>
        <w:rFonts w:ascii="Arial Narrow" w:hAnsi="Arial Narrow" w:cs="Arial"/>
        <w:sz w:val="16"/>
        <w:szCs w:val="16"/>
      </w:rPr>
      <w:t>Oficinas Administrativas:</w:t>
    </w:r>
  </w:p>
  <w:p w14:paraId="2F602D72" w14:textId="6C01D80E" w:rsidR="001A6D1A" w:rsidRPr="00653D63" w:rsidRDefault="00AC6BAC" w:rsidP="001A6D1A">
    <w:pPr>
      <w:rPr>
        <w:rFonts w:ascii="Arial Narrow" w:hAnsi="Arial Narrow" w:cs="Arial"/>
        <w:sz w:val="16"/>
        <w:szCs w:val="16"/>
      </w:rPr>
    </w:pPr>
    <w:r w:rsidRPr="00653D63">
      <w:rPr>
        <w:rFonts w:ascii="Arial Narrow" w:hAnsi="Arial Narrow" w:cs="Arial"/>
        <w:sz w:val="16"/>
        <w:szCs w:val="16"/>
      </w:rPr>
      <w:t xml:space="preserve">Calle 28 No 13 A - 35, Edificio Centro de comercio Internacional. </w:t>
    </w:r>
    <w:r w:rsidR="001A6D1A" w:rsidRPr="00653D63">
      <w:rPr>
        <w:rFonts w:ascii="Arial Narrow" w:hAnsi="Arial Narrow" w:cs="Arial"/>
        <w:sz w:val="16"/>
        <w:szCs w:val="16"/>
      </w:rPr>
      <w:t>Bogotá, D.C.</w:t>
    </w:r>
  </w:p>
  <w:p w14:paraId="17BC3D3E" w14:textId="77777777" w:rsidR="001A6D1A" w:rsidRPr="00653D63" w:rsidRDefault="001A6D1A" w:rsidP="001A6D1A">
    <w:pPr>
      <w:rPr>
        <w:rFonts w:ascii="Arial Narrow" w:hAnsi="Arial Narrow" w:cs="Arial"/>
        <w:sz w:val="16"/>
        <w:szCs w:val="16"/>
      </w:rPr>
    </w:pPr>
    <w:r w:rsidRPr="00653D63">
      <w:rPr>
        <w:rFonts w:ascii="Arial Narrow" w:hAnsi="Arial Narrow" w:cs="Arial"/>
        <w:b/>
        <w:noProof/>
        <w:sz w:val="16"/>
        <w:szCs w:val="16"/>
        <w:lang w:val="es-CO" w:eastAsia="es-CO"/>
      </w:rPr>
      <w:drawing>
        <wp:anchor distT="0" distB="0" distL="114300" distR="114300" simplePos="0" relativeHeight="251662336" behindDoc="0" locked="0" layoutInCell="1" allowOverlap="1" wp14:anchorId="1A0E5F11" wp14:editId="3461C786">
          <wp:simplePos x="0" y="0"/>
          <wp:positionH relativeFrom="column">
            <wp:posOffset>4979035</wp:posOffset>
          </wp:positionH>
          <wp:positionV relativeFrom="paragraph">
            <wp:posOffset>21946</wp:posOffset>
          </wp:positionV>
          <wp:extent cx="1078703" cy="550985"/>
          <wp:effectExtent l="0" t="0" r="7620" b="1905"/>
          <wp:wrapNone/>
          <wp:docPr id="11" name="Imagen 1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078703" cy="550985"/>
                  </a:xfrm>
                  <a:prstGeom prst="rect">
                    <a:avLst/>
                  </a:prstGeom>
                </pic:spPr>
              </pic:pic>
            </a:graphicData>
          </a:graphic>
          <wp14:sizeRelH relativeFrom="margin">
            <wp14:pctWidth>0</wp14:pctWidth>
          </wp14:sizeRelH>
          <wp14:sizeRelV relativeFrom="margin">
            <wp14:pctHeight>0</wp14:pctHeight>
          </wp14:sizeRelV>
        </wp:anchor>
      </w:drawing>
    </w:r>
    <w:r w:rsidRPr="00653D63">
      <w:rPr>
        <w:rFonts w:ascii="Arial Narrow" w:hAnsi="Arial Narrow" w:cs="Arial"/>
        <w:sz w:val="16"/>
        <w:szCs w:val="16"/>
      </w:rPr>
      <w:t>Teléfonos: 3693777</w:t>
    </w:r>
  </w:p>
  <w:p w14:paraId="2B862A4C" w14:textId="77777777" w:rsidR="001A6D1A" w:rsidRPr="00653D63" w:rsidRDefault="001A6D1A" w:rsidP="001A6D1A">
    <w:pPr>
      <w:rPr>
        <w:rFonts w:ascii="Arial Narrow" w:hAnsi="Arial Narrow" w:cs="Arial"/>
        <w:sz w:val="16"/>
        <w:szCs w:val="16"/>
      </w:rPr>
    </w:pPr>
    <w:r w:rsidRPr="00653D63">
      <w:rPr>
        <w:rFonts w:ascii="Arial Narrow" w:hAnsi="Arial Narrow" w:cs="Arial"/>
        <w:sz w:val="16"/>
        <w:szCs w:val="16"/>
      </w:rPr>
      <w:t>www.desarrolloeconomico.gov.co</w:t>
    </w:r>
  </w:p>
  <w:p w14:paraId="551176FB" w14:textId="77777777" w:rsidR="001A6D1A" w:rsidRPr="00653D63" w:rsidRDefault="001A6D1A" w:rsidP="001A6D1A">
    <w:pPr>
      <w:rPr>
        <w:rFonts w:ascii="Arial Narrow" w:hAnsi="Arial Narrow" w:cs="Arial"/>
        <w:sz w:val="16"/>
        <w:szCs w:val="16"/>
      </w:rPr>
    </w:pPr>
    <w:r w:rsidRPr="00653D63">
      <w:rPr>
        <w:rFonts w:ascii="Arial Narrow" w:hAnsi="Arial Narrow" w:cs="Arial"/>
        <w:sz w:val="16"/>
        <w:szCs w:val="16"/>
      </w:rPr>
      <w:t xml:space="preserve">Información: Línea 195 </w:t>
    </w:r>
  </w:p>
  <w:p w14:paraId="663400C9" w14:textId="77777777" w:rsidR="00C17CEC" w:rsidRPr="00653D63" w:rsidRDefault="00C17CEC" w:rsidP="006B3631">
    <w:pPr>
      <w:rPr>
        <w:rFonts w:ascii="Arial Narrow" w:hAnsi="Arial Narrow" w:cs="Arial"/>
        <w:sz w:val="16"/>
        <w:szCs w:val="16"/>
      </w:rPr>
    </w:pPr>
  </w:p>
  <w:p w14:paraId="740EFBEE" w14:textId="7FF973BF" w:rsidR="00C17CEC" w:rsidRPr="00653D63" w:rsidRDefault="00070DDB" w:rsidP="006B3631">
    <w:pPr>
      <w:rPr>
        <w:rFonts w:ascii="Arial Narrow" w:hAnsi="Arial Narrow" w:cs="Arial"/>
        <w:sz w:val="16"/>
        <w:szCs w:val="16"/>
      </w:rPr>
    </w:pPr>
    <w:r w:rsidRPr="00653D63">
      <w:rPr>
        <w:rFonts w:ascii="Arial Narrow" w:hAnsi="Arial Narrow" w:cs="Arial"/>
        <w:sz w:val="16"/>
        <w:szCs w:val="16"/>
      </w:rPr>
      <w:t>GD-P3</w:t>
    </w:r>
    <w:r w:rsidR="00C17CEC" w:rsidRPr="00653D63">
      <w:rPr>
        <w:rFonts w:ascii="Arial Narrow" w:hAnsi="Arial Narrow" w:cs="Arial"/>
        <w:sz w:val="16"/>
        <w:szCs w:val="16"/>
      </w:rPr>
      <w:t>-F19</w:t>
    </w:r>
    <w:r w:rsidR="00B36681" w:rsidRPr="00653D63">
      <w:rPr>
        <w:rFonts w:ascii="Arial Narrow" w:hAnsi="Arial Narrow" w:cs="Arial"/>
        <w:sz w:val="16"/>
        <w:szCs w:val="16"/>
      </w:rPr>
      <w:t>_V1</w:t>
    </w:r>
    <w:r w:rsidR="00653D63" w:rsidRPr="00653D63">
      <w:rPr>
        <w:rFonts w:ascii="Arial Narrow" w:hAnsi="Arial Narrow" w:cs="Arial"/>
        <w:sz w:val="16"/>
        <w:szCs w:val="16"/>
      </w:rPr>
      <w:t xml:space="preserve">3 </w:t>
    </w:r>
    <w:r w:rsidR="00653D63" w:rsidRPr="00653D63">
      <w:rPr>
        <w:rFonts w:ascii="Arial Narrow" w:hAnsi="Arial Narrow" w:cs="Arial"/>
        <w:sz w:val="14"/>
        <w:szCs w:val="14"/>
      </w:rPr>
      <w:t>_</w:t>
    </w:r>
    <w:r w:rsidR="00653D63" w:rsidRPr="00653D63">
      <w:rPr>
        <w:rFonts w:ascii="Arial Narrow" w:hAnsi="Arial Narrow" w:cs="Arial"/>
        <w:sz w:val="16"/>
        <w:szCs w:val="16"/>
      </w:rPr>
      <w:t>25/09/2025</w:t>
    </w:r>
  </w:p>
  <w:p w14:paraId="7DE3BC4A" w14:textId="77777777" w:rsidR="006B3631" w:rsidRPr="001134CB" w:rsidRDefault="006B3631">
    <w:pPr>
      <w:pStyle w:val="Piedepgina"/>
      <w:jc w:val="center"/>
      <w:rPr>
        <w:rFonts w:ascii="Arial" w:hAnsi="Arial" w:cs="Arial"/>
      </w:rPr>
    </w:pPr>
    <w:r w:rsidRPr="001134CB">
      <w:rPr>
        <w:rFonts w:ascii="Arial" w:hAnsi="Arial" w:cs="Arial"/>
      </w:rPr>
      <w:fldChar w:fldCharType="begin"/>
    </w:r>
    <w:r w:rsidRPr="001134CB">
      <w:rPr>
        <w:rFonts w:ascii="Arial" w:hAnsi="Arial" w:cs="Arial"/>
      </w:rPr>
      <w:instrText>PAGE   \* MERGEFORMAT</w:instrText>
    </w:r>
    <w:r w:rsidRPr="001134CB">
      <w:rPr>
        <w:rFonts w:ascii="Arial" w:hAnsi="Arial" w:cs="Arial"/>
      </w:rPr>
      <w:fldChar w:fldCharType="separate"/>
    </w:r>
    <w:r w:rsidR="003D3DF7">
      <w:rPr>
        <w:rFonts w:ascii="Arial" w:hAnsi="Arial" w:cs="Arial"/>
        <w:noProof/>
      </w:rPr>
      <w:t>1</w:t>
    </w:r>
    <w:r w:rsidRPr="001134CB">
      <w:rPr>
        <w:rFonts w:ascii="Arial" w:hAnsi="Arial" w:cs="Arial"/>
      </w:rPr>
      <w:fldChar w:fldCharType="end"/>
    </w:r>
  </w:p>
  <w:p w14:paraId="24BB5334" w14:textId="77777777" w:rsidR="005400F2" w:rsidRPr="00995FE3" w:rsidRDefault="005400F2" w:rsidP="00995FE3">
    <w:pPr>
      <w:pStyle w:val="Piedepgina"/>
      <w:ind w:right="360"/>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38CF7" w14:textId="77777777" w:rsidR="004C0D9E" w:rsidRDefault="004C0D9E">
      <w:r>
        <w:separator/>
      </w:r>
    </w:p>
  </w:footnote>
  <w:footnote w:type="continuationSeparator" w:id="0">
    <w:p w14:paraId="66C78955" w14:textId="77777777" w:rsidR="004C0D9E" w:rsidRDefault="004C0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D00ED" w14:textId="77777777" w:rsidR="00A57433" w:rsidRPr="009207BC" w:rsidRDefault="003D3DF7">
    <w:pPr>
      <w:pStyle w:val="Encabezado"/>
    </w:pPr>
    <w:r>
      <w:rPr>
        <w:noProof/>
        <w:lang w:val="es-CO" w:eastAsia="es-CO"/>
      </w:rPr>
      <w:drawing>
        <wp:anchor distT="0" distB="0" distL="114300" distR="114300" simplePos="0" relativeHeight="251660288" behindDoc="1" locked="0" layoutInCell="1" allowOverlap="1" wp14:anchorId="597559EF" wp14:editId="060803A3">
          <wp:simplePos x="0" y="0"/>
          <wp:positionH relativeFrom="margin">
            <wp:posOffset>2101850</wp:posOffset>
          </wp:positionH>
          <wp:positionV relativeFrom="paragraph">
            <wp:posOffset>210820</wp:posOffset>
          </wp:positionV>
          <wp:extent cx="1707515" cy="565785"/>
          <wp:effectExtent l="0" t="0" r="6985" b="5715"/>
          <wp:wrapTight wrapText="bothSides">
            <wp:wrapPolygon edited="0">
              <wp:start x="723" y="0"/>
              <wp:lineTo x="0" y="16000"/>
              <wp:lineTo x="0" y="21091"/>
              <wp:lineTo x="9639" y="21091"/>
              <wp:lineTo x="21447" y="19636"/>
              <wp:lineTo x="21447" y="2182"/>
              <wp:lineTo x="9639" y="0"/>
              <wp:lineTo x="723"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07515" cy="565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79A">
      <w:t xml:space="preserve">         </w:t>
    </w:r>
    <w:r w:rsidR="00C8679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multilevel"/>
    <w:tmpl w:val="00000003"/>
    <w:lvl w:ilvl="0">
      <w:start w:val="100"/>
      <w:numFmt w:val="lowerRoman"/>
      <w:lvlText w:val="%1."/>
      <w:lvlJc w:val="left"/>
      <w:pPr>
        <w:tabs>
          <w:tab w:val="num" w:pos="323"/>
        </w:tabs>
        <w:ind w:left="323" w:hanging="360"/>
      </w:pPr>
    </w:lvl>
    <w:lvl w:ilvl="1">
      <w:start w:val="100"/>
      <w:numFmt w:val="lowerRoman"/>
      <w:lvlText w:val="%1.%2."/>
      <w:lvlJc w:val="left"/>
      <w:pPr>
        <w:tabs>
          <w:tab w:val="num" w:pos="375"/>
        </w:tabs>
        <w:ind w:left="375" w:hanging="360"/>
      </w:pPr>
    </w:lvl>
    <w:lvl w:ilvl="2">
      <w:start w:val="1"/>
      <w:numFmt w:val="decimal"/>
      <w:lvlText w:val="%1.%2.%3."/>
      <w:lvlJc w:val="left"/>
      <w:pPr>
        <w:tabs>
          <w:tab w:val="num" w:pos="427"/>
        </w:tabs>
        <w:ind w:left="427" w:hanging="360"/>
      </w:pPr>
    </w:lvl>
    <w:lvl w:ilvl="3">
      <w:start w:val="1"/>
      <w:numFmt w:val="decimal"/>
      <w:lvlText w:val="%1.%2.%3.%4."/>
      <w:lvlJc w:val="left"/>
      <w:pPr>
        <w:tabs>
          <w:tab w:val="num" w:pos="479"/>
        </w:tabs>
        <w:ind w:left="479" w:hanging="360"/>
      </w:pPr>
    </w:lvl>
    <w:lvl w:ilvl="4">
      <w:start w:val="1"/>
      <w:numFmt w:val="decimal"/>
      <w:lvlText w:val="%1.%2.%3.%4.%5."/>
      <w:lvlJc w:val="left"/>
      <w:pPr>
        <w:tabs>
          <w:tab w:val="num" w:pos="531"/>
        </w:tabs>
        <w:ind w:left="531" w:hanging="360"/>
      </w:pPr>
    </w:lvl>
    <w:lvl w:ilvl="5">
      <w:start w:val="1"/>
      <w:numFmt w:val="decimal"/>
      <w:lvlText w:val="%1.%2.%3.%4.%5.%6."/>
      <w:lvlJc w:val="left"/>
      <w:pPr>
        <w:tabs>
          <w:tab w:val="num" w:pos="583"/>
        </w:tabs>
        <w:ind w:left="583" w:hanging="360"/>
      </w:pPr>
    </w:lvl>
    <w:lvl w:ilvl="6">
      <w:start w:val="1"/>
      <w:numFmt w:val="decimal"/>
      <w:lvlText w:val="%1.%2.%3.%4.%5.%6.%7."/>
      <w:lvlJc w:val="left"/>
      <w:pPr>
        <w:tabs>
          <w:tab w:val="num" w:pos="635"/>
        </w:tabs>
        <w:ind w:left="635" w:hanging="360"/>
      </w:pPr>
    </w:lvl>
    <w:lvl w:ilvl="7">
      <w:start w:val="1"/>
      <w:numFmt w:val="decimal"/>
      <w:lvlText w:val="%1.%2.%3.%4.%5.%6.%7.%8."/>
      <w:lvlJc w:val="left"/>
      <w:pPr>
        <w:tabs>
          <w:tab w:val="num" w:pos="687"/>
        </w:tabs>
        <w:ind w:left="687" w:hanging="360"/>
      </w:pPr>
    </w:lvl>
    <w:lvl w:ilvl="8">
      <w:start w:val="1"/>
      <w:numFmt w:val="decimal"/>
      <w:lvlText w:val="%1.%2.%3.%4.%5.%6.%7.%8.%9."/>
      <w:lvlJc w:val="left"/>
      <w:pPr>
        <w:tabs>
          <w:tab w:val="num" w:pos="739"/>
        </w:tabs>
        <w:ind w:left="739" w:hanging="360"/>
      </w:pPr>
    </w:lvl>
  </w:abstractNum>
  <w:abstractNum w:abstractNumId="3" w15:restartNumberingAfterBreak="0">
    <w:nsid w:val="00000004"/>
    <w:multiLevelType w:val="multilevel"/>
    <w:tmpl w:val="00000004"/>
    <w:lvl w:ilvl="0">
      <w:start w:val="100"/>
      <w:numFmt w:val="lowerRoman"/>
      <w:lvlText w:val="%1."/>
      <w:lvlJc w:val="left"/>
      <w:pPr>
        <w:tabs>
          <w:tab w:val="num" w:pos="323"/>
        </w:tabs>
        <w:ind w:left="323" w:hanging="360"/>
      </w:pPr>
    </w:lvl>
    <w:lvl w:ilvl="1">
      <w:start w:val="100"/>
      <w:numFmt w:val="lowerRoman"/>
      <w:lvlText w:val="%1.%2."/>
      <w:lvlJc w:val="left"/>
      <w:pPr>
        <w:tabs>
          <w:tab w:val="num" w:pos="375"/>
        </w:tabs>
        <w:ind w:left="375" w:hanging="360"/>
      </w:pPr>
    </w:lvl>
    <w:lvl w:ilvl="2">
      <w:start w:val="1"/>
      <w:numFmt w:val="decimal"/>
      <w:lvlText w:val="%1.%2.%3."/>
      <w:lvlJc w:val="left"/>
      <w:pPr>
        <w:tabs>
          <w:tab w:val="num" w:pos="427"/>
        </w:tabs>
        <w:ind w:left="427" w:hanging="360"/>
      </w:pPr>
    </w:lvl>
    <w:lvl w:ilvl="3">
      <w:start w:val="1"/>
      <w:numFmt w:val="decimal"/>
      <w:lvlText w:val="%1.%2.%3.%4."/>
      <w:lvlJc w:val="left"/>
      <w:pPr>
        <w:tabs>
          <w:tab w:val="num" w:pos="479"/>
        </w:tabs>
        <w:ind w:left="479" w:hanging="360"/>
      </w:pPr>
    </w:lvl>
    <w:lvl w:ilvl="4">
      <w:start w:val="1"/>
      <w:numFmt w:val="decimal"/>
      <w:lvlText w:val="%1.%2.%3.%4.%5."/>
      <w:lvlJc w:val="left"/>
      <w:pPr>
        <w:tabs>
          <w:tab w:val="num" w:pos="531"/>
        </w:tabs>
        <w:ind w:left="531" w:hanging="360"/>
      </w:pPr>
    </w:lvl>
    <w:lvl w:ilvl="5">
      <w:start w:val="1"/>
      <w:numFmt w:val="decimal"/>
      <w:lvlText w:val="%1.%2.%3.%4.%5.%6."/>
      <w:lvlJc w:val="left"/>
      <w:pPr>
        <w:tabs>
          <w:tab w:val="num" w:pos="583"/>
        </w:tabs>
        <w:ind w:left="583" w:hanging="360"/>
      </w:pPr>
    </w:lvl>
    <w:lvl w:ilvl="6">
      <w:start w:val="1"/>
      <w:numFmt w:val="decimal"/>
      <w:lvlText w:val="%1.%2.%3.%4.%5.%6.%7."/>
      <w:lvlJc w:val="left"/>
      <w:pPr>
        <w:tabs>
          <w:tab w:val="num" w:pos="635"/>
        </w:tabs>
        <w:ind w:left="635" w:hanging="360"/>
      </w:pPr>
    </w:lvl>
    <w:lvl w:ilvl="7">
      <w:start w:val="1"/>
      <w:numFmt w:val="decimal"/>
      <w:lvlText w:val="%1.%2.%3.%4.%5.%6.%7.%8."/>
      <w:lvlJc w:val="left"/>
      <w:pPr>
        <w:tabs>
          <w:tab w:val="num" w:pos="687"/>
        </w:tabs>
        <w:ind w:left="687" w:hanging="360"/>
      </w:pPr>
    </w:lvl>
    <w:lvl w:ilvl="8">
      <w:start w:val="1"/>
      <w:numFmt w:val="decimal"/>
      <w:lvlText w:val="%1.%2.%3.%4.%5.%6.%7.%8.%9."/>
      <w:lvlJc w:val="left"/>
      <w:pPr>
        <w:tabs>
          <w:tab w:val="num" w:pos="739"/>
        </w:tabs>
        <w:ind w:left="739" w:hanging="360"/>
      </w:pPr>
    </w:lvl>
  </w:abstractNum>
  <w:abstractNum w:abstractNumId="4" w15:restartNumberingAfterBreak="0">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lvl w:ilvl="0">
      <w:start w:val="100"/>
      <w:numFmt w:val="lowerRoman"/>
      <w:lvlText w:val="%1."/>
      <w:lvlJc w:val="left"/>
      <w:pPr>
        <w:tabs>
          <w:tab w:val="num" w:pos="323"/>
        </w:tabs>
        <w:ind w:left="323" w:hanging="360"/>
      </w:pPr>
    </w:lvl>
    <w:lvl w:ilvl="1">
      <w:start w:val="100"/>
      <w:numFmt w:val="lowerRoman"/>
      <w:lvlText w:val="%1.%2."/>
      <w:lvlJc w:val="left"/>
      <w:pPr>
        <w:tabs>
          <w:tab w:val="num" w:pos="375"/>
        </w:tabs>
        <w:ind w:left="375" w:hanging="360"/>
      </w:pPr>
    </w:lvl>
    <w:lvl w:ilvl="2">
      <w:start w:val="1"/>
      <w:numFmt w:val="decimal"/>
      <w:lvlText w:val="%1.%2.%3."/>
      <w:lvlJc w:val="left"/>
      <w:pPr>
        <w:tabs>
          <w:tab w:val="num" w:pos="427"/>
        </w:tabs>
        <w:ind w:left="427" w:hanging="360"/>
      </w:pPr>
    </w:lvl>
    <w:lvl w:ilvl="3">
      <w:start w:val="1"/>
      <w:numFmt w:val="decimal"/>
      <w:lvlText w:val="%1.%2.%3.%4."/>
      <w:lvlJc w:val="left"/>
      <w:pPr>
        <w:tabs>
          <w:tab w:val="num" w:pos="479"/>
        </w:tabs>
        <w:ind w:left="479" w:hanging="360"/>
      </w:pPr>
    </w:lvl>
    <w:lvl w:ilvl="4">
      <w:start w:val="1"/>
      <w:numFmt w:val="decimal"/>
      <w:lvlText w:val="%1.%2.%3.%4.%5."/>
      <w:lvlJc w:val="left"/>
      <w:pPr>
        <w:tabs>
          <w:tab w:val="num" w:pos="531"/>
        </w:tabs>
        <w:ind w:left="531" w:hanging="360"/>
      </w:pPr>
    </w:lvl>
    <w:lvl w:ilvl="5">
      <w:start w:val="1"/>
      <w:numFmt w:val="decimal"/>
      <w:lvlText w:val="%1.%2.%3.%4.%5.%6."/>
      <w:lvlJc w:val="left"/>
      <w:pPr>
        <w:tabs>
          <w:tab w:val="num" w:pos="583"/>
        </w:tabs>
        <w:ind w:left="583" w:hanging="360"/>
      </w:pPr>
    </w:lvl>
    <w:lvl w:ilvl="6">
      <w:start w:val="1"/>
      <w:numFmt w:val="decimal"/>
      <w:lvlText w:val="%1.%2.%3.%4.%5.%6.%7."/>
      <w:lvlJc w:val="left"/>
      <w:pPr>
        <w:tabs>
          <w:tab w:val="num" w:pos="635"/>
        </w:tabs>
        <w:ind w:left="635" w:hanging="360"/>
      </w:pPr>
    </w:lvl>
    <w:lvl w:ilvl="7">
      <w:start w:val="1"/>
      <w:numFmt w:val="decimal"/>
      <w:lvlText w:val="%1.%2.%3.%4.%5.%6.%7.%8."/>
      <w:lvlJc w:val="left"/>
      <w:pPr>
        <w:tabs>
          <w:tab w:val="num" w:pos="687"/>
        </w:tabs>
        <w:ind w:left="687" w:hanging="360"/>
      </w:pPr>
    </w:lvl>
    <w:lvl w:ilvl="8">
      <w:start w:val="1"/>
      <w:numFmt w:val="decimal"/>
      <w:lvlText w:val="%1.%2.%3.%4.%5.%6.%7.%8.%9."/>
      <w:lvlJc w:val="left"/>
      <w:pPr>
        <w:tabs>
          <w:tab w:val="num" w:pos="739"/>
        </w:tabs>
        <w:ind w:left="739" w:hanging="360"/>
      </w:pPr>
    </w:lvl>
  </w:abstractNum>
  <w:abstractNum w:abstractNumId="6" w15:restartNumberingAfterBreak="0">
    <w:nsid w:val="00000007"/>
    <w:multiLevelType w:val="multilevel"/>
    <w:tmpl w:val="00000007"/>
    <w:lvl w:ilvl="0">
      <w:start w:val="100"/>
      <w:numFmt w:val="lowerRoman"/>
      <w:lvlText w:val="%1."/>
      <w:lvlJc w:val="left"/>
      <w:pPr>
        <w:tabs>
          <w:tab w:val="num" w:pos="360"/>
        </w:tabs>
        <w:ind w:left="360" w:hanging="360"/>
      </w:pPr>
    </w:lvl>
    <w:lvl w:ilvl="1">
      <w:start w:val="100"/>
      <w:numFmt w:val="lowerRoman"/>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7" w15:restartNumberingAfterBreak="0">
    <w:nsid w:val="00DF27E8"/>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03877D6A"/>
    <w:multiLevelType w:val="hybridMultilevel"/>
    <w:tmpl w:val="2DCC62C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0B903521"/>
    <w:multiLevelType w:val="hybridMultilevel"/>
    <w:tmpl w:val="C62C1B5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79C62AF"/>
    <w:multiLevelType w:val="hybridMultilevel"/>
    <w:tmpl w:val="469EB0F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B0E0CA8"/>
    <w:multiLevelType w:val="hybridMultilevel"/>
    <w:tmpl w:val="9B38648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9C2F64"/>
    <w:multiLevelType w:val="hybridMultilevel"/>
    <w:tmpl w:val="D33AD6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9C77FA"/>
    <w:multiLevelType w:val="hybridMultilevel"/>
    <w:tmpl w:val="F4B8C010"/>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405A7F61"/>
    <w:multiLevelType w:val="hybridMultilevel"/>
    <w:tmpl w:val="DCAAF4AC"/>
    <w:lvl w:ilvl="0" w:tplc="0C0A000F">
      <w:start w:val="1"/>
      <w:numFmt w:val="decimal"/>
      <w:lvlText w:val="%1."/>
      <w:lvlJc w:val="left"/>
      <w:pPr>
        <w:tabs>
          <w:tab w:val="num" w:pos="960"/>
        </w:tabs>
        <w:ind w:left="960" w:hanging="360"/>
      </w:pPr>
    </w:lvl>
    <w:lvl w:ilvl="1" w:tplc="0C0A0019" w:tentative="1">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15" w15:restartNumberingAfterBreak="0">
    <w:nsid w:val="4E3C0E67"/>
    <w:multiLevelType w:val="hybridMultilevel"/>
    <w:tmpl w:val="518246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7C97F47"/>
    <w:multiLevelType w:val="hybridMultilevel"/>
    <w:tmpl w:val="DDEE6D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C5A340C"/>
    <w:multiLevelType w:val="hybridMultilevel"/>
    <w:tmpl w:val="D25A63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1EA1E2E"/>
    <w:multiLevelType w:val="hybridMultilevel"/>
    <w:tmpl w:val="F9B8A87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983122D"/>
    <w:multiLevelType w:val="hybridMultilevel"/>
    <w:tmpl w:val="F5CC2DF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28F1C7B"/>
    <w:multiLevelType w:val="hybridMultilevel"/>
    <w:tmpl w:val="ABBE3D3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73A6691F"/>
    <w:multiLevelType w:val="multilevel"/>
    <w:tmpl w:val="10607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FE5564"/>
    <w:multiLevelType w:val="hybridMultilevel"/>
    <w:tmpl w:val="38CC6B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78843AE7"/>
    <w:multiLevelType w:val="hybridMultilevel"/>
    <w:tmpl w:val="DF1E2B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8"/>
  </w:num>
  <w:num w:numId="3">
    <w:abstractNumId w:val="0"/>
  </w:num>
  <w:num w:numId="4">
    <w:abstractNumId w:val="1"/>
  </w:num>
  <w:num w:numId="5">
    <w:abstractNumId w:val="18"/>
  </w:num>
  <w:num w:numId="6">
    <w:abstractNumId w:val="20"/>
  </w:num>
  <w:num w:numId="7">
    <w:abstractNumId w:val="19"/>
  </w:num>
  <w:num w:numId="8">
    <w:abstractNumId w:val="10"/>
  </w:num>
  <w:num w:numId="9">
    <w:abstractNumId w:val="13"/>
  </w:num>
  <w:num w:numId="10">
    <w:abstractNumId w:val="12"/>
  </w:num>
  <w:num w:numId="11">
    <w:abstractNumId w:val="2"/>
  </w:num>
  <w:num w:numId="12">
    <w:abstractNumId w:val="3"/>
  </w:num>
  <w:num w:numId="13">
    <w:abstractNumId w:val="4"/>
  </w:num>
  <w:num w:numId="14">
    <w:abstractNumId w:val="5"/>
  </w:num>
  <w:num w:numId="15">
    <w:abstractNumId w:val="6"/>
  </w:num>
  <w:num w:numId="16">
    <w:abstractNumId w:val="14"/>
  </w:num>
  <w:num w:numId="17">
    <w:abstractNumId w:val="17"/>
  </w:num>
  <w:num w:numId="18">
    <w:abstractNumId w:val="22"/>
  </w:num>
  <w:num w:numId="19">
    <w:abstractNumId w:val="23"/>
  </w:num>
  <w:num w:numId="20">
    <w:abstractNumId w:val="7"/>
  </w:num>
  <w:num w:numId="21">
    <w:abstractNumId w:val="9"/>
  </w:num>
  <w:num w:numId="22">
    <w:abstractNumId w:val="16"/>
  </w:num>
  <w:num w:numId="23">
    <w:abstractNumId w:val="11"/>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11C"/>
    <w:rsid w:val="000063DB"/>
    <w:rsid w:val="0001484A"/>
    <w:rsid w:val="00020AD9"/>
    <w:rsid w:val="0002339B"/>
    <w:rsid w:val="0002687D"/>
    <w:rsid w:val="000357EB"/>
    <w:rsid w:val="00040DCA"/>
    <w:rsid w:val="00043A8F"/>
    <w:rsid w:val="000448B0"/>
    <w:rsid w:val="0005008B"/>
    <w:rsid w:val="00070DDB"/>
    <w:rsid w:val="000756A7"/>
    <w:rsid w:val="000815C7"/>
    <w:rsid w:val="00085540"/>
    <w:rsid w:val="000855A1"/>
    <w:rsid w:val="000856A5"/>
    <w:rsid w:val="000930C0"/>
    <w:rsid w:val="000A4C3B"/>
    <w:rsid w:val="000B0296"/>
    <w:rsid w:val="000B0E1C"/>
    <w:rsid w:val="000B18C4"/>
    <w:rsid w:val="000B6DF0"/>
    <w:rsid w:val="000C5BDF"/>
    <w:rsid w:val="000C688F"/>
    <w:rsid w:val="000D731C"/>
    <w:rsid w:val="000E09D5"/>
    <w:rsid w:val="000F32FA"/>
    <w:rsid w:val="000F48D5"/>
    <w:rsid w:val="000F5AC6"/>
    <w:rsid w:val="000F6136"/>
    <w:rsid w:val="00103DD6"/>
    <w:rsid w:val="00103ED7"/>
    <w:rsid w:val="0011200B"/>
    <w:rsid w:val="001134CB"/>
    <w:rsid w:val="00125C6F"/>
    <w:rsid w:val="00133490"/>
    <w:rsid w:val="001349D5"/>
    <w:rsid w:val="00135077"/>
    <w:rsid w:val="0013676F"/>
    <w:rsid w:val="001407D0"/>
    <w:rsid w:val="0015165C"/>
    <w:rsid w:val="001640A6"/>
    <w:rsid w:val="00164206"/>
    <w:rsid w:val="00165DB4"/>
    <w:rsid w:val="00167A86"/>
    <w:rsid w:val="00167C72"/>
    <w:rsid w:val="00170B77"/>
    <w:rsid w:val="00177E6D"/>
    <w:rsid w:val="001839A3"/>
    <w:rsid w:val="0019137C"/>
    <w:rsid w:val="00193D28"/>
    <w:rsid w:val="00194AC2"/>
    <w:rsid w:val="00196A70"/>
    <w:rsid w:val="001A230E"/>
    <w:rsid w:val="001A6D1A"/>
    <w:rsid w:val="001B1B28"/>
    <w:rsid w:val="001B33F5"/>
    <w:rsid w:val="001B7DBB"/>
    <w:rsid w:val="001F3433"/>
    <w:rsid w:val="00201DA4"/>
    <w:rsid w:val="00202E6E"/>
    <w:rsid w:val="00205024"/>
    <w:rsid w:val="00213900"/>
    <w:rsid w:val="00222268"/>
    <w:rsid w:val="0023396B"/>
    <w:rsid w:val="00236D1B"/>
    <w:rsid w:val="00243C6D"/>
    <w:rsid w:val="00245CDA"/>
    <w:rsid w:val="0024738C"/>
    <w:rsid w:val="00250899"/>
    <w:rsid w:val="00261BFB"/>
    <w:rsid w:val="00267BBD"/>
    <w:rsid w:val="00275A49"/>
    <w:rsid w:val="002831F3"/>
    <w:rsid w:val="0028327D"/>
    <w:rsid w:val="00287AF5"/>
    <w:rsid w:val="002A2254"/>
    <w:rsid w:val="002A3AFB"/>
    <w:rsid w:val="002B004B"/>
    <w:rsid w:val="002B7D13"/>
    <w:rsid w:val="002C1984"/>
    <w:rsid w:val="002C5A61"/>
    <w:rsid w:val="002D4630"/>
    <w:rsid w:val="002D587C"/>
    <w:rsid w:val="002E648A"/>
    <w:rsid w:val="002E727B"/>
    <w:rsid w:val="002F0746"/>
    <w:rsid w:val="00302C58"/>
    <w:rsid w:val="0031037F"/>
    <w:rsid w:val="003135E7"/>
    <w:rsid w:val="00320F43"/>
    <w:rsid w:val="003272F0"/>
    <w:rsid w:val="00331D35"/>
    <w:rsid w:val="003425FA"/>
    <w:rsid w:val="003438D3"/>
    <w:rsid w:val="00353044"/>
    <w:rsid w:val="003532DC"/>
    <w:rsid w:val="00355E16"/>
    <w:rsid w:val="0035693B"/>
    <w:rsid w:val="00356CD4"/>
    <w:rsid w:val="00364DD6"/>
    <w:rsid w:val="0037726B"/>
    <w:rsid w:val="00377612"/>
    <w:rsid w:val="0038087D"/>
    <w:rsid w:val="00392C90"/>
    <w:rsid w:val="00393AB3"/>
    <w:rsid w:val="00394A33"/>
    <w:rsid w:val="003A057D"/>
    <w:rsid w:val="003A5617"/>
    <w:rsid w:val="003B1A3A"/>
    <w:rsid w:val="003B7A04"/>
    <w:rsid w:val="003C12AD"/>
    <w:rsid w:val="003C3D39"/>
    <w:rsid w:val="003C5AF2"/>
    <w:rsid w:val="003C66CA"/>
    <w:rsid w:val="003D3DF7"/>
    <w:rsid w:val="003D480F"/>
    <w:rsid w:val="003E177F"/>
    <w:rsid w:val="004032D5"/>
    <w:rsid w:val="0041189E"/>
    <w:rsid w:val="00412153"/>
    <w:rsid w:val="00413494"/>
    <w:rsid w:val="00413DEE"/>
    <w:rsid w:val="0042622C"/>
    <w:rsid w:val="004346E4"/>
    <w:rsid w:val="0044007D"/>
    <w:rsid w:val="00443407"/>
    <w:rsid w:val="004447CB"/>
    <w:rsid w:val="00445095"/>
    <w:rsid w:val="00446239"/>
    <w:rsid w:val="0045106A"/>
    <w:rsid w:val="0045548B"/>
    <w:rsid w:val="004615EF"/>
    <w:rsid w:val="004903F4"/>
    <w:rsid w:val="004911D2"/>
    <w:rsid w:val="0049165D"/>
    <w:rsid w:val="004933F3"/>
    <w:rsid w:val="00495AB0"/>
    <w:rsid w:val="004A21F8"/>
    <w:rsid w:val="004A510C"/>
    <w:rsid w:val="004B47AC"/>
    <w:rsid w:val="004C098C"/>
    <w:rsid w:val="004C09BE"/>
    <w:rsid w:val="004C0D9E"/>
    <w:rsid w:val="004C18A1"/>
    <w:rsid w:val="004C4792"/>
    <w:rsid w:val="004C67BA"/>
    <w:rsid w:val="004E0873"/>
    <w:rsid w:val="004E0B74"/>
    <w:rsid w:val="004F26F1"/>
    <w:rsid w:val="004F309E"/>
    <w:rsid w:val="004F60BE"/>
    <w:rsid w:val="004F7E68"/>
    <w:rsid w:val="005005F6"/>
    <w:rsid w:val="00501EF5"/>
    <w:rsid w:val="00501F9B"/>
    <w:rsid w:val="00506CDD"/>
    <w:rsid w:val="005113DD"/>
    <w:rsid w:val="005203B7"/>
    <w:rsid w:val="00524286"/>
    <w:rsid w:val="0052662D"/>
    <w:rsid w:val="005400C4"/>
    <w:rsid w:val="005400F2"/>
    <w:rsid w:val="00550F3F"/>
    <w:rsid w:val="00555637"/>
    <w:rsid w:val="005606BD"/>
    <w:rsid w:val="00560709"/>
    <w:rsid w:val="0056133E"/>
    <w:rsid w:val="00567058"/>
    <w:rsid w:val="005678C5"/>
    <w:rsid w:val="005749E3"/>
    <w:rsid w:val="00575692"/>
    <w:rsid w:val="00583271"/>
    <w:rsid w:val="00595A2D"/>
    <w:rsid w:val="005A0CC4"/>
    <w:rsid w:val="005A71CD"/>
    <w:rsid w:val="005C30B9"/>
    <w:rsid w:val="005E4115"/>
    <w:rsid w:val="005F1EB7"/>
    <w:rsid w:val="005F7A1D"/>
    <w:rsid w:val="00611CD7"/>
    <w:rsid w:val="00613849"/>
    <w:rsid w:val="00621A2D"/>
    <w:rsid w:val="006226B3"/>
    <w:rsid w:val="00622CFE"/>
    <w:rsid w:val="00627584"/>
    <w:rsid w:val="00634993"/>
    <w:rsid w:val="00647029"/>
    <w:rsid w:val="006514A8"/>
    <w:rsid w:val="00653342"/>
    <w:rsid w:val="00653D63"/>
    <w:rsid w:val="006656A7"/>
    <w:rsid w:val="00673E67"/>
    <w:rsid w:val="0067487E"/>
    <w:rsid w:val="006872AA"/>
    <w:rsid w:val="0069593D"/>
    <w:rsid w:val="006A12D5"/>
    <w:rsid w:val="006A156D"/>
    <w:rsid w:val="006A2B15"/>
    <w:rsid w:val="006A532E"/>
    <w:rsid w:val="006A668A"/>
    <w:rsid w:val="006B3631"/>
    <w:rsid w:val="006B479C"/>
    <w:rsid w:val="006B4E1E"/>
    <w:rsid w:val="006C291D"/>
    <w:rsid w:val="006D0CC0"/>
    <w:rsid w:val="006D1A1F"/>
    <w:rsid w:val="006D47D5"/>
    <w:rsid w:val="006D75A6"/>
    <w:rsid w:val="006D7C72"/>
    <w:rsid w:val="006E415E"/>
    <w:rsid w:val="006F0819"/>
    <w:rsid w:val="006F2F78"/>
    <w:rsid w:val="006F6A75"/>
    <w:rsid w:val="006F7597"/>
    <w:rsid w:val="00713E75"/>
    <w:rsid w:val="007144E6"/>
    <w:rsid w:val="00721C9F"/>
    <w:rsid w:val="00733689"/>
    <w:rsid w:val="00740596"/>
    <w:rsid w:val="0074196A"/>
    <w:rsid w:val="00743769"/>
    <w:rsid w:val="00745A2B"/>
    <w:rsid w:val="00751A2A"/>
    <w:rsid w:val="00752A5A"/>
    <w:rsid w:val="00753B7B"/>
    <w:rsid w:val="00757AD8"/>
    <w:rsid w:val="00762A3E"/>
    <w:rsid w:val="00766375"/>
    <w:rsid w:val="00777320"/>
    <w:rsid w:val="00777B41"/>
    <w:rsid w:val="007840FB"/>
    <w:rsid w:val="00790620"/>
    <w:rsid w:val="00790978"/>
    <w:rsid w:val="007A1163"/>
    <w:rsid w:val="007A35EC"/>
    <w:rsid w:val="007A732E"/>
    <w:rsid w:val="007B1271"/>
    <w:rsid w:val="007B2949"/>
    <w:rsid w:val="007B4E03"/>
    <w:rsid w:val="007C0436"/>
    <w:rsid w:val="007C09C1"/>
    <w:rsid w:val="007C1453"/>
    <w:rsid w:val="007C7770"/>
    <w:rsid w:val="007C779F"/>
    <w:rsid w:val="007D07A7"/>
    <w:rsid w:val="007D1EBB"/>
    <w:rsid w:val="007D332D"/>
    <w:rsid w:val="007D466D"/>
    <w:rsid w:val="007D5C72"/>
    <w:rsid w:val="007E00EC"/>
    <w:rsid w:val="007E0AA7"/>
    <w:rsid w:val="007E2318"/>
    <w:rsid w:val="007E3F34"/>
    <w:rsid w:val="007E627B"/>
    <w:rsid w:val="007E694F"/>
    <w:rsid w:val="007E6FC6"/>
    <w:rsid w:val="00805CF7"/>
    <w:rsid w:val="008114A3"/>
    <w:rsid w:val="00817BF6"/>
    <w:rsid w:val="008211CD"/>
    <w:rsid w:val="008247C7"/>
    <w:rsid w:val="00831B68"/>
    <w:rsid w:val="00840F6E"/>
    <w:rsid w:val="00852619"/>
    <w:rsid w:val="0085366F"/>
    <w:rsid w:val="008620B2"/>
    <w:rsid w:val="008623DC"/>
    <w:rsid w:val="00863815"/>
    <w:rsid w:val="00864965"/>
    <w:rsid w:val="00864F76"/>
    <w:rsid w:val="00880A0E"/>
    <w:rsid w:val="0088593C"/>
    <w:rsid w:val="00895705"/>
    <w:rsid w:val="00897BF8"/>
    <w:rsid w:val="008A056B"/>
    <w:rsid w:val="008B3A61"/>
    <w:rsid w:val="008B76EB"/>
    <w:rsid w:val="008C77DA"/>
    <w:rsid w:val="008D4652"/>
    <w:rsid w:val="008E296E"/>
    <w:rsid w:val="008F1A04"/>
    <w:rsid w:val="008F6A65"/>
    <w:rsid w:val="0090093F"/>
    <w:rsid w:val="00902C63"/>
    <w:rsid w:val="00905D1A"/>
    <w:rsid w:val="00910EC0"/>
    <w:rsid w:val="00911F6F"/>
    <w:rsid w:val="00912842"/>
    <w:rsid w:val="009201E1"/>
    <w:rsid w:val="009203D7"/>
    <w:rsid w:val="009207BC"/>
    <w:rsid w:val="009250A7"/>
    <w:rsid w:val="00936396"/>
    <w:rsid w:val="00955C1B"/>
    <w:rsid w:val="009579F5"/>
    <w:rsid w:val="00961BE8"/>
    <w:rsid w:val="00965269"/>
    <w:rsid w:val="009658C0"/>
    <w:rsid w:val="009660F6"/>
    <w:rsid w:val="009719D9"/>
    <w:rsid w:val="00974824"/>
    <w:rsid w:val="00977BDC"/>
    <w:rsid w:val="0098188B"/>
    <w:rsid w:val="00981CFB"/>
    <w:rsid w:val="00987B0D"/>
    <w:rsid w:val="00992593"/>
    <w:rsid w:val="00995260"/>
    <w:rsid w:val="00995FE3"/>
    <w:rsid w:val="009A1D59"/>
    <w:rsid w:val="009A37B7"/>
    <w:rsid w:val="009A3856"/>
    <w:rsid w:val="009A7CE2"/>
    <w:rsid w:val="009B0EEA"/>
    <w:rsid w:val="009B1D7B"/>
    <w:rsid w:val="009B3133"/>
    <w:rsid w:val="009B3B1D"/>
    <w:rsid w:val="009C15FE"/>
    <w:rsid w:val="009D5DF9"/>
    <w:rsid w:val="009D63F5"/>
    <w:rsid w:val="009D742A"/>
    <w:rsid w:val="009F36A0"/>
    <w:rsid w:val="009F4AA6"/>
    <w:rsid w:val="009F79E4"/>
    <w:rsid w:val="00A06061"/>
    <w:rsid w:val="00A14FBE"/>
    <w:rsid w:val="00A16A61"/>
    <w:rsid w:val="00A20604"/>
    <w:rsid w:val="00A21B3B"/>
    <w:rsid w:val="00A229D2"/>
    <w:rsid w:val="00A24173"/>
    <w:rsid w:val="00A2667F"/>
    <w:rsid w:val="00A32B90"/>
    <w:rsid w:val="00A3784C"/>
    <w:rsid w:val="00A415CF"/>
    <w:rsid w:val="00A439D3"/>
    <w:rsid w:val="00A46CFB"/>
    <w:rsid w:val="00A52650"/>
    <w:rsid w:val="00A535CF"/>
    <w:rsid w:val="00A56469"/>
    <w:rsid w:val="00A57433"/>
    <w:rsid w:val="00A66A40"/>
    <w:rsid w:val="00A67A71"/>
    <w:rsid w:val="00A706B6"/>
    <w:rsid w:val="00A70728"/>
    <w:rsid w:val="00A73F27"/>
    <w:rsid w:val="00A85119"/>
    <w:rsid w:val="00A860A9"/>
    <w:rsid w:val="00A8672D"/>
    <w:rsid w:val="00A96E2A"/>
    <w:rsid w:val="00AA0AF8"/>
    <w:rsid w:val="00AA2805"/>
    <w:rsid w:val="00AA2D6D"/>
    <w:rsid w:val="00AA2EF1"/>
    <w:rsid w:val="00AA6E51"/>
    <w:rsid w:val="00AA7612"/>
    <w:rsid w:val="00AB137C"/>
    <w:rsid w:val="00AB5FC2"/>
    <w:rsid w:val="00AB669B"/>
    <w:rsid w:val="00AC6BAC"/>
    <w:rsid w:val="00AD2292"/>
    <w:rsid w:val="00AD2C26"/>
    <w:rsid w:val="00AD5E4F"/>
    <w:rsid w:val="00AE3C5B"/>
    <w:rsid w:val="00AE711C"/>
    <w:rsid w:val="00AF5A85"/>
    <w:rsid w:val="00B118D8"/>
    <w:rsid w:val="00B13343"/>
    <w:rsid w:val="00B14CD9"/>
    <w:rsid w:val="00B17269"/>
    <w:rsid w:val="00B1797B"/>
    <w:rsid w:val="00B266EF"/>
    <w:rsid w:val="00B36681"/>
    <w:rsid w:val="00B4748D"/>
    <w:rsid w:val="00B508CA"/>
    <w:rsid w:val="00B528C9"/>
    <w:rsid w:val="00B56422"/>
    <w:rsid w:val="00B619B5"/>
    <w:rsid w:val="00B742EE"/>
    <w:rsid w:val="00B77A99"/>
    <w:rsid w:val="00B836AC"/>
    <w:rsid w:val="00B841DE"/>
    <w:rsid w:val="00B850FB"/>
    <w:rsid w:val="00B86DEE"/>
    <w:rsid w:val="00B90DA6"/>
    <w:rsid w:val="00B922FF"/>
    <w:rsid w:val="00BA730F"/>
    <w:rsid w:val="00BB6E5C"/>
    <w:rsid w:val="00BD433F"/>
    <w:rsid w:val="00BE2A73"/>
    <w:rsid w:val="00BE7524"/>
    <w:rsid w:val="00BF7C66"/>
    <w:rsid w:val="00C008C4"/>
    <w:rsid w:val="00C12371"/>
    <w:rsid w:val="00C16579"/>
    <w:rsid w:val="00C17CEC"/>
    <w:rsid w:val="00C22312"/>
    <w:rsid w:val="00C22FFA"/>
    <w:rsid w:val="00C26C97"/>
    <w:rsid w:val="00C319E7"/>
    <w:rsid w:val="00C33598"/>
    <w:rsid w:val="00C35DCE"/>
    <w:rsid w:val="00C41F27"/>
    <w:rsid w:val="00C51421"/>
    <w:rsid w:val="00C61FD8"/>
    <w:rsid w:val="00C64C48"/>
    <w:rsid w:val="00C67728"/>
    <w:rsid w:val="00C71357"/>
    <w:rsid w:val="00C757CD"/>
    <w:rsid w:val="00C76250"/>
    <w:rsid w:val="00C769FD"/>
    <w:rsid w:val="00C84A33"/>
    <w:rsid w:val="00C8679A"/>
    <w:rsid w:val="00C934E9"/>
    <w:rsid w:val="00CA4D2D"/>
    <w:rsid w:val="00CA6567"/>
    <w:rsid w:val="00CC1FC8"/>
    <w:rsid w:val="00CC3325"/>
    <w:rsid w:val="00CD7712"/>
    <w:rsid w:val="00D139EC"/>
    <w:rsid w:val="00D13CFC"/>
    <w:rsid w:val="00D149E0"/>
    <w:rsid w:val="00D16A32"/>
    <w:rsid w:val="00D3363F"/>
    <w:rsid w:val="00D36DF1"/>
    <w:rsid w:val="00D443CE"/>
    <w:rsid w:val="00D52E4B"/>
    <w:rsid w:val="00D5455C"/>
    <w:rsid w:val="00D55539"/>
    <w:rsid w:val="00D56D26"/>
    <w:rsid w:val="00D645FA"/>
    <w:rsid w:val="00D70077"/>
    <w:rsid w:val="00D76E63"/>
    <w:rsid w:val="00D77F5F"/>
    <w:rsid w:val="00D80D42"/>
    <w:rsid w:val="00D93630"/>
    <w:rsid w:val="00DA2E3C"/>
    <w:rsid w:val="00DA37B1"/>
    <w:rsid w:val="00DA3DDD"/>
    <w:rsid w:val="00DA56D8"/>
    <w:rsid w:val="00DB38E0"/>
    <w:rsid w:val="00DC24C8"/>
    <w:rsid w:val="00DC6BFF"/>
    <w:rsid w:val="00DC71EA"/>
    <w:rsid w:val="00DE0D3B"/>
    <w:rsid w:val="00DE3CCA"/>
    <w:rsid w:val="00DE6012"/>
    <w:rsid w:val="00DF470F"/>
    <w:rsid w:val="00DF55F9"/>
    <w:rsid w:val="00E011F8"/>
    <w:rsid w:val="00E034D9"/>
    <w:rsid w:val="00E04CD5"/>
    <w:rsid w:val="00E06501"/>
    <w:rsid w:val="00E1073F"/>
    <w:rsid w:val="00E17D8F"/>
    <w:rsid w:val="00E20FB0"/>
    <w:rsid w:val="00E25AA9"/>
    <w:rsid w:val="00E271C4"/>
    <w:rsid w:val="00E32475"/>
    <w:rsid w:val="00E3783E"/>
    <w:rsid w:val="00E46CDF"/>
    <w:rsid w:val="00E55933"/>
    <w:rsid w:val="00E57BA5"/>
    <w:rsid w:val="00E57C04"/>
    <w:rsid w:val="00E7421C"/>
    <w:rsid w:val="00E82405"/>
    <w:rsid w:val="00E827B5"/>
    <w:rsid w:val="00E94DA3"/>
    <w:rsid w:val="00E95133"/>
    <w:rsid w:val="00E95E5D"/>
    <w:rsid w:val="00EB76E0"/>
    <w:rsid w:val="00EC06C2"/>
    <w:rsid w:val="00EC454A"/>
    <w:rsid w:val="00EC4FF6"/>
    <w:rsid w:val="00EF0060"/>
    <w:rsid w:val="00F015E2"/>
    <w:rsid w:val="00F06FF7"/>
    <w:rsid w:val="00F1678B"/>
    <w:rsid w:val="00F22EF7"/>
    <w:rsid w:val="00F260CC"/>
    <w:rsid w:val="00F3099A"/>
    <w:rsid w:val="00F31D4A"/>
    <w:rsid w:val="00F32010"/>
    <w:rsid w:val="00F34823"/>
    <w:rsid w:val="00F37633"/>
    <w:rsid w:val="00F4122F"/>
    <w:rsid w:val="00F44AB0"/>
    <w:rsid w:val="00F52704"/>
    <w:rsid w:val="00F64C7B"/>
    <w:rsid w:val="00F64EE9"/>
    <w:rsid w:val="00F70C09"/>
    <w:rsid w:val="00F71F7B"/>
    <w:rsid w:val="00F72165"/>
    <w:rsid w:val="00F74707"/>
    <w:rsid w:val="00F755D0"/>
    <w:rsid w:val="00F92A04"/>
    <w:rsid w:val="00F93CA7"/>
    <w:rsid w:val="00F95304"/>
    <w:rsid w:val="00F96782"/>
    <w:rsid w:val="00FA2732"/>
    <w:rsid w:val="00FA398D"/>
    <w:rsid w:val="00FA5C2A"/>
    <w:rsid w:val="00FB6048"/>
    <w:rsid w:val="00FB6728"/>
    <w:rsid w:val="00FC04BE"/>
    <w:rsid w:val="00FC1458"/>
    <w:rsid w:val="00FC2F82"/>
    <w:rsid w:val="00FC31AE"/>
    <w:rsid w:val="00FC3EDA"/>
    <w:rsid w:val="00FD243B"/>
    <w:rsid w:val="00FE4712"/>
    <w:rsid w:val="00FF2A55"/>
    <w:rsid w:val="00FF5E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4BF057"/>
  <w15:docId w15:val="{D2637843-E978-4582-8FD3-97E45EBB1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E711C"/>
    <w:pPr>
      <w:tabs>
        <w:tab w:val="center" w:pos="4252"/>
        <w:tab w:val="right" w:pos="8504"/>
      </w:tabs>
    </w:pPr>
  </w:style>
  <w:style w:type="paragraph" w:styleId="Piedepgina">
    <w:name w:val="footer"/>
    <w:aliases w:val=" Car Car Car, Car Car,Car Car Car,Car Car"/>
    <w:basedOn w:val="Normal"/>
    <w:link w:val="PiedepginaCar"/>
    <w:uiPriority w:val="99"/>
    <w:rsid w:val="00AE711C"/>
    <w:pPr>
      <w:tabs>
        <w:tab w:val="center" w:pos="4252"/>
        <w:tab w:val="right" w:pos="8504"/>
      </w:tabs>
    </w:pPr>
  </w:style>
  <w:style w:type="character" w:styleId="Hipervnculo">
    <w:name w:val="Hyperlink"/>
    <w:rsid w:val="005749E3"/>
    <w:rPr>
      <w:color w:val="0000FF"/>
      <w:u w:val="single"/>
    </w:rPr>
  </w:style>
  <w:style w:type="character" w:styleId="Textoennegrita">
    <w:name w:val="Strong"/>
    <w:qFormat/>
    <w:rsid w:val="00E011F8"/>
    <w:rPr>
      <w:b/>
      <w:bCs/>
    </w:rPr>
  </w:style>
  <w:style w:type="table" w:styleId="Tablaconcuadrcula">
    <w:name w:val="Table Grid"/>
    <w:basedOn w:val="Tablanormal"/>
    <w:rsid w:val="000B6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AD5E4F"/>
    <w:pPr>
      <w:spacing w:after="120"/>
    </w:pPr>
  </w:style>
  <w:style w:type="paragraph" w:styleId="Sangra3detindependiente">
    <w:name w:val="Body Text Indent 3"/>
    <w:basedOn w:val="Normal"/>
    <w:rsid w:val="00AD5E4F"/>
    <w:pPr>
      <w:spacing w:after="120"/>
      <w:ind w:left="283"/>
    </w:pPr>
    <w:rPr>
      <w:sz w:val="16"/>
      <w:szCs w:val="16"/>
    </w:rPr>
  </w:style>
  <w:style w:type="paragraph" w:styleId="Textonotapie">
    <w:name w:val="footnote text"/>
    <w:basedOn w:val="Normal"/>
    <w:semiHidden/>
    <w:rsid w:val="00AD5E4F"/>
    <w:rPr>
      <w:sz w:val="20"/>
      <w:szCs w:val="20"/>
    </w:rPr>
  </w:style>
  <w:style w:type="character" w:styleId="Refdenotaalpie">
    <w:name w:val="footnote reference"/>
    <w:semiHidden/>
    <w:rsid w:val="00AD5E4F"/>
    <w:rPr>
      <w:vertAlign w:val="superscript"/>
    </w:rPr>
  </w:style>
  <w:style w:type="character" w:customStyle="1" w:styleId="PiedepginaCar">
    <w:name w:val="Pie de página Car"/>
    <w:aliases w:val=" Car Car Car Car, Car Car Car1,Car Car Car Car,Car Car Car1"/>
    <w:link w:val="Piedepgina"/>
    <w:uiPriority w:val="99"/>
    <w:rsid w:val="00DF470F"/>
    <w:rPr>
      <w:sz w:val="24"/>
      <w:szCs w:val="24"/>
      <w:lang w:val="es-ES" w:eastAsia="es-ES" w:bidi="ar-SA"/>
    </w:rPr>
  </w:style>
  <w:style w:type="character" w:styleId="Nmerodepgina">
    <w:name w:val="page number"/>
    <w:basedOn w:val="Fuentedeprrafopredeter"/>
    <w:rsid w:val="00A57433"/>
  </w:style>
  <w:style w:type="paragraph" w:customStyle="1" w:styleId="CharCarCharCarCarCarCarCarCarCharCarCarCharCarCarCharCharChar">
    <w:name w:val="Char Car Char Car Car Car Car Car Car Char Car Car Char Car Car Char Char Char"/>
    <w:basedOn w:val="Normal"/>
    <w:rsid w:val="00653342"/>
    <w:pPr>
      <w:spacing w:after="160" w:line="240" w:lineRule="exact"/>
    </w:pPr>
    <w:rPr>
      <w:rFonts w:ascii="Verdana" w:hAnsi="Verdana"/>
      <w:sz w:val="20"/>
      <w:szCs w:val="20"/>
      <w:lang w:eastAsia="en-US"/>
    </w:rPr>
  </w:style>
  <w:style w:type="paragraph" w:styleId="Textodeglobo">
    <w:name w:val="Balloon Text"/>
    <w:basedOn w:val="Normal"/>
    <w:link w:val="TextodegloboCar"/>
    <w:rsid w:val="00E46CDF"/>
    <w:rPr>
      <w:rFonts w:ascii="Tahoma" w:hAnsi="Tahoma"/>
      <w:sz w:val="16"/>
      <w:szCs w:val="16"/>
    </w:rPr>
  </w:style>
  <w:style w:type="character" w:customStyle="1" w:styleId="TextodegloboCar">
    <w:name w:val="Texto de globo Car"/>
    <w:link w:val="Textodeglobo"/>
    <w:rsid w:val="00E46CDF"/>
    <w:rPr>
      <w:rFonts w:ascii="Tahoma" w:hAnsi="Tahoma" w:cs="Tahoma"/>
      <w:sz w:val="16"/>
      <w:szCs w:val="16"/>
      <w:lang w:val="es-ES" w:eastAsia="es-ES"/>
    </w:rPr>
  </w:style>
  <w:style w:type="paragraph" w:styleId="Prrafodelista">
    <w:name w:val="List Paragraph"/>
    <w:basedOn w:val="Normal"/>
    <w:uiPriority w:val="34"/>
    <w:qFormat/>
    <w:rsid w:val="00250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6195">
      <w:bodyDiv w:val="1"/>
      <w:marLeft w:val="0"/>
      <w:marRight w:val="0"/>
      <w:marTop w:val="0"/>
      <w:marBottom w:val="0"/>
      <w:divBdr>
        <w:top w:val="none" w:sz="0" w:space="0" w:color="auto"/>
        <w:left w:val="none" w:sz="0" w:space="0" w:color="auto"/>
        <w:bottom w:val="none" w:sz="0" w:space="0" w:color="auto"/>
        <w:right w:val="none" w:sz="0" w:space="0" w:color="auto"/>
      </w:divBdr>
    </w:div>
    <w:div w:id="375541855">
      <w:bodyDiv w:val="1"/>
      <w:marLeft w:val="0"/>
      <w:marRight w:val="0"/>
      <w:marTop w:val="0"/>
      <w:marBottom w:val="0"/>
      <w:divBdr>
        <w:top w:val="none" w:sz="0" w:space="0" w:color="auto"/>
        <w:left w:val="none" w:sz="0" w:space="0" w:color="auto"/>
        <w:bottom w:val="none" w:sz="0" w:space="0" w:color="auto"/>
        <w:right w:val="none" w:sz="0" w:space="0" w:color="auto"/>
      </w:divBdr>
    </w:div>
    <w:div w:id="461002311">
      <w:bodyDiv w:val="1"/>
      <w:marLeft w:val="0"/>
      <w:marRight w:val="0"/>
      <w:marTop w:val="0"/>
      <w:marBottom w:val="0"/>
      <w:divBdr>
        <w:top w:val="none" w:sz="0" w:space="0" w:color="auto"/>
        <w:left w:val="none" w:sz="0" w:space="0" w:color="auto"/>
        <w:bottom w:val="none" w:sz="0" w:space="0" w:color="auto"/>
        <w:right w:val="none" w:sz="0" w:space="0" w:color="auto"/>
      </w:divBdr>
    </w:div>
    <w:div w:id="772821280">
      <w:bodyDiv w:val="1"/>
      <w:marLeft w:val="0"/>
      <w:marRight w:val="0"/>
      <w:marTop w:val="0"/>
      <w:marBottom w:val="0"/>
      <w:divBdr>
        <w:top w:val="none" w:sz="0" w:space="0" w:color="auto"/>
        <w:left w:val="none" w:sz="0" w:space="0" w:color="auto"/>
        <w:bottom w:val="none" w:sz="0" w:space="0" w:color="auto"/>
        <w:right w:val="none" w:sz="0" w:space="0" w:color="auto"/>
      </w:divBdr>
    </w:div>
    <w:div w:id="188432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1350E-BE23-4E08-BF07-2C36D50E9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322</Words>
  <Characters>1773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SECRETARIA</dc:creator>
  <cp:lastModifiedBy>Fanny Margarita Flórez Reyes</cp:lastModifiedBy>
  <cp:revision>3</cp:revision>
  <cp:lastPrinted>2019-02-12T17:13:00Z</cp:lastPrinted>
  <dcterms:created xsi:type="dcterms:W3CDTF">2026-06-09T22:52:00Z</dcterms:created>
  <dcterms:modified xsi:type="dcterms:W3CDTF">2026-06-09T23:12:00Z</dcterms:modified>
</cp:coreProperties>
</file>