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accent3" w:themeTint="66"/>
  <w:body>
    <w:p w14:paraId="1DE1A636"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CERTIFICADO DE INHABILIDADES E INCOMPATIBILIDADES</w:t>
      </w:r>
    </w:p>
    <w:p w14:paraId="74B21EA2" w14:textId="4C9CEF36"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PERSONA JURÍDICA</w:t>
      </w:r>
      <w:r>
        <w:rPr>
          <w:rFonts w:ascii="Arial" w:eastAsia="Times New Roman" w:hAnsi="Arial" w:cs="Arial"/>
          <w:b/>
          <w:sz w:val="20"/>
          <w:szCs w:val="20"/>
          <w:lang w:val="es-ES_tradnl" w:eastAsia="es-ES"/>
        </w:rPr>
        <w:t xml:space="preserve">  </w:t>
      </w:r>
    </w:p>
    <w:p w14:paraId="704E35D1" w14:textId="77777777" w:rsidR="00E5175B" w:rsidRPr="00E957FB" w:rsidRDefault="00E5175B" w:rsidP="00E5175B">
      <w:pPr>
        <w:tabs>
          <w:tab w:val="left" w:pos="142"/>
        </w:tabs>
        <w:autoSpaceDE w:val="0"/>
        <w:autoSpaceDN w:val="0"/>
        <w:spacing w:after="0" w:line="240" w:lineRule="auto"/>
        <w:rPr>
          <w:rFonts w:ascii="Arial" w:eastAsia="Times New Roman" w:hAnsi="Arial" w:cs="Arial"/>
          <w:b/>
          <w:sz w:val="20"/>
          <w:szCs w:val="20"/>
          <w:lang w:val="es-ES_tradnl" w:eastAsia="es-ES"/>
        </w:rPr>
      </w:pPr>
    </w:p>
    <w:p w14:paraId="037394A1"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18286255"/>
          <w:placeholder>
            <w:docPart w:val="B36BEF2CC6EE41519E653FC4F328AFDA"/>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r w:rsidR="00E5175B" w:rsidRPr="00E957FB">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978801346"/>
          <w:placeholder>
            <w:docPart w:val="803743AA2A484CFBAD19CBD8EDE265F1"/>
          </w:placeholder>
          <w:showingPlcHdr/>
          <w15:color w:val="800000"/>
          <w:date w:fullDate="2021-04-13T00:00:00Z">
            <w:dateFormat w:val="d 'de' MMMM 'de' yyyy"/>
            <w:lid w:val="es-CO"/>
            <w:storeMappedDataAs w:val="dateTime"/>
            <w:calendar w:val="gregorian"/>
          </w:date>
        </w:sdtPr>
        <w:sdtContent>
          <w:r w:rsidR="00E5175B" w:rsidRPr="00E957FB">
            <w:rPr>
              <w:rFonts w:ascii="Arial" w:eastAsia="Times New Roman" w:hAnsi="Arial" w:cs="Arial"/>
              <w:sz w:val="20"/>
              <w:szCs w:val="20"/>
              <w:lang w:val="es-ES_tradnl" w:eastAsia="es-ES"/>
            </w:rPr>
            <w:t>seleccionar la fecha.</w:t>
          </w:r>
        </w:sdtContent>
      </w:sdt>
    </w:p>
    <w:p w14:paraId="0419A82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6754947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Señores</w:t>
      </w:r>
    </w:p>
    <w:p w14:paraId="32D09131"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POLICÍA NACIONAL</w:t>
      </w:r>
    </w:p>
    <w:p w14:paraId="065ED73A"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12865580"/>
          <w:placeholder>
            <w:docPart w:val="8AB058EA3CDF46BBB1C48D9F2B97A4B8"/>
          </w:placeholder>
          <w:showingPlcHdr/>
          <w15:color w:val="800000"/>
          <w:text/>
        </w:sdtPr>
        <w:sdtContent>
          <w:r w:rsidR="00E5175B" w:rsidRPr="00E957FB">
            <w:rPr>
              <w:rFonts w:ascii="Arial" w:eastAsia="Times New Roman" w:hAnsi="Arial" w:cs="Arial"/>
              <w:sz w:val="20"/>
              <w:szCs w:val="20"/>
              <w:u w:val="single"/>
              <w:lang w:val="es-ES_tradnl" w:eastAsia="es-ES"/>
            </w:rPr>
            <w:t>DILIGENCIAR LA UNIDAD A LA QUE PRESENTA LA OFERTA</w:t>
          </w:r>
        </w:sdtContent>
      </w:sdt>
    </w:p>
    <w:p w14:paraId="7F73780D"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67939162"/>
          <w:placeholder>
            <w:docPart w:val="C3FDC8273F89406B8747BADB6BE62A89"/>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p>
    <w:p w14:paraId="0BD17C78"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7EA0B0E0" w14:textId="5C85BF38" w:rsidR="00E5175B" w:rsidRPr="00E957FB" w:rsidRDefault="00E5175B" w:rsidP="00E5175B">
      <w:pPr>
        <w:autoSpaceDE w:val="0"/>
        <w:autoSpaceDN w:val="0"/>
        <w:spacing w:after="0" w:line="240" w:lineRule="auto"/>
        <w:jc w:val="both"/>
        <w:rPr>
          <w:rFonts w:ascii="Arial" w:eastAsia="Times New Roman" w:hAnsi="Arial" w:cs="Arial"/>
          <w:b/>
          <w:sz w:val="20"/>
          <w:szCs w:val="20"/>
          <w:lang w:val="es-ES_tradnl" w:eastAsia="es-ES"/>
        </w:rPr>
      </w:pPr>
      <w:r w:rsidRPr="00E957FB">
        <w:rPr>
          <w:rFonts w:ascii="Arial" w:eastAsia="Times New Roman" w:hAnsi="Arial" w:cs="Arial"/>
          <w:sz w:val="20"/>
          <w:szCs w:val="20"/>
          <w:lang w:val="es-ES_tradnl" w:eastAsia="es-ES"/>
        </w:rPr>
        <w:t xml:space="preserve">Referencia: Certificado de inhabilidades e incompatibilidades persona jurídica del proceso de </w:t>
      </w:r>
      <w:sdt>
        <w:sdtPr>
          <w:rPr>
            <w:rFonts w:ascii="Arial" w:eastAsia="Times New Roman" w:hAnsi="Arial" w:cs="Arial"/>
            <w:sz w:val="20"/>
            <w:szCs w:val="20"/>
            <w:lang w:val="es-ES_tradnl" w:eastAsia="es-ES"/>
          </w:rPr>
          <w:id w:val="1141386643"/>
          <w:placeholder>
            <w:docPart w:val="13EE0A803BB74C9CB2431FEC9F01403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C4BC4">
            <w:rPr>
              <w:rFonts w:ascii="Arial" w:eastAsia="Times New Roman" w:hAnsi="Arial" w:cs="Arial"/>
              <w:sz w:val="20"/>
              <w:szCs w:val="20"/>
              <w:lang w:val="es-ES_tradnl" w:eastAsia="es-ES"/>
            </w:rPr>
            <w:t>Selección Abreviada con subasta Inversa</w:t>
          </w:r>
        </w:sdtContent>
      </w:sdt>
      <w:r w:rsidRPr="00E957FB">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140184173"/>
          <w:placeholder>
            <w:docPart w:val="81452D5DBE9E4A77B6CF228476F1014A"/>
          </w:placeholder>
          <w:showingPlcHdr/>
          <w15:color w:val="800000"/>
          <w:text/>
        </w:sdtPr>
        <w:sdtContent>
          <w:r w:rsidRPr="00E957FB">
            <w:rPr>
              <w:rFonts w:ascii="Arial" w:eastAsia="Times New Roman" w:hAnsi="Arial" w:cs="Arial"/>
              <w:sz w:val="20"/>
              <w:szCs w:val="20"/>
              <w:u w:val="single"/>
              <w:lang w:val="es-ES_tradnl" w:eastAsia="es-ES"/>
            </w:rPr>
            <w:t>Diligenciar el número del proceso</w:t>
          </w:r>
        </w:sdtContent>
      </w:sdt>
      <w:r w:rsidRPr="00E957FB">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50816851"/>
          <w:placeholder>
            <w:docPart w:val="6E88EB431AB04E9799753D9C53EE8465"/>
          </w:placeholder>
          <w:showingPlcHdr/>
          <w15:color w:val="800000"/>
          <w:text/>
        </w:sdtPr>
        <w:sdtContent>
          <w:r w:rsidRPr="00E957FB">
            <w:rPr>
              <w:rFonts w:ascii="Arial" w:eastAsia="Times New Roman" w:hAnsi="Arial" w:cs="Arial"/>
              <w:sz w:val="20"/>
              <w:szCs w:val="20"/>
              <w:u w:val="single"/>
              <w:lang w:val="es-ES_tradnl" w:eastAsia="es-ES"/>
            </w:rPr>
            <w:t>Transcribir el objeto del proceso</w:t>
          </w:r>
        </w:sdtContent>
      </w:sdt>
    </w:p>
    <w:p w14:paraId="75AE84CC"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p>
    <w:p w14:paraId="4329770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993833547"/>
          <w:placeholder>
            <w:docPart w:val="1C3B26100383416CA82176542C50BE15"/>
          </w:placeholder>
          <w15:color w:val="800000"/>
          <w:text/>
        </w:sdtPr>
        <w:sdtContent>
          <w:r w:rsidRPr="00E957FB">
            <w:rPr>
              <w:rFonts w:ascii="Arial" w:eastAsia="Times New Roman" w:hAnsi="Arial" w:cs="Arial"/>
              <w:sz w:val="20"/>
              <w:szCs w:val="20"/>
              <w:u w:val="single"/>
              <w:lang w:val="es-ES_tradnl" w:eastAsia="es-ES"/>
            </w:rPr>
            <w:t>Diligenciar el nombre del representante legal</w:t>
          </w:r>
        </w:sdtContent>
      </w:sdt>
      <w:r w:rsidRPr="00E957FB">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1201127614"/>
          <w:placeholder>
            <w:docPart w:val="2CDFA1F5EA95470094767CFE6FE6C7AE"/>
          </w:placeholder>
          <w15:color w:val="800000"/>
          <w:text/>
        </w:sdtPr>
        <w:sdtContent>
          <w:r w:rsidRPr="00E957FB">
            <w:rPr>
              <w:rFonts w:ascii="Arial" w:eastAsia="Times New Roman" w:hAnsi="Arial" w:cs="Arial"/>
              <w:sz w:val="20"/>
              <w:szCs w:val="20"/>
              <w:u w:val="single"/>
              <w:lang w:val="es-ES_tradnl" w:eastAsia="es-ES"/>
            </w:rPr>
            <w:t>Diligenciar el documento de identificación</w:t>
          </w:r>
        </w:sdtContent>
      </w:sdt>
      <w:r w:rsidRPr="00E957FB">
        <w:rPr>
          <w:rFonts w:ascii="Arial" w:eastAsia="Times New Roman" w:hAnsi="Arial" w:cs="Arial"/>
          <w:sz w:val="20"/>
          <w:szCs w:val="20"/>
          <w:u w:val="single"/>
          <w:lang w:val="es-ES_tradnl" w:eastAsia="es-ES"/>
        </w:rPr>
        <w:t xml:space="preserve"> </w:t>
      </w:r>
      <w:r w:rsidRPr="00E957FB">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592698731"/>
          <w:placeholder>
            <w:docPart w:val="D4A8A5BE3CB14082B59091F9B00E274D"/>
          </w:placeholder>
          <w15:color w:val="800000"/>
          <w:text/>
        </w:sdtPr>
        <w:sdtContent>
          <w:r w:rsidRPr="00E957FB">
            <w:rPr>
              <w:rFonts w:ascii="Arial" w:eastAsia="Times New Roman" w:hAnsi="Arial" w:cs="Arial"/>
              <w:sz w:val="20"/>
              <w:szCs w:val="20"/>
              <w:u w:val="single"/>
              <w:lang w:val="es-ES_tradnl" w:eastAsia="es-ES"/>
            </w:rPr>
            <w:t>Diligenciar el lugar de expedición</w:t>
          </w:r>
        </w:sdtContent>
      </w:sdt>
      <w:r w:rsidRPr="00E957FB">
        <w:rPr>
          <w:rFonts w:ascii="Arial" w:eastAsia="Times New Roman" w:hAnsi="Arial" w:cs="Arial"/>
          <w:sz w:val="20"/>
          <w:szCs w:val="20"/>
          <w:lang w:val="es-ES_tradnl" w:eastAsia="es-ES"/>
        </w:rPr>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sdt>
        <w:sdtPr>
          <w:rPr>
            <w:rFonts w:ascii="Arial" w:eastAsia="Times New Roman" w:hAnsi="Arial" w:cs="Arial"/>
            <w:sz w:val="20"/>
            <w:szCs w:val="20"/>
            <w:lang w:val="es-ES_tradnl" w:eastAsia="es-ES"/>
          </w:rPr>
          <w:id w:val="-693222160"/>
          <w:placeholder>
            <w:docPart w:val="B11134ABD9714570BAF86CF580321AA3"/>
          </w:placeholder>
          <w:showingPlcHdr/>
          <w15:color w:val="800000"/>
          <w:text/>
        </w:sdtPr>
        <w:sdtContent>
          <w:r w:rsidRPr="00E957FB">
            <w:rPr>
              <w:rFonts w:ascii="Arial" w:eastAsia="Times New Roman" w:hAnsi="Arial" w:cs="Arial"/>
              <w:sz w:val="20"/>
              <w:szCs w:val="20"/>
              <w:u w:val="single"/>
              <w:lang w:val="es-ES_tradnl" w:eastAsia="es-ES"/>
            </w:rPr>
            <w:t>DILIGENCIAR LA UNIDAD A LA QUE PRESENTA LA OFERTA</w:t>
          </w:r>
        </w:sdtContent>
      </w:sdt>
      <w:r w:rsidRPr="00E957FB">
        <w:rPr>
          <w:rFonts w:ascii="Arial" w:eastAsia="Times New Roman" w:hAnsi="Arial" w:cs="Arial"/>
          <w:sz w:val="20"/>
          <w:szCs w:val="20"/>
          <w:lang w:val="es-ES_tradnl" w:eastAsia="es-ES"/>
        </w:rPr>
        <w:t xml:space="preserve">). En especial, que no aparezco o aparecemos reportados en el Boletín de </w:t>
      </w:r>
      <w:proofErr w:type="gramStart"/>
      <w:r w:rsidRPr="00E957FB">
        <w:rPr>
          <w:rFonts w:ascii="Arial" w:eastAsia="Times New Roman" w:hAnsi="Arial" w:cs="Arial"/>
          <w:sz w:val="20"/>
          <w:szCs w:val="20"/>
          <w:lang w:val="es-ES_tradnl" w:eastAsia="es-ES"/>
        </w:rPr>
        <w:t>Responsables</w:t>
      </w:r>
      <w:proofErr w:type="gramEnd"/>
      <w:r w:rsidRPr="00E957FB">
        <w:rPr>
          <w:rFonts w:ascii="Arial" w:eastAsia="Times New Roman" w:hAnsi="Arial" w:cs="Arial"/>
          <w:sz w:val="20"/>
          <w:szCs w:val="20"/>
          <w:lang w:val="es-ES_tradnl" w:eastAsia="es-ES"/>
        </w:rPr>
        <w:t xml:space="preserve"> Fiscales vigente expedido por la Contraloría General de la </w:t>
      </w:r>
      <w:proofErr w:type="spellStart"/>
      <w:r w:rsidRPr="00E957FB">
        <w:rPr>
          <w:rFonts w:ascii="Arial" w:eastAsia="Times New Roman" w:hAnsi="Arial" w:cs="Arial"/>
          <w:sz w:val="20"/>
          <w:szCs w:val="20"/>
          <w:lang w:val="es-ES_tradnl" w:eastAsia="es-ES"/>
        </w:rPr>
        <w:t>Republica</w:t>
      </w:r>
      <w:proofErr w:type="spellEnd"/>
      <w:r w:rsidRPr="00E957FB">
        <w:rPr>
          <w:rFonts w:ascii="Arial" w:eastAsia="Times New Roman" w:hAnsi="Arial" w:cs="Arial"/>
          <w:sz w:val="20"/>
          <w:szCs w:val="20"/>
          <w:lang w:val="es-ES_tradnl" w:eastAsia="es-ES"/>
        </w:rPr>
        <w:t>, de acuerdo con lo previsto en el Artículo 60 de la Ley 610 de 2000, en concordancia con la Ley 1952 de 2019 en el TITULO IV CAPITULO IV.</w:t>
      </w:r>
    </w:p>
    <w:p w14:paraId="28C81732" w14:textId="77777777" w:rsidR="00E5175B" w:rsidRPr="00E957FB" w:rsidRDefault="00E5175B" w:rsidP="00E5175B">
      <w:pPr>
        <w:spacing w:after="0" w:line="240" w:lineRule="auto"/>
        <w:rPr>
          <w:rFonts w:ascii="Arial" w:eastAsia="Times New Roman" w:hAnsi="Arial" w:cs="Arial"/>
          <w:sz w:val="20"/>
          <w:szCs w:val="20"/>
          <w:lang w:eastAsia="es-ES"/>
        </w:rPr>
      </w:pPr>
    </w:p>
    <w:p w14:paraId="1F2E8FDD" w14:textId="77777777" w:rsidR="00E5175B" w:rsidRPr="00E957FB" w:rsidRDefault="00E5175B" w:rsidP="00E5175B">
      <w:pPr>
        <w:autoSpaceDE w:val="0"/>
        <w:autoSpaceDN w:val="0"/>
        <w:spacing w:after="0" w:line="240" w:lineRule="auto"/>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El proponente:</w:t>
      </w:r>
    </w:p>
    <w:p w14:paraId="5851DBB0"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5765D6F0"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78F39385"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336F4975"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4F61D5F5" w14:textId="77777777" w:rsidR="00E5175B" w:rsidRPr="00E957FB" w:rsidRDefault="00E5175B" w:rsidP="00E5175B">
      <w:pPr>
        <w:spacing w:after="0" w:line="240" w:lineRule="auto"/>
        <w:jc w:val="both"/>
        <w:rPr>
          <w:rFonts w:ascii="Arial" w:eastAsia="Times New Roman" w:hAnsi="Arial" w:cs="Arial"/>
          <w:bCs/>
          <w:sz w:val="20"/>
          <w:szCs w:val="20"/>
          <w:lang w:eastAsia="es-ES"/>
        </w:rPr>
      </w:pPr>
      <w:r w:rsidRPr="00E957FB">
        <w:rPr>
          <w:rFonts w:ascii="Arial" w:eastAsia="Times New Roman" w:hAnsi="Arial" w:cs="Arial"/>
          <w:bCs/>
          <w:sz w:val="20"/>
          <w:szCs w:val="20"/>
          <w:lang w:eastAsia="es-ES"/>
        </w:rPr>
        <w:t>____________________________________</w:t>
      </w:r>
    </w:p>
    <w:p w14:paraId="775A0AA4"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Firma del representante legal del proponente </w:t>
      </w:r>
    </w:p>
    <w:p w14:paraId="54573255" w14:textId="77777777" w:rsidR="00E5175B" w:rsidRPr="00E957FB" w:rsidRDefault="00E5175B" w:rsidP="00E5175B">
      <w:pPr>
        <w:spacing w:after="0" w:line="240" w:lineRule="auto"/>
        <w:contextualSpacing/>
        <w:jc w:val="both"/>
        <w:rPr>
          <w:rFonts w:ascii="Arial" w:eastAsia="Times New Roman" w:hAnsi="Arial" w:cs="Arial"/>
          <w:sz w:val="20"/>
          <w:szCs w:val="20"/>
          <w:lang w:eastAsia="es-CO"/>
        </w:rPr>
      </w:pPr>
      <w:r w:rsidRPr="00E957FB">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463730893"/>
          <w:placeholder>
            <w:docPart w:val="5AEB5115AABA4EE2AF46AB58C6E4EE5D"/>
          </w:placeholder>
          <w:showingPlcHdr/>
          <w15:color w:val="800000"/>
          <w:text/>
        </w:sdtPr>
        <w:sdtContent>
          <w:r w:rsidRPr="00E957FB">
            <w:rPr>
              <w:rFonts w:ascii="Arial" w:eastAsia="Calibri" w:hAnsi="Arial" w:cs="Arial"/>
              <w:sz w:val="20"/>
              <w:szCs w:val="20"/>
              <w:u w:val="single"/>
              <w:lang w:eastAsia="es-ES"/>
            </w:rPr>
            <w:t>Diligenciar el nombre completo del proponente</w:t>
          </w:r>
        </w:sdtContent>
      </w:sdt>
    </w:p>
    <w:p w14:paraId="3032D15A"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 xml:space="preserve">Identificación (NIT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 </w:t>
      </w:r>
      <w:proofErr w:type="spellStart"/>
      <w:r w:rsidRPr="00E957FB">
        <w:rPr>
          <w:rFonts w:ascii="Arial" w:eastAsia="Times New Roman" w:hAnsi="Arial" w:cs="Arial"/>
          <w:sz w:val="20"/>
          <w:szCs w:val="20"/>
          <w:lang w:eastAsia="es-CO"/>
        </w:rPr>
        <w:t>C</w:t>
      </w:r>
      <w:proofErr w:type="spellEnd"/>
      <w:r w:rsidRPr="00E957FB">
        <w:rPr>
          <w:rFonts w:ascii="Arial" w:eastAsia="Times New Roman" w:hAnsi="Arial" w:cs="Arial"/>
          <w:sz w:val="20"/>
          <w:szCs w:val="20"/>
          <w:lang w:eastAsia="es-CO"/>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w:t>
      </w:r>
      <w:proofErr w:type="gramEnd"/>
      <w:r w:rsidRPr="00E957FB">
        <w:rPr>
          <w:rFonts w:ascii="Arial" w:eastAsia="Times New Roman" w:hAnsi="Arial" w:cs="Arial"/>
          <w:sz w:val="20"/>
          <w:szCs w:val="20"/>
          <w:lang w:eastAsia="es-CO"/>
        </w:rPr>
        <w:t xml:space="preserve"> 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06700237"/>
          <w:placeholder>
            <w:docPart w:val="C7669CC8AD8F405886D97D42700107BC"/>
          </w:placeholder>
          <w:showingPlcHdr/>
          <w15:color w:val="800000"/>
        </w:sdtPr>
        <w:sdtContent>
          <w:r w:rsidRPr="00E957FB">
            <w:rPr>
              <w:rFonts w:ascii="Arial" w:eastAsia="Calibri" w:hAnsi="Arial" w:cs="Arial"/>
              <w:sz w:val="20"/>
              <w:szCs w:val="20"/>
              <w:u w:val="single"/>
              <w:lang w:eastAsia="es-ES"/>
            </w:rPr>
            <w:t>Diligenciar la identificación del proponente</w:t>
          </w:r>
        </w:sdtContent>
      </w:sdt>
    </w:p>
    <w:p w14:paraId="289647CF"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Nombre Representante Legal</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97766855"/>
          <w:placeholder>
            <w:docPart w:val="4406580788F747A7997B2D58CB979137"/>
          </w:placeholder>
          <w:showingPlcHdr/>
          <w15:color w:val="800000"/>
          <w:text/>
        </w:sdtPr>
        <w:sdtContent>
          <w:r w:rsidRPr="00E957FB">
            <w:rPr>
              <w:rFonts w:ascii="Arial" w:eastAsia="Calibri" w:hAnsi="Arial" w:cs="Arial"/>
              <w:sz w:val="20"/>
              <w:szCs w:val="20"/>
              <w:u w:val="single"/>
              <w:lang w:eastAsia="es-ES"/>
            </w:rPr>
            <w:t>Diligenciar el nombre completo del representante legal</w:t>
          </w:r>
        </w:sdtContent>
      </w:sdt>
    </w:p>
    <w:p w14:paraId="284D8912"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Identificación (C </w:t>
      </w:r>
      <w:proofErr w:type="spellStart"/>
      <w:r w:rsidRPr="00E957FB">
        <w:rPr>
          <w:rFonts w:ascii="Arial" w:eastAsia="Times New Roman" w:hAnsi="Arial" w:cs="Arial"/>
          <w:sz w:val="20"/>
          <w:szCs w:val="20"/>
          <w:lang w:eastAsia="es-ES"/>
        </w:rPr>
        <w:t>C</w:t>
      </w:r>
      <w:proofErr w:type="spellEnd"/>
      <w:r w:rsidRPr="00E957FB">
        <w:rPr>
          <w:rFonts w:ascii="Arial" w:eastAsia="Times New Roman" w:hAnsi="Arial" w:cs="Arial"/>
          <w:sz w:val="20"/>
          <w:szCs w:val="20"/>
          <w:lang w:eastAsia="es-ES"/>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ES"/>
        </w:rPr>
        <w:t xml:space="preserve">  C</w:t>
      </w:r>
      <w:proofErr w:type="gramEnd"/>
      <w:r w:rsidRPr="00E957FB">
        <w:rPr>
          <w:rFonts w:ascii="Arial" w:eastAsia="Times New Roman" w:hAnsi="Arial" w:cs="Arial"/>
          <w:sz w:val="20"/>
          <w:szCs w:val="20"/>
          <w:lang w:eastAsia="es-ES"/>
        </w:rPr>
        <w:t xml:space="preserve"> </w:t>
      </w:r>
      <w:proofErr w:type="gramStart"/>
      <w:r w:rsidRPr="00E957FB">
        <w:rPr>
          <w:rFonts w:ascii="Arial" w:eastAsia="Times New Roman" w:hAnsi="Arial" w:cs="Arial"/>
          <w:sz w:val="20"/>
          <w:szCs w:val="20"/>
          <w:lang w:eastAsia="es-ES"/>
        </w:rPr>
        <w:t xml:space="preserve">E </w:t>
      </w:r>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proofErr w:type="gramEnd"/>
      <w:r w:rsidRPr="00E957FB">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98297458"/>
          <w:placeholder>
            <w:docPart w:val="95200AB0352B43F591D9C2336053BABE"/>
          </w:placeholder>
          <w:showingPlcHdr/>
          <w15:color w:val="800000"/>
        </w:sdtPr>
        <w:sdtContent>
          <w:r w:rsidRPr="00E957FB">
            <w:rPr>
              <w:rFonts w:ascii="Arial" w:eastAsia="Calibri" w:hAnsi="Arial" w:cs="Arial"/>
              <w:sz w:val="20"/>
              <w:szCs w:val="20"/>
              <w:u w:val="single"/>
              <w:lang w:eastAsia="es-ES"/>
            </w:rPr>
            <w:t>Diligenciar el documento de identificación del representante legal</w:t>
          </w:r>
        </w:sdtContent>
      </w:sdt>
    </w:p>
    <w:p w14:paraId="41904C35"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405423082"/>
          <w:placeholder>
            <w:docPart w:val="EFF53376CC6F48668813F96334E2BC8D"/>
          </w:placeholder>
          <w:showingPlcHdr/>
          <w15:color w:val="800000"/>
        </w:sdtPr>
        <w:sdtContent>
          <w:r w:rsidRPr="00E957FB">
            <w:rPr>
              <w:rFonts w:ascii="Arial" w:eastAsia="Calibri" w:hAnsi="Arial" w:cs="Arial"/>
              <w:sz w:val="20"/>
              <w:szCs w:val="20"/>
              <w:u w:val="single"/>
              <w:lang w:eastAsia="es-ES"/>
            </w:rPr>
            <w:t>Diligenciar la dirección del proveedor</w:t>
          </w:r>
        </w:sdtContent>
      </w:sdt>
    </w:p>
    <w:p w14:paraId="57C870D5"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Teléfono:</w:t>
      </w:r>
      <w:r w:rsidRPr="00E957FB">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060789489"/>
          <w:placeholder>
            <w:docPart w:val="F968EF6497C342CDBF9589E118AD7C2B"/>
          </w:placeholder>
          <w:showingPlcHdr/>
          <w15:color w:val="800000"/>
        </w:sdtPr>
        <w:sdtContent>
          <w:r w:rsidRPr="00E957FB">
            <w:rPr>
              <w:rFonts w:ascii="Arial" w:eastAsia="Calibri" w:hAnsi="Arial" w:cs="Arial"/>
              <w:sz w:val="20"/>
              <w:szCs w:val="20"/>
              <w:u w:val="single"/>
              <w:lang w:eastAsia="es-ES"/>
            </w:rPr>
            <w:t>Diligenciar teléfonos de contacto del proveedor</w:t>
          </w:r>
        </w:sdtContent>
      </w:sdt>
    </w:p>
    <w:p w14:paraId="3F9D8494" w14:textId="77777777" w:rsidR="00E5175B" w:rsidRPr="00E957FB" w:rsidRDefault="00E5175B" w:rsidP="00E5175B">
      <w:pPr>
        <w:tabs>
          <w:tab w:val="left" w:pos="240"/>
        </w:tabs>
        <w:autoSpaceDE w:val="0"/>
        <w:autoSpaceDN w:val="0"/>
        <w:spacing w:after="0" w:line="240" w:lineRule="auto"/>
        <w:contextualSpacing/>
        <w:rPr>
          <w:rFonts w:ascii="Arial" w:eastAsia="Times New Roman" w:hAnsi="Arial" w:cs="Arial"/>
          <w:sz w:val="20"/>
          <w:szCs w:val="20"/>
          <w:lang w:eastAsia="es-ES"/>
        </w:rPr>
      </w:pPr>
      <w:r w:rsidRPr="00E957FB">
        <w:rPr>
          <w:rFonts w:ascii="Arial" w:eastAsia="Times New Roman" w:hAnsi="Arial" w:cs="Arial"/>
          <w:sz w:val="20"/>
          <w:szCs w:val="20"/>
          <w:lang w:val="es-ES_tradnl" w:eastAsia="es-ES"/>
        </w:rPr>
        <w:t>Email:</w:t>
      </w:r>
      <w:r w:rsidRPr="00E957FB">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790592572"/>
          <w:placeholder>
            <w:docPart w:val="C354533179C94B6199C21EA9DBBE705A"/>
          </w:placeholder>
          <w:showingPlcHdr/>
          <w15:color w:val="800000"/>
        </w:sdtPr>
        <w:sdtContent>
          <w:r w:rsidRPr="00E957FB">
            <w:rPr>
              <w:rFonts w:ascii="Arial" w:eastAsia="Calibri" w:hAnsi="Arial" w:cs="Arial"/>
              <w:sz w:val="20"/>
              <w:szCs w:val="20"/>
              <w:u w:val="single"/>
              <w:lang w:val="es-ES_tradnl" w:eastAsia="es-ES"/>
            </w:rPr>
            <w:t>Diligenciar correo electrónico de notificaciones</w:t>
          </w:r>
        </w:sdtContent>
      </w:sdt>
    </w:p>
    <w:p w14:paraId="2DF35D3B" w14:textId="77777777" w:rsidR="00A754BA" w:rsidRDefault="00A754BA" w:rsidP="00E5175B"/>
    <w:p w14:paraId="645EBE08" w14:textId="77777777" w:rsidR="00E5175B" w:rsidRDefault="00E5175B" w:rsidP="00E5175B"/>
    <w:p w14:paraId="081C7668" w14:textId="77777777" w:rsidR="00E5175B" w:rsidRDefault="00E5175B" w:rsidP="00E5175B"/>
    <w:p w14:paraId="135C18A2" w14:textId="77777777" w:rsidR="00E5175B" w:rsidRDefault="00E5175B" w:rsidP="00E5175B"/>
    <w:p w14:paraId="0F8DFC77" w14:textId="77777777" w:rsidR="00E5175B" w:rsidRDefault="00E5175B" w:rsidP="00E5175B"/>
    <w:p w14:paraId="0A9FF94F" w14:textId="77777777" w:rsidR="00E5175B" w:rsidRDefault="00E5175B" w:rsidP="00E5175B"/>
    <w:p w14:paraId="3B23B432"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lastRenderedPageBreak/>
        <w:t>CERTIFICADO DE INHABILIDADES E INCOMPATIBILIDADES</w:t>
      </w:r>
    </w:p>
    <w:p w14:paraId="63C4B87B"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PERSONA NATURAL</w:t>
      </w:r>
    </w:p>
    <w:p w14:paraId="0CE62A1E" w14:textId="77777777" w:rsidR="00E5175B" w:rsidRPr="00E957FB" w:rsidRDefault="00E5175B" w:rsidP="00E5175B">
      <w:pPr>
        <w:tabs>
          <w:tab w:val="left" w:pos="142"/>
        </w:tabs>
        <w:autoSpaceDE w:val="0"/>
        <w:autoSpaceDN w:val="0"/>
        <w:spacing w:after="0" w:line="240" w:lineRule="auto"/>
        <w:rPr>
          <w:rFonts w:ascii="Arial" w:eastAsia="Times New Roman" w:hAnsi="Arial" w:cs="Arial"/>
          <w:b/>
          <w:sz w:val="20"/>
          <w:szCs w:val="20"/>
          <w:lang w:val="es-ES_tradnl" w:eastAsia="es-ES"/>
        </w:rPr>
      </w:pPr>
    </w:p>
    <w:p w14:paraId="74EA75CB"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742780782"/>
          <w:placeholder>
            <w:docPart w:val="F7FF928D91AA4467AF5A05C56BE8D1BA"/>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r w:rsidR="00E5175B" w:rsidRPr="00E957FB">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435205730"/>
          <w:placeholder>
            <w:docPart w:val="68F9B8F05F8B48BDA23867A2D8ABAB19"/>
          </w:placeholder>
          <w:showingPlcHdr/>
          <w15:color w:val="800000"/>
          <w:date w:fullDate="2021-04-13T00:00:00Z">
            <w:dateFormat w:val="d 'de' MMMM 'de' yyyy"/>
            <w:lid w:val="es-CO"/>
            <w:storeMappedDataAs w:val="dateTime"/>
            <w:calendar w:val="gregorian"/>
          </w:date>
        </w:sdtPr>
        <w:sdtContent>
          <w:r w:rsidR="00E5175B" w:rsidRPr="00E957FB">
            <w:rPr>
              <w:rFonts w:ascii="Arial" w:eastAsia="Times New Roman" w:hAnsi="Arial" w:cs="Arial"/>
              <w:sz w:val="20"/>
              <w:szCs w:val="20"/>
              <w:lang w:val="es-ES_tradnl" w:eastAsia="es-ES"/>
            </w:rPr>
            <w:t>seleccionar la fecha.</w:t>
          </w:r>
        </w:sdtContent>
      </w:sdt>
    </w:p>
    <w:p w14:paraId="61B5F61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1CAEA840"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Señores</w:t>
      </w:r>
    </w:p>
    <w:p w14:paraId="73795532"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POLICÍA NACIONAL</w:t>
      </w:r>
    </w:p>
    <w:p w14:paraId="10C656FA"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486757457"/>
          <w:placeholder>
            <w:docPart w:val="BB8920BF08694308BCDF05B524FBD936"/>
          </w:placeholder>
          <w:showingPlcHdr/>
          <w15:color w:val="800000"/>
          <w:text/>
        </w:sdtPr>
        <w:sdtContent>
          <w:r w:rsidR="00E5175B" w:rsidRPr="00E957FB">
            <w:rPr>
              <w:rFonts w:ascii="Arial" w:eastAsia="Times New Roman" w:hAnsi="Arial" w:cs="Arial"/>
              <w:sz w:val="20"/>
              <w:szCs w:val="20"/>
              <w:u w:val="single"/>
              <w:lang w:val="es-ES_tradnl" w:eastAsia="es-ES"/>
            </w:rPr>
            <w:t>DILIGENCIAR LA UNIDAD A LA QUE PRESENTA LA OFERTA</w:t>
          </w:r>
        </w:sdtContent>
      </w:sdt>
    </w:p>
    <w:p w14:paraId="24037962"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84120392"/>
          <w:placeholder>
            <w:docPart w:val="B3726678E6EF4732927BF76A9DF68544"/>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p>
    <w:p w14:paraId="34545FCC"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23EBDB9E" w14:textId="7EC5C591" w:rsidR="00E5175B" w:rsidRPr="00E957FB" w:rsidRDefault="00E5175B" w:rsidP="00E5175B">
      <w:pPr>
        <w:autoSpaceDE w:val="0"/>
        <w:autoSpaceDN w:val="0"/>
        <w:spacing w:after="0" w:line="240" w:lineRule="auto"/>
        <w:jc w:val="both"/>
        <w:rPr>
          <w:rFonts w:ascii="Arial" w:eastAsia="Times New Roman" w:hAnsi="Arial" w:cs="Arial"/>
          <w:b/>
          <w:sz w:val="20"/>
          <w:szCs w:val="20"/>
          <w:lang w:val="es-ES_tradnl" w:eastAsia="es-ES"/>
        </w:rPr>
      </w:pPr>
      <w:r w:rsidRPr="00E957FB">
        <w:rPr>
          <w:rFonts w:ascii="Arial" w:eastAsia="Times New Roman" w:hAnsi="Arial" w:cs="Arial"/>
          <w:sz w:val="20"/>
          <w:szCs w:val="20"/>
          <w:lang w:val="es-ES_tradnl" w:eastAsia="es-ES"/>
        </w:rPr>
        <w:t xml:space="preserve">Referencia: Certificado de inhabilidades e incompatibilidades persona natural del proceso de </w:t>
      </w:r>
      <w:sdt>
        <w:sdtPr>
          <w:rPr>
            <w:rFonts w:ascii="Arial" w:eastAsia="Times New Roman" w:hAnsi="Arial" w:cs="Arial"/>
            <w:sz w:val="20"/>
            <w:szCs w:val="20"/>
            <w:lang w:val="es-ES_tradnl" w:eastAsia="es-ES"/>
          </w:rPr>
          <w:id w:val="-1606181492"/>
          <w:placeholder>
            <w:docPart w:val="FCBB30CE3104453CA6AA818DCAA2AA0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C4BC4">
            <w:rPr>
              <w:rFonts w:ascii="Arial" w:eastAsia="Times New Roman" w:hAnsi="Arial" w:cs="Arial"/>
              <w:sz w:val="20"/>
              <w:szCs w:val="20"/>
              <w:lang w:val="es-ES_tradnl" w:eastAsia="es-ES"/>
            </w:rPr>
            <w:t>Selección Abreviada con subasta Inversa</w:t>
          </w:r>
        </w:sdtContent>
      </w:sdt>
      <w:r w:rsidRPr="00E957FB">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909803518"/>
          <w:placeholder>
            <w:docPart w:val="43FE77F53EBE43BEA1EA6CF52246E95F"/>
          </w:placeholder>
          <w:showingPlcHdr/>
          <w15:color w:val="800000"/>
          <w:text/>
        </w:sdtPr>
        <w:sdtContent>
          <w:r w:rsidRPr="00E957FB">
            <w:rPr>
              <w:rFonts w:ascii="Arial" w:eastAsia="Times New Roman" w:hAnsi="Arial" w:cs="Arial"/>
              <w:sz w:val="20"/>
              <w:szCs w:val="20"/>
              <w:u w:val="single"/>
              <w:lang w:val="es-ES_tradnl" w:eastAsia="es-ES"/>
            </w:rPr>
            <w:t>Diligenciar el número del proceso</w:t>
          </w:r>
        </w:sdtContent>
      </w:sdt>
      <w:r w:rsidRPr="00E957FB">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189914047"/>
          <w:placeholder>
            <w:docPart w:val="03C552386B054C1CB12AFD1DDD616918"/>
          </w:placeholder>
          <w:showingPlcHdr/>
          <w15:color w:val="800000"/>
          <w:text/>
        </w:sdtPr>
        <w:sdtContent>
          <w:r w:rsidRPr="00E957FB">
            <w:rPr>
              <w:rFonts w:ascii="Arial" w:eastAsia="Times New Roman" w:hAnsi="Arial" w:cs="Arial"/>
              <w:sz w:val="20"/>
              <w:szCs w:val="20"/>
              <w:u w:val="single"/>
              <w:lang w:val="es-ES_tradnl" w:eastAsia="es-ES"/>
            </w:rPr>
            <w:t>Transcribir el objeto del proceso</w:t>
          </w:r>
        </w:sdtContent>
      </w:sdt>
    </w:p>
    <w:p w14:paraId="2A551351"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p>
    <w:p w14:paraId="1CD2D8E1"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502322933"/>
          <w:placeholder>
            <w:docPart w:val="0FA9AEAE093349F8AD6DF34F05C77B70"/>
          </w:placeholder>
          <w15:color w:val="800000"/>
          <w:text/>
        </w:sdtPr>
        <w:sdtContent>
          <w:r w:rsidRPr="00E957FB">
            <w:rPr>
              <w:rFonts w:ascii="Arial" w:eastAsia="Times New Roman" w:hAnsi="Arial" w:cs="Arial"/>
              <w:sz w:val="20"/>
              <w:szCs w:val="20"/>
              <w:u w:val="single"/>
              <w:lang w:val="es-ES_tradnl" w:eastAsia="es-ES"/>
            </w:rPr>
            <w:t>Diligenciar el nombre del representante legal</w:t>
          </w:r>
        </w:sdtContent>
      </w:sdt>
      <w:r w:rsidRPr="00E957FB">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414865182"/>
          <w:placeholder>
            <w:docPart w:val="5C62DE236DFD4699998A0D1290DBBB55"/>
          </w:placeholder>
          <w15:color w:val="800000"/>
          <w:text/>
        </w:sdtPr>
        <w:sdtContent>
          <w:r w:rsidRPr="00E957FB">
            <w:rPr>
              <w:rFonts w:ascii="Arial" w:eastAsia="Times New Roman" w:hAnsi="Arial" w:cs="Arial"/>
              <w:sz w:val="20"/>
              <w:szCs w:val="20"/>
              <w:u w:val="single"/>
              <w:lang w:val="es-ES_tradnl" w:eastAsia="es-ES"/>
            </w:rPr>
            <w:t>Diligenciar el documento de identificación</w:t>
          </w:r>
        </w:sdtContent>
      </w:sdt>
      <w:r w:rsidRPr="00E957FB">
        <w:rPr>
          <w:rFonts w:ascii="Arial" w:eastAsia="Times New Roman" w:hAnsi="Arial" w:cs="Arial"/>
          <w:sz w:val="20"/>
          <w:szCs w:val="20"/>
          <w:u w:val="single"/>
          <w:lang w:val="es-ES_tradnl" w:eastAsia="es-ES"/>
        </w:rPr>
        <w:t xml:space="preserve"> </w:t>
      </w:r>
      <w:r w:rsidRPr="00E957FB">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958912470"/>
          <w:placeholder>
            <w:docPart w:val="3AC63C7D992E44B88B64E27C130CA4DC"/>
          </w:placeholder>
          <w15:color w:val="800000"/>
          <w:text/>
        </w:sdtPr>
        <w:sdtContent>
          <w:r w:rsidRPr="00E957FB">
            <w:rPr>
              <w:rFonts w:ascii="Arial" w:eastAsia="Times New Roman" w:hAnsi="Arial" w:cs="Arial"/>
              <w:sz w:val="20"/>
              <w:szCs w:val="20"/>
              <w:u w:val="single"/>
              <w:lang w:val="es-ES_tradnl" w:eastAsia="es-ES"/>
            </w:rPr>
            <w:t>Diligenciar el lugar de expedición</w:t>
          </w:r>
        </w:sdtContent>
      </w:sdt>
      <w:r w:rsidRPr="00E957FB">
        <w:rPr>
          <w:rFonts w:ascii="Arial" w:eastAsia="Times New Roman" w:hAnsi="Arial" w:cs="Arial"/>
          <w:sz w:val="20"/>
          <w:szCs w:val="20"/>
          <w:lang w:val="es-ES_tradnl" w:eastAsia="es-ES"/>
        </w:rPr>
        <w:t xml:space="preserve">,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sdt>
        <w:sdtPr>
          <w:rPr>
            <w:rFonts w:ascii="Arial" w:eastAsia="Times New Roman" w:hAnsi="Arial" w:cs="Arial"/>
            <w:sz w:val="20"/>
            <w:szCs w:val="20"/>
            <w:lang w:val="es-ES_tradnl" w:eastAsia="es-ES"/>
          </w:rPr>
          <w:id w:val="-1704089533"/>
          <w:placeholder>
            <w:docPart w:val="9A18975D953D40419AA67D05E5D99408"/>
          </w:placeholder>
          <w:showingPlcHdr/>
          <w15:color w:val="800000"/>
          <w:text/>
        </w:sdtPr>
        <w:sdtContent>
          <w:r w:rsidRPr="00E957FB">
            <w:rPr>
              <w:rFonts w:ascii="Arial" w:eastAsia="Times New Roman" w:hAnsi="Arial" w:cs="Arial"/>
              <w:sz w:val="20"/>
              <w:szCs w:val="20"/>
              <w:u w:val="single"/>
              <w:lang w:val="es-ES_tradnl" w:eastAsia="es-ES"/>
            </w:rPr>
            <w:t>DILIGENCIAR LA UNIDAD A LA QUE PRESENTA LA OFERTA</w:t>
          </w:r>
        </w:sdtContent>
      </w:sdt>
      <w:r w:rsidRPr="00E957FB">
        <w:rPr>
          <w:rFonts w:ascii="Arial" w:eastAsia="Times New Roman" w:hAnsi="Arial" w:cs="Arial"/>
          <w:sz w:val="20"/>
          <w:szCs w:val="20"/>
          <w:lang w:val="es-ES_tradnl" w:eastAsia="es-ES"/>
        </w:rPr>
        <w:t xml:space="preserve">). En especial, que no aparezco reportado en el Boletín de </w:t>
      </w:r>
      <w:proofErr w:type="gramStart"/>
      <w:r w:rsidRPr="00E957FB">
        <w:rPr>
          <w:rFonts w:ascii="Arial" w:eastAsia="Times New Roman" w:hAnsi="Arial" w:cs="Arial"/>
          <w:sz w:val="20"/>
          <w:szCs w:val="20"/>
          <w:lang w:val="es-ES_tradnl" w:eastAsia="es-ES"/>
        </w:rPr>
        <w:t>Responsables</w:t>
      </w:r>
      <w:proofErr w:type="gramEnd"/>
      <w:r w:rsidRPr="00E957FB">
        <w:rPr>
          <w:rFonts w:ascii="Arial" w:eastAsia="Times New Roman" w:hAnsi="Arial" w:cs="Arial"/>
          <w:sz w:val="20"/>
          <w:szCs w:val="20"/>
          <w:lang w:val="es-ES_tradnl" w:eastAsia="es-ES"/>
        </w:rPr>
        <w:t xml:space="preserve"> Fiscales vigente, expedido por la Contraloría General de la República, de acuerdo con lo previsto en el Artículo 60 de la Ley 610 de 2000, en concordancia con la ley 1952 del 28 de enero del 2019 en el TITULO IV CAPITULO IV.</w:t>
      </w:r>
    </w:p>
    <w:p w14:paraId="5FD6EA08" w14:textId="77777777" w:rsidR="00E5175B" w:rsidRPr="00E957FB" w:rsidRDefault="00E5175B" w:rsidP="00E5175B">
      <w:pPr>
        <w:spacing w:after="0" w:line="240" w:lineRule="auto"/>
        <w:rPr>
          <w:rFonts w:ascii="Arial" w:eastAsia="Times New Roman" w:hAnsi="Arial" w:cs="Arial"/>
          <w:sz w:val="20"/>
          <w:szCs w:val="20"/>
          <w:lang w:eastAsia="es-ES"/>
        </w:rPr>
      </w:pPr>
    </w:p>
    <w:p w14:paraId="52DD1AE2" w14:textId="77777777" w:rsidR="00E5175B" w:rsidRPr="00E957FB" w:rsidRDefault="00E5175B" w:rsidP="00E5175B">
      <w:pPr>
        <w:autoSpaceDE w:val="0"/>
        <w:autoSpaceDN w:val="0"/>
        <w:spacing w:after="0" w:line="240" w:lineRule="auto"/>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El proponente:</w:t>
      </w:r>
    </w:p>
    <w:p w14:paraId="075D321D"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1D582621"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59BB7E2D"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08E47B6A"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405F36AC" w14:textId="77777777" w:rsidR="00E5175B" w:rsidRPr="00E957FB" w:rsidRDefault="00E5175B" w:rsidP="00E5175B">
      <w:pPr>
        <w:spacing w:after="0" w:line="240" w:lineRule="auto"/>
        <w:jc w:val="both"/>
        <w:rPr>
          <w:rFonts w:ascii="Arial" w:eastAsia="Times New Roman" w:hAnsi="Arial" w:cs="Arial"/>
          <w:bCs/>
          <w:sz w:val="20"/>
          <w:szCs w:val="20"/>
          <w:lang w:eastAsia="es-ES"/>
        </w:rPr>
      </w:pPr>
      <w:r w:rsidRPr="00E957FB">
        <w:rPr>
          <w:rFonts w:ascii="Arial" w:eastAsia="Times New Roman" w:hAnsi="Arial" w:cs="Arial"/>
          <w:bCs/>
          <w:sz w:val="20"/>
          <w:szCs w:val="20"/>
          <w:lang w:eastAsia="es-ES"/>
        </w:rPr>
        <w:t>____________________________________</w:t>
      </w:r>
    </w:p>
    <w:p w14:paraId="1FC141EC"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Firma del representante legal del proponente </w:t>
      </w:r>
    </w:p>
    <w:p w14:paraId="540AC19E" w14:textId="77777777" w:rsidR="00E5175B" w:rsidRPr="00E957FB" w:rsidRDefault="00E5175B" w:rsidP="00E5175B">
      <w:pPr>
        <w:spacing w:after="0" w:line="240" w:lineRule="auto"/>
        <w:contextualSpacing/>
        <w:jc w:val="both"/>
        <w:rPr>
          <w:rFonts w:ascii="Arial" w:eastAsia="Times New Roman" w:hAnsi="Arial" w:cs="Arial"/>
          <w:sz w:val="20"/>
          <w:szCs w:val="20"/>
          <w:lang w:eastAsia="es-CO"/>
        </w:rPr>
      </w:pPr>
      <w:r w:rsidRPr="00E957FB">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1938711794"/>
          <w:placeholder>
            <w:docPart w:val="298672EAD7C94ACAB3D1444E0582EE70"/>
          </w:placeholder>
          <w:showingPlcHdr/>
          <w15:color w:val="800000"/>
          <w:text/>
        </w:sdtPr>
        <w:sdtContent>
          <w:r w:rsidRPr="00E957FB">
            <w:rPr>
              <w:rFonts w:ascii="Arial" w:eastAsia="Calibri" w:hAnsi="Arial" w:cs="Arial"/>
              <w:sz w:val="20"/>
              <w:szCs w:val="20"/>
              <w:u w:val="single"/>
              <w:lang w:eastAsia="es-ES"/>
            </w:rPr>
            <w:t>Diligenciar el nombre completo del proponente</w:t>
          </w:r>
        </w:sdtContent>
      </w:sdt>
    </w:p>
    <w:p w14:paraId="3BB29DCB"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 xml:space="preserve">Identificación (NIT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 </w:t>
      </w:r>
      <w:proofErr w:type="spellStart"/>
      <w:r w:rsidRPr="00E957FB">
        <w:rPr>
          <w:rFonts w:ascii="Arial" w:eastAsia="Times New Roman" w:hAnsi="Arial" w:cs="Arial"/>
          <w:sz w:val="20"/>
          <w:szCs w:val="20"/>
          <w:lang w:eastAsia="es-CO"/>
        </w:rPr>
        <w:t>C</w:t>
      </w:r>
      <w:proofErr w:type="spellEnd"/>
      <w:r w:rsidRPr="00E957FB">
        <w:rPr>
          <w:rFonts w:ascii="Arial" w:eastAsia="Times New Roman" w:hAnsi="Arial" w:cs="Arial"/>
          <w:sz w:val="20"/>
          <w:szCs w:val="20"/>
          <w:lang w:eastAsia="es-CO"/>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w:t>
      </w:r>
      <w:proofErr w:type="gramEnd"/>
      <w:r w:rsidRPr="00E957FB">
        <w:rPr>
          <w:rFonts w:ascii="Arial" w:eastAsia="Times New Roman" w:hAnsi="Arial" w:cs="Arial"/>
          <w:sz w:val="20"/>
          <w:szCs w:val="20"/>
          <w:lang w:eastAsia="es-CO"/>
        </w:rPr>
        <w:t xml:space="preserve"> 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57324942"/>
          <w:placeholder>
            <w:docPart w:val="73FCB18EC9A24ABFB90B5195271900E7"/>
          </w:placeholder>
          <w:showingPlcHdr/>
          <w15:color w:val="800000"/>
        </w:sdtPr>
        <w:sdtContent>
          <w:r w:rsidRPr="00E957FB">
            <w:rPr>
              <w:rFonts w:ascii="Arial" w:eastAsia="Calibri" w:hAnsi="Arial" w:cs="Arial"/>
              <w:sz w:val="20"/>
              <w:szCs w:val="20"/>
              <w:u w:val="single"/>
              <w:lang w:eastAsia="es-ES"/>
            </w:rPr>
            <w:t>Diligenciar la identificación del proponente</w:t>
          </w:r>
        </w:sdtContent>
      </w:sdt>
    </w:p>
    <w:p w14:paraId="4E5C54F4"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Nombre Representante Legal</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30548584"/>
          <w:placeholder>
            <w:docPart w:val="7C3995F0A9FD411C86B3EE088B155E03"/>
          </w:placeholder>
          <w:showingPlcHdr/>
          <w15:color w:val="800000"/>
          <w:text/>
        </w:sdtPr>
        <w:sdtContent>
          <w:r w:rsidRPr="00E957FB">
            <w:rPr>
              <w:rFonts w:ascii="Arial" w:eastAsia="Calibri" w:hAnsi="Arial" w:cs="Arial"/>
              <w:sz w:val="20"/>
              <w:szCs w:val="20"/>
              <w:u w:val="single"/>
              <w:lang w:eastAsia="es-ES"/>
            </w:rPr>
            <w:t>Diligenciar el nombre completo del representante legal</w:t>
          </w:r>
        </w:sdtContent>
      </w:sdt>
    </w:p>
    <w:p w14:paraId="4733F72C"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Identificación (C </w:t>
      </w:r>
      <w:proofErr w:type="spellStart"/>
      <w:r w:rsidRPr="00E957FB">
        <w:rPr>
          <w:rFonts w:ascii="Arial" w:eastAsia="Times New Roman" w:hAnsi="Arial" w:cs="Arial"/>
          <w:sz w:val="20"/>
          <w:szCs w:val="20"/>
          <w:lang w:eastAsia="es-ES"/>
        </w:rPr>
        <w:t>C</w:t>
      </w:r>
      <w:proofErr w:type="spellEnd"/>
      <w:r w:rsidRPr="00E957FB">
        <w:rPr>
          <w:rFonts w:ascii="Arial" w:eastAsia="Times New Roman" w:hAnsi="Arial" w:cs="Arial"/>
          <w:sz w:val="20"/>
          <w:szCs w:val="20"/>
          <w:lang w:eastAsia="es-ES"/>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ES"/>
        </w:rPr>
        <w:t xml:space="preserve">  C</w:t>
      </w:r>
      <w:proofErr w:type="gramEnd"/>
      <w:r w:rsidRPr="00E957FB">
        <w:rPr>
          <w:rFonts w:ascii="Arial" w:eastAsia="Times New Roman" w:hAnsi="Arial" w:cs="Arial"/>
          <w:sz w:val="20"/>
          <w:szCs w:val="20"/>
          <w:lang w:eastAsia="es-ES"/>
        </w:rPr>
        <w:t xml:space="preserve"> </w:t>
      </w:r>
      <w:proofErr w:type="gramStart"/>
      <w:r w:rsidRPr="00E957FB">
        <w:rPr>
          <w:rFonts w:ascii="Arial" w:eastAsia="Times New Roman" w:hAnsi="Arial" w:cs="Arial"/>
          <w:sz w:val="20"/>
          <w:szCs w:val="20"/>
          <w:lang w:eastAsia="es-ES"/>
        </w:rPr>
        <w:t xml:space="preserve">E </w:t>
      </w:r>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proofErr w:type="gramEnd"/>
      <w:r w:rsidRPr="00E957FB">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784953816"/>
          <w:placeholder>
            <w:docPart w:val="77972F73D2474AF2BFDF2136DAA7CD0B"/>
          </w:placeholder>
          <w:showingPlcHdr/>
          <w15:color w:val="800000"/>
        </w:sdtPr>
        <w:sdtContent>
          <w:r w:rsidRPr="00E957FB">
            <w:rPr>
              <w:rFonts w:ascii="Arial" w:eastAsia="Calibri" w:hAnsi="Arial" w:cs="Arial"/>
              <w:sz w:val="20"/>
              <w:szCs w:val="20"/>
              <w:u w:val="single"/>
              <w:lang w:eastAsia="es-ES"/>
            </w:rPr>
            <w:t>Diligenciar el documento de identificación del representante legal</w:t>
          </w:r>
        </w:sdtContent>
      </w:sdt>
    </w:p>
    <w:p w14:paraId="2F9E275B"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404746814"/>
          <w:placeholder>
            <w:docPart w:val="4F8FCFAC21424A489517FF145254DC1D"/>
          </w:placeholder>
          <w:showingPlcHdr/>
          <w15:color w:val="800000"/>
        </w:sdtPr>
        <w:sdtContent>
          <w:r w:rsidRPr="00E957FB">
            <w:rPr>
              <w:rFonts w:ascii="Arial" w:eastAsia="Calibri" w:hAnsi="Arial" w:cs="Arial"/>
              <w:sz w:val="20"/>
              <w:szCs w:val="20"/>
              <w:u w:val="single"/>
              <w:lang w:eastAsia="es-ES"/>
            </w:rPr>
            <w:t>Diligenciar la dirección del proveedor</w:t>
          </w:r>
        </w:sdtContent>
      </w:sdt>
    </w:p>
    <w:p w14:paraId="615895C3"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Teléfono:</w:t>
      </w:r>
      <w:r w:rsidRPr="00E957FB">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986545702"/>
          <w:placeholder>
            <w:docPart w:val="9D2AC821402646E2A956D260F27CA6BB"/>
          </w:placeholder>
          <w:showingPlcHdr/>
          <w15:color w:val="800000"/>
        </w:sdtPr>
        <w:sdtContent>
          <w:r w:rsidRPr="00E957FB">
            <w:rPr>
              <w:rFonts w:ascii="Arial" w:eastAsia="Calibri" w:hAnsi="Arial" w:cs="Arial"/>
              <w:sz w:val="20"/>
              <w:szCs w:val="20"/>
              <w:u w:val="single"/>
              <w:lang w:eastAsia="es-ES"/>
            </w:rPr>
            <w:t>Diligenciar teléfonos de contacto del proveedor</w:t>
          </w:r>
        </w:sdtContent>
      </w:sdt>
    </w:p>
    <w:p w14:paraId="1E765387" w14:textId="77777777" w:rsidR="00E5175B" w:rsidRPr="00E957FB" w:rsidRDefault="00E5175B" w:rsidP="00E5175B">
      <w:pPr>
        <w:tabs>
          <w:tab w:val="left" w:pos="240"/>
        </w:tabs>
        <w:autoSpaceDE w:val="0"/>
        <w:autoSpaceDN w:val="0"/>
        <w:spacing w:after="0" w:line="240" w:lineRule="auto"/>
        <w:contextualSpacing/>
        <w:rPr>
          <w:rFonts w:ascii="Arial" w:eastAsia="Times New Roman" w:hAnsi="Arial" w:cs="Arial"/>
          <w:sz w:val="20"/>
          <w:szCs w:val="20"/>
          <w:lang w:eastAsia="es-ES"/>
        </w:rPr>
      </w:pPr>
      <w:r w:rsidRPr="00E957FB">
        <w:rPr>
          <w:rFonts w:ascii="Arial" w:eastAsia="Times New Roman" w:hAnsi="Arial" w:cs="Arial"/>
          <w:sz w:val="20"/>
          <w:szCs w:val="20"/>
          <w:lang w:val="es-ES_tradnl" w:eastAsia="es-ES"/>
        </w:rPr>
        <w:t>Email:</w:t>
      </w:r>
      <w:r w:rsidRPr="00E957FB">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674412412"/>
          <w:placeholder>
            <w:docPart w:val="958A29FE6B184C7D873A3F3315D8A1BD"/>
          </w:placeholder>
          <w:showingPlcHdr/>
          <w15:color w:val="800000"/>
        </w:sdtPr>
        <w:sdtContent>
          <w:r w:rsidRPr="00E957FB">
            <w:rPr>
              <w:rFonts w:ascii="Arial" w:eastAsia="Calibri" w:hAnsi="Arial" w:cs="Arial"/>
              <w:sz w:val="20"/>
              <w:szCs w:val="20"/>
              <w:u w:val="single"/>
              <w:lang w:val="es-ES_tradnl" w:eastAsia="es-ES"/>
            </w:rPr>
            <w:t>Diligenciar correo electrónico de notificaciones</w:t>
          </w:r>
        </w:sdtContent>
      </w:sdt>
    </w:p>
    <w:p w14:paraId="521FA50D" w14:textId="77777777" w:rsidR="00E5175B" w:rsidRDefault="00E5175B" w:rsidP="00E5175B"/>
    <w:sectPr w:rsidR="00E5175B" w:rsidSect="00996A04">
      <w:headerReference w:type="default" r:id="rId11"/>
      <w:footerReference w:type="default" r:id="rId12"/>
      <w:headerReference w:type="first" r:id="rId13"/>
      <w:footerReference w:type="first" r:id="rId14"/>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47B32" w14:textId="77777777" w:rsidR="00F6172E" w:rsidRDefault="00F6172E">
      <w:r>
        <w:separator/>
      </w:r>
    </w:p>
  </w:endnote>
  <w:endnote w:type="continuationSeparator" w:id="0">
    <w:p w14:paraId="4E41568C" w14:textId="77777777" w:rsidR="00F6172E" w:rsidRDefault="00F61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4F4C8C" w:rsidRDefault="004F4C8C">
    <w:pPr>
      <w:pStyle w:val="Piedepgina"/>
      <w:jc w:val="right"/>
    </w:pPr>
  </w:p>
  <w:p w14:paraId="022BA83F" w14:textId="77777777" w:rsidR="004F4C8C" w:rsidRDefault="004F4C8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4F4C8C" w:rsidRDefault="004F4C8C"/>
  <w:p w14:paraId="5AA8E757" w14:textId="77777777" w:rsidR="004F4C8C" w:rsidRPr="003149FF" w:rsidRDefault="004F4C8C" w:rsidP="00E14006">
    <w:pPr>
      <w:pStyle w:val="Piedepgina"/>
      <w:rPr>
        <w:rFonts w:ascii="Tahoma" w:hAnsi="Tahoma" w:cs="Tahoma"/>
        <w:b/>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49D60" w14:textId="77777777" w:rsidR="00F6172E" w:rsidRDefault="00F6172E">
      <w:r>
        <w:separator/>
      </w:r>
    </w:p>
  </w:footnote>
  <w:footnote w:type="continuationSeparator" w:id="0">
    <w:p w14:paraId="1384DF4E" w14:textId="77777777" w:rsidR="00F6172E" w:rsidRDefault="00F61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0F7B27" w:rsidRPr="00BB54BD" w14:paraId="1A07B3B4" w14:textId="77777777" w:rsidTr="00F41496">
      <w:trPr>
        <w:trHeight w:val="256"/>
        <w:jc w:val="center"/>
      </w:trPr>
      <w:tc>
        <w:tcPr>
          <w:tcW w:w="2152" w:type="dxa"/>
          <w:tcBorders>
            <w:bottom w:val="single" w:sz="4" w:space="0" w:color="auto"/>
          </w:tcBorders>
          <w:vAlign w:val="center"/>
        </w:tcPr>
        <w:p w14:paraId="72669F2B" w14:textId="77777777" w:rsidR="000F7B27" w:rsidRPr="00BB54BD" w:rsidRDefault="000F7B27" w:rsidP="000F7B27">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65F525B0"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8B3AE87" w14:textId="77777777" w:rsidR="000F7B27" w:rsidRPr="00BB54BD" w:rsidRDefault="000F7B27" w:rsidP="000F7B27">
          <w:pPr>
            <w:autoSpaceDE w:val="0"/>
            <w:autoSpaceDN w:val="0"/>
            <w:jc w:val="center"/>
            <w:rPr>
              <w:rFonts w:ascii="Arial" w:hAnsi="Arial" w:cs="Arial"/>
              <w:noProof/>
              <w:sz w:val="18"/>
              <w:szCs w:val="18"/>
              <w:lang w:eastAsia="es-CO"/>
            </w:rPr>
          </w:pPr>
        </w:p>
        <w:p w14:paraId="703B1F7F" w14:textId="77777777" w:rsidR="000F7B27" w:rsidRPr="00BB54BD" w:rsidRDefault="000F7B27" w:rsidP="000F7B27">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18A2AE5" wp14:editId="3C9C671D">
                <wp:extent cx="334010" cy="286385"/>
                <wp:effectExtent l="0" t="0" r="8890" b="0"/>
                <wp:docPr id="16024783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27343CA8"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F7B27" w:rsidRPr="00BB54BD" w14:paraId="74913640" w14:textId="77777777" w:rsidTr="00F41496">
      <w:trPr>
        <w:trHeight w:val="63"/>
        <w:jc w:val="center"/>
      </w:trPr>
      <w:tc>
        <w:tcPr>
          <w:tcW w:w="2152" w:type="dxa"/>
          <w:tcBorders>
            <w:top w:val="single" w:sz="4" w:space="0" w:color="auto"/>
            <w:bottom w:val="single" w:sz="4" w:space="0" w:color="auto"/>
          </w:tcBorders>
          <w:vAlign w:val="center"/>
        </w:tcPr>
        <w:p w14:paraId="3485BC7C"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462" w:type="dxa"/>
          <w:vMerge/>
          <w:tcBorders>
            <w:bottom w:val="single" w:sz="4" w:space="0" w:color="auto"/>
          </w:tcBorders>
          <w:vAlign w:val="center"/>
        </w:tcPr>
        <w:p w14:paraId="099CAE74" w14:textId="77777777" w:rsidR="000F7B27" w:rsidRPr="00BB54BD" w:rsidRDefault="000F7B27" w:rsidP="000F7B27">
          <w:pPr>
            <w:autoSpaceDE w:val="0"/>
            <w:autoSpaceDN w:val="0"/>
            <w:jc w:val="center"/>
            <w:rPr>
              <w:rFonts w:ascii="Arial" w:hAnsi="Arial" w:cs="Arial"/>
              <w:sz w:val="18"/>
              <w:szCs w:val="18"/>
              <w:lang w:val="es-ES_tradnl"/>
            </w:rPr>
          </w:pPr>
        </w:p>
      </w:tc>
      <w:tc>
        <w:tcPr>
          <w:tcW w:w="2214" w:type="dxa"/>
          <w:vMerge/>
        </w:tcPr>
        <w:p w14:paraId="5ADD3D9A"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7D01098E" w14:textId="77777777" w:rsidTr="00F41496">
      <w:trPr>
        <w:trHeight w:val="136"/>
        <w:jc w:val="center"/>
      </w:trPr>
      <w:tc>
        <w:tcPr>
          <w:tcW w:w="2152" w:type="dxa"/>
          <w:tcBorders>
            <w:top w:val="single" w:sz="4" w:space="0" w:color="auto"/>
          </w:tcBorders>
          <w:vAlign w:val="center"/>
        </w:tcPr>
        <w:p w14:paraId="01DB3861"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520E8FEB" w14:textId="4CA27BE0" w:rsidR="000F7B27" w:rsidRPr="00BB54BD" w:rsidRDefault="00ED78A9" w:rsidP="000F7B27">
          <w:pPr>
            <w:autoSpaceDE w:val="0"/>
            <w:autoSpaceDN w:val="0"/>
            <w:jc w:val="center"/>
            <w:rPr>
              <w:rFonts w:ascii="Arial" w:hAnsi="Arial" w:cs="Arial"/>
              <w:sz w:val="18"/>
              <w:szCs w:val="18"/>
              <w:lang w:val="es-ES_tradnl"/>
            </w:rPr>
          </w:pPr>
          <w:r w:rsidRPr="00ED78A9">
            <w:rPr>
              <w:rFonts w:ascii="Arial" w:hAnsi="Arial" w:cs="Arial"/>
              <w:sz w:val="18"/>
              <w:szCs w:val="18"/>
              <w:lang w:val="es-ES_tradnl"/>
            </w:rPr>
            <w:t>PLIEGO SELECCIÓN ABREVIADA DE MENOR CUANTÍA</w:t>
          </w:r>
        </w:p>
      </w:tc>
      <w:tc>
        <w:tcPr>
          <w:tcW w:w="2214" w:type="dxa"/>
          <w:vMerge/>
        </w:tcPr>
        <w:p w14:paraId="13B40A6F"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3B1FE468" w14:textId="77777777" w:rsidTr="00F41496">
      <w:trPr>
        <w:trHeight w:val="182"/>
        <w:jc w:val="center"/>
      </w:trPr>
      <w:tc>
        <w:tcPr>
          <w:tcW w:w="2152" w:type="dxa"/>
          <w:vAlign w:val="center"/>
        </w:tcPr>
        <w:p w14:paraId="2BD8867F"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462" w:type="dxa"/>
          <w:vMerge/>
        </w:tcPr>
        <w:p w14:paraId="2CAC7DFF" w14:textId="77777777" w:rsidR="000F7B27" w:rsidRPr="00BB54BD" w:rsidRDefault="000F7B27" w:rsidP="000F7B27">
          <w:pPr>
            <w:autoSpaceDE w:val="0"/>
            <w:autoSpaceDN w:val="0"/>
            <w:rPr>
              <w:rFonts w:ascii="Arial" w:hAnsi="Arial" w:cs="Arial"/>
              <w:sz w:val="18"/>
              <w:szCs w:val="18"/>
              <w:lang w:val="es-ES_tradnl"/>
            </w:rPr>
          </w:pPr>
        </w:p>
      </w:tc>
      <w:tc>
        <w:tcPr>
          <w:tcW w:w="2214" w:type="dxa"/>
          <w:vMerge/>
        </w:tcPr>
        <w:p w14:paraId="706A5A87" w14:textId="77777777" w:rsidR="000F7B27" w:rsidRPr="00BB54BD" w:rsidRDefault="000F7B27" w:rsidP="000F7B27">
          <w:pPr>
            <w:autoSpaceDE w:val="0"/>
            <w:autoSpaceDN w:val="0"/>
            <w:rPr>
              <w:rFonts w:ascii="Arial" w:hAnsi="Arial" w:cs="Arial"/>
              <w:sz w:val="18"/>
              <w:szCs w:val="18"/>
              <w:lang w:val="es-ES_tradnl"/>
            </w:rPr>
          </w:pPr>
        </w:p>
      </w:tc>
    </w:tr>
  </w:tbl>
  <w:p w14:paraId="50BCB488" w14:textId="77777777" w:rsidR="000F7B27" w:rsidRDefault="000F7B27" w:rsidP="000F7B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A754BA" w:rsidRPr="00BB54BD" w14:paraId="48EADF79" w14:textId="77777777" w:rsidTr="00F41496">
      <w:trPr>
        <w:trHeight w:val="256"/>
        <w:jc w:val="center"/>
      </w:trPr>
      <w:tc>
        <w:tcPr>
          <w:tcW w:w="2152" w:type="dxa"/>
          <w:tcBorders>
            <w:bottom w:val="single" w:sz="4" w:space="0" w:color="auto"/>
          </w:tcBorders>
          <w:vAlign w:val="center"/>
        </w:tcPr>
        <w:p w14:paraId="04B0A891" w14:textId="77777777" w:rsidR="00A754BA" w:rsidRPr="00BB54BD" w:rsidRDefault="00A754BA" w:rsidP="00A754BA">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083F7BA0"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6765E67" w14:textId="77777777" w:rsidR="00A754BA" w:rsidRPr="00BB54BD" w:rsidRDefault="00A754BA" w:rsidP="00A754BA">
          <w:pPr>
            <w:autoSpaceDE w:val="0"/>
            <w:autoSpaceDN w:val="0"/>
            <w:jc w:val="center"/>
            <w:rPr>
              <w:rFonts w:ascii="Arial" w:hAnsi="Arial" w:cs="Arial"/>
              <w:noProof/>
              <w:sz w:val="18"/>
              <w:szCs w:val="18"/>
              <w:lang w:eastAsia="es-CO"/>
            </w:rPr>
          </w:pPr>
        </w:p>
        <w:p w14:paraId="06104E84" w14:textId="77777777" w:rsidR="00A754BA" w:rsidRPr="00BB54BD" w:rsidRDefault="00A754BA" w:rsidP="00A754BA">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7309B71" wp14:editId="7EC8109E">
                <wp:extent cx="334010" cy="286385"/>
                <wp:effectExtent l="0" t="0" r="8890" b="0"/>
                <wp:docPr id="12756268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3AA0E12A"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A754BA" w:rsidRPr="00BB54BD" w14:paraId="68B741EF" w14:textId="77777777" w:rsidTr="00F41496">
      <w:trPr>
        <w:trHeight w:val="63"/>
        <w:jc w:val="center"/>
      </w:trPr>
      <w:tc>
        <w:tcPr>
          <w:tcW w:w="2152" w:type="dxa"/>
          <w:tcBorders>
            <w:top w:val="single" w:sz="4" w:space="0" w:color="auto"/>
            <w:bottom w:val="single" w:sz="4" w:space="0" w:color="auto"/>
          </w:tcBorders>
          <w:vAlign w:val="center"/>
        </w:tcPr>
        <w:p w14:paraId="758C0F47" w14:textId="3278E104"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sidR="008A7DFF">
            <w:rPr>
              <w:rFonts w:ascii="Arial" w:hAnsi="Arial" w:cs="Arial"/>
              <w:sz w:val="18"/>
              <w:szCs w:val="18"/>
              <w:lang w:val="es-ES_tradnl"/>
            </w:rPr>
            <w:t>1</w:t>
          </w:r>
        </w:p>
      </w:tc>
      <w:tc>
        <w:tcPr>
          <w:tcW w:w="5462" w:type="dxa"/>
          <w:vMerge/>
          <w:tcBorders>
            <w:bottom w:val="single" w:sz="4" w:space="0" w:color="auto"/>
          </w:tcBorders>
          <w:vAlign w:val="center"/>
        </w:tcPr>
        <w:p w14:paraId="19330D55" w14:textId="77777777" w:rsidR="00A754BA" w:rsidRPr="00BB54BD" w:rsidRDefault="00A754BA" w:rsidP="00A754BA">
          <w:pPr>
            <w:autoSpaceDE w:val="0"/>
            <w:autoSpaceDN w:val="0"/>
            <w:jc w:val="center"/>
            <w:rPr>
              <w:rFonts w:ascii="Arial" w:hAnsi="Arial" w:cs="Arial"/>
              <w:sz w:val="18"/>
              <w:szCs w:val="18"/>
              <w:lang w:val="es-ES_tradnl"/>
            </w:rPr>
          </w:pPr>
        </w:p>
      </w:tc>
      <w:tc>
        <w:tcPr>
          <w:tcW w:w="2214" w:type="dxa"/>
          <w:vMerge/>
        </w:tcPr>
        <w:p w14:paraId="56933724"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56522909" w14:textId="77777777" w:rsidTr="00F41496">
      <w:trPr>
        <w:trHeight w:val="136"/>
        <w:jc w:val="center"/>
      </w:trPr>
      <w:tc>
        <w:tcPr>
          <w:tcW w:w="2152" w:type="dxa"/>
          <w:tcBorders>
            <w:top w:val="single" w:sz="4" w:space="0" w:color="auto"/>
          </w:tcBorders>
          <w:vAlign w:val="center"/>
        </w:tcPr>
        <w:p w14:paraId="59695034"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3836C7B0" w14:textId="77D97DC5"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w:t>
          </w:r>
          <w:r w:rsidR="00ED78A9" w:rsidRPr="00ED78A9">
            <w:rPr>
              <w:rFonts w:ascii="Arial" w:hAnsi="Arial" w:cs="Arial"/>
              <w:sz w:val="18"/>
              <w:szCs w:val="18"/>
              <w:lang w:val="es-ES_tradnl"/>
            </w:rPr>
            <w:t>SELECCIÓN ABREVIADA DE MENOR CUANTÍA</w:t>
          </w:r>
          <w:r w:rsidR="00ED78A9">
            <w:rPr>
              <w:rFonts w:ascii="Arial" w:hAnsi="Arial" w:cs="Arial"/>
              <w:sz w:val="18"/>
              <w:szCs w:val="18"/>
              <w:lang w:val="es-ES_tradnl"/>
            </w:rPr>
            <w:t xml:space="preserve"> </w:t>
          </w:r>
        </w:p>
      </w:tc>
      <w:tc>
        <w:tcPr>
          <w:tcW w:w="2214" w:type="dxa"/>
          <w:vMerge/>
        </w:tcPr>
        <w:p w14:paraId="28977AE3"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28AB8596" w14:textId="77777777" w:rsidTr="00F41496">
      <w:trPr>
        <w:trHeight w:val="182"/>
        <w:jc w:val="center"/>
      </w:trPr>
      <w:tc>
        <w:tcPr>
          <w:tcW w:w="2152" w:type="dxa"/>
          <w:vAlign w:val="center"/>
        </w:tcPr>
        <w:p w14:paraId="28FD1E8E" w14:textId="27C87052"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sidR="008A7DFF">
            <w:rPr>
              <w:rFonts w:ascii="Arial" w:hAnsi="Arial" w:cs="Arial"/>
              <w:sz w:val="18"/>
              <w:szCs w:val="18"/>
              <w:lang w:val="es-ES_tradnl"/>
            </w:rPr>
            <w:t>2</w:t>
          </w:r>
        </w:p>
      </w:tc>
      <w:tc>
        <w:tcPr>
          <w:tcW w:w="5462" w:type="dxa"/>
          <w:vMerge/>
        </w:tcPr>
        <w:p w14:paraId="1189F0BA" w14:textId="77777777" w:rsidR="00A754BA" w:rsidRPr="00BB54BD" w:rsidRDefault="00A754BA" w:rsidP="00A754BA">
          <w:pPr>
            <w:autoSpaceDE w:val="0"/>
            <w:autoSpaceDN w:val="0"/>
            <w:rPr>
              <w:rFonts w:ascii="Arial" w:hAnsi="Arial" w:cs="Arial"/>
              <w:sz w:val="18"/>
              <w:szCs w:val="18"/>
              <w:lang w:val="es-ES_tradnl"/>
            </w:rPr>
          </w:pPr>
        </w:p>
      </w:tc>
      <w:tc>
        <w:tcPr>
          <w:tcW w:w="2214" w:type="dxa"/>
          <w:vMerge/>
        </w:tcPr>
        <w:p w14:paraId="73E4B974" w14:textId="77777777" w:rsidR="00A754BA" w:rsidRPr="00BB54BD" w:rsidRDefault="00A754BA" w:rsidP="00A754BA">
          <w:pPr>
            <w:autoSpaceDE w:val="0"/>
            <w:autoSpaceDN w:val="0"/>
            <w:rPr>
              <w:rFonts w:ascii="Arial" w:hAnsi="Arial" w:cs="Arial"/>
              <w:sz w:val="18"/>
              <w:szCs w:val="18"/>
              <w:lang w:val="es-ES_tradnl"/>
            </w:rPr>
          </w:pPr>
        </w:p>
      </w:tc>
    </w:tr>
  </w:tbl>
  <w:p w14:paraId="0C02F650" w14:textId="77777777" w:rsidR="004F4C8C" w:rsidRDefault="004F4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97D1FA6"/>
    <w:multiLevelType w:val="hybridMultilevel"/>
    <w:tmpl w:val="CD1EB7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CB3175"/>
    <w:multiLevelType w:val="hybridMultilevel"/>
    <w:tmpl w:val="16F29E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CDD53D1"/>
    <w:multiLevelType w:val="hybridMultilevel"/>
    <w:tmpl w:val="5DCE013A"/>
    <w:lvl w:ilvl="0" w:tplc="87288C5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BC4C3D"/>
    <w:multiLevelType w:val="hybridMultilevel"/>
    <w:tmpl w:val="F480657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3EFA2D84"/>
    <w:multiLevelType w:val="hybridMultilevel"/>
    <w:tmpl w:val="D16CCDF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80C2625"/>
    <w:multiLevelType w:val="hybridMultilevel"/>
    <w:tmpl w:val="6D9C5934"/>
    <w:lvl w:ilvl="0" w:tplc="FB127246">
      <w:start w:val="1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D82485"/>
    <w:multiLevelType w:val="hybridMultilevel"/>
    <w:tmpl w:val="93ACC5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F045B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BE658D"/>
    <w:multiLevelType w:val="hybridMultilevel"/>
    <w:tmpl w:val="5C4EBAA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66B5945"/>
    <w:multiLevelType w:val="hybridMultilevel"/>
    <w:tmpl w:val="C8EA42E0"/>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52394144">
    <w:abstractNumId w:val="22"/>
  </w:num>
  <w:num w:numId="2" w16cid:durableId="1693072825">
    <w:abstractNumId w:val="4"/>
  </w:num>
  <w:num w:numId="3" w16cid:durableId="142966694">
    <w:abstractNumId w:val="5"/>
  </w:num>
  <w:num w:numId="4" w16cid:durableId="13842985">
    <w:abstractNumId w:val="3"/>
  </w:num>
  <w:num w:numId="5" w16cid:durableId="867059502">
    <w:abstractNumId w:val="2"/>
  </w:num>
  <w:num w:numId="6" w16cid:durableId="1927957627">
    <w:abstractNumId w:val="1"/>
  </w:num>
  <w:num w:numId="7" w16cid:durableId="1643385159">
    <w:abstractNumId w:val="34"/>
  </w:num>
  <w:num w:numId="8" w16cid:durableId="1427649487">
    <w:abstractNumId w:val="0"/>
  </w:num>
  <w:num w:numId="9" w16cid:durableId="381901449">
    <w:abstractNumId w:val="36"/>
  </w:num>
  <w:num w:numId="10" w16cid:durableId="2021589610">
    <w:abstractNumId w:val="27"/>
  </w:num>
  <w:num w:numId="11" w16cid:durableId="1559583513">
    <w:abstractNumId w:val="23"/>
  </w:num>
  <w:num w:numId="12" w16cid:durableId="341594870">
    <w:abstractNumId w:val="28"/>
  </w:num>
  <w:num w:numId="13" w16cid:durableId="1572537881">
    <w:abstractNumId w:val="29"/>
  </w:num>
  <w:num w:numId="14" w16cid:durableId="660085565">
    <w:abstractNumId w:val="35"/>
  </w:num>
  <w:num w:numId="15" w16cid:durableId="631445251">
    <w:abstractNumId w:val="25"/>
  </w:num>
  <w:num w:numId="16" w16cid:durableId="6251903">
    <w:abstractNumId w:val="31"/>
  </w:num>
  <w:num w:numId="17" w16cid:durableId="834612421">
    <w:abstractNumId w:val="26"/>
  </w:num>
  <w:num w:numId="18" w16cid:durableId="1693023760">
    <w:abstractNumId w:val="30"/>
  </w:num>
  <w:num w:numId="19" w16cid:durableId="447818835">
    <w:abstractNumId w:val="33"/>
  </w:num>
  <w:num w:numId="20" w16cid:durableId="1127429227">
    <w:abstractNumId w:val="24"/>
  </w:num>
  <w:num w:numId="21" w16cid:durableId="2011836337">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F7"/>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166"/>
    <w:rsid w:val="00013309"/>
    <w:rsid w:val="00013916"/>
    <w:rsid w:val="00013C8A"/>
    <w:rsid w:val="00013F38"/>
    <w:rsid w:val="00014499"/>
    <w:rsid w:val="000147BC"/>
    <w:rsid w:val="000149D2"/>
    <w:rsid w:val="00014A22"/>
    <w:rsid w:val="00014A34"/>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273"/>
    <w:rsid w:val="000264B5"/>
    <w:rsid w:val="0002726D"/>
    <w:rsid w:val="00027270"/>
    <w:rsid w:val="0002782F"/>
    <w:rsid w:val="0003068C"/>
    <w:rsid w:val="000306EE"/>
    <w:rsid w:val="000307F7"/>
    <w:rsid w:val="00030BF7"/>
    <w:rsid w:val="00031165"/>
    <w:rsid w:val="00031236"/>
    <w:rsid w:val="00031A14"/>
    <w:rsid w:val="00031FC6"/>
    <w:rsid w:val="00033098"/>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777"/>
    <w:rsid w:val="00066B19"/>
    <w:rsid w:val="00066FEE"/>
    <w:rsid w:val="000670EC"/>
    <w:rsid w:val="00067BFF"/>
    <w:rsid w:val="000705B1"/>
    <w:rsid w:val="000706EF"/>
    <w:rsid w:val="00070CC9"/>
    <w:rsid w:val="00071425"/>
    <w:rsid w:val="000715C3"/>
    <w:rsid w:val="000717CC"/>
    <w:rsid w:val="00072115"/>
    <w:rsid w:val="00072393"/>
    <w:rsid w:val="00072862"/>
    <w:rsid w:val="000732C8"/>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6957"/>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1E0F"/>
    <w:rsid w:val="000D2378"/>
    <w:rsid w:val="000D2625"/>
    <w:rsid w:val="000D297E"/>
    <w:rsid w:val="000D2F8C"/>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24D"/>
    <w:rsid w:val="000F6798"/>
    <w:rsid w:val="000F69AE"/>
    <w:rsid w:val="000F6C83"/>
    <w:rsid w:val="000F6DDE"/>
    <w:rsid w:val="000F6F83"/>
    <w:rsid w:val="000F7019"/>
    <w:rsid w:val="000F7044"/>
    <w:rsid w:val="000F7B27"/>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73F"/>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6A55"/>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85D"/>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8B"/>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77749"/>
    <w:rsid w:val="001800A2"/>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03D"/>
    <w:rsid w:val="00190AB9"/>
    <w:rsid w:val="00190E83"/>
    <w:rsid w:val="00190F79"/>
    <w:rsid w:val="0019103A"/>
    <w:rsid w:val="001919D3"/>
    <w:rsid w:val="00191CFD"/>
    <w:rsid w:val="00192A5D"/>
    <w:rsid w:val="0019308F"/>
    <w:rsid w:val="001932B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6F2"/>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FA9"/>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46A"/>
    <w:rsid w:val="001F686D"/>
    <w:rsid w:val="001F6FFC"/>
    <w:rsid w:val="001F7849"/>
    <w:rsid w:val="001F7904"/>
    <w:rsid w:val="001F799C"/>
    <w:rsid w:val="0020008C"/>
    <w:rsid w:val="002007EA"/>
    <w:rsid w:val="002013E7"/>
    <w:rsid w:val="00201FF2"/>
    <w:rsid w:val="002022B5"/>
    <w:rsid w:val="00202C77"/>
    <w:rsid w:val="00202F28"/>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1A6"/>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979"/>
    <w:rsid w:val="00266A39"/>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44B"/>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911"/>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1B0"/>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B1"/>
    <w:rsid w:val="0030685F"/>
    <w:rsid w:val="00306A89"/>
    <w:rsid w:val="00306DD4"/>
    <w:rsid w:val="0030764E"/>
    <w:rsid w:val="00307B54"/>
    <w:rsid w:val="0031021D"/>
    <w:rsid w:val="00310237"/>
    <w:rsid w:val="00310B3F"/>
    <w:rsid w:val="00310DD4"/>
    <w:rsid w:val="00311E25"/>
    <w:rsid w:val="00311F0F"/>
    <w:rsid w:val="00312FEE"/>
    <w:rsid w:val="0031317E"/>
    <w:rsid w:val="00313496"/>
    <w:rsid w:val="00313863"/>
    <w:rsid w:val="00313F27"/>
    <w:rsid w:val="003146EA"/>
    <w:rsid w:val="00314902"/>
    <w:rsid w:val="003149FF"/>
    <w:rsid w:val="00314D19"/>
    <w:rsid w:val="00315647"/>
    <w:rsid w:val="003156F5"/>
    <w:rsid w:val="00315844"/>
    <w:rsid w:val="0031584D"/>
    <w:rsid w:val="00315E52"/>
    <w:rsid w:val="003164E5"/>
    <w:rsid w:val="00316EBC"/>
    <w:rsid w:val="00316F19"/>
    <w:rsid w:val="003178DA"/>
    <w:rsid w:val="0031793D"/>
    <w:rsid w:val="00320A60"/>
    <w:rsid w:val="003211C7"/>
    <w:rsid w:val="00321313"/>
    <w:rsid w:val="00321576"/>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8B6"/>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54"/>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68B"/>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4D4"/>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4BC"/>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B8"/>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78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5CAD"/>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60"/>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BEF"/>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9FA"/>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0F9"/>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A8"/>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4C8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9B8"/>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1E99"/>
    <w:rsid w:val="00512D6B"/>
    <w:rsid w:val="00512E7B"/>
    <w:rsid w:val="0051341C"/>
    <w:rsid w:val="0051341E"/>
    <w:rsid w:val="00513A4A"/>
    <w:rsid w:val="00513D6D"/>
    <w:rsid w:val="00514299"/>
    <w:rsid w:val="00514917"/>
    <w:rsid w:val="0051499C"/>
    <w:rsid w:val="00514DD8"/>
    <w:rsid w:val="00515051"/>
    <w:rsid w:val="005155D2"/>
    <w:rsid w:val="00515FE6"/>
    <w:rsid w:val="00516178"/>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0F60"/>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1D8"/>
    <w:rsid w:val="005B7317"/>
    <w:rsid w:val="005B78FD"/>
    <w:rsid w:val="005B7FF2"/>
    <w:rsid w:val="005C00D1"/>
    <w:rsid w:val="005C022F"/>
    <w:rsid w:val="005C02E3"/>
    <w:rsid w:val="005C03A5"/>
    <w:rsid w:val="005C06CB"/>
    <w:rsid w:val="005C0A78"/>
    <w:rsid w:val="005C0E50"/>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0C5D"/>
    <w:rsid w:val="005D134A"/>
    <w:rsid w:val="005D1918"/>
    <w:rsid w:val="005D24BF"/>
    <w:rsid w:val="005D2761"/>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036"/>
    <w:rsid w:val="005E5495"/>
    <w:rsid w:val="005E55AF"/>
    <w:rsid w:val="005E59F9"/>
    <w:rsid w:val="005E5ADD"/>
    <w:rsid w:val="005E5C6C"/>
    <w:rsid w:val="005E6214"/>
    <w:rsid w:val="005E77E4"/>
    <w:rsid w:val="005E790B"/>
    <w:rsid w:val="005E7B15"/>
    <w:rsid w:val="005E7C96"/>
    <w:rsid w:val="005F065C"/>
    <w:rsid w:val="005F072A"/>
    <w:rsid w:val="005F07A2"/>
    <w:rsid w:val="005F0EF1"/>
    <w:rsid w:val="005F19BC"/>
    <w:rsid w:val="005F254C"/>
    <w:rsid w:val="005F2843"/>
    <w:rsid w:val="005F344E"/>
    <w:rsid w:val="005F3503"/>
    <w:rsid w:val="005F364F"/>
    <w:rsid w:val="005F39BC"/>
    <w:rsid w:val="005F41D5"/>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143"/>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27AD"/>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62C"/>
    <w:rsid w:val="00630823"/>
    <w:rsid w:val="00630BB3"/>
    <w:rsid w:val="006320B4"/>
    <w:rsid w:val="006320CC"/>
    <w:rsid w:val="0063237B"/>
    <w:rsid w:val="0063240B"/>
    <w:rsid w:val="00632613"/>
    <w:rsid w:val="006328D1"/>
    <w:rsid w:val="00632B68"/>
    <w:rsid w:val="00632ECB"/>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162"/>
    <w:rsid w:val="0064782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BAD"/>
    <w:rsid w:val="00686F95"/>
    <w:rsid w:val="00687387"/>
    <w:rsid w:val="006878E1"/>
    <w:rsid w:val="0069005A"/>
    <w:rsid w:val="0069038D"/>
    <w:rsid w:val="00690B86"/>
    <w:rsid w:val="00690C35"/>
    <w:rsid w:val="006915D5"/>
    <w:rsid w:val="00691BB2"/>
    <w:rsid w:val="00692766"/>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1C4"/>
    <w:rsid w:val="006B56D5"/>
    <w:rsid w:val="006B5A95"/>
    <w:rsid w:val="006B5D68"/>
    <w:rsid w:val="006B5F2F"/>
    <w:rsid w:val="006B7E4D"/>
    <w:rsid w:val="006B7FD4"/>
    <w:rsid w:val="006C01D3"/>
    <w:rsid w:val="006C04B3"/>
    <w:rsid w:val="006C06CA"/>
    <w:rsid w:val="006C1583"/>
    <w:rsid w:val="006C31B1"/>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4CB"/>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858"/>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69C"/>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16A"/>
    <w:rsid w:val="007203C8"/>
    <w:rsid w:val="00720498"/>
    <w:rsid w:val="007204BF"/>
    <w:rsid w:val="00720743"/>
    <w:rsid w:val="007207B2"/>
    <w:rsid w:val="0072088A"/>
    <w:rsid w:val="007212D9"/>
    <w:rsid w:val="00721438"/>
    <w:rsid w:val="00721588"/>
    <w:rsid w:val="00721D63"/>
    <w:rsid w:val="007228F4"/>
    <w:rsid w:val="00722EE0"/>
    <w:rsid w:val="00723354"/>
    <w:rsid w:val="00723779"/>
    <w:rsid w:val="00723CE5"/>
    <w:rsid w:val="00723F82"/>
    <w:rsid w:val="007246DF"/>
    <w:rsid w:val="00724732"/>
    <w:rsid w:val="00724C3C"/>
    <w:rsid w:val="007252B6"/>
    <w:rsid w:val="00725AAB"/>
    <w:rsid w:val="0072692A"/>
    <w:rsid w:val="00726CDB"/>
    <w:rsid w:val="00726F22"/>
    <w:rsid w:val="00727215"/>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5050"/>
    <w:rsid w:val="0073604C"/>
    <w:rsid w:val="00736132"/>
    <w:rsid w:val="0073622B"/>
    <w:rsid w:val="0073680C"/>
    <w:rsid w:val="007369AA"/>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A5D"/>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943"/>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847"/>
    <w:rsid w:val="007D3BB9"/>
    <w:rsid w:val="007D438A"/>
    <w:rsid w:val="007D447D"/>
    <w:rsid w:val="007D44F5"/>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C32"/>
    <w:rsid w:val="007E4DFB"/>
    <w:rsid w:val="007E557A"/>
    <w:rsid w:val="007E5DD8"/>
    <w:rsid w:val="007E5F28"/>
    <w:rsid w:val="007E5F3D"/>
    <w:rsid w:val="007E6931"/>
    <w:rsid w:val="007E69F0"/>
    <w:rsid w:val="007E6EA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158"/>
    <w:rsid w:val="00802233"/>
    <w:rsid w:val="0080267A"/>
    <w:rsid w:val="00802965"/>
    <w:rsid w:val="0080311A"/>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47AF4"/>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279"/>
    <w:rsid w:val="0087792B"/>
    <w:rsid w:val="00877B0B"/>
    <w:rsid w:val="008803DC"/>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4FE7"/>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6F7B"/>
    <w:rsid w:val="008A729D"/>
    <w:rsid w:val="008A7A44"/>
    <w:rsid w:val="008A7DFF"/>
    <w:rsid w:val="008B049B"/>
    <w:rsid w:val="008B05B7"/>
    <w:rsid w:val="008B0C0C"/>
    <w:rsid w:val="008B0CAA"/>
    <w:rsid w:val="008B0EF5"/>
    <w:rsid w:val="008B114D"/>
    <w:rsid w:val="008B1157"/>
    <w:rsid w:val="008B1A38"/>
    <w:rsid w:val="008B1DAA"/>
    <w:rsid w:val="008B2613"/>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6E9"/>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5BC"/>
    <w:rsid w:val="008E58FC"/>
    <w:rsid w:val="008E5B6F"/>
    <w:rsid w:val="008E5CDB"/>
    <w:rsid w:val="008E624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0AD1"/>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2B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6761"/>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6A04"/>
    <w:rsid w:val="00997381"/>
    <w:rsid w:val="00997629"/>
    <w:rsid w:val="00997B5D"/>
    <w:rsid w:val="00997EE2"/>
    <w:rsid w:val="009A02C6"/>
    <w:rsid w:val="009A061E"/>
    <w:rsid w:val="009A068D"/>
    <w:rsid w:val="009A07DE"/>
    <w:rsid w:val="009A11F4"/>
    <w:rsid w:val="009A1C29"/>
    <w:rsid w:val="009A1ED0"/>
    <w:rsid w:val="009A2072"/>
    <w:rsid w:val="009A223E"/>
    <w:rsid w:val="009A262D"/>
    <w:rsid w:val="009A3685"/>
    <w:rsid w:val="009A413C"/>
    <w:rsid w:val="009A48C3"/>
    <w:rsid w:val="009A4C34"/>
    <w:rsid w:val="009A4D86"/>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36C"/>
    <w:rsid w:val="009B2C48"/>
    <w:rsid w:val="009B3084"/>
    <w:rsid w:val="009B30A6"/>
    <w:rsid w:val="009B31CD"/>
    <w:rsid w:val="009B3201"/>
    <w:rsid w:val="009B387B"/>
    <w:rsid w:val="009B44E1"/>
    <w:rsid w:val="009B4660"/>
    <w:rsid w:val="009B49DC"/>
    <w:rsid w:val="009B5FAB"/>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444C"/>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2B"/>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473"/>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3A9"/>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87E"/>
    <w:rsid w:val="00A46F61"/>
    <w:rsid w:val="00A47515"/>
    <w:rsid w:val="00A4778C"/>
    <w:rsid w:val="00A509C0"/>
    <w:rsid w:val="00A50EC9"/>
    <w:rsid w:val="00A51507"/>
    <w:rsid w:val="00A5159B"/>
    <w:rsid w:val="00A5176A"/>
    <w:rsid w:val="00A51A38"/>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4BA"/>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511"/>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3A4"/>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0F1D"/>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4BC4"/>
    <w:rsid w:val="00AC5342"/>
    <w:rsid w:val="00AC5775"/>
    <w:rsid w:val="00AC579A"/>
    <w:rsid w:val="00AC5D02"/>
    <w:rsid w:val="00AC62C0"/>
    <w:rsid w:val="00AC6385"/>
    <w:rsid w:val="00AC64B8"/>
    <w:rsid w:val="00AC65A1"/>
    <w:rsid w:val="00AC6B6A"/>
    <w:rsid w:val="00AC6F52"/>
    <w:rsid w:val="00AC70D8"/>
    <w:rsid w:val="00AC7159"/>
    <w:rsid w:val="00AD071C"/>
    <w:rsid w:val="00AD0879"/>
    <w:rsid w:val="00AD132A"/>
    <w:rsid w:val="00AD1778"/>
    <w:rsid w:val="00AD1AB3"/>
    <w:rsid w:val="00AD1C00"/>
    <w:rsid w:val="00AD1F2D"/>
    <w:rsid w:val="00AD23BD"/>
    <w:rsid w:val="00AD29BA"/>
    <w:rsid w:val="00AD35A6"/>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A37"/>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0E1C"/>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A32"/>
    <w:rsid w:val="00B13BC7"/>
    <w:rsid w:val="00B13C56"/>
    <w:rsid w:val="00B13FA0"/>
    <w:rsid w:val="00B14164"/>
    <w:rsid w:val="00B14749"/>
    <w:rsid w:val="00B1474C"/>
    <w:rsid w:val="00B14808"/>
    <w:rsid w:val="00B1562E"/>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BA1"/>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35BD"/>
    <w:rsid w:val="00B4457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4C8"/>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4A2"/>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4B"/>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277"/>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D7070"/>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608"/>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381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830"/>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509"/>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7FF"/>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029"/>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671"/>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54"/>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30"/>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9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C11"/>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E2"/>
    <w:rsid w:val="00D52DCE"/>
    <w:rsid w:val="00D5325C"/>
    <w:rsid w:val="00D53315"/>
    <w:rsid w:val="00D535BF"/>
    <w:rsid w:val="00D53ACC"/>
    <w:rsid w:val="00D5461F"/>
    <w:rsid w:val="00D5479D"/>
    <w:rsid w:val="00D54881"/>
    <w:rsid w:val="00D54DCA"/>
    <w:rsid w:val="00D55301"/>
    <w:rsid w:val="00D55859"/>
    <w:rsid w:val="00D56281"/>
    <w:rsid w:val="00D56E2D"/>
    <w:rsid w:val="00D57051"/>
    <w:rsid w:val="00D57500"/>
    <w:rsid w:val="00D579C9"/>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44B"/>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4966"/>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66"/>
    <w:rsid w:val="00E125BC"/>
    <w:rsid w:val="00E13045"/>
    <w:rsid w:val="00E13149"/>
    <w:rsid w:val="00E1319C"/>
    <w:rsid w:val="00E136BC"/>
    <w:rsid w:val="00E139D6"/>
    <w:rsid w:val="00E14006"/>
    <w:rsid w:val="00E15365"/>
    <w:rsid w:val="00E154FB"/>
    <w:rsid w:val="00E163B0"/>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75B"/>
    <w:rsid w:val="00E51BD7"/>
    <w:rsid w:val="00E520CF"/>
    <w:rsid w:val="00E526E2"/>
    <w:rsid w:val="00E52C0F"/>
    <w:rsid w:val="00E537C0"/>
    <w:rsid w:val="00E53A11"/>
    <w:rsid w:val="00E54022"/>
    <w:rsid w:val="00E5467F"/>
    <w:rsid w:val="00E54747"/>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443"/>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9A8"/>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98F"/>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41"/>
    <w:rsid w:val="00EB4183"/>
    <w:rsid w:val="00EB45B0"/>
    <w:rsid w:val="00EB4A7A"/>
    <w:rsid w:val="00EB4B1C"/>
    <w:rsid w:val="00EB518E"/>
    <w:rsid w:val="00EB58EE"/>
    <w:rsid w:val="00EB62F4"/>
    <w:rsid w:val="00EB64B3"/>
    <w:rsid w:val="00EB67CE"/>
    <w:rsid w:val="00EB7DBE"/>
    <w:rsid w:val="00EC0199"/>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A9"/>
    <w:rsid w:val="00ED78B9"/>
    <w:rsid w:val="00EE0156"/>
    <w:rsid w:val="00EE050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2493"/>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BBC"/>
    <w:rsid w:val="00F11EA3"/>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4E7F"/>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82"/>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72E"/>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2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44"/>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1B80"/>
    <w:rsid w:val="00FB2938"/>
    <w:rsid w:val="00FB52F9"/>
    <w:rsid w:val="00FB5F1A"/>
    <w:rsid w:val="00FB5F56"/>
    <w:rsid w:val="00FB6230"/>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06"/>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A80"/>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B1"/>
    <w:pPr>
      <w:spacing w:after="160" w:line="259" w:lineRule="auto"/>
    </w:pPr>
    <w:rPr>
      <w:rFonts w:asciiTheme="minorHAnsi" w:eastAsiaTheme="minorHAnsi" w:hAnsiTheme="minorHAnsi" w:cstheme="minorBidi"/>
      <w:sz w:val="22"/>
      <w:szCs w:val="22"/>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 Car1,Car31, Car2, Car2 Car, Car2 Car Car Car,Car2 Car Car Car,Car2 Car,Car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aliases w:val="Car Car1 Car,Car31 Car, Car2 Car1, Car2 Car Car, Car2 Car Car Car Car,Car2 Car Car Car Car,Car2 Car Car,Car2 Car1"/>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Car Car Car Car Car Car Car Car,Car Car Car Car Car Car Car,Car Car Car Car Car Car Car Car Car Car Car,Car Car Car Car Car Car Car Car Car Car Car Car Car Car Car Car,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Car Car Car Car Car Car Car Car Car,Car Car Car Car Car Car Car Car1,Car Car Car Car Car Car Car Car Car Car Car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line="240" w:lineRule="exact"/>
    </w:pPr>
    <w:rPr>
      <w:rFonts w:ascii="Verdana" w:hAnsi="Verdana"/>
      <w:sz w:val="20"/>
      <w:szCs w:val="20"/>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line="240" w:lineRule="exact"/>
    </w:pPr>
    <w:rPr>
      <w:rFonts w:ascii="Verdana" w:hAnsi="Verdana" w:cs="Verdana"/>
      <w:sz w:val="20"/>
      <w:szCs w:val="20"/>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line="240" w:lineRule="exact"/>
    </w:pPr>
    <w:rPr>
      <w:rFonts w:ascii="Verdana" w:hAnsi="Verdana" w:cs="Verdana"/>
      <w:sz w:val="20"/>
      <w:szCs w:val="20"/>
    </w:rPr>
  </w:style>
  <w:style w:type="paragraph" w:customStyle="1" w:styleId="Prrafodelista1">
    <w:name w:val="Párrafo de lista1"/>
    <w:basedOn w:val="Normal"/>
    <w:link w:val="ListParagraphChar"/>
    <w:uiPriority w:val="99"/>
    <w:qFormat/>
    <w:rsid w:val="00EF6B41"/>
    <w:pPr>
      <w:ind w:left="720"/>
      <w:contextualSpacing/>
    </w:pPr>
  </w:style>
  <w:style w:type="paragraph" w:styleId="Listaconvietas2">
    <w:name w:val="List Bullet 2"/>
    <w:basedOn w:val="Normal"/>
    <w:rsid w:val="00BC015A"/>
    <w:pPr>
      <w:numPr>
        <w:numId w:val="2"/>
      </w:numPr>
      <w:contextualSpacing/>
    </w:pPr>
  </w:style>
  <w:style w:type="paragraph" w:styleId="Listaconvietas">
    <w:name w:val="List Bullet"/>
    <w:basedOn w:val="Normal"/>
    <w:rsid w:val="00D9030A"/>
    <w:pPr>
      <w:numPr>
        <w:numId w:val="3"/>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line="240" w:lineRule="exact"/>
    </w:pPr>
    <w:rPr>
      <w:rFonts w:ascii="Verdana" w:hAnsi="Verdana"/>
      <w:sz w:val="20"/>
      <w:szCs w:val="20"/>
    </w:rPr>
  </w:style>
  <w:style w:type="paragraph" w:customStyle="1" w:styleId="Car">
    <w:name w:val="Car"/>
    <w:basedOn w:val="Normal"/>
    <w:rsid w:val="00204BEB"/>
    <w:pPr>
      <w:spacing w:line="240" w:lineRule="exact"/>
    </w:pPr>
    <w:rPr>
      <w:rFonts w:ascii="Verdana" w:hAnsi="Verdana"/>
      <w:sz w:val="20"/>
      <w:szCs w:val="20"/>
      <w:lang w:val="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line="240" w:lineRule="exact"/>
    </w:pPr>
    <w:rPr>
      <w:rFonts w:ascii="Verdana" w:hAnsi="Verdana" w:cs="Verdana"/>
      <w:sz w:val="20"/>
      <w:szCs w:val="20"/>
    </w:rPr>
  </w:style>
  <w:style w:type="paragraph" w:customStyle="1" w:styleId="Sinespaciado2">
    <w:name w:val="Sin espaciado2"/>
    <w:rsid w:val="0031584D"/>
    <w:rPr>
      <w:sz w:val="24"/>
      <w:szCs w:val="24"/>
      <w:lang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line="240" w:lineRule="exact"/>
    </w:pPr>
    <w:rPr>
      <w:rFonts w:ascii="Verdana" w:hAnsi="Verdana" w:cs="Verdana"/>
      <w:sz w:val="20"/>
      <w:szCs w:val="20"/>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line="240" w:lineRule="exact"/>
    </w:pPr>
    <w:rPr>
      <w:rFonts w:ascii="Verdana" w:hAnsi="Verdana"/>
      <w:sz w:val="20"/>
      <w:szCs w:val="20"/>
      <w:lang w:val="en-US"/>
    </w:rPr>
  </w:style>
  <w:style w:type="paragraph" w:customStyle="1" w:styleId="Char9">
    <w:name w:val="Char9"/>
    <w:basedOn w:val="Normal"/>
    <w:rsid w:val="00F9505C"/>
    <w:pPr>
      <w:spacing w:line="240" w:lineRule="exact"/>
    </w:pPr>
    <w:rPr>
      <w:rFonts w:ascii="Verdana" w:hAnsi="Verdana"/>
      <w:sz w:val="20"/>
      <w:szCs w:val="20"/>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line="240" w:lineRule="exact"/>
    </w:pPr>
    <w:rPr>
      <w:rFonts w:ascii="Verdana" w:hAnsi="Verdana"/>
      <w:sz w:val="20"/>
      <w:szCs w:val="20"/>
    </w:rPr>
  </w:style>
  <w:style w:type="paragraph" w:customStyle="1" w:styleId="Char83">
    <w:name w:val="Char83"/>
    <w:basedOn w:val="Normal"/>
    <w:rsid w:val="00F9505C"/>
    <w:pPr>
      <w:spacing w:line="240" w:lineRule="exact"/>
    </w:pPr>
    <w:rPr>
      <w:rFonts w:ascii="Verdana" w:hAnsi="Verdana"/>
      <w:sz w:val="20"/>
      <w:szCs w:val="20"/>
    </w:rPr>
  </w:style>
  <w:style w:type="paragraph" w:customStyle="1" w:styleId="CarCarCar1Car1">
    <w:name w:val="Car Car Car1 Car1"/>
    <w:basedOn w:val="Normal"/>
    <w:rsid w:val="00F9505C"/>
    <w:pPr>
      <w:spacing w:line="240" w:lineRule="exact"/>
    </w:pPr>
    <w:rPr>
      <w:rFonts w:ascii="Verdana" w:hAnsi="Verdana" w:cs="Verdana"/>
      <w:sz w:val="20"/>
      <w:szCs w:val="20"/>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0">
    <w:name w:val="Car Car Car"/>
    <w:basedOn w:val="Normal"/>
    <w:rsid w:val="000A144D"/>
    <w:pPr>
      <w:spacing w:line="240" w:lineRule="exact"/>
    </w:pPr>
    <w:rPr>
      <w:rFonts w:ascii="Verdana" w:hAnsi="Verdana"/>
      <w:sz w:val="20"/>
      <w:szCs w:val="20"/>
    </w:rPr>
  </w:style>
  <w:style w:type="paragraph" w:customStyle="1" w:styleId="Char80">
    <w:name w:val="Char8"/>
    <w:basedOn w:val="Normal"/>
    <w:rsid w:val="000A144D"/>
    <w:pPr>
      <w:spacing w:line="240" w:lineRule="exact"/>
    </w:pPr>
    <w:rPr>
      <w:rFonts w:ascii="Verdana" w:hAnsi="Verdana"/>
      <w:sz w:val="20"/>
      <w:szCs w:val="20"/>
    </w:rPr>
  </w:style>
  <w:style w:type="paragraph" w:customStyle="1" w:styleId="CarCarCar1Car0">
    <w:name w:val="Car Car Car1 Car"/>
    <w:basedOn w:val="Normal"/>
    <w:rsid w:val="000A144D"/>
    <w:pPr>
      <w:spacing w:line="240" w:lineRule="exact"/>
    </w:pPr>
    <w:rPr>
      <w:rFonts w:ascii="Verdana" w:hAnsi="Verdana" w:cs="Verdana"/>
      <w:sz w:val="20"/>
      <w:szCs w:val="20"/>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uiPriority w:val="99"/>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eastAsia="es-CO"/>
    </w:rPr>
  </w:style>
  <w:style w:type="paragraph" w:styleId="TtuloTDC">
    <w:name w:val="TOC Heading"/>
    <w:basedOn w:val="Ttulo1"/>
    <w:next w:val="Normal"/>
    <w:uiPriority w:val="39"/>
    <w:unhideWhenUsed/>
    <w:qFormat/>
    <w:rsid w:val="004E3301"/>
    <w:pPr>
      <w:keepLines/>
      <w:spacing w:before="240"/>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line="240" w:lineRule="exact"/>
    </w:pPr>
    <w:rPr>
      <w:rFonts w:ascii="Verdana" w:hAnsi="Verdana" w:cs="Verdana"/>
      <w:sz w:val="20"/>
      <w:szCs w:val="20"/>
    </w:rPr>
  </w:style>
  <w:style w:type="character" w:customStyle="1" w:styleId="NormalArialCar">
    <w:name w:val="Normal + Arial Car"/>
    <w:aliases w:val="normal + arial Car"/>
    <w:link w:val="NormalArial"/>
    <w:uiPriority w:val="99"/>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rPr>
  </w:style>
  <w:style w:type="paragraph" w:styleId="Fecha">
    <w:name w:val="Date"/>
    <w:basedOn w:val="Normal"/>
    <w:next w:val="Normal"/>
    <w:link w:val="FechaCar"/>
    <w:uiPriority w:val="99"/>
    <w:unhideWhenUsed/>
    <w:rsid w:val="004E3301"/>
    <w:pPr>
      <w:spacing w:after="200" w:line="276" w:lineRule="auto"/>
    </w:pPr>
    <w:rPr>
      <w:rFonts w:ascii="Calibri" w:hAnsi="Calibri"/>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jc w:val="left"/>
      <w:outlineLvl w:val="9"/>
    </w:pPr>
    <w:rPr>
      <w:rFonts w:ascii="Calibri Light" w:hAnsi="Calibri Light" w:cs="Times New Roman"/>
      <w:color w:val="2E74B5"/>
      <w:sz w:val="32"/>
      <w:szCs w:val="32"/>
      <w:lang w:val="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ind w:left="660"/>
    </w:pPr>
    <w:rPr>
      <w:rFonts w:ascii="Century Gothic" w:hAnsi="Century Gothic"/>
      <w:lang w:eastAsia="es-CO"/>
    </w:rPr>
  </w:style>
  <w:style w:type="paragraph" w:styleId="TDC5">
    <w:name w:val="toc 5"/>
    <w:basedOn w:val="Normal"/>
    <w:next w:val="Normal"/>
    <w:autoRedefine/>
    <w:uiPriority w:val="39"/>
    <w:unhideWhenUsed/>
    <w:rsid w:val="004E3301"/>
    <w:pPr>
      <w:spacing w:after="100"/>
      <w:ind w:left="880"/>
    </w:pPr>
    <w:rPr>
      <w:rFonts w:ascii="Century Gothic" w:hAnsi="Century Gothic"/>
      <w:lang w:eastAsia="es-CO"/>
    </w:rPr>
  </w:style>
  <w:style w:type="paragraph" w:styleId="TDC6">
    <w:name w:val="toc 6"/>
    <w:basedOn w:val="Normal"/>
    <w:next w:val="Normal"/>
    <w:autoRedefine/>
    <w:uiPriority w:val="39"/>
    <w:unhideWhenUsed/>
    <w:rsid w:val="004E3301"/>
    <w:pPr>
      <w:spacing w:after="100"/>
      <w:ind w:left="1100"/>
    </w:pPr>
    <w:rPr>
      <w:rFonts w:ascii="Century Gothic" w:hAnsi="Century Gothic"/>
      <w:lang w:eastAsia="es-CO"/>
    </w:rPr>
  </w:style>
  <w:style w:type="paragraph" w:styleId="TDC7">
    <w:name w:val="toc 7"/>
    <w:basedOn w:val="Normal"/>
    <w:next w:val="Normal"/>
    <w:autoRedefine/>
    <w:uiPriority w:val="39"/>
    <w:unhideWhenUsed/>
    <w:rsid w:val="004E3301"/>
    <w:pPr>
      <w:spacing w:after="100"/>
      <w:ind w:left="1320"/>
    </w:pPr>
    <w:rPr>
      <w:rFonts w:ascii="Century Gothic" w:hAnsi="Century Gothic"/>
      <w:lang w:eastAsia="es-CO"/>
    </w:rPr>
  </w:style>
  <w:style w:type="paragraph" w:styleId="TDC8">
    <w:name w:val="toc 8"/>
    <w:basedOn w:val="Normal"/>
    <w:next w:val="Normal"/>
    <w:autoRedefine/>
    <w:uiPriority w:val="39"/>
    <w:unhideWhenUsed/>
    <w:rsid w:val="004E3301"/>
    <w:pPr>
      <w:spacing w:after="100"/>
      <w:ind w:left="1540"/>
    </w:pPr>
    <w:rPr>
      <w:rFonts w:ascii="Century Gothic" w:hAnsi="Century Gothic"/>
      <w:lang w:eastAsia="es-CO"/>
    </w:rPr>
  </w:style>
  <w:style w:type="paragraph" w:styleId="TDC9">
    <w:name w:val="toc 9"/>
    <w:basedOn w:val="Normal"/>
    <w:next w:val="Normal"/>
    <w:autoRedefine/>
    <w:uiPriority w:val="39"/>
    <w:unhideWhenUsed/>
    <w:rsid w:val="004E3301"/>
    <w:pPr>
      <w:spacing w:after="100"/>
      <w:ind w:left="1760"/>
    </w:pPr>
    <w:rPr>
      <w:rFonts w:ascii="Century Gothic" w:hAnsi="Century Gothic"/>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line="240" w:lineRule="exact"/>
    </w:pPr>
    <w:rPr>
      <w:rFonts w:ascii="Verdana" w:hAnsi="Verdana" w:cs="Verdana"/>
      <w:sz w:val="20"/>
      <w:szCs w:val="20"/>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line="240" w:lineRule="exact"/>
    </w:pPr>
    <w:rPr>
      <w:rFonts w:ascii="Verdana" w:hAnsi="Verdana" w:cs="Verdana"/>
      <w:sz w:val="20"/>
      <w:szCs w:val="20"/>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5">
    <w:name w:val="Tabla con cuadrícula5"/>
    <w:basedOn w:val="Tablanormal"/>
    <w:next w:val="Tablaconcuadrcula"/>
    <w:uiPriority w:val="59"/>
    <w:rsid w:val="00E163B0"/>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5">
    <w:name w:val="15"/>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4">
    <w:name w:val="14"/>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8">
    <w:name w:val="18"/>
    <w:basedOn w:val="Tablanormal"/>
    <w:rsid w:val="00686BAD"/>
    <w:rPr>
      <w:sz w:val="24"/>
      <w:szCs w:val="24"/>
      <w:lang w:val="es-ES"/>
    </w:rPr>
    <w:tblPr>
      <w:tblStyleRowBandSize w:val="1"/>
      <w:tblStyleColBandSize w:val="1"/>
      <w:tblCellMar>
        <w:left w:w="115" w:type="dxa"/>
        <w:right w:w="115" w:type="dxa"/>
      </w:tblCellMar>
    </w:tblPr>
  </w:style>
  <w:style w:type="character" w:styleId="Nmerodelnea">
    <w:name w:val="line number"/>
    <w:basedOn w:val="Fuentedeprrafopredeter"/>
    <w:uiPriority w:val="99"/>
    <w:semiHidden/>
    <w:unhideWhenUsed/>
    <w:rsid w:val="00511E99"/>
  </w:style>
  <w:style w:type="character" w:customStyle="1" w:styleId="Mencinsinresolver1">
    <w:name w:val="Mención sin resolver1"/>
    <w:basedOn w:val="Fuentedeprrafopredeter"/>
    <w:uiPriority w:val="99"/>
    <w:semiHidden/>
    <w:unhideWhenUsed/>
    <w:rsid w:val="00511E99"/>
    <w:rPr>
      <w:color w:val="605E5C"/>
      <w:shd w:val="clear" w:color="auto" w:fill="E1DFDD"/>
    </w:rPr>
  </w:style>
  <w:style w:type="character" w:customStyle="1" w:styleId="normaltextrun">
    <w:name w:val="normaltextrun"/>
    <w:basedOn w:val="Fuentedeprrafopredeter"/>
    <w:rsid w:val="00511E99"/>
  </w:style>
  <w:style w:type="character" w:customStyle="1" w:styleId="eop">
    <w:name w:val="eop"/>
    <w:basedOn w:val="Fuentedeprrafopredeter"/>
    <w:rsid w:val="00511E99"/>
  </w:style>
  <w:style w:type="paragraph" w:customStyle="1" w:styleId="paragraph">
    <w:name w:val="paragraph"/>
    <w:basedOn w:val="Normal"/>
    <w:rsid w:val="00511E99"/>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511E99"/>
    <w:rPr>
      <w:color w:val="605E5C"/>
      <w:shd w:val="clear" w:color="auto" w:fill="E1DFDD"/>
    </w:rPr>
  </w:style>
  <w:style w:type="paragraph" w:customStyle="1" w:styleId="Title0">
    <w:name w:val="Title0"/>
    <w:basedOn w:val="Normal"/>
    <w:next w:val="Normal"/>
    <w:link w:val="TtuloCar1"/>
    <w:uiPriority w:val="10"/>
    <w:qFormat/>
    <w:rsid w:val="00511E99"/>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511E99"/>
    <w:pPr>
      <w:jc w:val="both"/>
    </w:pPr>
    <w:rPr>
      <w:rFonts w:ascii="Arial" w:eastAsia="Calibri" w:hAnsi="Arial"/>
      <w:lang w:val="x-none"/>
    </w:rPr>
  </w:style>
  <w:style w:type="character" w:customStyle="1" w:styleId="arialCar">
    <w:name w:val="arial Car"/>
    <w:link w:val="arial"/>
    <w:rsid w:val="00511E99"/>
    <w:rPr>
      <w:rFonts w:ascii="Arial" w:eastAsia="Calibri" w:hAnsi="Arial"/>
      <w:sz w:val="24"/>
      <w:szCs w:val="24"/>
      <w:lang w:val="x-none" w:eastAsia="es-ES"/>
    </w:rPr>
  </w:style>
  <w:style w:type="character" w:customStyle="1" w:styleId="ListParagraphCar">
    <w:name w:val="List Paragraph Car"/>
    <w:uiPriority w:val="99"/>
    <w:rsid w:val="00511E99"/>
    <w:rPr>
      <w:rFonts w:ascii="Arial" w:hAnsi="Arial" w:cs="Arial"/>
      <w:i/>
      <w:sz w:val="24"/>
      <w:szCs w:val="24"/>
      <w:lang w:eastAsia="es-ES"/>
    </w:rPr>
  </w:style>
  <w:style w:type="paragraph" w:customStyle="1" w:styleId="Lneadereferencia">
    <w:name w:val="Línea de referencia"/>
    <w:basedOn w:val="Textoindependiente"/>
    <w:rsid w:val="00511E99"/>
    <w:rPr>
      <w:rFonts w:cs="Times New Roman"/>
    </w:rPr>
  </w:style>
  <w:style w:type="paragraph" w:customStyle="1" w:styleId="CarCarCar3">
    <w:name w:val="Car Car Car3"/>
    <w:basedOn w:val="Normal"/>
    <w:rsid w:val="00511E99"/>
    <w:pPr>
      <w:spacing w:line="240" w:lineRule="exact"/>
    </w:pPr>
    <w:rPr>
      <w:rFonts w:ascii="Verdana" w:hAnsi="Verdana"/>
      <w:sz w:val="20"/>
      <w:szCs w:val="20"/>
    </w:rPr>
  </w:style>
  <w:style w:type="character" w:customStyle="1" w:styleId="dossiermaininfodetailboxtitlelabel">
    <w:name w:val="dossiermaininfodetailboxtitlelabel"/>
    <w:basedOn w:val="Fuentedeprrafopredeter"/>
    <w:rsid w:val="00511E99"/>
  </w:style>
  <w:style w:type="paragraph" w:customStyle="1" w:styleId="Caracteresenmarcados">
    <w:name w:val="Caracteres enmarcados"/>
    <w:basedOn w:val="Normal"/>
    <w:rsid w:val="00511E99"/>
  </w:style>
  <w:style w:type="paragraph" w:customStyle="1" w:styleId="TableParagraph">
    <w:name w:val="Table Paragraph"/>
    <w:basedOn w:val="Normal"/>
    <w:uiPriority w:val="1"/>
    <w:qFormat/>
    <w:rsid w:val="00511E99"/>
    <w:pPr>
      <w:widowControl w:val="0"/>
      <w:autoSpaceDE w:val="0"/>
      <w:autoSpaceDN w:val="0"/>
      <w:spacing w:line="232" w:lineRule="exact"/>
      <w:ind w:left="107"/>
    </w:pPr>
    <w:rPr>
      <w:rFonts w:ascii="Arial" w:eastAsia="Arial" w:hAnsi="Arial" w:cs="Arial"/>
    </w:rPr>
  </w:style>
  <w:style w:type="table" w:styleId="Tablanormal4">
    <w:name w:val="Plain Table 4"/>
    <w:basedOn w:val="Tablanormal"/>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2">
    <w:name w:val="Grid Table 2"/>
    <w:basedOn w:val="Tablanormal"/>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3">
    <w:name w:val="Mención sin resolver3"/>
    <w:basedOn w:val="Fuentedeprrafopredeter"/>
    <w:uiPriority w:val="99"/>
    <w:semiHidden/>
    <w:unhideWhenUsed/>
    <w:rsid w:val="00511E99"/>
    <w:rPr>
      <w:color w:val="605E5C"/>
      <w:shd w:val="clear" w:color="auto" w:fill="E1DFDD"/>
    </w:rPr>
  </w:style>
  <w:style w:type="table" w:customStyle="1" w:styleId="TableNormal">
    <w:name w:val="Table Normal"/>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511E99"/>
  </w:style>
  <w:style w:type="table" w:customStyle="1" w:styleId="Tablaconcuadrcula51">
    <w:name w:val="Tabla con cuadrícula51"/>
    <w:basedOn w:val="Tablanormal"/>
    <w:next w:val="Tablaconcuadrcula"/>
    <w:uiPriority w:val="59"/>
    <w:rsid w:val="00511E99"/>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next w:val="Tabladecuadrcula2"/>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1">
    <w:name w:val="Table Normal1"/>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81">
    <w:name w:val="18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61">
    <w:name w:val="16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51">
    <w:name w:val="15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41">
    <w:name w:val="141"/>
    <w:basedOn w:val="Tablanormal"/>
    <w:rsid w:val="00511E99"/>
    <w:rPr>
      <w:sz w:val="24"/>
      <w:szCs w:val="24"/>
      <w:lang w:val="es-ES"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848309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6BEF2CC6EE41519E653FC4F328AFDA"/>
        <w:category>
          <w:name w:val="General"/>
          <w:gallery w:val="placeholder"/>
        </w:category>
        <w:types>
          <w:type w:val="bbPlcHdr"/>
        </w:types>
        <w:behaviors>
          <w:behavior w:val="content"/>
        </w:behaviors>
        <w:guid w:val="{F10A7373-4ADD-4809-8AFC-7B44D8BBF240}"/>
      </w:docPartPr>
      <w:docPartBody>
        <w:p w:rsidR="0053722B" w:rsidRDefault="009355D4" w:rsidP="009355D4">
          <w:pPr>
            <w:pStyle w:val="B36BEF2CC6EE41519E653FC4F328AFDA"/>
          </w:pPr>
          <w:r w:rsidRPr="00362D86">
            <w:rPr>
              <w:rStyle w:val="Textodelmarcadordeposicin"/>
              <w:rFonts w:ascii="Arial" w:hAnsi="Arial" w:cs="Arial"/>
              <w:color w:val="FF8F8F"/>
              <w:sz w:val="20"/>
              <w:szCs w:val="20"/>
              <w:u w:val="single"/>
            </w:rPr>
            <w:t>Ciudad</w:t>
          </w:r>
        </w:p>
      </w:docPartBody>
    </w:docPart>
    <w:docPart>
      <w:docPartPr>
        <w:name w:val="803743AA2A484CFBAD19CBD8EDE265F1"/>
        <w:category>
          <w:name w:val="General"/>
          <w:gallery w:val="placeholder"/>
        </w:category>
        <w:types>
          <w:type w:val="bbPlcHdr"/>
        </w:types>
        <w:behaviors>
          <w:behavior w:val="content"/>
        </w:behaviors>
        <w:guid w:val="{AA3165C5-F6CA-486B-8C9F-0F8CE27E8656}"/>
      </w:docPartPr>
      <w:docPartBody>
        <w:p w:rsidR="0053722B" w:rsidRDefault="009355D4" w:rsidP="009355D4">
          <w:pPr>
            <w:pStyle w:val="803743AA2A484CFBAD19CBD8EDE265F1"/>
          </w:pPr>
          <w:r w:rsidRPr="00362D86">
            <w:rPr>
              <w:rStyle w:val="Textodelmarcadordeposicin"/>
              <w:rFonts w:ascii="Arial" w:hAnsi="Arial" w:cs="Arial"/>
              <w:color w:val="FF8F8F"/>
              <w:sz w:val="20"/>
              <w:szCs w:val="20"/>
            </w:rPr>
            <w:t>seleccionar la fecha.</w:t>
          </w:r>
        </w:p>
      </w:docPartBody>
    </w:docPart>
    <w:docPart>
      <w:docPartPr>
        <w:name w:val="8AB058EA3CDF46BBB1C48D9F2B97A4B8"/>
        <w:category>
          <w:name w:val="General"/>
          <w:gallery w:val="placeholder"/>
        </w:category>
        <w:types>
          <w:type w:val="bbPlcHdr"/>
        </w:types>
        <w:behaviors>
          <w:behavior w:val="content"/>
        </w:behaviors>
        <w:guid w:val="{2FFD23B0-25E6-4867-9340-7722B29C0BA0}"/>
      </w:docPartPr>
      <w:docPartBody>
        <w:p w:rsidR="0053722B" w:rsidRDefault="009355D4" w:rsidP="009355D4">
          <w:pPr>
            <w:pStyle w:val="8AB058EA3CDF46BBB1C48D9F2B97A4B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3FDC8273F89406B8747BADB6BE62A89"/>
        <w:category>
          <w:name w:val="General"/>
          <w:gallery w:val="placeholder"/>
        </w:category>
        <w:types>
          <w:type w:val="bbPlcHdr"/>
        </w:types>
        <w:behaviors>
          <w:behavior w:val="content"/>
        </w:behaviors>
        <w:guid w:val="{3CA8368F-267C-4C29-903D-4126DDB77B17}"/>
      </w:docPartPr>
      <w:docPartBody>
        <w:p w:rsidR="0053722B" w:rsidRDefault="009355D4" w:rsidP="009355D4">
          <w:pPr>
            <w:pStyle w:val="C3FDC8273F89406B8747BADB6BE62A89"/>
          </w:pPr>
          <w:r w:rsidRPr="00362D86">
            <w:rPr>
              <w:rStyle w:val="Textodelmarcadordeposicin"/>
              <w:rFonts w:ascii="Arial" w:hAnsi="Arial" w:cs="Arial"/>
              <w:color w:val="FF8F8F"/>
              <w:sz w:val="20"/>
              <w:szCs w:val="20"/>
              <w:u w:val="single"/>
            </w:rPr>
            <w:t>Ciudad</w:t>
          </w:r>
        </w:p>
      </w:docPartBody>
    </w:docPart>
    <w:docPart>
      <w:docPartPr>
        <w:name w:val="13EE0A803BB74C9CB2431FEC9F014037"/>
        <w:category>
          <w:name w:val="General"/>
          <w:gallery w:val="placeholder"/>
        </w:category>
        <w:types>
          <w:type w:val="bbPlcHdr"/>
        </w:types>
        <w:behaviors>
          <w:behavior w:val="content"/>
        </w:behaviors>
        <w:guid w:val="{1200F202-3C4C-4D12-A72F-8D77BDADB263}"/>
      </w:docPartPr>
      <w:docPartBody>
        <w:p w:rsidR="0053722B" w:rsidRDefault="009355D4" w:rsidP="009355D4">
          <w:pPr>
            <w:pStyle w:val="13EE0A803BB74C9CB2431FEC9F01403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1452D5DBE9E4A77B6CF228476F1014A"/>
        <w:category>
          <w:name w:val="General"/>
          <w:gallery w:val="placeholder"/>
        </w:category>
        <w:types>
          <w:type w:val="bbPlcHdr"/>
        </w:types>
        <w:behaviors>
          <w:behavior w:val="content"/>
        </w:behaviors>
        <w:guid w:val="{1734184D-FC05-4384-9A75-491106A7B2E0}"/>
      </w:docPartPr>
      <w:docPartBody>
        <w:p w:rsidR="0053722B" w:rsidRDefault="009355D4" w:rsidP="009355D4">
          <w:pPr>
            <w:pStyle w:val="81452D5DBE9E4A77B6CF228476F1014A"/>
          </w:pPr>
          <w:r w:rsidRPr="000C38C2">
            <w:rPr>
              <w:rStyle w:val="Textodelmarcadordeposicin"/>
              <w:rFonts w:ascii="Arial" w:hAnsi="Arial" w:cs="Arial"/>
              <w:color w:val="FF8F8F"/>
              <w:u w:val="single"/>
            </w:rPr>
            <w:t>Diligenciar el número del proceso</w:t>
          </w:r>
        </w:p>
      </w:docPartBody>
    </w:docPart>
    <w:docPart>
      <w:docPartPr>
        <w:name w:val="6E88EB431AB04E9799753D9C53EE8465"/>
        <w:category>
          <w:name w:val="General"/>
          <w:gallery w:val="placeholder"/>
        </w:category>
        <w:types>
          <w:type w:val="bbPlcHdr"/>
        </w:types>
        <w:behaviors>
          <w:behavior w:val="content"/>
        </w:behaviors>
        <w:guid w:val="{3A3450DE-CBC6-43DA-B6F4-15FB7E7D6518}"/>
      </w:docPartPr>
      <w:docPartBody>
        <w:p w:rsidR="0053722B" w:rsidRDefault="009355D4" w:rsidP="009355D4">
          <w:pPr>
            <w:pStyle w:val="6E88EB431AB04E9799753D9C53EE8465"/>
          </w:pPr>
          <w:r w:rsidRPr="000C38C2">
            <w:rPr>
              <w:rStyle w:val="Textodelmarcadordeposicin"/>
              <w:rFonts w:ascii="Arial" w:hAnsi="Arial" w:cs="Arial"/>
              <w:color w:val="FF8F8F"/>
              <w:u w:val="single"/>
            </w:rPr>
            <w:t>Transcribir el objeto del proceso</w:t>
          </w:r>
        </w:p>
      </w:docPartBody>
    </w:docPart>
    <w:docPart>
      <w:docPartPr>
        <w:name w:val="1C3B26100383416CA82176542C50BE15"/>
        <w:category>
          <w:name w:val="General"/>
          <w:gallery w:val="placeholder"/>
        </w:category>
        <w:types>
          <w:type w:val="bbPlcHdr"/>
        </w:types>
        <w:behaviors>
          <w:behavior w:val="content"/>
        </w:behaviors>
        <w:guid w:val="{F0FC70F3-1BD7-4796-A672-F6D137AEFD26}"/>
      </w:docPartPr>
      <w:docPartBody>
        <w:p w:rsidR="0053722B" w:rsidRDefault="009355D4" w:rsidP="009355D4">
          <w:pPr>
            <w:pStyle w:val="1C3B26100383416CA82176542C50BE1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CDFA1F5EA95470094767CFE6FE6C7AE"/>
        <w:category>
          <w:name w:val="General"/>
          <w:gallery w:val="placeholder"/>
        </w:category>
        <w:types>
          <w:type w:val="bbPlcHdr"/>
        </w:types>
        <w:behaviors>
          <w:behavior w:val="content"/>
        </w:behaviors>
        <w:guid w:val="{2AD34711-CCB3-424B-9484-73D0A472D8BC}"/>
      </w:docPartPr>
      <w:docPartBody>
        <w:p w:rsidR="0053722B" w:rsidRDefault="009355D4" w:rsidP="009355D4">
          <w:pPr>
            <w:pStyle w:val="2CDFA1F5EA95470094767CFE6FE6C7AE"/>
          </w:pPr>
          <w:r w:rsidRPr="00A70DFE">
            <w:rPr>
              <w:rStyle w:val="Textodelmarcadordeposicin"/>
              <w:rFonts w:ascii="Arial" w:hAnsi="Arial" w:cs="Arial"/>
              <w:color w:val="FF8F8F"/>
              <w:u w:val="single"/>
            </w:rPr>
            <w:t>Documentos de identificación y lugar de expedición</w:t>
          </w:r>
        </w:p>
      </w:docPartBody>
    </w:docPart>
    <w:docPart>
      <w:docPartPr>
        <w:name w:val="D4A8A5BE3CB14082B59091F9B00E274D"/>
        <w:category>
          <w:name w:val="General"/>
          <w:gallery w:val="placeholder"/>
        </w:category>
        <w:types>
          <w:type w:val="bbPlcHdr"/>
        </w:types>
        <w:behaviors>
          <w:behavior w:val="content"/>
        </w:behaviors>
        <w:guid w:val="{A73E085C-FEAA-4432-97DC-4AA26715D08C}"/>
      </w:docPartPr>
      <w:docPartBody>
        <w:p w:rsidR="0053722B" w:rsidRDefault="009355D4" w:rsidP="009355D4">
          <w:pPr>
            <w:pStyle w:val="D4A8A5BE3CB14082B59091F9B00E274D"/>
          </w:pPr>
          <w:r w:rsidRPr="00A70DFE">
            <w:rPr>
              <w:rStyle w:val="Textodelmarcadordeposicin"/>
              <w:rFonts w:ascii="Arial" w:hAnsi="Arial" w:cs="Arial"/>
              <w:color w:val="FF8F8F"/>
              <w:u w:val="single"/>
            </w:rPr>
            <w:t>Documentos de identificación y lugar de expedición</w:t>
          </w:r>
        </w:p>
      </w:docPartBody>
    </w:docPart>
    <w:docPart>
      <w:docPartPr>
        <w:name w:val="B11134ABD9714570BAF86CF580321AA3"/>
        <w:category>
          <w:name w:val="General"/>
          <w:gallery w:val="placeholder"/>
        </w:category>
        <w:types>
          <w:type w:val="bbPlcHdr"/>
        </w:types>
        <w:behaviors>
          <w:behavior w:val="content"/>
        </w:behaviors>
        <w:guid w:val="{CF690957-2644-4B58-AC16-D8ECEC59EF48}"/>
      </w:docPartPr>
      <w:docPartBody>
        <w:p w:rsidR="0053722B" w:rsidRDefault="009355D4" w:rsidP="009355D4">
          <w:pPr>
            <w:pStyle w:val="B11134ABD9714570BAF86CF580321AA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AEB5115AABA4EE2AF46AB58C6E4EE5D"/>
        <w:category>
          <w:name w:val="General"/>
          <w:gallery w:val="placeholder"/>
        </w:category>
        <w:types>
          <w:type w:val="bbPlcHdr"/>
        </w:types>
        <w:behaviors>
          <w:behavior w:val="content"/>
        </w:behaviors>
        <w:guid w:val="{D84FCBCF-C9F8-4D23-BF29-A5C28F9CBEC5}"/>
      </w:docPartPr>
      <w:docPartBody>
        <w:p w:rsidR="0053722B" w:rsidRDefault="009355D4" w:rsidP="009355D4">
          <w:pPr>
            <w:pStyle w:val="5AEB5115AABA4EE2AF46AB58C6E4EE5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7669CC8AD8F405886D97D42700107BC"/>
        <w:category>
          <w:name w:val="General"/>
          <w:gallery w:val="placeholder"/>
        </w:category>
        <w:types>
          <w:type w:val="bbPlcHdr"/>
        </w:types>
        <w:behaviors>
          <w:behavior w:val="content"/>
        </w:behaviors>
        <w:guid w:val="{5BC68882-6276-4007-B05B-BD794D57406E}"/>
      </w:docPartPr>
      <w:docPartBody>
        <w:p w:rsidR="0053722B" w:rsidRDefault="009355D4" w:rsidP="009355D4">
          <w:pPr>
            <w:pStyle w:val="C7669CC8AD8F405886D97D42700107B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406580788F747A7997B2D58CB979137"/>
        <w:category>
          <w:name w:val="General"/>
          <w:gallery w:val="placeholder"/>
        </w:category>
        <w:types>
          <w:type w:val="bbPlcHdr"/>
        </w:types>
        <w:behaviors>
          <w:behavior w:val="content"/>
        </w:behaviors>
        <w:guid w:val="{D7853978-D6E2-404B-A509-16F34310C666}"/>
      </w:docPartPr>
      <w:docPartBody>
        <w:p w:rsidR="0053722B" w:rsidRDefault="009355D4" w:rsidP="009355D4">
          <w:pPr>
            <w:pStyle w:val="4406580788F747A7997B2D58CB97913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5200AB0352B43F591D9C2336053BABE"/>
        <w:category>
          <w:name w:val="General"/>
          <w:gallery w:val="placeholder"/>
        </w:category>
        <w:types>
          <w:type w:val="bbPlcHdr"/>
        </w:types>
        <w:behaviors>
          <w:behavior w:val="content"/>
        </w:behaviors>
        <w:guid w:val="{657AA66B-0132-45BF-B46B-C0934702F6DC}"/>
      </w:docPartPr>
      <w:docPartBody>
        <w:p w:rsidR="0053722B" w:rsidRDefault="009355D4" w:rsidP="009355D4">
          <w:pPr>
            <w:pStyle w:val="95200AB0352B43F591D9C2336053BA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FF53376CC6F48668813F96334E2BC8D"/>
        <w:category>
          <w:name w:val="General"/>
          <w:gallery w:val="placeholder"/>
        </w:category>
        <w:types>
          <w:type w:val="bbPlcHdr"/>
        </w:types>
        <w:behaviors>
          <w:behavior w:val="content"/>
        </w:behaviors>
        <w:guid w:val="{2CB6A08A-09D1-4794-903B-53BD34FE9006}"/>
      </w:docPartPr>
      <w:docPartBody>
        <w:p w:rsidR="0053722B" w:rsidRDefault="009355D4" w:rsidP="009355D4">
          <w:pPr>
            <w:pStyle w:val="EFF53376CC6F48668813F96334E2BC8D"/>
          </w:pPr>
          <w:r w:rsidRPr="000D290B">
            <w:rPr>
              <w:rStyle w:val="Textodelmarcadordeposicin"/>
              <w:rFonts w:ascii="Arial" w:eastAsiaTheme="minorHAnsi" w:hAnsi="Arial" w:cs="Arial"/>
              <w:color w:val="FF8F8F"/>
              <w:u w:val="single"/>
            </w:rPr>
            <w:t>Diligenciar la dirección del proveedor</w:t>
          </w:r>
        </w:p>
      </w:docPartBody>
    </w:docPart>
    <w:docPart>
      <w:docPartPr>
        <w:name w:val="F968EF6497C342CDBF9589E118AD7C2B"/>
        <w:category>
          <w:name w:val="General"/>
          <w:gallery w:val="placeholder"/>
        </w:category>
        <w:types>
          <w:type w:val="bbPlcHdr"/>
        </w:types>
        <w:behaviors>
          <w:behavior w:val="content"/>
        </w:behaviors>
        <w:guid w:val="{F7AE7F16-57AF-4A03-922D-DFEC0045358C}"/>
      </w:docPartPr>
      <w:docPartBody>
        <w:p w:rsidR="0053722B" w:rsidRDefault="009355D4" w:rsidP="009355D4">
          <w:pPr>
            <w:pStyle w:val="F968EF6497C342CDBF9589E118AD7C2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354533179C94B6199C21EA9DBBE705A"/>
        <w:category>
          <w:name w:val="General"/>
          <w:gallery w:val="placeholder"/>
        </w:category>
        <w:types>
          <w:type w:val="bbPlcHdr"/>
        </w:types>
        <w:behaviors>
          <w:behavior w:val="content"/>
        </w:behaviors>
        <w:guid w:val="{B3ECCE8C-443A-42C0-BFF7-183A6BB5FBAD}"/>
      </w:docPartPr>
      <w:docPartBody>
        <w:p w:rsidR="0053722B" w:rsidRDefault="009355D4" w:rsidP="009355D4">
          <w:pPr>
            <w:pStyle w:val="C354533179C94B6199C21EA9DBBE70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7FF928D91AA4467AF5A05C56BE8D1BA"/>
        <w:category>
          <w:name w:val="General"/>
          <w:gallery w:val="placeholder"/>
        </w:category>
        <w:types>
          <w:type w:val="bbPlcHdr"/>
        </w:types>
        <w:behaviors>
          <w:behavior w:val="content"/>
        </w:behaviors>
        <w:guid w:val="{CE040DCB-AFCF-4B40-BE2E-60FB76FA9A5D}"/>
      </w:docPartPr>
      <w:docPartBody>
        <w:p w:rsidR="0053722B" w:rsidRDefault="009355D4" w:rsidP="009355D4">
          <w:pPr>
            <w:pStyle w:val="F7FF928D91AA4467AF5A05C56BE8D1BA"/>
          </w:pPr>
          <w:r w:rsidRPr="00362D86">
            <w:rPr>
              <w:rStyle w:val="Textodelmarcadordeposicin"/>
              <w:rFonts w:ascii="Arial" w:hAnsi="Arial" w:cs="Arial"/>
              <w:color w:val="FF8F8F"/>
              <w:sz w:val="20"/>
              <w:szCs w:val="20"/>
              <w:u w:val="single"/>
            </w:rPr>
            <w:t>Ciudad</w:t>
          </w:r>
        </w:p>
      </w:docPartBody>
    </w:docPart>
    <w:docPart>
      <w:docPartPr>
        <w:name w:val="68F9B8F05F8B48BDA23867A2D8ABAB19"/>
        <w:category>
          <w:name w:val="General"/>
          <w:gallery w:val="placeholder"/>
        </w:category>
        <w:types>
          <w:type w:val="bbPlcHdr"/>
        </w:types>
        <w:behaviors>
          <w:behavior w:val="content"/>
        </w:behaviors>
        <w:guid w:val="{837CCCEA-00B5-4848-B072-A41B64479C9C}"/>
      </w:docPartPr>
      <w:docPartBody>
        <w:p w:rsidR="0053722B" w:rsidRDefault="009355D4" w:rsidP="009355D4">
          <w:pPr>
            <w:pStyle w:val="68F9B8F05F8B48BDA23867A2D8ABAB19"/>
          </w:pPr>
          <w:r w:rsidRPr="00362D86">
            <w:rPr>
              <w:rStyle w:val="Textodelmarcadordeposicin"/>
              <w:rFonts w:ascii="Arial" w:hAnsi="Arial" w:cs="Arial"/>
              <w:color w:val="FF8F8F"/>
              <w:sz w:val="20"/>
              <w:szCs w:val="20"/>
            </w:rPr>
            <w:t>seleccionar la fecha.</w:t>
          </w:r>
        </w:p>
      </w:docPartBody>
    </w:docPart>
    <w:docPart>
      <w:docPartPr>
        <w:name w:val="BB8920BF08694308BCDF05B524FBD936"/>
        <w:category>
          <w:name w:val="General"/>
          <w:gallery w:val="placeholder"/>
        </w:category>
        <w:types>
          <w:type w:val="bbPlcHdr"/>
        </w:types>
        <w:behaviors>
          <w:behavior w:val="content"/>
        </w:behaviors>
        <w:guid w:val="{15CE2E5A-5CDF-4D6C-A6CC-039D4DFD49A9}"/>
      </w:docPartPr>
      <w:docPartBody>
        <w:p w:rsidR="0053722B" w:rsidRDefault="009355D4" w:rsidP="009355D4">
          <w:pPr>
            <w:pStyle w:val="BB8920BF08694308BCDF05B524FBD93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3726678E6EF4732927BF76A9DF68544"/>
        <w:category>
          <w:name w:val="General"/>
          <w:gallery w:val="placeholder"/>
        </w:category>
        <w:types>
          <w:type w:val="bbPlcHdr"/>
        </w:types>
        <w:behaviors>
          <w:behavior w:val="content"/>
        </w:behaviors>
        <w:guid w:val="{EFF631CE-4D20-4B90-8F03-5EA6A4A208D5}"/>
      </w:docPartPr>
      <w:docPartBody>
        <w:p w:rsidR="0053722B" w:rsidRDefault="009355D4" w:rsidP="009355D4">
          <w:pPr>
            <w:pStyle w:val="B3726678E6EF4732927BF76A9DF68544"/>
          </w:pPr>
          <w:r w:rsidRPr="00362D86">
            <w:rPr>
              <w:rStyle w:val="Textodelmarcadordeposicin"/>
              <w:rFonts w:ascii="Arial" w:hAnsi="Arial" w:cs="Arial"/>
              <w:color w:val="FF8F8F"/>
              <w:sz w:val="20"/>
              <w:szCs w:val="20"/>
              <w:u w:val="single"/>
            </w:rPr>
            <w:t>Ciudad</w:t>
          </w:r>
        </w:p>
      </w:docPartBody>
    </w:docPart>
    <w:docPart>
      <w:docPartPr>
        <w:name w:val="FCBB30CE3104453CA6AA818DCAA2AA04"/>
        <w:category>
          <w:name w:val="General"/>
          <w:gallery w:val="placeholder"/>
        </w:category>
        <w:types>
          <w:type w:val="bbPlcHdr"/>
        </w:types>
        <w:behaviors>
          <w:behavior w:val="content"/>
        </w:behaviors>
        <w:guid w:val="{44BE4026-8A67-4989-A171-9DC8FDD4C12C}"/>
      </w:docPartPr>
      <w:docPartBody>
        <w:p w:rsidR="0053722B" w:rsidRDefault="009355D4" w:rsidP="009355D4">
          <w:pPr>
            <w:pStyle w:val="FCBB30CE3104453CA6AA818DCAA2AA0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3FE77F53EBE43BEA1EA6CF52246E95F"/>
        <w:category>
          <w:name w:val="General"/>
          <w:gallery w:val="placeholder"/>
        </w:category>
        <w:types>
          <w:type w:val="bbPlcHdr"/>
        </w:types>
        <w:behaviors>
          <w:behavior w:val="content"/>
        </w:behaviors>
        <w:guid w:val="{698532DF-A762-4AAE-95D2-E5E51E4A9CBB}"/>
      </w:docPartPr>
      <w:docPartBody>
        <w:p w:rsidR="0053722B" w:rsidRDefault="009355D4" w:rsidP="009355D4">
          <w:pPr>
            <w:pStyle w:val="43FE77F53EBE43BEA1EA6CF52246E95F"/>
          </w:pPr>
          <w:r w:rsidRPr="000C38C2">
            <w:rPr>
              <w:rStyle w:val="Textodelmarcadordeposicin"/>
              <w:rFonts w:ascii="Arial" w:hAnsi="Arial" w:cs="Arial"/>
              <w:color w:val="FF8F8F"/>
              <w:u w:val="single"/>
            </w:rPr>
            <w:t>Diligenciar el número del proceso</w:t>
          </w:r>
        </w:p>
      </w:docPartBody>
    </w:docPart>
    <w:docPart>
      <w:docPartPr>
        <w:name w:val="03C552386B054C1CB12AFD1DDD616918"/>
        <w:category>
          <w:name w:val="General"/>
          <w:gallery w:val="placeholder"/>
        </w:category>
        <w:types>
          <w:type w:val="bbPlcHdr"/>
        </w:types>
        <w:behaviors>
          <w:behavior w:val="content"/>
        </w:behaviors>
        <w:guid w:val="{9EBEEC7F-3EA0-474B-97D5-3FA95E3E88E1}"/>
      </w:docPartPr>
      <w:docPartBody>
        <w:p w:rsidR="0053722B" w:rsidRDefault="009355D4" w:rsidP="009355D4">
          <w:pPr>
            <w:pStyle w:val="03C552386B054C1CB12AFD1DDD616918"/>
          </w:pPr>
          <w:r w:rsidRPr="000C38C2">
            <w:rPr>
              <w:rStyle w:val="Textodelmarcadordeposicin"/>
              <w:rFonts w:ascii="Arial" w:hAnsi="Arial" w:cs="Arial"/>
              <w:color w:val="FF8F8F"/>
              <w:u w:val="single"/>
            </w:rPr>
            <w:t>Transcribir el objeto del proceso</w:t>
          </w:r>
        </w:p>
      </w:docPartBody>
    </w:docPart>
    <w:docPart>
      <w:docPartPr>
        <w:name w:val="0FA9AEAE093349F8AD6DF34F05C77B70"/>
        <w:category>
          <w:name w:val="General"/>
          <w:gallery w:val="placeholder"/>
        </w:category>
        <w:types>
          <w:type w:val="bbPlcHdr"/>
        </w:types>
        <w:behaviors>
          <w:behavior w:val="content"/>
        </w:behaviors>
        <w:guid w:val="{6916BC17-8987-43CC-B615-7F96F9A30CEB}"/>
      </w:docPartPr>
      <w:docPartBody>
        <w:p w:rsidR="0053722B" w:rsidRDefault="009355D4" w:rsidP="009355D4">
          <w:pPr>
            <w:pStyle w:val="0FA9AEAE093349F8AD6DF34F05C77B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C62DE236DFD4699998A0D1290DBBB55"/>
        <w:category>
          <w:name w:val="General"/>
          <w:gallery w:val="placeholder"/>
        </w:category>
        <w:types>
          <w:type w:val="bbPlcHdr"/>
        </w:types>
        <w:behaviors>
          <w:behavior w:val="content"/>
        </w:behaviors>
        <w:guid w:val="{9AF17FA5-0F9F-4ADE-A017-55062ABE5A90}"/>
      </w:docPartPr>
      <w:docPartBody>
        <w:p w:rsidR="0053722B" w:rsidRDefault="009355D4" w:rsidP="009355D4">
          <w:pPr>
            <w:pStyle w:val="5C62DE236DFD4699998A0D1290DBBB55"/>
          </w:pPr>
          <w:r w:rsidRPr="00A70DFE">
            <w:rPr>
              <w:rStyle w:val="Textodelmarcadordeposicin"/>
              <w:rFonts w:ascii="Arial" w:hAnsi="Arial" w:cs="Arial"/>
              <w:color w:val="FF8F8F"/>
              <w:u w:val="single"/>
            </w:rPr>
            <w:t>Documentos de identificación y lugar de expedición</w:t>
          </w:r>
        </w:p>
      </w:docPartBody>
    </w:docPart>
    <w:docPart>
      <w:docPartPr>
        <w:name w:val="3AC63C7D992E44B88B64E27C130CA4DC"/>
        <w:category>
          <w:name w:val="General"/>
          <w:gallery w:val="placeholder"/>
        </w:category>
        <w:types>
          <w:type w:val="bbPlcHdr"/>
        </w:types>
        <w:behaviors>
          <w:behavior w:val="content"/>
        </w:behaviors>
        <w:guid w:val="{3F1C7343-7990-4D94-BEBA-F4362620208A}"/>
      </w:docPartPr>
      <w:docPartBody>
        <w:p w:rsidR="0053722B" w:rsidRDefault="009355D4" w:rsidP="009355D4">
          <w:pPr>
            <w:pStyle w:val="3AC63C7D992E44B88B64E27C130CA4DC"/>
          </w:pPr>
          <w:r w:rsidRPr="00A70DFE">
            <w:rPr>
              <w:rStyle w:val="Textodelmarcadordeposicin"/>
              <w:rFonts w:ascii="Arial" w:hAnsi="Arial" w:cs="Arial"/>
              <w:color w:val="FF8F8F"/>
              <w:u w:val="single"/>
            </w:rPr>
            <w:t>Documentos de identificación y lugar de expedición</w:t>
          </w:r>
        </w:p>
      </w:docPartBody>
    </w:docPart>
    <w:docPart>
      <w:docPartPr>
        <w:name w:val="9A18975D953D40419AA67D05E5D99408"/>
        <w:category>
          <w:name w:val="General"/>
          <w:gallery w:val="placeholder"/>
        </w:category>
        <w:types>
          <w:type w:val="bbPlcHdr"/>
        </w:types>
        <w:behaviors>
          <w:behavior w:val="content"/>
        </w:behaviors>
        <w:guid w:val="{35253ADA-E1F1-408D-AA25-246993B163BD}"/>
      </w:docPartPr>
      <w:docPartBody>
        <w:p w:rsidR="0053722B" w:rsidRDefault="009355D4" w:rsidP="009355D4">
          <w:pPr>
            <w:pStyle w:val="9A18975D953D40419AA67D05E5D9940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98672EAD7C94ACAB3D1444E0582EE70"/>
        <w:category>
          <w:name w:val="General"/>
          <w:gallery w:val="placeholder"/>
        </w:category>
        <w:types>
          <w:type w:val="bbPlcHdr"/>
        </w:types>
        <w:behaviors>
          <w:behavior w:val="content"/>
        </w:behaviors>
        <w:guid w:val="{2323DA66-256D-4452-9F84-77CC9B15D84F}"/>
      </w:docPartPr>
      <w:docPartBody>
        <w:p w:rsidR="0053722B" w:rsidRDefault="009355D4" w:rsidP="009355D4">
          <w:pPr>
            <w:pStyle w:val="298672EAD7C94ACAB3D1444E0582EE7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3FCB18EC9A24ABFB90B5195271900E7"/>
        <w:category>
          <w:name w:val="General"/>
          <w:gallery w:val="placeholder"/>
        </w:category>
        <w:types>
          <w:type w:val="bbPlcHdr"/>
        </w:types>
        <w:behaviors>
          <w:behavior w:val="content"/>
        </w:behaviors>
        <w:guid w:val="{2D4BE967-138D-44E5-B432-B0A669E50A6B}"/>
      </w:docPartPr>
      <w:docPartBody>
        <w:p w:rsidR="0053722B" w:rsidRDefault="009355D4" w:rsidP="009355D4">
          <w:pPr>
            <w:pStyle w:val="73FCB18EC9A24ABFB90B5195271900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C3995F0A9FD411C86B3EE088B155E03"/>
        <w:category>
          <w:name w:val="General"/>
          <w:gallery w:val="placeholder"/>
        </w:category>
        <w:types>
          <w:type w:val="bbPlcHdr"/>
        </w:types>
        <w:behaviors>
          <w:behavior w:val="content"/>
        </w:behaviors>
        <w:guid w:val="{1724FBF4-FBE7-4966-935B-20BE9C90E05A}"/>
      </w:docPartPr>
      <w:docPartBody>
        <w:p w:rsidR="0053722B" w:rsidRDefault="009355D4" w:rsidP="009355D4">
          <w:pPr>
            <w:pStyle w:val="7C3995F0A9FD411C86B3EE088B155E0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7972F73D2474AF2BFDF2136DAA7CD0B"/>
        <w:category>
          <w:name w:val="General"/>
          <w:gallery w:val="placeholder"/>
        </w:category>
        <w:types>
          <w:type w:val="bbPlcHdr"/>
        </w:types>
        <w:behaviors>
          <w:behavior w:val="content"/>
        </w:behaviors>
        <w:guid w:val="{9BC0E376-7AE7-4BC8-985A-490701DC84B4}"/>
      </w:docPartPr>
      <w:docPartBody>
        <w:p w:rsidR="0053722B" w:rsidRDefault="009355D4" w:rsidP="009355D4">
          <w:pPr>
            <w:pStyle w:val="77972F73D2474AF2BFDF2136DAA7CD0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8FCFAC21424A489517FF145254DC1D"/>
        <w:category>
          <w:name w:val="General"/>
          <w:gallery w:val="placeholder"/>
        </w:category>
        <w:types>
          <w:type w:val="bbPlcHdr"/>
        </w:types>
        <w:behaviors>
          <w:behavior w:val="content"/>
        </w:behaviors>
        <w:guid w:val="{A83CAB3A-64B6-4BB7-911D-8B42F368148B}"/>
      </w:docPartPr>
      <w:docPartBody>
        <w:p w:rsidR="0053722B" w:rsidRDefault="009355D4" w:rsidP="009355D4">
          <w:pPr>
            <w:pStyle w:val="4F8FCFAC21424A489517FF145254DC1D"/>
          </w:pPr>
          <w:r w:rsidRPr="000D290B">
            <w:rPr>
              <w:rStyle w:val="Textodelmarcadordeposicin"/>
              <w:rFonts w:ascii="Arial" w:eastAsiaTheme="minorHAnsi" w:hAnsi="Arial" w:cs="Arial"/>
              <w:color w:val="FF8F8F"/>
              <w:u w:val="single"/>
            </w:rPr>
            <w:t>Diligenciar la dirección del proveedor</w:t>
          </w:r>
        </w:p>
      </w:docPartBody>
    </w:docPart>
    <w:docPart>
      <w:docPartPr>
        <w:name w:val="9D2AC821402646E2A956D260F27CA6BB"/>
        <w:category>
          <w:name w:val="General"/>
          <w:gallery w:val="placeholder"/>
        </w:category>
        <w:types>
          <w:type w:val="bbPlcHdr"/>
        </w:types>
        <w:behaviors>
          <w:behavior w:val="content"/>
        </w:behaviors>
        <w:guid w:val="{C12D9FF9-8F53-4F0B-ACEB-3B1DAFB0E6FE}"/>
      </w:docPartPr>
      <w:docPartBody>
        <w:p w:rsidR="0053722B" w:rsidRDefault="009355D4" w:rsidP="009355D4">
          <w:pPr>
            <w:pStyle w:val="9D2AC821402646E2A956D260F27CA6B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8A29FE6B184C7D873A3F3315D8A1BD"/>
        <w:category>
          <w:name w:val="General"/>
          <w:gallery w:val="placeholder"/>
        </w:category>
        <w:types>
          <w:type w:val="bbPlcHdr"/>
        </w:types>
        <w:behaviors>
          <w:behavior w:val="content"/>
        </w:behaviors>
        <w:guid w:val="{E0113882-8332-4731-A8FF-9920C9997A82}"/>
      </w:docPartPr>
      <w:docPartBody>
        <w:p w:rsidR="0053722B" w:rsidRDefault="009355D4" w:rsidP="009355D4">
          <w:pPr>
            <w:pStyle w:val="958A29FE6B184C7D873A3F3315D8A1BD"/>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D4"/>
    <w:rsid w:val="003C675C"/>
    <w:rsid w:val="005019B8"/>
    <w:rsid w:val="0053722B"/>
    <w:rsid w:val="00540F60"/>
    <w:rsid w:val="0057565C"/>
    <w:rsid w:val="00611E9B"/>
    <w:rsid w:val="0072016A"/>
    <w:rsid w:val="009355D4"/>
    <w:rsid w:val="00C83509"/>
    <w:rsid w:val="00D974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55D4"/>
    <w:rPr>
      <w:color w:val="808080"/>
    </w:rPr>
  </w:style>
  <w:style w:type="paragraph" w:customStyle="1" w:styleId="B36BEF2CC6EE41519E653FC4F328AFDA">
    <w:name w:val="B36BEF2CC6EE41519E653FC4F328AFDA"/>
    <w:rsid w:val="009355D4"/>
  </w:style>
  <w:style w:type="paragraph" w:customStyle="1" w:styleId="803743AA2A484CFBAD19CBD8EDE265F1">
    <w:name w:val="803743AA2A484CFBAD19CBD8EDE265F1"/>
    <w:rsid w:val="009355D4"/>
  </w:style>
  <w:style w:type="paragraph" w:customStyle="1" w:styleId="8AB058EA3CDF46BBB1C48D9F2B97A4B8">
    <w:name w:val="8AB058EA3CDF46BBB1C48D9F2B97A4B8"/>
    <w:rsid w:val="009355D4"/>
  </w:style>
  <w:style w:type="paragraph" w:customStyle="1" w:styleId="C3FDC8273F89406B8747BADB6BE62A89">
    <w:name w:val="C3FDC8273F89406B8747BADB6BE62A89"/>
    <w:rsid w:val="009355D4"/>
  </w:style>
  <w:style w:type="paragraph" w:customStyle="1" w:styleId="13EE0A803BB74C9CB2431FEC9F014037">
    <w:name w:val="13EE0A803BB74C9CB2431FEC9F014037"/>
    <w:rsid w:val="009355D4"/>
  </w:style>
  <w:style w:type="paragraph" w:customStyle="1" w:styleId="81452D5DBE9E4A77B6CF228476F1014A">
    <w:name w:val="81452D5DBE9E4A77B6CF228476F1014A"/>
    <w:rsid w:val="009355D4"/>
  </w:style>
  <w:style w:type="paragraph" w:customStyle="1" w:styleId="6E88EB431AB04E9799753D9C53EE8465">
    <w:name w:val="6E88EB431AB04E9799753D9C53EE8465"/>
    <w:rsid w:val="009355D4"/>
  </w:style>
  <w:style w:type="paragraph" w:customStyle="1" w:styleId="1C3B26100383416CA82176542C50BE15">
    <w:name w:val="1C3B26100383416CA82176542C50BE15"/>
    <w:rsid w:val="009355D4"/>
  </w:style>
  <w:style w:type="paragraph" w:customStyle="1" w:styleId="2CDFA1F5EA95470094767CFE6FE6C7AE">
    <w:name w:val="2CDFA1F5EA95470094767CFE6FE6C7AE"/>
    <w:rsid w:val="009355D4"/>
  </w:style>
  <w:style w:type="paragraph" w:customStyle="1" w:styleId="D4A8A5BE3CB14082B59091F9B00E274D">
    <w:name w:val="D4A8A5BE3CB14082B59091F9B00E274D"/>
    <w:rsid w:val="009355D4"/>
  </w:style>
  <w:style w:type="paragraph" w:customStyle="1" w:styleId="B11134ABD9714570BAF86CF580321AA3">
    <w:name w:val="B11134ABD9714570BAF86CF580321AA3"/>
    <w:rsid w:val="009355D4"/>
  </w:style>
  <w:style w:type="paragraph" w:customStyle="1" w:styleId="5AEB5115AABA4EE2AF46AB58C6E4EE5D">
    <w:name w:val="5AEB5115AABA4EE2AF46AB58C6E4EE5D"/>
    <w:rsid w:val="009355D4"/>
  </w:style>
  <w:style w:type="paragraph" w:customStyle="1" w:styleId="C7669CC8AD8F405886D97D42700107BC">
    <w:name w:val="C7669CC8AD8F405886D97D42700107BC"/>
    <w:rsid w:val="009355D4"/>
  </w:style>
  <w:style w:type="paragraph" w:customStyle="1" w:styleId="4406580788F747A7997B2D58CB979137">
    <w:name w:val="4406580788F747A7997B2D58CB979137"/>
    <w:rsid w:val="009355D4"/>
  </w:style>
  <w:style w:type="paragraph" w:customStyle="1" w:styleId="95200AB0352B43F591D9C2336053BABE">
    <w:name w:val="95200AB0352B43F591D9C2336053BABE"/>
    <w:rsid w:val="009355D4"/>
  </w:style>
  <w:style w:type="paragraph" w:customStyle="1" w:styleId="EFF53376CC6F48668813F96334E2BC8D">
    <w:name w:val="EFF53376CC6F48668813F96334E2BC8D"/>
    <w:rsid w:val="009355D4"/>
  </w:style>
  <w:style w:type="paragraph" w:customStyle="1" w:styleId="F968EF6497C342CDBF9589E118AD7C2B">
    <w:name w:val="F968EF6497C342CDBF9589E118AD7C2B"/>
    <w:rsid w:val="009355D4"/>
  </w:style>
  <w:style w:type="paragraph" w:customStyle="1" w:styleId="C354533179C94B6199C21EA9DBBE705A">
    <w:name w:val="C354533179C94B6199C21EA9DBBE705A"/>
    <w:rsid w:val="009355D4"/>
  </w:style>
  <w:style w:type="paragraph" w:customStyle="1" w:styleId="F7FF928D91AA4467AF5A05C56BE8D1BA">
    <w:name w:val="F7FF928D91AA4467AF5A05C56BE8D1BA"/>
    <w:rsid w:val="009355D4"/>
  </w:style>
  <w:style w:type="paragraph" w:customStyle="1" w:styleId="68F9B8F05F8B48BDA23867A2D8ABAB19">
    <w:name w:val="68F9B8F05F8B48BDA23867A2D8ABAB19"/>
    <w:rsid w:val="009355D4"/>
  </w:style>
  <w:style w:type="paragraph" w:customStyle="1" w:styleId="BB8920BF08694308BCDF05B524FBD936">
    <w:name w:val="BB8920BF08694308BCDF05B524FBD936"/>
    <w:rsid w:val="009355D4"/>
  </w:style>
  <w:style w:type="paragraph" w:customStyle="1" w:styleId="B3726678E6EF4732927BF76A9DF68544">
    <w:name w:val="B3726678E6EF4732927BF76A9DF68544"/>
    <w:rsid w:val="009355D4"/>
  </w:style>
  <w:style w:type="paragraph" w:customStyle="1" w:styleId="FCBB30CE3104453CA6AA818DCAA2AA04">
    <w:name w:val="FCBB30CE3104453CA6AA818DCAA2AA04"/>
    <w:rsid w:val="009355D4"/>
  </w:style>
  <w:style w:type="paragraph" w:customStyle="1" w:styleId="43FE77F53EBE43BEA1EA6CF52246E95F">
    <w:name w:val="43FE77F53EBE43BEA1EA6CF52246E95F"/>
    <w:rsid w:val="009355D4"/>
  </w:style>
  <w:style w:type="paragraph" w:customStyle="1" w:styleId="03C552386B054C1CB12AFD1DDD616918">
    <w:name w:val="03C552386B054C1CB12AFD1DDD616918"/>
    <w:rsid w:val="009355D4"/>
  </w:style>
  <w:style w:type="paragraph" w:customStyle="1" w:styleId="0FA9AEAE093349F8AD6DF34F05C77B70">
    <w:name w:val="0FA9AEAE093349F8AD6DF34F05C77B70"/>
    <w:rsid w:val="009355D4"/>
  </w:style>
  <w:style w:type="paragraph" w:customStyle="1" w:styleId="5C62DE236DFD4699998A0D1290DBBB55">
    <w:name w:val="5C62DE236DFD4699998A0D1290DBBB55"/>
    <w:rsid w:val="009355D4"/>
  </w:style>
  <w:style w:type="paragraph" w:customStyle="1" w:styleId="3AC63C7D992E44B88B64E27C130CA4DC">
    <w:name w:val="3AC63C7D992E44B88B64E27C130CA4DC"/>
    <w:rsid w:val="009355D4"/>
  </w:style>
  <w:style w:type="paragraph" w:customStyle="1" w:styleId="9A18975D953D40419AA67D05E5D99408">
    <w:name w:val="9A18975D953D40419AA67D05E5D99408"/>
    <w:rsid w:val="009355D4"/>
  </w:style>
  <w:style w:type="paragraph" w:customStyle="1" w:styleId="298672EAD7C94ACAB3D1444E0582EE70">
    <w:name w:val="298672EAD7C94ACAB3D1444E0582EE70"/>
    <w:rsid w:val="009355D4"/>
  </w:style>
  <w:style w:type="paragraph" w:customStyle="1" w:styleId="73FCB18EC9A24ABFB90B5195271900E7">
    <w:name w:val="73FCB18EC9A24ABFB90B5195271900E7"/>
    <w:rsid w:val="009355D4"/>
  </w:style>
  <w:style w:type="paragraph" w:customStyle="1" w:styleId="7C3995F0A9FD411C86B3EE088B155E03">
    <w:name w:val="7C3995F0A9FD411C86B3EE088B155E03"/>
    <w:rsid w:val="009355D4"/>
  </w:style>
  <w:style w:type="paragraph" w:customStyle="1" w:styleId="77972F73D2474AF2BFDF2136DAA7CD0B">
    <w:name w:val="77972F73D2474AF2BFDF2136DAA7CD0B"/>
    <w:rsid w:val="009355D4"/>
  </w:style>
  <w:style w:type="paragraph" w:customStyle="1" w:styleId="4F8FCFAC21424A489517FF145254DC1D">
    <w:name w:val="4F8FCFAC21424A489517FF145254DC1D"/>
    <w:rsid w:val="009355D4"/>
  </w:style>
  <w:style w:type="paragraph" w:customStyle="1" w:styleId="9D2AC821402646E2A956D260F27CA6BB">
    <w:name w:val="9D2AC821402646E2A956D260F27CA6BB"/>
    <w:rsid w:val="009355D4"/>
  </w:style>
  <w:style w:type="paragraph" w:customStyle="1" w:styleId="958A29FE6B184C7D873A3F3315D8A1BD">
    <w:name w:val="958A29FE6B184C7D873A3F3315D8A1BD"/>
    <w:rsid w:val="009355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Personalizado 2">
      <a:dk1>
        <a:srgbClr val="FFFFFF"/>
      </a:dk1>
      <a:lt1>
        <a:sysClr val="window" lastClr="FFFFFF"/>
      </a:lt1>
      <a:dk2>
        <a:srgbClr val="FFFFFF"/>
      </a:dk2>
      <a:lt2>
        <a:srgbClr val="F8F8F8"/>
      </a:lt2>
      <a:accent1>
        <a:srgbClr val="FFFFFF"/>
      </a:accent1>
      <a:accent2>
        <a:srgbClr val="FFFFFF"/>
      </a:accent2>
      <a:accent3>
        <a:srgbClr val="FFFFFF"/>
      </a:accent3>
      <a:accent4>
        <a:srgbClr val="FFFFFF"/>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3B44795-6BF7-4B03-927A-7F8B9BE42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0</TotalTime>
  <Pages>2</Pages>
  <Words>608</Words>
  <Characters>3344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ALVARO MIGUEL TABORDA VILLAMIL</cp:lastModifiedBy>
  <cp:revision>2</cp:revision>
  <cp:lastPrinted>2024-07-12T20:32:00Z</cp:lastPrinted>
  <dcterms:created xsi:type="dcterms:W3CDTF">2026-05-27T14:56:00Z</dcterms:created>
  <dcterms:modified xsi:type="dcterms:W3CDTF">2026-05-27T14:56:00Z</dcterms:modified>
</cp:coreProperties>
</file>