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2F6E1" w14:textId="77777777" w:rsidR="003A229C" w:rsidRDefault="003A229C" w:rsidP="004155AC">
      <w:pPr>
        <w:pStyle w:val="Ttulo2"/>
        <w:jc w:val="both"/>
        <w:rPr>
          <w:rStyle w:val="EquationCaption"/>
          <w:rFonts w:ascii="Arial" w:hAnsi="Arial" w:cs="Arial"/>
          <w:i w:val="0"/>
          <w:sz w:val="18"/>
          <w:szCs w:val="18"/>
        </w:rPr>
      </w:pPr>
      <w:bookmarkStart w:id="0" w:name="OLE_LINK6"/>
    </w:p>
    <w:p w14:paraId="36661A36" w14:textId="77777777" w:rsidR="00074878" w:rsidRPr="004A099B" w:rsidRDefault="00074878" w:rsidP="004155AC">
      <w:pPr>
        <w:pStyle w:val="Ttulo2"/>
        <w:jc w:val="both"/>
        <w:rPr>
          <w:rStyle w:val="EquationCaption"/>
          <w:rFonts w:ascii="Arial" w:hAnsi="Arial" w:cs="Arial"/>
          <w:sz w:val="18"/>
          <w:szCs w:val="18"/>
        </w:rPr>
      </w:pPr>
      <w:r w:rsidRPr="00F674F1">
        <w:rPr>
          <w:rStyle w:val="EquationCaption"/>
          <w:rFonts w:ascii="Arial" w:hAnsi="Arial" w:cs="Arial"/>
          <w:i w:val="0"/>
          <w:sz w:val="18"/>
          <w:szCs w:val="18"/>
        </w:rPr>
        <w:t>Ciudad y fecha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_____________________________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</w:t>
      </w:r>
    </w:p>
    <w:p w14:paraId="060868DB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0BAB47DE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14:paraId="44F0CCDD" w14:textId="77777777" w:rsidR="00074878" w:rsidRPr="00453A2C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b/>
          <w:sz w:val="18"/>
          <w:szCs w:val="18"/>
        </w:rPr>
      </w:pPr>
      <w:r w:rsidRPr="00453A2C">
        <w:rPr>
          <w:rStyle w:val="EquationCaption"/>
          <w:rFonts w:ascii="Arial" w:hAnsi="Arial" w:cs="Arial"/>
          <w:b/>
          <w:sz w:val="18"/>
          <w:szCs w:val="18"/>
        </w:rPr>
        <w:t>INSTITUTO NACIONAL DE MEDICINA LEGAL Y CIENCIAS FORENSES</w:t>
      </w:r>
    </w:p>
    <w:p w14:paraId="64F0237C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14:paraId="6B8E26C8" w14:textId="77777777" w:rsidR="00074878" w:rsidRPr="004A099B" w:rsidRDefault="00074878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Style w:val="EquationCaption"/>
          <w:rFonts w:ascii="Arial" w:hAnsi="Arial" w:cs="Arial"/>
          <w:sz w:val="18"/>
          <w:szCs w:val="18"/>
        </w:rPr>
      </w:pPr>
    </w:p>
    <w:p w14:paraId="4772C596" w14:textId="4AE87223" w:rsidR="00074878" w:rsidRPr="004A099B" w:rsidRDefault="002844FE" w:rsidP="00074878">
      <w:pPr>
        <w:tabs>
          <w:tab w:val="left" w:pos="-720"/>
          <w:tab w:val="left" w:pos="0"/>
          <w:tab w:val="left" w:pos="720"/>
          <w:tab w:val="left" w:pos="1440"/>
        </w:tabs>
        <w:ind w:left="1985" w:hanging="1985"/>
        <w:rPr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REFERENCIA: Proceso de Selección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 xml:space="preserve"> N</w:t>
      </w:r>
      <w:r w:rsidR="00DA497C">
        <w:rPr>
          <w:rStyle w:val="EquationCaption"/>
          <w:rFonts w:ascii="Arial" w:hAnsi="Arial" w:cs="Arial"/>
          <w:sz w:val="18"/>
          <w:szCs w:val="18"/>
        </w:rPr>
        <w:t>r</w:t>
      </w:r>
      <w:r w:rsidR="00074878" w:rsidRPr="004A099B">
        <w:rPr>
          <w:rStyle w:val="EquationCaption"/>
          <w:rFonts w:ascii="Arial" w:hAnsi="Arial" w:cs="Arial"/>
          <w:sz w:val="18"/>
          <w:szCs w:val="18"/>
        </w:rPr>
        <w:t>o.</w:t>
      </w:r>
      <w:r w:rsidR="00074878" w:rsidRPr="004A099B">
        <w:rPr>
          <w:rStyle w:val="EquationCaption"/>
          <w:rFonts w:ascii="Arial" w:hAnsi="Arial" w:cs="Arial"/>
          <w:b/>
          <w:sz w:val="18"/>
          <w:szCs w:val="18"/>
        </w:rPr>
        <w:t xml:space="preserve"> </w:t>
      </w:r>
      <w:r w:rsidR="00524BD0">
        <w:rPr>
          <w:rStyle w:val="EquationCaption"/>
          <w:rFonts w:ascii="Arial" w:hAnsi="Arial" w:cs="Arial"/>
          <w:sz w:val="18"/>
          <w:szCs w:val="18"/>
        </w:rPr>
        <w:t>MiC-0</w:t>
      </w:r>
      <w:r w:rsidR="00287D49">
        <w:rPr>
          <w:rStyle w:val="EquationCaption"/>
          <w:rFonts w:ascii="Arial" w:hAnsi="Arial" w:cs="Arial"/>
          <w:sz w:val="18"/>
          <w:szCs w:val="18"/>
        </w:rPr>
        <w:t>0</w:t>
      </w:r>
      <w:r w:rsidR="004A52E8">
        <w:rPr>
          <w:rStyle w:val="EquationCaption"/>
          <w:rFonts w:ascii="Arial" w:hAnsi="Arial" w:cs="Arial"/>
          <w:sz w:val="18"/>
          <w:szCs w:val="18"/>
        </w:rPr>
        <w:t>29</w:t>
      </w:r>
      <w:r w:rsidR="00524BD0">
        <w:rPr>
          <w:rStyle w:val="EquationCaption"/>
          <w:rFonts w:ascii="Arial" w:hAnsi="Arial" w:cs="Arial"/>
          <w:sz w:val="18"/>
          <w:szCs w:val="18"/>
        </w:rPr>
        <w:t>-DROC-202</w:t>
      </w:r>
      <w:r w:rsidR="00287D49">
        <w:rPr>
          <w:rStyle w:val="EquationCaption"/>
          <w:rFonts w:ascii="Arial" w:hAnsi="Arial" w:cs="Arial"/>
          <w:sz w:val="18"/>
          <w:szCs w:val="18"/>
        </w:rPr>
        <w:t>6</w:t>
      </w:r>
    </w:p>
    <w:p w14:paraId="1912D9F2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033FD336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</w:t>
      </w:r>
    </w:p>
    <w:p w14:paraId="42967E3B" w14:textId="77777777" w:rsidR="00074878" w:rsidRPr="004A099B" w:rsidRDefault="00074878" w:rsidP="00074878">
      <w:pPr>
        <w:tabs>
          <w:tab w:val="left" w:pos="-720"/>
        </w:tabs>
        <w:rPr>
          <w:rFonts w:ascii="Arial" w:hAnsi="Arial" w:cs="Arial"/>
          <w:sz w:val="18"/>
          <w:szCs w:val="18"/>
        </w:rPr>
      </w:pPr>
    </w:p>
    <w:p w14:paraId="22757F72" w14:textId="00E27923" w:rsidR="00074878" w:rsidRPr="00A17CAA" w:rsidRDefault="00074878" w:rsidP="00074878">
      <w:pPr>
        <w:jc w:val="both"/>
        <w:rPr>
          <w:rFonts w:ascii="Arial" w:hAnsi="Arial" w:cs="Arial"/>
          <w:bCs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El suscrito _________________________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, obrando en calidad de </w:t>
      </w:r>
      <w:r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epresenta</w:t>
      </w:r>
      <w:r>
        <w:rPr>
          <w:rStyle w:val="EquationCaption"/>
          <w:rFonts w:ascii="Arial" w:hAnsi="Arial" w:cs="Arial"/>
          <w:sz w:val="18"/>
          <w:szCs w:val="18"/>
        </w:rPr>
        <w:t xml:space="preserve">nte Legal </w:t>
      </w:r>
      <w:r w:rsidRPr="004A099B">
        <w:rPr>
          <w:rStyle w:val="EquationCaption"/>
          <w:rFonts w:ascii="Arial" w:hAnsi="Arial" w:cs="Arial"/>
          <w:sz w:val="18"/>
          <w:szCs w:val="18"/>
        </w:rPr>
        <w:t>de 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</w:t>
      </w:r>
      <w:r w:rsidR="00DA497C">
        <w:rPr>
          <w:rStyle w:val="EquationCaption"/>
          <w:rFonts w:ascii="Arial" w:hAnsi="Arial" w:cs="Arial"/>
          <w:sz w:val="18"/>
          <w:szCs w:val="18"/>
        </w:rPr>
        <w:t>__________________________________________</w:t>
      </w:r>
      <w:r>
        <w:rPr>
          <w:rStyle w:val="EquationCaption"/>
          <w:rFonts w:ascii="Arial" w:hAnsi="Arial" w:cs="Arial"/>
          <w:sz w:val="18"/>
          <w:szCs w:val="18"/>
        </w:rPr>
        <w:t xml:space="preserve">, </w:t>
      </w:r>
      <w:r w:rsidRPr="004A099B">
        <w:rPr>
          <w:rStyle w:val="EquationCaption"/>
          <w:rFonts w:ascii="Arial" w:hAnsi="Arial" w:cs="Arial"/>
          <w:sz w:val="18"/>
          <w:szCs w:val="18"/>
        </w:rPr>
        <w:t>con domicilio en 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>, debidamente autorizado por la Junta de Socios (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si es el caso</w:t>
      </w:r>
      <w:r w:rsidRPr="004A099B">
        <w:rPr>
          <w:rStyle w:val="EquationCaption"/>
          <w:rFonts w:ascii="Arial" w:hAnsi="Arial" w:cs="Arial"/>
          <w:sz w:val="18"/>
          <w:szCs w:val="18"/>
        </w:rPr>
        <w:t>), somete a consideración del INSTITUTO N</w:t>
      </w:r>
      <w:r w:rsidRPr="002E2A37">
        <w:rPr>
          <w:rStyle w:val="EquationCaption"/>
          <w:rFonts w:ascii="Arial" w:hAnsi="Arial" w:cs="Arial"/>
          <w:sz w:val="18"/>
          <w:szCs w:val="18"/>
        </w:rPr>
        <w:t>ACIONAL DE MEDICINA LEGAL Y CIENCIAS FORENSES – REGIONAL OCCIDENTE la siguiente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 oferta, que tiene como </w:t>
      </w:r>
      <w:r w:rsidRPr="002E2A37"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="0029482F">
        <w:rPr>
          <w:rStyle w:val="EquationCaption"/>
          <w:rFonts w:ascii="Arial" w:hAnsi="Arial" w:cs="Arial"/>
          <w:sz w:val="18"/>
          <w:szCs w:val="18"/>
        </w:rPr>
        <w:t xml:space="preserve">objeto </w:t>
      </w:r>
      <w:r w:rsidR="00DA7F2B">
        <w:rPr>
          <w:rFonts w:ascii="Arial" w:hAnsi="Arial" w:cs="Arial"/>
          <w:sz w:val="18"/>
          <w:szCs w:val="18"/>
        </w:rPr>
        <w:t xml:space="preserve">la </w:t>
      </w:r>
      <w:r w:rsidR="004A52E8">
        <w:rPr>
          <w:rFonts w:ascii="Arial" w:hAnsi="Arial" w:cs="Arial"/>
          <w:sz w:val="18"/>
          <w:szCs w:val="18"/>
        </w:rPr>
        <w:t>a</w:t>
      </w:r>
      <w:r w:rsidR="004A52E8" w:rsidRPr="004A52E8">
        <w:rPr>
          <w:rFonts w:ascii="Arial" w:hAnsi="Arial" w:cs="Arial"/>
          <w:sz w:val="18"/>
          <w:szCs w:val="18"/>
          <w:lang w:val="es-ES_tradnl"/>
        </w:rPr>
        <w:t>dquisición de repuestos, insumos, materiales y suministros en la atención de mantenimientos para la Regional Occidente</w:t>
      </w:r>
      <w:r w:rsidRPr="002B6EB3">
        <w:rPr>
          <w:rStyle w:val="EquationCaption"/>
          <w:rFonts w:ascii="Arial" w:hAnsi="Arial" w:cs="Arial"/>
          <w:sz w:val="18"/>
          <w:szCs w:val="18"/>
        </w:rPr>
        <w:t>, por lo que d</w:t>
      </w:r>
      <w:r w:rsidRPr="002B6EB3">
        <w:rPr>
          <w:rFonts w:ascii="Arial" w:hAnsi="Arial" w:cs="Arial"/>
          <w:sz w:val="18"/>
          <w:szCs w:val="18"/>
        </w:rPr>
        <w:t>ejo constancia de lo siguiente:</w:t>
      </w:r>
    </w:p>
    <w:p w14:paraId="10A6F303" w14:textId="77777777" w:rsidR="00074878" w:rsidRDefault="00074878" w:rsidP="00296A6E">
      <w:pPr>
        <w:jc w:val="center"/>
        <w:rPr>
          <w:rStyle w:val="EquationCaption"/>
          <w:rFonts w:ascii="Arial" w:hAnsi="Arial" w:cs="Arial"/>
          <w:sz w:val="18"/>
          <w:szCs w:val="18"/>
        </w:rPr>
      </w:pPr>
    </w:p>
    <w:p w14:paraId="6FC56F36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he leído los términos de</w:t>
      </w:r>
      <w:r w:rsidR="00080708">
        <w:rPr>
          <w:rStyle w:val="EquationCaption"/>
          <w:rFonts w:ascii="Arial" w:hAnsi="Arial" w:cs="Arial"/>
          <w:sz w:val="18"/>
          <w:szCs w:val="18"/>
        </w:rPr>
        <w:t>l pliego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sus anexos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aceptando los requisitos y condiciones en ell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contenidos.</w:t>
      </w:r>
    </w:p>
    <w:p w14:paraId="04486282" w14:textId="77777777" w:rsidR="00211655" w:rsidRDefault="00211655" w:rsidP="00760CDE">
      <w:pPr>
        <w:suppressAutoHyphens/>
        <w:jc w:val="center"/>
        <w:rPr>
          <w:rStyle w:val="EquationCaption"/>
          <w:rFonts w:ascii="Arial" w:hAnsi="Arial" w:cs="Arial"/>
          <w:sz w:val="18"/>
          <w:szCs w:val="18"/>
        </w:rPr>
      </w:pPr>
    </w:p>
    <w:p w14:paraId="67F7BA50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he revisado detenidamente la oferta </w:t>
      </w:r>
      <w:r>
        <w:rPr>
          <w:rStyle w:val="EquationCaption"/>
          <w:rFonts w:ascii="Arial" w:hAnsi="Arial" w:cs="Arial"/>
          <w:sz w:val="18"/>
          <w:szCs w:val="18"/>
        </w:rPr>
        <w:t xml:space="preserve">que presento </w:t>
      </w:r>
      <w:r w:rsidRPr="004A099B">
        <w:rPr>
          <w:rStyle w:val="EquationCaption"/>
          <w:rFonts w:ascii="Arial" w:hAnsi="Arial" w:cs="Arial"/>
          <w:sz w:val="18"/>
          <w:szCs w:val="18"/>
        </w:rPr>
        <w:t>y no encontré ningún error.</w:t>
      </w:r>
    </w:p>
    <w:p w14:paraId="25B38BE5" w14:textId="77777777" w:rsidR="00211655" w:rsidRPr="00126E4C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40A9B31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renuncio a cualquier reclamación por desconocimiento de las condiciones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o errónea inte</w:t>
      </w:r>
      <w:r w:rsidR="00211655">
        <w:rPr>
          <w:rStyle w:val="EquationCaption"/>
          <w:rFonts w:ascii="Arial" w:hAnsi="Arial" w:cs="Arial"/>
          <w:sz w:val="18"/>
          <w:szCs w:val="18"/>
        </w:rPr>
        <w:t>rpretación de los documentos del citado proceso de selección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55F0A02F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3E0ECF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la información dada en los documentos y anexos incluidos en esta oferta me compromete</w:t>
      </w:r>
      <w:r>
        <w:rPr>
          <w:rStyle w:val="EquationCaption"/>
          <w:rFonts w:ascii="Arial" w:hAnsi="Arial" w:cs="Arial"/>
          <w:sz w:val="18"/>
          <w:szCs w:val="18"/>
        </w:rPr>
        <w:t>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garantiza la veracidad de la informaci</w:t>
      </w:r>
      <w:r>
        <w:rPr>
          <w:rStyle w:val="EquationCaption"/>
          <w:rFonts w:ascii="Arial" w:hAnsi="Arial" w:cs="Arial"/>
          <w:sz w:val="18"/>
          <w:szCs w:val="18"/>
        </w:rPr>
        <w:t>ón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datos </w:t>
      </w:r>
      <w:r>
        <w:rPr>
          <w:rStyle w:val="EquationCaption"/>
          <w:rFonts w:ascii="Arial" w:hAnsi="Arial" w:cs="Arial"/>
          <w:sz w:val="18"/>
          <w:szCs w:val="18"/>
        </w:rPr>
        <w:t>contenidos en ella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6CAC59B" w14:textId="77777777" w:rsidR="00211655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C0BC42C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Que acepto y me someto a las disposiciones legales colombianas sobre esta materia y que</w:t>
      </w:r>
      <w:r w:rsidR="00524BD0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por lo tanto, la oferta y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que llegase a celebrarse</w:t>
      </w:r>
      <w:r w:rsidR="00211655"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no podrá estar sujeto ni condicionado a leyes diferentes.</w:t>
      </w:r>
    </w:p>
    <w:p w14:paraId="3A717EF0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F1F8472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Que ninguna entidad o persona diferente al suscrito tiene interés en </w:t>
      </w:r>
      <w:r w:rsidR="00524BD0">
        <w:rPr>
          <w:rStyle w:val="EquationCaption"/>
          <w:rFonts w:ascii="Arial" w:hAnsi="Arial" w:cs="Arial"/>
          <w:sz w:val="18"/>
          <w:szCs w:val="18"/>
        </w:rPr>
        <w:t>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</w:t>
      </w:r>
      <w:r>
        <w:rPr>
          <w:rStyle w:val="EquationCaption"/>
          <w:rFonts w:ascii="Arial" w:hAnsi="Arial" w:cs="Arial"/>
          <w:sz w:val="18"/>
          <w:szCs w:val="18"/>
        </w:rPr>
        <w:t>oferta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ni en </w:t>
      </w:r>
      <w:r w:rsidR="00211655">
        <w:rPr>
          <w:rStyle w:val="EquationCaption"/>
          <w:rFonts w:ascii="Arial" w:hAnsi="Arial" w:cs="Arial"/>
          <w:sz w:val="18"/>
          <w:szCs w:val="18"/>
        </w:rPr>
        <w:t xml:space="preserve">contrato </w:t>
      </w:r>
      <w:r w:rsidRPr="004A099B">
        <w:rPr>
          <w:rStyle w:val="EquationCaption"/>
          <w:rFonts w:ascii="Arial" w:hAnsi="Arial" w:cs="Arial"/>
          <w:sz w:val="18"/>
          <w:szCs w:val="18"/>
        </w:rPr>
        <w:t>que de ella se derive</w:t>
      </w:r>
      <w:r>
        <w:rPr>
          <w:rStyle w:val="EquationCaption"/>
          <w:rFonts w:ascii="Arial" w:hAnsi="Arial" w:cs="Arial"/>
          <w:sz w:val="18"/>
          <w:szCs w:val="18"/>
        </w:rPr>
        <w:t>, en caso de ser adjudicado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6728D949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524B77D" w14:textId="77777777" w:rsidR="00074878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Que en la eventualidad de que e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sta oferta fuese aceptada y esa entidad me adjudique total o parcialmente la contratación, me comprometo a </w:t>
      </w:r>
      <w:r>
        <w:rPr>
          <w:rStyle w:val="EquationCaption"/>
          <w:rFonts w:ascii="Arial" w:hAnsi="Arial" w:cs="Arial"/>
          <w:sz w:val="18"/>
          <w:szCs w:val="18"/>
        </w:rPr>
        <w:t xml:space="preserve">aceptar el </w:t>
      </w:r>
      <w:r w:rsidR="00211655">
        <w:rPr>
          <w:rStyle w:val="EquationCaption"/>
          <w:rFonts w:ascii="Arial" w:hAnsi="Arial" w:cs="Arial"/>
          <w:sz w:val="18"/>
          <w:szCs w:val="18"/>
        </w:rPr>
        <w:t>contrato</w:t>
      </w:r>
      <w:r>
        <w:rPr>
          <w:rStyle w:val="EquationCaption"/>
          <w:rFonts w:ascii="Arial" w:hAnsi="Arial" w:cs="Arial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correspondiente bajo mi exclusiva responsabilidad y </w:t>
      </w:r>
      <w:r>
        <w:rPr>
          <w:rStyle w:val="EquationCaption"/>
          <w:rFonts w:ascii="Arial" w:hAnsi="Arial" w:cs="Arial"/>
          <w:sz w:val="18"/>
          <w:szCs w:val="18"/>
        </w:rPr>
        <w:t xml:space="preserve">a </w:t>
      </w:r>
      <w:r w:rsidRPr="004A099B">
        <w:rPr>
          <w:rStyle w:val="EquationCaption"/>
          <w:rFonts w:ascii="Arial" w:hAnsi="Arial" w:cs="Arial"/>
          <w:sz w:val="18"/>
          <w:szCs w:val="18"/>
        </w:rPr>
        <w:t>efectuar los trámites de legalización a cargo del contratista, dentro del término señalado para el efecto.</w:t>
      </w:r>
    </w:p>
    <w:p w14:paraId="0C9FF474" w14:textId="77777777" w:rsidR="00211655" w:rsidRPr="004A099B" w:rsidRDefault="00211655" w:rsidP="00211655">
      <w:pPr>
        <w:suppressAutoHyphens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F71C8E6" w14:textId="77777777" w:rsidR="00074878" w:rsidRPr="004A099B" w:rsidRDefault="00074878" w:rsidP="00074878">
      <w:pPr>
        <w:numPr>
          <w:ilvl w:val="1"/>
          <w:numId w:val="1"/>
        </w:numPr>
        <w:tabs>
          <w:tab w:val="left" w:pos="360"/>
        </w:tabs>
        <w:suppressAutoHyphens/>
        <w:ind w:left="360" w:hanging="36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Certifico estar a paz y salvo en el pago de obligaciones con los sistemas de salud, pensiones, riesgos profesionales, aportes a Cajas de Compensación familiar, Instituto Colombiano de Bienestar familiar (ICBF)</w:t>
      </w:r>
      <w:r>
        <w:rPr>
          <w:rStyle w:val="EquationCaption"/>
          <w:rFonts w:ascii="Arial" w:hAnsi="Arial" w:cs="Arial"/>
          <w:sz w:val="18"/>
          <w:szCs w:val="18"/>
        </w:rPr>
        <w:t>,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Servicio</w:t>
      </w:r>
      <w:r>
        <w:rPr>
          <w:rStyle w:val="EquationCaption"/>
          <w:rFonts w:ascii="Arial" w:hAnsi="Arial" w:cs="Arial"/>
          <w:sz w:val="18"/>
          <w:szCs w:val="18"/>
        </w:rPr>
        <w:t xml:space="preserve"> Nacional de Aprendizaje (SENA) y demás obligaciones legales a cargo del proponente</w:t>
      </w:r>
      <w:r w:rsidR="00EF5F11">
        <w:rPr>
          <w:rStyle w:val="EquationCaption"/>
          <w:rFonts w:ascii="Arial" w:hAnsi="Arial" w:cs="Arial"/>
          <w:sz w:val="18"/>
          <w:szCs w:val="18"/>
        </w:rPr>
        <w:t xml:space="preserve"> a la fecha de presentación de la presente oferta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14:paraId="7B3519AF" w14:textId="77777777" w:rsidR="00074878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F2751C6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Así mismo, manifiesto bajo la gravedad de juramento lo siguiente en cuanto a situaciones de control conforme a la Ley 222 de 1995 y a lo exigido por el artículo 2.1.4.3.2.1. del Decreto 1600 de 2024: (Elija la opción 1 si es proponente individual, o la 2 si es proponente plural) (Consorcio o Unión Temporal)</w:t>
      </w:r>
    </w:p>
    <w:p w14:paraId="6278F4DD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5556BD9E" w14:textId="77777777" w:rsidR="00855D90" w:rsidRPr="00855D90" w:rsidRDefault="00855D90" w:rsidP="00855D90">
      <w:pPr>
        <w:tabs>
          <w:tab w:val="left" w:pos="-720"/>
        </w:tabs>
        <w:jc w:val="center"/>
        <w:rPr>
          <w:rFonts w:ascii="Arial" w:hAnsi="Arial" w:cs="Arial"/>
          <w:b/>
          <w:sz w:val="18"/>
          <w:szCs w:val="18"/>
        </w:rPr>
      </w:pPr>
      <w:r w:rsidRPr="00855D90">
        <w:rPr>
          <w:rFonts w:ascii="Arial" w:hAnsi="Arial" w:cs="Arial"/>
          <w:b/>
          <w:sz w:val="18"/>
          <w:szCs w:val="18"/>
        </w:rPr>
        <w:t>Opción 1: Que la sociedad que represento: (marque con una X)</w:t>
      </w:r>
    </w:p>
    <w:p w14:paraId="7BB52F7C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70EBA71F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0D891" wp14:editId="63311761">
                <wp:simplePos x="0" y="0"/>
                <wp:positionH relativeFrom="column">
                  <wp:posOffset>123135</wp:posOffset>
                </wp:positionH>
                <wp:positionV relativeFrom="paragraph">
                  <wp:posOffset>10160</wp:posOffset>
                </wp:positionV>
                <wp:extent cx="214686" cy="143123"/>
                <wp:effectExtent l="0" t="0" r="13970" b="28575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8FCB3" w14:textId="77777777" w:rsidR="00855D90" w:rsidRPr="00855D90" w:rsidRDefault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70D89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9.7pt;margin-top:.8pt;width:16.9pt;height:1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qrfgIAAIw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" fillcolor="white [3201]" strokeweight=".5pt">
                <v:textbox>
                  <w:txbxContent>
                    <w:p w14:paraId="72C8FCB3" w14:textId="77777777" w:rsidR="00855D90" w:rsidRPr="00855D90" w:rsidRDefault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No se encuentra en situación de control ni pertenece a un grupo empresarial.</w:t>
      </w:r>
    </w:p>
    <w:p w14:paraId="1B7752DD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4BB2B2D7" w14:textId="77777777" w:rsidR="00855D90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AC2DF" wp14:editId="4DF2CEA9">
                <wp:simplePos x="0" y="0"/>
                <wp:positionH relativeFrom="column">
                  <wp:posOffset>119214</wp:posOffset>
                </wp:positionH>
                <wp:positionV relativeFrom="paragraph">
                  <wp:posOffset>35395</wp:posOffset>
                </wp:positionV>
                <wp:extent cx="214686" cy="143123"/>
                <wp:effectExtent l="0" t="0" r="1397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5C587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AC2DF" id="Cuadro de texto 3" o:spid="_x0000_s1027" type="#_x0000_t202" style="position:absolute;left:0;text-align:left;margin-left:9.4pt;margin-top:2.8pt;width:16.9pt;height:1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dAlgA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" fillcolor="white [3201]" strokeweight=".5pt">
                <v:textbox>
                  <w:txbxContent>
                    <w:p w14:paraId="6585C587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</w:rPr>
        <w:tab/>
        <w:t>Si se encuentra en situación de control o pertenece a un grupo empresarial.</w:t>
      </w:r>
    </w:p>
    <w:p w14:paraId="2183B1AE" w14:textId="77777777" w:rsidR="00855D90" w:rsidRPr="004A099B" w:rsidRDefault="00855D90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5444364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detalle la siguiente información:</w:t>
      </w:r>
    </w:p>
    <w:p w14:paraId="57E41CD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5340B8C" w14:textId="77777777" w:rsid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compartida):</w:t>
      </w:r>
    </w:p>
    <w:p w14:paraId="18ABDBB8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El proponente pertenece a un grupo empresarial: si __ no __ Nombre del grupo empresarial: _________________</w:t>
      </w:r>
    </w:p>
    <w:p w14:paraId="1418DDD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9042DB8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505ABBC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3E32D5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Matríz ____</w:t>
      </w:r>
    </w:p>
    <w:p w14:paraId="7D4E5CB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4247754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4A6A0EDC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61C8FC5D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768671F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ECE3BEA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8DD422B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405460" w14:textId="77777777" w:rsidR="00855D90" w:rsidRPr="00855D90" w:rsidRDefault="00855D90" w:rsidP="00855D90">
      <w:pPr>
        <w:pStyle w:val="Prrafodelista"/>
        <w:numPr>
          <w:ilvl w:val="0"/>
          <w:numId w:val="6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3DF197CE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785984C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D471F42" w14:textId="77777777" w:rsidR="00855D90" w:rsidRPr="00855D90" w:rsidRDefault="00855D90" w:rsidP="00855D90">
      <w:pPr>
        <w:tabs>
          <w:tab w:val="left" w:pos="-720"/>
        </w:tabs>
        <w:jc w:val="center"/>
        <w:rPr>
          <w:rStyle w:val="EquationCaption"/>
          <w:rFonts w:ascii="Arial" w:hAnsi="Arial" w:cs="Arial"/>
          <w:b/>
          <w:sz w:val="18"/>
          <w:szCs w:val="18"/>
        </w:rPr>
      </w:pPr>
      <w:r w:rsidRPr="00855D90">
        <w:rPr>
          <w:rStyle w:val="EquationCaption"/>
          <w:rFonts w:ascii="Arial" w:hAnsi="Arial" w:cs="Arial"/>
          <w:b/>
          <w:sz w:val="18"/>
          <w:szCs w:val="18"/>
        </w:rPr>
        <w:t>Opción 2: Que las personas que conforman la figura plural se encuentra en alguna de las situaciones descritas anteriormente: (marque con una X)</w:t>
      </w:r>
    </w:p>
    <w:p w14:paraId="4C86E88A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EF07BA" wp14:editId="4B085EB5">
                <wp:simplePos x="0" y="0"/>
                <wp:positionH relativeFrom="column">
                  <wp:posOffset>143123</wp:posOffset>
                </wp:positionH>
                <wp:positionV relativeFrom="paragraph">
                  <wp:posOffset>122859</wp:posOffset>
                </wp:positionV>
                <wp:extent cx="214686" cy="143123"/>
                <wp:effectExtent l="0" t="0" r="1397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E31E6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F07BA" id="Cuadro de texto 4" o:spid="_x0000_s1028" type="#_x0000_t202" style="position:absolute;left:0;text-align:left;margin-left:11.25pt;margin-top:9.65pt;width:16.9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GBgg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" fillcolor="white [3201]" strokeweight=".5pt">
                <v:textbox>
                  <w:txbxContent>
                    <w:p w14:paraId="53EE31E6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93CD7F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Ninguno de los integrantes del proponente plural se encuentra en situación de control ni pertenece a un grupo     empresarial.</w:t>
      </w:r>
    </w:p>
    <w:p w14:paraId="373F7966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63493" wp14:editId="23BBB7AE">
                <wp:simplePos x="0" y="0"/>
                <wp:positionH relativeFrom="column">
                  <wp:posOffset>143123</wp:posOffset>
                </wp:positionH>
                <wp:positionV relativeFrom="paragraph">
                  <wp:posOffset>130810</wp:posOffset>
                </wp:positionV>
                <wp:extent cx="214686" cy="143123"/>
                <wp:effectExtent l="0" t="0" r="1397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86" cy="1431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A1055" w14:textId="77777777" w:rsidR="00855D90" w:rsidRPr="00855D90" w:rsidRDefault="00855D90" w:rsidP="00855D9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63493" id="Cuadro de texto 5" o:spid="_x0000_s1029" type="#_x0000_t202" style="position:absolute;left:0;text-align:left;margin-left:11.25pt;margin-top:10.3pt;width:16.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" fillcolor="white [3201]" strokeweight=".5pt">
                <v:textbox>
                  <w:txbxContent>
                    <w:p w14:paraId="542A1055" w14:textId="77777777" w:rsidR="00855D90" w:rsidRPr="00855D90" w:rsidRDefault="00855D90" w:rsidP="00855D90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210610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ab/>
        <w:t>Uno o más integrantes del proponente plural se encuentra en situación de control o pertenece a un grupo empresarial, conforme al siguiente detalle:</w:t>
      </w:r>
    </w:p>
    <w:p w14:paraId="22F25CA5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6D8EEB2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encontrarse en situación de control, se detalla la siguiente información:</w:t>
      </w:r>
    </w:p>
    <w:p w14:paraId="0B4A0AD1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28DB9D6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Nombre del integrante.</w:t>
      </w:r>
    </w:p>
    <w:p w14:paraId="021F0C48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Tipo de relación (Controlante / Controlada / Compartida)</w:t>
      </w:r>
    </w:p>
    <w:p w14:paraId="7C26C8D8" w14:textId="77777777" w:rsidR="00855D90" w:rsidRDefault="00855D90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Alguno de los miembros</w:t>
      </w:r>
      <w:r w:rsidR="00FF0B3A">
        <w:rPr>
          <w:rStyle w:val="EquationCaption"/>
          <w:rFonts w:ascii="Arial" w:hAnsi="Arial" w:cs="Arial"/>
          <w:sz w:val="18"/>
          <w:szCs w:val="18"/>
        </w:rPr>
        <w:t xml:space="preserve"> del proponente plural pertenece a un grupo empresarial: si ___ no ___ Nombre del grupo empresarial: </w:t>
      </w:r>
    </w:p>
    <w:p w14:paraId="76F40A7E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B4376A4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En caso de que la respuesta anterior sea afirmativa, la participación en el grupo empresarial es en calidad de:</w:t>
      </w:r>
    </w:p>
    <w:p w14:paraId="362B3697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32D9FD7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Matr</w:t>
      </w:r>
      <w:r w:rsidR="005D2367">
        <w:rPr>
          <w:rStyle w:val="EquationCaption"/>
          <w:rFonts w:ascii="Arial" w:hAnsi="Arial" w:cs="Arial"/>
          <w:sz w:val="18"/>
          <w:szCs w:val="18"/>
        </w:rPr>
        <w:t>i</w:t>
      </w:r>
      <w:r w:rsidRPr="00FF0B3A">
        <w:rPr>
          <w:rStyle w:val="EquationCaption"/>
          <w:rFonts w:ascii="Arial" w:hAnsi="Arial" w:cs="Arial"/>
          <w:sz w:val="18"/>
          <w:szCs w:val="18"/>
        </w:rPr>
        <w:t>z ____</w:t>
      </w:r>
    </w:p>
    <w:p w14:paraId="6FDEC547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Subordinada ____</w:t>
      </w:r>
    </w:p>
    <w:p w14:paraId="50433452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Subsidiaria ___</w:t>
      </w:r>
    </w:p>
    <w:p w14:paraId="3D3B0D9F" w14:textId="77777777" w:rsidR="00FF0B3A" w:rsidRP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Filial ___</w:t>
      </w:r>
    </w:p>
    <w:p w14:paraId="1D8672D1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FF0B3A">
        <w:rPr>
          <w:rStyle w:val="EquationCaption"/>
          <w:rFonts w:ascii="Arial" w:hAnsi="Arial" w:cs="Arial"/>
          <w:sz w:val="18"/>
          <w:szCs w:val="18"/>
        </w:rPr>
        <w:t>¿Otro? (indicar cuál) _____</w:t>
      </w:r>
    </w:p>
    <w:p w14:paraId="49EF7E89" w14:textId="77777777" w:rsidR="00FF0B3A" w:rsidRDefault="00FF0B3A" w:rsidP="00FF0B3A">
      <w:pPr>
        <w:pStyle w:val="Prrafodelista"/>
        <w:tabs>
          <w:tab w:val="left" w:pos="-720"/>
        </w:tabs>
        <w:ind w:left="720"/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03D639F8" w14:textId="77777777" w:rsidR="00FF0B3A" w:rsidRPr="00855D90" w:rsidRDefault="00FF0B3A" w:rsidP="00855D90">
      <w:pPr>
        <w:pStyle w:val="Prrafodelista"/>
        <w:numPr>
          <w:ilvl w:val="0"/>
          <w:numId w:val="7"/>
        </w:num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¿Participa en el mismo procedimiento de contratación? (Si / No)</w:t>
      </w:r>
    </w:p>
    <w:p w14:paraId="4C7A9DA9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16FF2993" w14:textId="77777777" w:rsidR="00855D90" w:rsidRDefault="00FF0B3A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Así mismo, me obligo a que, en caso de identificar situaciones de control posteriores al cierre del proceso de selección como las definidas en el par</w:t>
      </w:r>
      <w:r w:rsidR="00F879EB">
        <w:rPr>
          <w:rStyle w:val="EquationCaption"/>
          <w:rFonts w:ascii="Arial" w:hAnsi="Arial" w:cs="Arial"/>
          <w:sz w:val="18"/>
          <w:szCs w:val="18"/>
        </w:rPr>
        <w:t>ág</w:t>
      </w:r>
      <w:r>
        <w:rPr>
          <w:rStyle w:val="EquationCaption"/>
          <w:rFonts w:ascii="Arial" w:hAnsi="Arial" w:cs="Arial"/>
          <w:sz w:val="18"/>
          <w:szCs w:val="18"/>
        </w:rPr>
        <w:t xml:space="preserve">rafo anterior, y dentro de los tres días siguientes al cierre del proceso de selección, lo informaré a la entidad a través de la plataforma del SECOP II (mensaje público), conforme a lo definido en el artículo </w:t>
      </w:r>
      <w:r>
        <w:rPr>
          <w:rFonts w:ascii="Arial" w:hAnsi="Arial" w:cs="Arial"/>
          <w:sz w:val="18"/>
          <w:szCs w:val="18"/>
        </w:rPr>
        <w:t>2.1.4.3.2.1. del Decreto 1600 de 2024.</w:t>
      </w:r>
    </w:p>
    <w:p w14:paraId="55EAA353" w14:textId="77777777" w:rsidR="00855D90" w:rsidRDefault="00855D90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25888677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Hasta otra oportunidad.</w:t>
      </w:r>
    </w:p>
    <w:p w14:paraId="019B3882" w14:textId="77777777" w:rsidR="00074878" w:rsidRPr="004A099B" w:rsidRDefault="00074878" w:rsidP="00074878">
      <w:pPr>
        <w:tabs>
          <w:tab w:val="left" w:pos="-720"/>
        </w:tabs>
        <w:jc w:val="both"/>
        <w:rPr>
          <w:rFonts w:ascii="Arial" w:hAnsi="Arial" w:cs="Arial"/>
          <w:sz w:val="18"/>
          <w:szCs w:val="18"/>
        </w:rPr>
      </w:pPr>
    </w:p>
    <w:p w14:paraId="3AD38C53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60BB0F5D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________________________________________________________</w:t>
      </w:r>
    </w:p>
    <w:p w14:paraId="03494578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CFAC88A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2BEC159A" w14:textId="77777777" w:rsidR="001A4861" w:rsidRDefault="001A4861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1B0579A8" w14:textId="77777777" w:rsidR="00074878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</w:p>
    <w:p w14:paraId="3C18EB29" w14:textId="77777777" w:rsidR="00074878" w:rsidRPr="004A099B" w:rsidRDefault="00074878" w:rsidP="00074878">
      <w:pPr>
        <w:tabs>
          <w:tab w:val="left" w:pos="-720"/>
        </w:tabs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NIT O DOCUMENTO DE IDENTIDAD: __________________________________________________________</w:t>
      </w:r>
    </w:p>
    <w:p w14:paraId="23026886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E70B459" w14:textId="77777777" w:rsidR="001A4861" w:rsidRPr="004A099B" w:rsidRDefault="001A4861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34C381BD" w14:textId="77777777" w:rsidR="00074878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</w:p>
    <w:p w14:paraId="4B550D78" w14:textId="77777777" w:rsidR="00074878" w:rsidRPr="004A099B" w:rsidRDefault="00074878" w:rsidP="00074878">
      <w:pPr>
        <w:tabs>
          <w:tab w:val="left" w:pos="-72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  <w:r>
        <w:rPr>
          <w:rStyle w:val="EquationCaption"/>
          <w:rFonts w:ascii="Arial" w:hAnsi="Arial" w:cs="Arial"/>
          <w:sz w:val="18"/>
          <w:szCs w:val="18"/>
        </w:rPr>
        <w:t>: _______________________________________________________</w:t>
      </w:r>
    </w:p>
    <w:p w14:paraId="18F29E52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O PERSONA NATURAL</w:t>
      </w:r>
    </w:p>
    <w:p w14:paraId="2EB06E95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418F05D9" w14:textId="77777777" w:rsidR="00074878" w:rsidRDefault="00074878" w:rsidP="00074878">
      <w:pPr>
        <w:tabs>
          <w:tab w:val="left" w:pos="-720"/>
        </w:tabs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</w:p>
    <w:p w14:paraId="26E026C2" w14:textId="77777777" w:rsidR="00074878" w:rsidRPr="004A099B" w:rsidRDefault="00074878" w:rsidP="00074878">
      <w:pPr>
        <w:tabs>
          <w:tab w:val="left" w:pos="-720"/>
        </w:tabs>
        <w:ind w:left="851" w:hanging="851"/>
        <w:jc w:val="both"/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: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El proponente deberá indicar el nombre, direcció</w:t>
      </w:r>
      <w:r w:rsidR="006A5996">
        <w:rPr>
          <w:rStyle w:val="EquationCaption"/>
          <w:rFonts w:ascii="Arial" w:hAnsi="Arial" w:cs="Arial"/>
          <w:sz w:val="18"/>
          <w:szCs w:val="18"/>
        </w:rPr>
        <w:t xml:space="preserve">n comercial, número telefónico </w:t>
      </w:r>
      <w:r>
        <w:rPr>
          <w:rStyle w:val="EquationCaption"/>
          <w:rFonts w:ascii="Arial" w:hAnsi="Arial" w:cs="Arial"/>
          <w:sz w:val="18"/>
          <w:szCs w:val="18"/>
        </w:rPr>
        <w:t>y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correo electrónico donde recibirá cualquier información relacionada con el presente proceso de selección</w:t>
      </w:r>
      <w:r w:rsidR="006A5996">
        <w:rPr>
          <w:rStyle w:val="EquationCaption"/>
          <w:rFonts w:ascii="Arial" w:hAnsi="Arial" w:cs="Arial"/>
          <w:sz w:val="18"/>
          <w:szCs w:val="18"/>
        </w:rPr>
        <w:t>, en caso de que la plataforma del SECOP II presente indisponibilidad</w:t>
      </w:r>
      <w:r w:rsidRPr="004A099B">
        <w:rPr>
          <w:rStyle w:val="EquationCaption"/>
          <w:rFonts w:ascii="Arial" w:hAnsi="Arial" w:cs="Arial"/>
          <w:sz w:val="18"/>
          <w:szCs w:val="18"/>
        </w:rPr>
        <w:t>.</w:t>
      </w:r>
    </w:p>
    <w:p w14:paraId="003B9A8D" w14:textId="77777777" w:rsidR="006C6E8C" w:rsidRPr="003A520F" w:rsidRDefault="006C6E8C" w:rsidP="006C6E8C">
      <w:pPr>
        <w:rPr>
          <w:rFonts w:ascii="Arial" w:hAnsi="Arial" w:cs="Arial"/>
          <w:sz w:val="18"/>
          <w:szCs w:val="18"/>
        </w:rPr>
      </w:pPr>
    </w:p>
    <w:p w14:paraId="09A4BDEF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p w14:paraId="101741D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bookmarkEnd w:id="0"/>
    <w:p w14:paraId="67455F96" w14:textId="77777777" w:rsidR="00074878" w:rsidRDefault="00074878" w:rsidP="00074878">
      <w:pPr>
        <w:pStyle w:val="Ttulo2"/>
        <w:jc w:val="center"/>
        <w:rPr>
          <w:rFonts w:ascii="Arial" w:hAnsi="Arial" w:cs="Arial"/>
          <w:b/>
          <w:i w:val="0"/>
          <w:sz w:val="18"/>
          <w:szCs w:val="18"/>
        </w:rPr>
      </w:pPr>
    </w:p>
    <w:sectPr w:rsidR="0007487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F93D9" w14:textId="77777777" w:rsidR="0010326F" w:rsidRDefault="0010326F">
      <w:r>
        <w:separator/>
      </w:r>
    </w:p>
  </w:endnote>
  <w:endnote w:type="continuationSeparator" w:id="0">
    <w:p w14:paraId="46BA23FC" w14:textId="77777777" w:rsidR="0010326F" w:rsidRDefault="0010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Lucida Sans Unicode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8EE9D" w14:textId="77777777"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86A7D2" w14:textId="77777777"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ADF6A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Avenida las Américas Nro. 98-25 Pereira Risaralda, Conmutador (606) 3515310 Ext. 60401 – 60040</w:t>
    </w:r>
  </w:p>
  <w:p w14:paraId="7719AEB6" w14:textId="77777777" w:rsidR="004677B3" w:rsidRPr="004677B3" w:rsidRDefault="004677B3" w:rsidP="004677B3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drocadministrativa@medicinalegal.gov.co</w:t>
    </w:r>
  </w:p>
  <w:p w14:paraId="2F5067B7" w14:textId="77777777" w:rsidR="00A678A6" w:rsidRDefault="004677B3" w:rsidP="004677B3">
    <w:pPr>
      <w:tabs>
        <w:tab w:val="center" w:pos="4252"/>
        <w:tab w:val="right" w:pos="8504"/>
      </w:tabs>
      <w:jc w:val="center"/>
    </w:pPr>
    <w:r w:rsidRPr="004677B3">
      <w:rPr>
        <w:rFonts w:ascii="Arial" w:hAnsi="Arial"/>
        <w:color w:val="000000"/>
        <w:sz w:val="16"/>
        <w:szCs w:val="24"/>
        <w:lang w:val="x-none" w:eastAsia="x-none"/>
      </w:rPr>
      <w:t>www.medicinalegal.gov.co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2A6F5" w14:textId="77777777"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14:paraId="6F1BBBA0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14:paraId="15F9D2ED" w14:textId="77777777"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14:paraId="2C1D93DC" w14:textId="77777777" w:rsidR="00A678A6" w:rsidRDefault="00A678A6">
    <w:pPr>
      <w:pStyle w:val="Piedepgina"/>
      <w:jc w:val="center"/>
      <w:rPr>
        <w:rFonts w:ascii="Humanst521 BT" w:hAnsi="Humanst521 BT"/>
      </w:rPr>
    </w:pPr>
    <w:hyperlink r:id="rId2" w:history="1">
      <w:r>
        <w:rPr>
          <w:rStyle w:val="Hipervnculo"/>
          <w:rFonts w:ascii="Humanst521 BT" w:hAnsi="Humanst521 BT"/>
        </w:rPr>
        <w:t>www.medicinalegal.gov.co</w:t>
      </w:r>
    </w:hyperlink>
  </w:p>
  <w:p w14:paraId="05BE1686" w14:textId="77777777"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3775" w14:textId="77777777" w:rsidR="0010326F" w:rsidRDefault="0010326F">
      <w:r>
        <w:separator/>
      </w:r>
    </w:p>
  </w:footnote>
  <w:footnote w:type="continuationSeparator" w:id="0">
    <w:p w14:paraId="4C6298C1" w14:textId="77777777" w:rsidR="0010326F" w:rsidRDefault="00103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3E96" w14:textId="490FE21C" w:rsidR="00DF0DDE" w:rsidRPr="00CD02D7" w:rsidRDefault="0079122A" w:rsidP="00CD02D7">
    <w:pPr>
      <w:pStyle w:val="Encabezado"/>
      <w:jc w:val="center"/>
      <w:rPr>
        <w:rFonts w:ascii="Humanst521 BT" w:hAnsi="Humanst521 BT"/>
        <w:caps/>
      </w:rPr>
    </w:pPr>
    <w:r w:rsidRPr="009941E7">
      <w:rPr>
        <w:noProof/>
      </w:rPr>
      <w:drawing>
        <wp:inline distT="0" distB="0" distL="0" distR="0" wp14:anchorId="01623839" wp14:editId="30139356">
          <wp:extent cx="596265" cy="548888"/>
          <wp:effectExtent l="0" t="0" r="0" b="381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666" cy="5501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26F66E" w14:textId="77777777" w:rsidR="003A229C" w:rsidRDefault="003A229C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  <w:caps/>
      </w:rPr>
    </w:pPr>
  </w:p>
  <w:p w14:paraId="19C8B00E" w14:textId="77777777"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14:paraId="4316D79C" w14:textId="77777777"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14:paraId="5E5A634C" w14:textId="77777777"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14:paraId="4CA03C77" w14:textId="77777777" w:rsidR="00211655" w:rsidRP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b/>
        <w:sz w:val="18"/>
        <w:szCs w:val="18"/>
      </w:rPr>
    </w:pPr>
    <w:r w:rsidRPr="00211655">
      <w:rPr>
        <w:rFonts w:ascii="Arial" w:hAnsi="Arial" w:cs="Arial"/>
        <w:b/>
        <w:sz w:val="18"/>
        <w:szCs w:val="18"/>
      </w:rPr>
      <w:t xml:space="preserve">ANEXO 1 </w:t>
    </w:r>
  </w:p>
  <w:p w14:paraId="3A3C839D" w14:textId="77777777" w:rsidR="00211655" w:rsidRDefault="00211655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</w:p>
  <w:p w14:paraId="3E91E478" w14:textId="177EA9A5" w:rsidR="00524BD0" w:rsidRPr="00524BD0" w:rsidRDefault="00524BD0" w:rsidP="00524BD0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  <w:lang w:val="es-ES_tradnl"/>
      </w:rPr>
    </w:pPr>
    <w:r w:rsidRPr="00524BD0">
      <w:rPr>
        <w:rFonts w:ascii="Arial" w:hAnsi="Arial" w:cs="Arial"/>
        <w:sz w:val="18"/>
        <w:szCs w:val="18"/>
        <w:lang w:val="es-ES_tradnl"/>
      </w:rPr>
      <w:t>Invitación Pública Nro. MiC-00</w:t>
    </w:r>
    <w:r w:rsidR="004A52E8">
      <w:rPr>
        <w:rFonts w:ascii="Arial" w:hAnsi="Arial" w:cs="Arial"/>
        <w:sz w:val="18"/>
        <w:szCs w:val="18"/>
        <w:lang w:val="es-ES_tradnl"/>
      </w:rPr>
      <w:t>29</w:t>
    </w:r>
    <w:r w:rsidRPr="00524BD0">
      <w:rPr>
        <w:rFonts w:ascii="Arial" w:hAnsi="Arial" w:cs="Arial"/>
        <w:sz w:val="18"/>
        <w:szCs w:val="18"/>
        <w:lang w:val="es-ES_tradnl"/>
      </w:rPr>
      <w:t>-DROC-202</w:t>
    </w:r>
    <w:r w:rsidR="00B8479E">
      <w:rPr>
        <w:rFonts w:ascii="Arial" w:hAnsi="Arial" w:cs="Arial"/>
        <w:sz w:val="18"/>
        <w:szCs w:val="18"/>
        <w:lang w:val="es-ES_tradnl"/>
      </w:rPr>
      <w:t>6</w:t>
    </w:r>
    <w:r w:rsidRPr="00524BD0">
      <w:rPr>
        <w:rFonts w:ascii="Arial" w:hAnsi="Arial" w:cs="Arial"/>
        <w:sz w:val="18"/>
        <w:szCs w:val="18"/>
        <w:lang w:val="es-ES_tradnl"/>
      </w:rPr>
      <w:t xml:space="preserve"> </w:t>
    </w:r>
  </w:p>
  <w:p w14:paraId="31A60430" w14:textId="77777777" w:rsidR="004A52E8" w:rsidRPr="004A52E8" w:rsidRDefault="004A52E8" w:rsidP="004A52E8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</w:rPr>
    </w:pPr>
    <w:r w:rsidRPr="004A52E8">
      <w:rPr>
        <w:rFonts w:ascii="Arial" w:hAnsi="Arial" w:cs="Arial"/>
        <w:sz w:val="18"/>
        <w:szCs w:val="18"/>
        <w:lang w:val="es-MX"/>
      </w:rPr>
      <w:t>Adquisición de repuestos, insumos, materiales y suministros en la atención de mantenimientos para la Regional Occidente</w:t>
    </w:r>
  </w:p>
  <w:p w14:paraId="7DF69F8A" w14:textId="21400FAC" w:rsidR="003A229C" w:rsidRPr="00A17CAA" w:rsidRDefault="003A229C" w:rsidP="004A52E8">
    <w:pPr>
      <w:pBdr>
        <w:bottom w:val="single" w:sz="12" w:space="1" w:color="auto"/>
      </w:pBdr>
      <w:tabs>
        <w:tab w:val="center" w:pos="3402"/>
        <w:tab w:val="right" w:pos="8838"/>
      </w:tabs>
      <w:jc w:val="center"/>
      <w:rPr>
        <w:rFonts w:ascii="Arial" w:hAnsi="Arial" w:cs="Arial"/>
        <w:b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8F353" w14:textId="77777777"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14:paraId="687B9170" w14:textId="77777777" w:rsidR="00A678A6" w:rsidRDefault="00000000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34" w:dyaOrig="1433" w14:anchorId="392245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1030" DrawAspect="Content" ObjectID="_1845687967" r:id="rId2"/>
      </w:object>
    </w:r>
  </w:p>
  <w:p w14:paraId="6787712B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520D65A6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14:paraId="670161C7" w14:textId="77777777"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14:paraId="3B10EC48" w14:textId="77777777"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14:paraId="13454998" w14:textId="77777777"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14:paraId="642511FA" w14:textId="77777777"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05720505"/>
    <w:multiLevelType w:val="hybridMultilevel"/>
    <w:tmpl w:val="BFB065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D9334D"/>
    <w:multiLevelType w:val="hybridMultilevel"/>
    <w:tmpl w:val="BB4AA74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820802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657954308">
    <w:abstractNumId w:val="8"/>
  </w:num>
  <w:num w:numId="3" w16cid:durableId="1110277217">
    <w:abstractNumId w:val="7"/>
  </w:num>
  <w:num w:numId="4" w16cid:durableId="1616476365">
    <w:abstractNumId w:val="5"/>
  </w:num>
  <w:num w:numId="5" w16cid:durableId="1573656935">
    <w:abstractNumId w:val="6"/>
  </w:num>
  <w:num w:numId="6" w16cid:durableId="1344278931">
    <w:abstractNumId w:val="9"/>
  </w:num>
  <w:num w:numId="7" w16cid:durableId="903221916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784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143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4E77"/>
    <w:rsid w:val="000D54E7"/>
    <w:rsid w:val="000D585F"/>
    <w:rsid w:val="000D5CE4"/>
    <w:rsid w:val="000D65F5"/>
    <w:rsid w:val="000D6AE2"/>
    <w:rsid w:val="000E19F4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31B9"/>
    <w:rsid w:val="0010326F"/>
    <w:rsid w:val="001043ED"/>
    <w:rsid w:val="00104F7D"/>
    <w:rsid w:val="00105F3E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4749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4861"/>
    <w:rsid w:val="001A507D"/>
    <w:rsid w:val="001A509F"/>
    <w:rsid w:val="001A5904"/>
    <w:rsid w:val="001A6688"/>
    <w:rsid w:val="001A749C"/>
    <w:rsid w:val="001A7F7E"/>
    <w:rsid w:val="001B0B5E"/>
    <w:rsid w:val="001B2232"/>
    <w:rsid w:val="001B2A15"/>
    <w:rsid w:val="001B547D"/>
    <w:rsid w:val="001B59D4"/>
    <w:rsid w:val="001C07AA"/>
    <w:rsid w:val="001C1C19"/>
    <w:rsid w:val="001C6095"/>
    <w:rsid w:val="001D0E31"/>
    <w:rsid w:val="001D3036"/>
    <w:rsid w:val="001D443C"/>
    <w:rsid w:val="001E11CB"/>
    <w:rsid w:val="001E17AF"/>
    <w:rsid w:val="001E195B"/>
    <w:rsid w:val="001E228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1655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72BB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5A9C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6530"/>
    <w:rsid w:val="0028770A"/>
    <w:rsid w:val="00287D49"/>
    <w:rsid w:val="002914CB"/>
    <w:rsid w:val="0029180C"/>
    <w:rsid w:val="00291F85"/>
    <w:rsid w:val="002944B1"/>
    <w:rsid w:val="0029482F"/>
    <w:rsid w:val="00295C12"/>
    <w:rsid w:val="00296A6E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15AB"/>
    <w:rsid w:val="002D3D63"/>
    <w:rsid w:val="002D495E"/>
    <w:rsid w:val="002D6D84"/>
    <w:rsid w:val="002D6FCE"/>
    <w:rsid w:val="002E2A37"/>
    <w:rsid w:val="002E2F8C"/>
    <w:rsid w:val="002E3317"/>
    <w:rsid w:val="002E3CC6"/>
    <w:rsid w:val="002E460E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69FF"/>
    <w:rsid w:val="003024EE"/>
    <w:rsid w:val="00306136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36FA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229C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1968"/>
    <w:rsid w:val="003F366B"/>
    <w:rsid w:val="003F4F19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5AC"/>
    <w:rsid w:val="00415F8A"/>
    <w:rsid w:val="004165F4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501"/>
    <w:rsid w:val="00431734"/>
    <w:rsid w:val="004334C3"/>
    <w:rsid w:val="004334EC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677B3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52E8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17E3D"/>
    <w:rsid w:val="00521EB1"/>
    <w:rsid w:val="0052478A"/>
    <w:rsid w:val="00524BD0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4F1"/>
    <w:rsid w:val="00544CAE"/>
    <w:rsid w:val="005453B7"/>
    <w:rsid w:val="0054544D"/>
    <w:rsid w:val="005454B1"/>
    <w:rsid w:val="00545F19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28A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E87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09"/>
    <w:rsid w:val="005A5727"/>
    <w:rsid w:val="005A58AF"/>
    <w:rsid w:val="005A6836"/>
    <w:rsid w:val="005A786E"/>
    <w:rsid w:val="005B006A"/>
    <w:rsid w:val="005B1251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587"/>
    <w:rsid w:val="005C1FA5"/>
    <w:rsid w:val="005C2D6E"/>
    <w:rsid w:val="005C3B68"/>
    <w:rsid w:val="005C3EC4"/>
    <w:rsid w:val="005C6937"/>
    <w:rsid w:val="005C77A6"/>
    <w:rsid w:val="005D12BC"/>
    <w:rsid w:val="005D1ABD"/>
    <w:rsid w:val="005D1ED1"/>
    <w:rsid w:val="005D2367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0CF9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4D9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216A"/>
    <w:rsid w:val="00683760"/>
    <w:rsid w:val="0068417F"/>
    <w:rsid w:val="0068482A"/>
    <w:rsid w:val="0068593B"/>
    <w:rsid w:val="00686582"/>
    <w:rsid w:val="00695CEE"/>
    <w:rsid w:val="00695D1F"/>
    <w:rsid w:val="006A0EFF"/>
    <w:rsid w:val="006A1C18"/>
    <w:rsid w:val="006A2F30"/>
    <w:rsid w:val="006A3D41"/>
    <w:rsid w:val="006A5996"/>
    <w:rsid w:val="006B021B"/>
    <w:rsid w:val="006B298A"/>
    <w:rsid w:val="006B4C62"/>
    <w:rsid w:val="006B701D"/>
    <w:rsid w:val="006C0DD8"/>
    <w:rsid w:val="006C1090"/>
    <w:rsid w:val="006C1966"/>
    <w:rsid w:val="006C2FE8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1E"/>
    <w:rsid w:val="007015E7"/>
    <w:rsid w:val="00705502"/>
    <w:rsid w:val="007069EC"/>
    <w:rsid w:val="00706A31"/>
    <w:rsid w:val="00706C52"/>
    <w:rsid w:val="007071FA"/>
    <w:rsid w:val="00710024"/>
    <w:rsid w:val="0071039A"/>
    <w:rsid w:val="00710CD8"/>
    <w:rsid w:val="007116EA"/>
    <w:rsid w:val="0071245C"/>
    <w:rsid w:val="00712EB6"/>
    <w:rsid w:val="0071497F"/>
    <w:rsid w:val="007159FC"/>
    <w:rsid w:val="00716408"/>
    <w:rsid w:val="007171C2"/>
    <w:rsid w:val="00721E49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0CDE"/>
    <w:rsid w:val="007620F9"/>
    <w:rsid w:val="007641EB"/>
    <w:rsid w:val="007644D1"/>
    <w:rsid w:val="007650D3"/>
    <w:rsid w:val="00765D46"/>
    <w:rsid w:val="0076612F"/>
    <w:rsid w:val="00766E72"/>
    <w:rsid w:val="00770988"/>
    <w:rsid w:val="00770EFC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122A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4E88"/>
    <w:rsid w:val="007B6DC4"/>
    <w:rsid w:val="007B719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30435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5D90"/>
    <w:rsid w:val="00857410"/>
    <w:rsid w:val="008602B9"/>
    <w:rsid w:val="00861C65"/>
    <w:rsid w:val="008625B2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4E6"/>
    <w:rsid w:val="008A5D7F"/>
    <w:rsid w:val="008A6528"/>
    <w:rsid w:val="008B0CD3"/>
    <w:rsid w:val="008B1AEC"/>
    <w:rsid w:val="008B362D"/>
    <w:rsid w:val="008B498A"/>
    <w:rsid w:val="008B59CE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835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98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15F4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9B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17CAA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18FB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6EB"/>
    <w:rsid w:val="00B21C04"/>
    <w:rsid w:val="00B225BD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479E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862"/>
    <w:rsid w:val="00BA1872"/>
    <w:rsid w:val="00BA3690"/>
    <w:rsid w:val="00BA509B"/>
    <w:rsid w:val="00BA6991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80F"/>
    <w:rsid w:val="00C25B4A"/>
    <w:rsid w:val="00C30850"/>
    <w:rsid w:val="00C31C18"/>
    <w:rsid w:val="00C31F93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6B31"/>
    <w:rsid w:val="00C6794D"/>
    <w:rsid w:val="00C71114"/>
    <w:rsid w:val="00C715C6"/>
    <w:rsid w:val="00C724FD"/>
    <w:rsid w:val="00C73119"/>
    <w:rsid w:val="00C73C54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47AF"/>
    <w:rsid w:val="00C86C0F"/>
    <w:rsid w:val="00C87E07"/>
    <w:rsid w:val="00C9090E"/>
    <w:rsid w:val="00C91F13"/>
    <w:rsid w:val="00C95BAA"/>
    <w:rsid w:val="00C975BC"/>
    <w:rsid w:val="00CA08B0"/>
    <w:rsid w:val="00CA0ED8"/>
    <w:rsid w:val="00CA133C"/>
    <w:rsid w:val="00CA3C40"/>
    <w:rsid w:val="00CA4966"/>
    <w:rsid w:val="00CA511F"/>
    <w:rsid w:val="00CB1861"/>
    <w:rsid w:val="00CB1863"/>
    <w:rsid w:val="00CC064F"/>
    <w:rsid w:val="00CC0950"/>
    <w:rsid w:val="00CC11E2"/>
    <w:rsid w:val="00CC7015"/>
    <w:rsid w:val="00CD02D7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4A91"/>
    <w:rsid w:val="00D25556"/>
    <w:rsid w:val="00D25EDF"/>
    <w:rsid w:val="00D27630"/>
    <w:rsid w:val="00D32BDD"/>
    <w:rsid w:val="00D34BE8"/>
    <w:rsid w:val="00D364B7"/>
    <w:rsid w:val="00D3747F"/>
    <w:rsid w:val="00D41300"/>
    <w:rsid w:val="00D41E0C"/>
    <w:rsid w:val="00D42EAD"/>
    <w:rsid w:val="00D4323F"/>
    <w:rsid w:val="00D4328C"/>
    <w:rsid w:val="00D44F0A"/>
    <w:rsid w:val="00D44F9C"/>
    <w:rsid w:val="00D500C1"/>
    <w:rsid w:val="00D5162C"/>
    <w:rsid w:val="00D53524"/>
    <w:rsid w:val="00D5563F"/>
    <w:rsid w:val="00D57CD8"/>
    <w:rsid w:val="00D60F4A"/>
    <w:rsid w:val="00D61DEB"/>
    <w:rsid w:val="00D6208F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1812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D2D"/>
    <w:rsid w:val="00D92AF2"/>
    <w:rsid w:val="00D93832"/>
    <w:rsid w:val="00D95B3D"/>
    <w:rsid w:val="00D9638D"/>
    <w:rsid w:val="00D96D83"/>
    <w:rsid w:val="00DA1C06"/>
    <w:rsid w:val="00DA3430"/>
    <w:rsid w:val="00DA497C"/>
    <w:rsid w:val="00DA7F2B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4E4C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1E5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2628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F0A9F"/>
    <w:rsid w:val="00EF27F3"/>
    <w:rsid w:val="00EF306E"/>
    <w:rsid w:val="00EF47E7"/>
    <w:rsid w:val="00EF5D67"/>
    <w:rsid w:val="00EF5E6A"/>
    <w:rsid w:val="00EF5F11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BC9"/>
    <w:rsid w:val="00F17414"/>
    <w:rsid w:val="00F176DC"/>
    <w:rsid w:val="00F20FA9"/>
    <w:rsid w:val="00F21527"/>
    <w:rsid w:val="00F2156B"/>
    <w:rsid w:val="00F22C41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4F1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0B02"/>
    <w:rsid w:val="00F81B57"/>
    <w:rsid w:val="00F82CD3"/>
    <w:rsid w:val="00F83630"/>
    <w:rsid w:val="00F84F97"/>
    <w:rsid w:val="00F86316"/>
    <w:rsid w:val="00F86A5D"/>
    <w:rsid w:val="00F86C2D"/>
    <w:rsid w:val="00F879EB"/>
    <w:rsid w:val="00F87F9D"/>
    <w:rsid w:val="00F9174E"/>
    <w:rsid w:val="00F91F91"/>
    <w:rsid w:val="00F9287B"/>
    <w:rsid w:val="00F94B8E"/>
    <w:rsid w:val="00F955B7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0B3A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88DB8"/>
  <w15:docId w15:val="{DED16EEF-BBCD-422C-8A50-68824A25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,h18 Car Car Car Car,h18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,h18 Car Car Car Car Car,h18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18</TotalTime>
  <Pages>2</Pages>
  <Words>841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5461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Leon Adel Haouchar Ramirez</cp:lastModifiedBy>
  <cp:revision>25</cp:revision>
  <cp:lastPrinted>2013-10-03T16:08:00Z</cp:lastPrinted>
  <dcterms:created xsi:type="dcterms:W3CDTF">2025-07-08T18:05:00Z</dcterms:created>
  <dcterms:modified xsi:type="dcterms:W3CDTF">2026-07-16T11:20:00Z</dcterms:modified>
</cp:coreProperties>
</file>