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81A3B" w14:textId="77777777" w:rsidR="009228C5" w:rsidRDefault="009228C5" w:rsidP="00DE0E88">
      <w:pPr>
        <w:tabs>
          <w:tab w:val="left" w:pos="426"/>
        </w:tabs>
        <w:rPr>
          <w:rFonts w:ascii="Arial" w:hAnsi="Arial" w:cs="Arial"/>
          <w:b/>
          <w:lang w:val="es-CO"/>
        </w:rPr>
      </w:pPr>
    </w:p>
    <w:p w14:paraId="1B6501D3" w14:textId="4DC442BD" w:rsidR="00C12ADE" w:rsidRPr="006315D7" w:rsidRDefault="00C12ADE" w:rsidP="00C12ADE">
      <w:pPr>
        <w:tabs>
          <w:tab w:val="left" w:pos="426"/>
        </w:tabs>
        <w:jc w:val="center"/>
        <w:rPr>
          <w:rFonts w:ascii="Arial" w:hAnsi="Arial" w:cs="Arial"/>
          <w:b/>
          <w:lang w:val="es-CO"/>
        </w:rPr>
      </w:pPr>
      <w:r w:rsidRPr="006315D7">
        <w:rPr>
          <w:rFonts w:ascii="Arial" w:hAnsi="Arial" w:cs="Arial"/>
          <w:b/>
          <w:lang w:val="es-CO"/>
        </w:rPr>
        <w:t>MODELO DE LA CARTA DE PRESENTACIÓN DE LA PROPUESTA</w:t>
      </w:r>
    </w:p>
    <w:p w14:paraId="0D03AF82" w14:textId="093A0943" w:rsidR="00C12ADE" w:rsidRPr="006315D7" w:rsidRDefault="00C12ADE" w:rsidP="00C12ADE">
      <w:pPr>
        <w:jc w:val="both"/>
        <w:rPr>
          <w:rFonts w:ascii="Arial" w:hAnsi="Arial" w:cs="Arial"/>
        </w:rPr>
      </w:pPr>
    </w:p>
    <w:p w14:paraId="6170B603" w14:textId="77777777" w:rsidR="00C12ADE" w:rsidRPr="006315D7" w:rsidRDefault="00C12ADE" w:rsidP="00C12ADE">
      <w:pPr>
        <w:tabs>
          <w:tab w:val="left" w:pos="426"/>
        </w:tabs>
        <w:jc w:val="both"/>
        <w:rPr>
          <w:rFonts w:ascii="Arial" w:hAnsi="Arial" w:cs="Arial"/>
        </w:rPr>
      </w:pPr>
    </w:p>
    <w:p w14:paraId="3C037C3D" w14:textId="77777777" w:rsidR="00C12ADE" w:rsidRPr="006315D7" w:rsidRDefault="00C12ADE" w:rsidP="00C12ADE">
      <w:pPr>
        <w:tabs>
          <w:tab w:val="left" w:pos="426"/>
        </w:tabs>
        <w:jc w:val="both"/>
        <w:rPr>
          <w:rFonts w:ascii="Arial" w:hAnsi="Arial" w:cs="Arial"/>
        </w:rPr>
      </w:pPr>
      <w:r w:rsidRPr="006315D7">
        <w:rPr>
          <w:rFonts w:ascii="Arial" w:hAnsi="Arial" w:cs="Arial"/>
        </w:rPr>
        <w:t>BAHÍA MÁLAGA., ____________</w:t>
      </w:r>
      <w:r w:rsidR="002B270A" w:rsidRPr="006315D7">
        <w:rPr>
          <w:rFonts w:ascii="Arial" w:hAnsi="Arial" w:cs="Arial"/>
        </w:rPr>
        <w:t xml:space="preserve">_________                      </w:t>
      </w:r>
    </w:p>
    <w:p w14:paraId="6CC20042" w14:textId="38F76C8D" w:rsidR="00C12ADE" w:rsidRPr="006315D7" w:rsidRDefault="00C12ADE" w:rsidP="00C12ADE">
      <w:pPr>
        <w:jc w:val="both"/>
        <w:rPr>
          <w:rFonts w:ascii="Arial" w:hAnsi="Arial" w:cs="Arial"/>
        </w:rPr>
      </w:pPr>
      <w:r w:rsidRPr="006315D7">
        <w:rPr>
          <w:rFonts w:ascii="Arial" w:hAnsi="Arial" w:cs="Arial"/>
        </w:rPr>
        <w:t>Señores</w:t>
      </w:r>
    </w:p>
    <w:p w14:paraId="6990C47B" w14:textId="00F3234A" w:rsidR="002B270A" w:rsidRPr="006315D7" w:rsidRDefault="002B270A" w:rsidP="00C12ADE">
      <w:pPr>
        <w:jc w:val="both"/>
        <w:rPr>
          <w:rFonts w:ascii="Arial" w:hAnsi="Arial" w:cs="Arial"/>
          <w:b/>
        </w:rPr>
      </w:pPr>
    </w:p>
    <w:p w14:paraId="71CEA116" w14:textId="77777777" w:rsidR="00C12ADE" w:rsidRPr="006315D7" w:rsidRDefault="00C12ADE" w:rsidP="00C12ADE">
      <w:pPr>
        <w:jc w:val="both"/>
        <w:rPr>
          <w:rFonts w:ascii="Arial" w:hAnsi="Arial" w:cs="Arial"/>
        </w:rPr>
      </w:pPr>
      <w:r w:rsidRPr="006315D7">
        <w:rPr>
          <w:rFonts w:ascii="Arial" w:hAnsi="Arial" w:cs="Arial"/>
          <w:b/>
        </w:rPr>
        <w:t>DISPENSARIO MEDICO NIVEL I BAHÍA MÁLAGA</w:t>
      </w:r>
      <w:r w:rsidRPr="006315D7">
        <w:rPr>
          <w:rFonts w:ascii="Arial" w:hAnsi="Arial" w:cs="Arial"/>
        </w:rPr>
        <w:t xml:space="preserve"> </w:t>
      </w:r>
    </w:p>
    <w:p w14:paraId="1F06B33E" w14:textId="77777777" w:rsidR="00C12ADE" w:rsidRPr="006315D7" w:rsidRDefault="00C12ADE" w:rsidP="00C12ADE">
      <w:pPr>
        <w:jc w:val="both"/>
        <w:rPr>
          <w:rFonts w:ascii="Arial" w:hAnsi="Arial" w:cs="Arial"/>
        </w:rPr>
      </w:pPr>
      <w:r w:rsidRPr="006315D7">
        <w:rPr>
          <w:rFonts w:ascii="Arial" w:hAnsi="Arial" w:cs="Arial"/>
        </w:rPr>
        <w:t xml:space="preserve">Ciudad </w:t>
      </w:r>
    </w:p>
    <w:p w14:paraId="5F171AE0" w14:textId="77777777" w:rsidR="00C12ADE" w:rsidRPr="006315D7" w:rsidRDefault="00C12ADE" w:rsidP="00C12ADE">
      <w:pPr>
        <w:jc w:val="both"/>
        <w:rPr>
          <w:rFonts w:ascii="Arial" w:hAnsi="Arial" w:cs="Arial"/>
        </w:rPr>
      </w:pPr>
    </w:p>
    <w:p w14:paraId="146EFCE9" w14:textId="77777777" w:rsidR="00C12ADE" w:rsidRPr="006315D7" w:rsidRDefault="00C12ADE" w:rsidP="00C12ADE">
      <w:pPr>
        <w:jc w:val="both"/>
        <w:rPr>
          <w:rFonts w:ascii="Arial" w:hAnsi="Arial" w:cs="Arial"/>
        </w:rPr>
      </w:pPr>
    </w:p>
    <w:p w14:paraId="00E941F4" w14:textId="2C243C3A" w:rsidR="00A14510" w:rsidRPr="006315D7" w:rsidRDefault="00A14510" w:rsidP="00A14510">
      <w:pPr>
        <w:tabs>
          <w:tab w:val="left" w:pos="284"/>
        </w:tabs>
        <w:jc w:val="both"/>
        <w:rPr>
          <w:rFonts w:ascii="Arial" w:hAnsi="Arial" w:cs="Arial"/>
        </w:rPr>
      </w:pPr>
      <w:r w:rsidRPr="006315D7">
        <w:rPr>
          <w:rFonts w:ascii="Arial" w:hAnsi="Arial" w:cs="Arial"/>
        </w:rPr>
        <w:t xml:space="preserve">El abajo firmante actuando en nombre y representación de _______, lo cual se verifica con los documentos que integran esta propuesta, de acuerdo con la </w:t>
      </w:r>
      <w:r w:rsidRPr="006315D7">
        <w:rPr>
          <w:rFonts w:ascii="Arial" w:hAnsi="Arial" w:cs="Arial"/>
          <w:b/>
        </w:rPr>
        <w:t xml:space="preserve">Invitación Pública No. ______ </w:t>
      </w:r>
      <w:r w:rsidRPr="006315D7">
        <w:rPr>
          <w:rFonts w:ascii="Arial" w:hAnsi="Arial" w:cs="Arial"/>
          <w:b/>
          <w:lang w:val="es-CO"/>
        </w:rPr>
        <w:t>MDN-DIGSA-DISAN-REPAC-DMBHM-</w:t>
      </w:r>
      <w:r w:rsidR="001D52B5">
        <w:rPr>
          <w:rFonts w:ascii="Arial" w:hAnsi="Arial" w:cs="Arial"/>
          <w:b/>
          <w:lang w:val="es-CO"/>
        </w:rPr>
        <w:t>2026</w:t>
      </w:r>
      <w:r w:rsidRPr="006315D7">
        <w:rPr>
          <w:rFonts w:ascii="Arial" w:hAnsi="Arial" w:cs="Arial"/>
        </w:rPr>
        <w:t>, presento oferta para _________________ (señalar el objeto del proceso), cuya aceptación corresponderá al contrato, declaro bajo la gravedad de juramento:</w:t>
      </w:r>
    </w:p>
    <w:p w14:paraId="0F93CFD0" w14:textId="77777777" w:rsidR="00A14510" w:rsidRPr="006315D7" w:rsidRDefault="00A14510" w:rsidP="00A14510">
      <w:pPr>
        <w:tabs>
          <w:tab w:val="left" w:pos="851"/>
        </w:tabs>
        <w:jc w:val="both"/>
        <w:rPr>
          <w:rFonts w:ascii="Arial" w:hAnsi="Arial" w:cs="Arial"/>
        </w:rPr>
      </w:pPr>
    </w:p>
    <w:p w14:paraId="34980B72" w14:textId="77777777" w:rsidR="00A14510" w:rsidRPr="006315D7" w:rsidRDefault="00A14510" w:rsidP="00D86474">
      <w:pPr>
        <w:pStyle w:val="Sangradetextonormal"/>
        <w:numPr>
          <w:ilvl w:val="0"/>
          <w:numId w:val="6"/>
        </w:numPr>
        <w:tabs>
          <w:tab w:val="clear" w:pos="720"/>
          <w:tab w:val="left" w:pos="284"/>
        </w:tabs>
        <w:suppressAutoHyphens w:val="0"/>
        <w:autoSpaceDE/>
        <w:ind w:left="284" w:hanging="284"/>
        <w:rPr>
          <w:rFonts w:cs="Arial"/>
          <w:sz w:val="20"/>
        </w:rPr>
      </w:pPr>
      <w:r w:rsidRPr="006315D7">
        <w:rPr>
          <w:rFonts w:cs="Arial"/>
          <w:sz w:val="20"/>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47FBF230" w14:textId="77777777" w:rsidR="00A14510" w:rsidRPr="006315D7" w:rsidRDefault="00A14510" w:rsidP="00A14510">
      <w:pPr>
        <w:pStyle w:val="Sangradetextonormal"/>
        <w:tabs>
          <w:tab w:val="left" w:pos="284"/>
        </w:tabs>
        <w:autoSpaceDE/>
        <w:ind w:left="284"/>
        <w:rPr>
          <w:rFonts w:cs="Arial"/>
          <w:sz w:val="20"/>
        </w:rPr>
      </w:pPr>
    </w:p>
    <w:p w14:paraId="2786EE7F" w14:textId="77777777" w:rsidR="00A14510" w:rsidRPr="006315D7" w:rsidRDefault="00A14510" w:rsidP="00D86474">
      <w:pPr>
        <w:pStyle w:val="Sangradetextonormal"/>
        <w:numPr>
          <w:ilvl w:val="0"/>
          <w:numId w:val="6"/>
        </w:numPr>
        <w:tabs>
          <w:tab w:val="clear" w:pos="720"/>
          <w:tab w:val="left" w:pos="284"/>
        </w:tabs>
        <w:suppressAutoHyphens w:val="0"/>
        <w:autoSpaceDE/>
        <w:ind w:left="284" w:hanging="284"/>
        <w:rPr>
          <w:rFonts w:cs="Arial"/>
          <w:sz w:val="20"/>
        </w:rPr>
      </w:pPr>
      <w:r w:rsidRPr="006315D7">
        <w:rPr>
          <w:rFonts w:cs="Arial"/>
          <w:sz w:val="20"/>
        </w:rPr>
        <w:t>Que ninguna otra persona o entidad diferente de la nombrada aquí, tiene participación en esta propuesta o en el contrato a adjudicar en esta contratación y que, por lo tanto, solamente los firmantes están vinculados a dicha oferta.</w:t>
      </w:r>
    </w:p>
    <w:p w14:paraId="7E785234" w14:textId="77777777" w:rsidR="00A14510" w:rsidRPr="006315D7" w:rsidRDefault="00A14510" w:rsidP="00A14510">
      <w:pPr>
        <w:tabs>
          <w:tab w:val="left" w:pos="284"/>
        </w:tabs>
        <w:ind w:left="284"/>
        <w:jc w:val="both"/>
        <w:rPr>
          <w:rFonts w:ascii="Arial" w:hAnsi="Arial" w:cs="Arial"/>
        </w:rPr>
      </w:pPr>
    </w:p>
    <w:p w14:paraId="68F68D73"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la propuesta que presento es irrevocable, incondicional y obliga insubordinadamente al proponente que represento.</w:t>
      </w:r>
    </w:p>
    <w:p w14:paraId="559D58A8" w14:textId="77777777" w:rsidR="00A14510" w:rsidRPr="006315D7" w:rsidRDefault="00A14510" w:rsidP="00A14510">
      <w:pPr>
        <w:tabs>
          <w:tab w:val="left" w:pos="284"/>
        </w:tabs>
        <w:ind w:left="284"/>
        <w:jc w:val="both"/>
        <w:rPr>
          <w:rFonts w:ascii="Arial" w:hAnsi="Arial" w:cs="Arial"/>
        </w:rPr>
      </w:pPr>
    </w:p>
    <w:p w14:paraId="105F03BE"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estudiamos el pliego de condiciones, sus documentos anexos y las demás condiciones e informaciones necesarias para presentar la presente propuesta y aceptamos todos los requerimientos establecidos en dichos documentos.</w:t>
      </w:r>
    </w:p>
    <w:p w14:paraId="281F5A47" w14:textId="77777777" w:rsidR="00A14510" w:rsidRPr="006315D7" w:rsidRDefault="00A14510" w:rsidP="00A14510">
      <w:pPr>
        <w:tabs>
          <w:tab w:val="left" w:pos="284"/>
        </w:tabs>
        <w:ind w:left="284"/>
        <w:jc w:val="both"/>
        <w:rPr>
          <w:rFonts w:ascii="Arial" w:hAnsi="Arial" w:cs="Arial"/>
        </w:rPr>
      </w:pPr>
    </w:p>
    <w:p w14:paraId="55D72FDB"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3B53CB23" w14:textId="77777777" w:rsidR="00A14510" w:rsidRPr="006315D7" w:rsidRDefault="00A14510" w:rsidP="00A14510">
      <w:pPr>
        <w:tabs>
          <w:tab w:val="left" w:pos="284"/>
        </w:tabs>
        <w:ind w:left="284"/>
        <w:jc w:val="both"/>
        <w:rPr>
          <w:rFonts w:ascii="Arial" w:hAnsi="Arial" w:cs="Arial"/>
        </w:rPr>
      </w:pPr>
    </w:p>
    <w:p w14:paraId="18A4CABE"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0502AA60" w14:textId="77777777" w:rsidR="00A14510" w:rsidRPr="006315D7" w:rsidRDefault="00A14510" w:rsidP="00A14510">
      <w:pPr>
        <w:tabs>
          <w:tab w:val="left" w:pos="284"/>
        </w:tabs>
        <w:ind w:left="284"/>
        <w:jc w:val="both"/>
        <w:rPr>
          <w:rFonts w:ascii="Arial" w:hAnsi="Arial" w:cs="Arial"/>
        </w:rPr>
      </w:pPr>
    </w:p>
    <w:p w14:paraId="524EE610"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hemos revisado con suma diligencia la totalidad de la información presentada en nuestra propuesta, y obrando de conformidad, aseguramos que la misma corresponde a la realidad.</w:t>
      </w:r>
    </w:p>
    <w:p w14:paraId="37DCCEB4" w14:textId="77777777" w:rsidR="00A14510" w:rsidRPr="006315D7" w:rsidRDefault="00A14510" w:rsidP="00A14510">
      <w:pPr>
        <w:pStyle w:val="Sangra2detindependiente"/>
        <w:tabs>
          <w:tab w:val="left" w:pos="284"/>
        </w:tabs>
        <w:suppressAutoHyphens w:val="0"/>
        <w:spacing w:after="0" w:line="240" w:lineRule="auto"/>
        <w:ind w:left="284"/>
        <w:jc w:val="both"/>
        <w:rPr>
          <w:rFonts w:ascii="Arial" w:hAnsi="Arial" w:cs="Arial"/>
        </w:rPr>
      </w:pPr>
    </w:p>
    <w:p w14:paraId="2CF28F88" w14:textId="77777777" w:rsidR="00A14510" w:rsidRPr="006315D7" w:rsidRDefault="00A14510" w:rsidP="00D86474">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rPr>
        <w:t>Que a solicitud de la Dirección de Sanidad Naval- DISPENSARIO MEDICO NIVEL I BAHÍA MÁLAGA –de la Armada Nacional me obligo a suministrar cualquier información adicional necesaria para la correcta evaluación de la propuesta.</w:t>
      </w:r>
    </w:p>
    <w:p w14:paraId="70791A76" w14:textId="77777777" w:rsidR="00A14510" w:rsidRPr="006315D7" w:rsidRDefault="00A14510" w:rsidP="00A14510">
      <w:pPr>
        <w:pStyle w:val="Sangra2detindependiente"/>
        <w:tabs>
          <w:tab w:val="left" w:pos="284"/>
        </w:tabs>
        <w:suppressAutoHyphens w:val="0"/>
        <w:spacing w:after="0" w:line="240" w:lineRule="auto"/>
        <w:ind w:left="284"/>
        <w:jc w:val="both"/>
        <w:rPr>
          <w:rFonts w:ascii="Arial" w:hAnsi="Arial" w:cs="Arial"/>
        </w:rPr>
      </w:pPr>
    </w:p>
    <w:p w14:paraId="70F91AB3" w14:textId="77777777" w:rsidR="00A14510" w:rsidRPr="006315D7" w:rsidRDefault="00A14510" w:rsidP="00D86474">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rPr>
        <w:t>Que me comprometo a ejecutar totalmente el contrato en los plazos establecidos en este.</w:t>
      </w:r>
    </w:p>
    <w:p w14:paraId="1F822C5B" w14:textId="77777777" w:rsidR="00A14510" w:rsidRPr="006315D7" w:rsidRDefault="00A14510" w:rsidP="00A14510">
      <w:pPr>
        <w:pStyle w:val="Sangra2detindependiente"/>
        <w:tabs>
          <w:tab w:val="left" w:pos="284"/>
        </w:tabs>
        <w:suppressAutoHyphens w:val="0"/>
        <w:spacing w:after="0" w:line="240" w:lineRule="auto"/>
        <w:ind w:left="284"/>
        <w:jc w:val="both"/>
        <w:rPr>
          <w:rFonts w:ascii="Arial" w:hAnsi="Arial" w:cs="Arial"/>
        </w:rPr>
      </w:pPr>
    </w:p>
    <w:p w14:paraId="5FEC651D" w14:textId="77777777" w:rsidR="00A14510" w:rsidRDefault="00A14510" w:rsidP="00D86474">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rPr>
        <w:t>Reconozco que ni el Ministerio de Defensa Nacional – Armada Nacional – Dirección de Sanidad Naval-DISPENSARIO MEDICO NIVEL I BAHIA MALAGA ,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0AF0035F" w14:textId="77777777" w:rsidR="00A14510" w:rsidRDefault="00A14510" w:rsidP="00A14510">
      <w:pPr>
        <w:pStyle w:val="Prrafodelista"/>
        <w:rPr>
          <w:rFonts w:ascii="Arial" w:hAnsi="Arial" w:cs="Arial"/>
        </w:rPr>
      </w:pPr>
    </w:p>
    <w:p w14:paraId="34BE1453" w14:textId="77777777" w:rsidR="00A14510" w:rsidRPr="006359AF" w:rsidRDefault="00A14510" w:rsidP="00D86474">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59AF">
        <w:rPr>
          <w:rFonts w:ascii="Arial" w:hAnsi="Arial" w:cs="Arial"/>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14:paraId="7B1E928F" w14:textId="77777777" w:rsidR="00A14510" w:rsidRPr="006315D7" w:rsidRDefault="00A14510" w:rsidP="00A14510">
      <w:pPr>
        <w:pStyle w:val="Prrafodelista"/>
        <w:ind w:left="0"/>
        <w:rPr>
          <w:rFonts w:ascii="Arial" w:hAnsi="Arial" w:cs="Arial"/>
          <w:b/>
        </w:rPr>
      </w:pPr>
    </w:p>
    <w:p w14:paraId="5EE9730E" w14:textId="77777777" w:rsidR="00A14510" w:rsidRPr="006315D7" w:rsidRDefault="00A14510" w:rsidP="00D86474">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b/>
        </w:rPr>
        <w:t>Compromiso Anticorrupción</w:t>
      </w:r>
    </w:p>
    <w:p w14:paraId="3CEFCAB6" w14:textId="77777777" w:rsidR="00A14510" w:rsidRPr="006315D7" w:rsidRDefault="00A14510" w:rsidP="00A14510">
      <w:pPr>
        <w:pStyle w:val="Sangra2detindependiente"/>
        <w:tabs>
          <w:tab w:val="left" w:pos="284"/>
        </w:tabs>
        <w:suppressAutoHyphens w:val="0"/>
        <w:spacing w:after="0" w:line="240" w:lineRule="auto"/>
        <w:ind w:left="0"/>
        <w:jc w:val="both"/>
        <w:rPr>
          <w:rFonts w:ascii="Arial" w:hAnsi="Arial" w:cs="Arial"/>
          <w:b/>
        </w:rPr>
      </w:pPr>
    </w:p>
    <w:p w14:paraId="56406DCD" w14:textId="77777777" w:rsidR="00A14510" w:rsidRPr="006315D7" w:rsidRDefault="00A14510" w:rsidP="00A14510">
      <w:pPr>
        <w:pStyle w:val="Sangra2detindependiente"/>
        <w:tabs>
          <w:tab w:val="left" w:pos="284"/>
        </w:tabs>
        <w:suppressAutoHyphens w:val="0"/>
        <w:spacing w:after="0" w:line="240" w:lineRule="auto"/>
        <w:jc w:val="both"/>
        <w:rPr>
          <w:rFonts w:ascii="Arial" w:hAnsi="Arial" w:cs="Arial"/>
        </w:rPr>
      </w:pPr>
      <w:r w:rsidRPr="006315D7">
        <w:rPr>
          <w:rFonts w:ascii="Arial" w:hAnsi="Arial" w:cs="Arial"/>
          <w:snapToGrid w:val="0"/>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cualquier halago a los funcionarios del </w:t>
      </w:r>
      <w:r w:rsidRPr="006315D7">
        <w:rPr>
          <w:rFonts w:ascii="Arial" w:hAnsi="Arial" w:cs="Arial"/>
          <w:b/>
          <w:snapToGrid w:val="0"/>
        </w:rPr>
        <w:t>MINISTERIO</w:t>
      </w:r>
      <w:r w:rsidRPr="006315D7">
        <w:rPr>
          <w:rFonts w:ascii="Arial" w:hAnsi="Arial" w:cs="Arial"/>
          <w:snapToGrid w:val="0"/>
        </w:rPr>
        <w:t xml:space="preserve"> </w:t>
      </w:r>
      <w:r w:rsidRPr="006315D7">
        <w:rPr>
          <w:rFonts w:ascii="Arial" w:hAnsi="Arial" w:cs="Arial"/>
          <w:b/>
          <w:snapToGrid w:val="0"/>
        </w:rPr>
        <w:t>DE DEFENSA NACIONAL-ARMADA NACIONAL</w:t>
      </w:r>
      <w:r w:rsidRPr="006315D7">
        <w:rPr>
          <w:rFonts w:ascii="Arial" w:hAnsi="Arial" w:cs="Arial"/>
          <w:snapToGrid w:val="0"/>
        </w:rPr>
        <w:t>,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MINISTERIO DE DEFENSA NACIONAL- ARMADA NACIONAL durante el desarrollo del contrato que se suscriba si llegase a ser aceptada su propuesta.</w:t>
      </w:r>
    </w:p>
    <w:p w14:paraId="00C12878" w14:textId="77777777" w:rsidR="00A14510" w:rsidRPr="006315D7" w:rsidRDefault="00A14510" w:rsidP="00A14510">
      <w:pPr>
        <w:pStyle w:val="Sangra2detindependiente"/>
        <w:tabs>
          <w:tab w:val="left" w:pos="284"/>
        </w:tabs>
        <w:suppressAutoHyphens w:val="0"/>
        <w:spacing w:after="0" w:line="240" w:lineRule="auto"/>
        <w:ind w:left="284"/>
        <w:jc w:val="both"/>
        <w:rPr>
          <w:rFonts w:ascii="Arial" w:hAnsi="Arial" w:cs="Arial"/>
        </w:rPr>
      </w:pPr>
    </w:p>
    <w:p w14:paraId="0D3A32A7" w14:textId="77777777" w:rsidR="00A14510" w:rsidRPr="006315D7" w:rsidRDefault="00A14510" w:rsidP="00A14510">
      <w:pPr>
        <w:pStyle w:val="Sangra2detindependiente"/>
        <w:tabs>
          <w:tab w:val="left" w:pos="284"/>
        </w:tabs>
        <w:suppressAutoHyphens w:val="0"/>
        <w:spacing w:after="0" w:line="240" w:lineRule="auto"/>
        <w:jc w:val="both"/>
        <w:rPr>
          <w:rFonts w:ascii="Arial" w:hAnsi="Arial" w:cs="Arial"/>
          <w:snapToGrid w:val="0"/>
        </w:rPr>
      </w:pPr>
      <w:r w:rsidRPr="006315D7">
        <w:rPr>
          <w:rFonts w:ascii="Arial" w:hAnsi="Arial" w:cs="Arial"/>
          <w:snapToGrid w:val="0"/>
        </w:rPr>
        <w:t xml:space="preserve">Que me comprometo formalmente a no efectuar acuerdos, o realizar actos o conductas que tengan por objeto o como efecto la colusión en el presente proceso </w:t>
      </w:r>
      <w:r w:rsidRPr="006315D7">
        <w:rPr>
          <w:rFonts w:ascii="Arial" w:hAnsi="Arial" w:cs="Arial"/>
        </w:rPr>
        <w:t>o la distribución de la adjudicación de contratos entre los cuales se encuentre el que es materia del presente reglamento, o la fijación de los términos de la propuesta</w:t>
      </w:r>
      <w:r w:rsidRPr="006315D7">
        <w:rPr>
          <w:rFonts w:ascii="Arial" w:hAnsi="Arial" w:cs="Arial"/>
          <w:snapToGrid w:val="0"/>
        </w:rPr>
        <w:t>.</w:t>
      </w:r>
    </w:p>
    <w:p w14:paraId="0CB5E6D9" w14:textId="77777777" w:rsidR="00A14510" w:rsidRPr="006315D7" w:rsidRDefault="00A14510" w:rsidP="00A14510">
      <w:pPr>
        <w:pStyle w:val="Sangra2detindependiente"/>
        <w:tabs>
          <w:tab w:val="left" w:pos="284"/>
        </w:tabs>
        <w:suppressAutoHyphens w:val="0"/>
        <w:spacing w:after="0" w:line="240" w:lineRule="auto"/>
        <w:jc w:val="both"/>
        <w:rPr>
          <w:rFonts w:ascii="Arial" w:hAnsi="Arial" w:cs="Arial"/>
          <w:snapToGrid w:val="0"/>
        </w:rPr>
      </w:pPr>
    </w:p>
    <w:p w14:paraId="3965B7F6" w14:textId="77777777" w:rsidR="00A14510" w:rsidRPr="006315D7" w:rsidRDefault="00A14510" w:rsidP="00A14510">
      <w:pPr>
        <w:pStyle w:val="Sangra2detindependiente"/>
        <w:tabs>
          <w:tab w:val="left" w:pos="284"/>
        </w:tabs>
        <w:suppressAutoHyphens w:val="0"/>
        <w:spacing w:after="0" w:line="240" w:lineRule="auto"/>
        <w:jc w:val="both"/>
        <w:rPr>
          <w:rFonts w:ascii="Arial" w:hAnsi="Arial" w:cs="Arial"/>
        </w:rPr>
      </w:pPr>
      <w:r w:rsidRPr="006315D7">
        <w:rPr>
          <w:rFonts w:ascii="Arial" w:hAnsi="Arial" w:cs="Arial"/>
          <w:color w:val="000000"/>
        </w:rPr>
        <w:t>En el desempeño de las responsabilidades previstas en el contrato, EL CONTRATISTA declara y garantiza por el presente que no se realizarán pagos o transferencias de nada de valor con fines ilícitos públicos o comerciales o por aceptación o consentimiento mediante extorsión, sobornos u otros medios ilícitos o indebidos para hacer negocios. EL CONTRATISTA deberá dar cabal cumplimiento a los compromisos de anticorrupción y anti 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w:t>
      </w:r>
    </w:p>
    <w:p w14:paraId="0E4F1F24" w14:textId="77777777" w:rsidR="00A14510" w:rsidRPr="006315D7" w:rsidRDefault="00A14510" w:rsidP="00A14510">
      <w:pPr>
        <w:pStyle w:val="Sangra2detindependiente"/>
        <w:tabs>
          <w:tab w:val="left" w:pos="284"/>
        </w:tabs>
        <w:suppressAutoHyphens w:val="0"/>
        <w:spacing w:after="0" w:line="240" w:lineRule="auto"/>
        <w:jc w:val="both"/>
        <w:rPr>
          <w:rFonts w:ascii="Arial" w:hAnsi="Arial" w:cs="Arial"/>
        </w:rPr>
      </w:pPr>
    </w:p>
    <w:p w14:paraId="0C6A5DE1"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Reconozco que ni en el documento del pliego de condiciones,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67A0443F" w14:textId="77777777" w:rsidR="00A14510" w:rsidRPr="006315D7" w:rsidRDefault="00A14510" w:rsidP="00A14510">
      <w:pPr>
        <w:tabs>
          <w:tab w:val="left" w:pos="284"/>
        </w:tabs>
        <w:ind w:left="284"/>
        <w:jc w:val="both"/>
        <w:rPr>
          <w:rFonts w:ascii="Arial" w:hAnsi="Arial" w:cs="Arial"/>
        </w:rPr>
      </w:pPr>
    </w:p>
    <w:p w14:paraId="0A6717FB"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w:t>
      </w:r>
      <w:r w:rsidR="00C50C46" w:rsidRPr="006315D7">
        <w:rPr>
          <w:rFonts w:ascii="Arial" w:hAnsi="Arial" w:cs="Arial"/>
        </w:rPr>
        <w:t>documento</w:t>
      </w:r>
      <w:r w:rsidRPr="006315D7">
        <w:rPr>
          <w:rFonts w:ascii="Arial" w:hAnsi="Arial" w:cs="Arial"/>
        </w:rPr>
        <w:t xml:space="preserve">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300FABA9" w14:textId="77777777" w:rsidR="00A14510" w:rsidRPr="006315D7" w:rsidRDefault="00A14510" w:rsidP="00A14510">
      <w:pPr>
        <w:tabs>
          <w:tab w:val="left" w:pos="284"/>
        </w:tabs>
        <w:ind w:left="284"/>
        <w:jc w:val="both"/>
        <w:rPr>
          <w:rFonts w:ascii="Arial" w:hAnsi="Arial" w:cs="Arial"/>
        </w:rPr>
      </w:pPr>
    </w:p>
    <w:p w14:paraId="64394411"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Manifiesto y declaro que nuestra propuesta no contiene ningún tipo de información confidencial o privada de acuerdo con la Ley colombiana, y, en consecuencia, consideramos que el Ministerio de Defensa Nacional – Armada Nacional – Dirección de Sanidad Naval- DISPENSARIO MEDICO NIVEL I BAHIA MALAGA, se encuentra facultado para revelar dicha información sin reserva alguna, a partir de la fecha de apertura de la propuesta, a sus agentes o asesores y al público en general.</w:t>
      </w:r>
    </w:p>
    <w:p w14:paraId="03F51992" w14:textId="77777777" w:rsidR="00A14510" w:rsidRPr="006315D7" w:rsidRDefault="00A14510" w:rsidP="00A14510">
      <w:pPr>
        <w:tabs>
          <w:tab w:val="left" w:pos="284"/>
        </w:tabs>
        <w:ind w:left="284"/>
        <w:jc w:val="both"/>
        <w:rPr>
          <w:rFonts w:ascii="Arial" w:hAnsi="Arial" w:cs="Arial"/>
        </w:rPr>
      </w:pPr>
    </w:p>
    <w:p w14:paraId="6CE29DE6"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el valor ofertado asciende a la suma de acuerdo al anexo económico de nuestra oferta.</w:t>
      </w:r>
    </w:p>
    <w:p w14:paraId="4CD072AC" w14:textId="77777777" w:rsidR="00A14510" w:rsidRPr="006315D7" w:rsidRDefault="00A14510" w:rsidP="00A14510">
      <w:pPr>
        <w:tabs>
          <w:tab w:val="left" w:pos="284"/>
        </w:tabs>
        <w:ind w:left="284"/>
        <w:jc w:val="both"/>
        <w:rPr>
          <w:rFonts w:ascii="Arial" w:hAnsi="Arial" w:cs="Arial"/>
        </w:rPr>
      </w:pPr>
    </w:p>
    <w:p w14:paraId="73CBFC89"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lastRenderedPageBreak/>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73A3FB9E" w14:textId="77777777" w:rsidR="00A14510" w:rsidRPr="006315D7" w:rsidRDefault="00A14510" w:rsidP="00A14510">
      <w:pPr>
        <w:tabs>
          <w:tab w:val="left" w:pos="284"/>
        </w:tabs>
        <w:ind w:left="284"/>
        <w:jc w:val="both"/>
        <w:rPr>
          <w:rFonts w:ascii="Arial" w:hAnsi="Arial" w:cs="Arial"/>
        </w:rPr>
      </w:pPr>
    </w:p>
    <w:p w14:paraId="74F8D34F"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8CF61BB" w14:textId="77777777" w:rsidR="00A14510" w:rsidRPr="006315D7" w:rsidRDefault="00A14510" w:rsidP="00A14510">
      <w:pPr>
        <w:tabs>
          <w:tab w:val="left" w:pos="284"/>
        </w:tabs>
        <w:ind w:left="284"/>
        <w:jc w:val="both"/>
        <w:rPr>
          <w:rFonts w:ascii="Arial" w:hAnsi="Arial" w:cs="Arial"/>
        </w:rPr>
      </w:pPr>
    </w:p>
    <w:p w14:paraId="16E5094B"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bCs/>
        </w:rPr>
        <w:t xml:space="preserve">Que la validez de mi </w:t>
      </w:r>
      <w:r w:rsidR="00A17D4F" w:rsidRPr="006315D7">
        <w:rPr>
          <w:rFonts w:ascii="Arial" w:hAnsi="Arial" w:cs="Arial"/>
          <w:bCs/>
        </w:rPr>
        <w:t>oferta</w:t>
      </w:r>
      <w:r w:rsidRPr="006315D7">
        <w:rPr>
          <w:rFonts w:ascii="Arial" w:hAnsi="Arial" w:cs="Arial"/>
          <w:bCs/>
        </w:rPr>
        <w:t xml:space="preserve"> será por</w:t>
      </w:r>
      <w:r w:rsidRPr="006315D7">
        <w:rPr>
          <w:rFonts w:ascii="Arial" w:hAnsi="Arial" w:cs="Arial"/>
        </w:rPr>
        <w:t xml:space="preserve"> noventa (90) días a partir de la fecha de recepción de la propuesta.  </w:t>
      </w:r>
    </w:p>
    <w:p w14:paraId="6BA24B39" w14:textId="77777777" w:rsidR="00A14510" w:rsidRPr="006315D7" w:rsidRDefault="00A14510" w:rsidP="00A14510">
      <w:pPr>
        <w:tabs>
          <w:tab w:val="left" w:pos="284"/>
        </w:tabs>
        <w:ind w:left="284"/>
        <w:jc w:val="both"/>
        <w:rPr>
          <w:rFonts w:ascii="Arial" w:hAnsi="Arial" w:cs="Arial"/>
        </w:rPr>
      </w:pPr>
    </w:p>
    <w:p w14:paraId="4C2CC6C3"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en caso de resultar adjudicatario, suscribiré el contrato en la fecha prevista para el efecto en el Cronograma contenido en los Documentos del Proceso.</w:t>
      </w:r>
    </w:p>
    <w:p w14:paraId="6CD206D2" w14:textId="77777777" w:rsidR="00A14510" w:rsidRPr="006315D7" w:rsidRDefault="00A14510" w:rsidP="00A14510">
      <w:pPr>
        <w:tabs>
          <w:tab w:val="left" w:pos="284"/>
        </w:tabs>
        <w:ind w:left="284"/>
        <w:jc w:val="both"/>
        <w:rPr>
          <w:rFonts w:ascii="Arial" w:hAnsi="Arial" w:cs="Arial"/>
        </w:rPr>
      </w:pPr>
    </w:p>
    <w:p w14:paraId="505C9A47"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en caso de resultar adjudicatario, me obligo a presentar la garantía de cumplimiento prevista en los Documentos del Proceso en la fecha prevista para el efecto en el Cronograma allí contenido.</w:t>
      </w:r>
    </w:p>
    <w:p w14:paraId="0B977687" w14:textId="77777777" w:rsidR="00A14510" w:rsidRPr="006315D7" w:rsidRDefault="00A14510" w:rsidP="00A14510">
      <w:pPr>
        <w:tabs>
          <w:tab w:val="left" w:pos="284"/>
        </w:tabs>
        <w:ind w:left="284"/>
        <w:jc w:val="both"/>
        <w:rPr>
          <w:rFonts w:ascii="Arial" w:hAnsi="Arial" w:cs="Arial"/>
        </w:rPr>
      </w:pPr>
    </w:p>
    <w:p w14:paraId="4CAADFA0"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en caso de resultar adjudicatario me comprometo a cumplir con la totalidad del alcance y los requerimientos y especificaciones técnicas de que trata el formato especificaciones técnicas Anexo “F” del presente Pliego de Condiciones.</w:t>
      </w:r>
    </w:p>
    <w:p w14:paraId="5251DB02" w14:textId="77777777" w:rsidR="00A14510" w:rsidRPr="006315D7" w:rsidRDefault="00A14510" w:rsidP="00A14510">
      <w:pPr>
        <w:tabs>
          <w:tab w:val="left" w:pos="284"/>
        </w:tabs>
        <w:ind w:left="284"/>
        <w:jc w:val="both"/>
        <w:rPr>
          <w:rFonts w:ascii="Arial" w:hAnsi="Arial" w:cs="Arial"/>
        </w:rPr>
      </w:pPr>
    </w:p>
    <w:p w14:paraId="294BCC6C"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Manifiesto que me encuentro está a paz y salvo con las obligaciones laborales frente al sistema de seguridad social integral y demás aportes relacionados con este.</w:t>
      </w:r>
    </w:p>
    <w:p w14:paraId="5BEE05E7" w14:textId="77777777" w:rsidR="00A14510" w:rsidRPr="006315D7" w:rsidRDefault="00A14510" w:rsidP="00A14510">
      <w:pPr>
        <w:ind w:left="284"/>
        <w:jc w:val="both"/>
        <w:rPr>
          <w:rFonts w:ascii="Arial" w:hAnsi="Arial" w:cs="Arial"/>
        </w:rPr>
      </w:pPr>
    </w:p>
    <w:p w14:paraId="5565515F" w14:textId="77777777" w:rsidR="00A14510" w:rsidRPr="006315D7" w:rsidRDefault="00A14510" w:rsidP="00D86474">
      <w:pPr>
        <w:numPr>
          <w:ilvl w:val="0"/>
          <w:numId w:val="6"/>
        </w:numPr>
        <w:tabs>
          <w:tab w:val="clear" w:pos="720"/>
        </w:tabs>
        <w:suppressAutoHyphens w:val="0"/>
        <w:ind w:left="284" w:hanging="284"/>
        <w:jc w:val="both"/>
        <w:rPr>
          <w:rFonts w:ascii="Arial" w:hAnsi="Arial" w:cs="Arial"/>
        </w:rPr>
      </w:pPr>
      <w:r w:rsidRPr="006315D7">
        <w:rPr>
          <w:rFonts w:ascii="Arial" w:hAnsi="Arial" w:cs="Arial"/>
        </w:rPr>
        <w:t>Recibiré notificaciones en la siguiente dirección en _______________________________.</w:t>
      </w:r>
    </w:p>
    <w:p w14:paraId="2AEF9D47" w14:textId="77777777" w:rsidR="00A14510" w:rsidRPr="006315D7" w:rsidRDefault="00A14510" w:rsidP="00A14510">
      <w:pPr>
        <w:jc w:val="both"/>
        <w:rPr>
          <w:rFonts w:ascii="Arial" w:hAnsi="Arial" w:cs="Arial"/>
        </w:rPr>
      </w:pPr>
    </w:p>
    <w:p w14:paraId="4571789F" w14:textId="77777777" w:rsidR="00A14510" w:rsidRPr="006315D7" w:rsidRDefault="00A14510" w:rsidP="00D86474">
      <w:pPr>
        <w:numPr>
          <w:ilvl w:val="0"/>
          <w:numId w:val="6"/>
        </w:numPr>
        <w:tabs>
          <w:tab w:val="clear" w:pos="720"/>
        </w:tabs>
        <w:suppressAutoHyphens w:val="0"/>
        <w:ind w:left="284" w:hanging="284"/>
        <w:jc w:val="both"/>
        <w:rPr>
          <w:rFonts w:ascii="Arial" w:hAnsi="Arial" w:cs="Arial"/>
        </w:rPr>
      </w:pPr>
      <w:r w:rsidRPr="006315D7">
        <w:rPr>
          <w:rFonts w:ascii="Arial" w:hAnsi="Arial" w:cs="Arial"/>
        </w:rPr>
        <w:t xml:space="preserve"> Que me comprometo a cumplir con la Garantía Técnica exigida dentro del presente proceso.</w:t>
      </w:r>
    </w:p>
    <w:p w14:paraId="2D2D3EB5" w14:textId="77777777" w:rsidR="00A14510" w:rsidRPr="006315D7" w:rsidRDefault="00A14510" w:rsidP="00A14510">
      <w:pPr>
        <w:pStyle w:val="Prrafodelista"/>
        <w:ind w:left="0"/>
        <w:rPr>
          <w:rFonts w:ascii="Arial" w:hAnsi="Arial" w:cs="Arial"/>
        </w:rPr>
      </w:pPr>
    </w:p>
    <w:p w14:paraId="3BCB8284" w14:textId="77777777" w:rsidR="00A14510" w:rsidRPr="006315D7" w:rsidRDefault="00A14510" w:rsidP="00A14510">
      <w:pPr>
        <w:tabs>
          <w:tab w:val="left" w:pos="851"/>
        </w:tabs>
        <w:jc w:val="both"/>
        <w:outlineLvl w:val="0"/>
        <w:rPr>
          <w:rFonts w:ascii="Arial" w:hAnsi="Arial" w:cs="Arial"/>
        </w:rPr>
      </w:pPr>
    </w:p>
    <w:p w14:paraId="095AD6DA" w14:textId="77777777" w:rsidR="00A14510" w:rsidRPr="006315D7" w:rsidRDefault="00A14510" w:rsidP="00A14510">
      <w:pPr>
        <w:tabs>
          <w:tab w:val="left" w:pos="851"/>
        </w:tabs>
        <w:jc w:val="both"/>
        <w:outlineLvl w:val="0"/>
        <w:rPr>
          <w:rFonts w:ascii="Arial" w:hAnsi="Arial" w:cs="Arial"/>
        </w:rPr>
      </w:pPr>
      <w:r w:rsidRPr="006315D7">
        <w:rPr>
          <w:rFonts w:ascii="Arial" w:hAnsi="Arial" w:cs="Arial"/>
        </w:rPr>
        <w:t>De ustedes atentamente,</w:t>
      </w:r>
    </w:p>
    <w:p w14:paraId="7CF114F3" w14:textId="77777777" w:rsidR="00A14510" w:rsidRPr="006315D7" w:rsidRDefault="00A14510" w:rsidP="00A14510">
      <w:pPr>
        <w:tabs>
          <w:tab w:val="left" w:pos="851"/>
        </w:tabs>
        <w:jc w:val="both"/>
        <w:outlineLvl w:val="0"/>
        <w:rPr>
          <w:rFonts w:ascii="Arial" w:hAnsi="Arial" w:cs="Arial"/>
        </w:rPr>
      </w:pPr>
    </w:p>
    <w:p w14:paraId="47BDB17A" w14:textId="77777777" w:rsidR="00A14510" w:rsidRPr="006315D7" w:rsidRDefault="00A14510" w:rsidP="00A14510">
      <w:pPr>
        <w:tabs>
          <w:tab w:val="left" w:pos="851"/>
        </w:tabs>
        <w:jc w:val="both"/>
        <w:outlineLvl w:val="0"/>
        <w:rPr>
          <w:rFonts w:ascii="Arial" w:hAnsi="Arial" w:cs="Arial"/>
        </w:rPr>
      </w:pPr>
      <w:r w:rsidRPr="006315D7">
        <w:rPr>
          <w:rFonts w:ascii="Arial" w:hAnsi="Arial" w:cs="Arial"/>
        </w:rPr>
        <w:t>Nombre del Proponente: _____________________</w:t>
      </w:r>
    </w:p>
    <w:p w14:paraId="534E7142" w14:textId="77777777" w:rsidR="00A14510" w:rsidRPr="006315D7" w:rsidRDefault="00A14510" w:rsidP="00A14510">
      <w:pPr>
        <w:tabs>
          <w:tab w:val="left" w:pos="851"/>
        </w:tabs>
        <w:jc w:val="both"/>
        <w:outlineLvl w:val="0"/>
        <w:rPr>
          <w:rFonts w:ascii="Arial" w:hAnsi="Arial" w:cs="Arial"/>
        </w:rPr>
      </w:pPr>
      <w:r w:rsidRPr="006315D7">
        <w:rPr>
          <w:rFonts w:ascii="Arial" w:hAnsi="Arial" w:cs="Arial"/>
        </w:rPr>
        <w:t>Nombre del Representante Legal: _____________________</w:t>
      </w:r>
    </w:p>
    <w:p w14:paraId="035BC5F3" w14:textId="77777777" w:rsidR="00A14510" w:rsidRPr="006315D7" w:rsidRDefault="00A14510" w:rsidP="00A14510">
      <w:pPr>
        <w:tabs>
          <w:tab w:val="left" w:pos="851"/>
        </w:tabs>
        <w:jc w:val="both"/>
        <w:outlineLvl w:val="0"/>
        <w:rPr>
          <w:rFonts w:ascii="Arial" w:hAnsi="Arial" w:cs="Arial"/>
        </w:rPr>
      </w:pPr>
      <w:r w:rsidRPr="006315D7">
        <w:rPr>
          <w:rFonts w:ascii="Arial" w:hAnsi="Arial" w:cs="Arial"/>
        </w:rPr>
        <w:t>Firma del Representante Legal o Apoderado: ___________________</w:t>
      </w:r>
    </w:p>
    <w:p w14:paraId="72C5AE00" w14:textId="77777777" w:rsidR="00A14510" w:rsidRPr="006315D7" w:rsidRDefault="00A14510" w:rsidP="00A14510">
      <w:pPr>
        <w:tabs>
          <w:tab w:val="left" w:pos="426"/>
        </w:tabs>
        <w:jc w:val="both"/>
        <w:rPr>
          <w:rFonts w:ascii="Arial" w:hAnsi="Arial" w:cs="Arial"/>
          <w:b/>
          <w:sz w:val="23"/>
          <w:szCs w:val="23"/>
        </w:rPr>
      </w:pPr>
    </w:p>
    <w:p w14:paraId="24B13515" w14:textId="77777777" w:rsidR="00D06C84" w:rsidRPr="006315D7" w:rsidRDefault="00D06C84" w:rsidP="00D06C84">
      <w:pPr>
        <w:tabs>
          <w:tab w:val="left" w:pos="426"/>
        </w:tabs>
        <w:jc w:val="both"/>
        <w:rPr>
          <w:rFonts w:ascii="Arial" w:hAnsi="Arial" w:cs="Arial"/>
          <w:b/>
          <w:sz w:val="23"/>
          <w:szCs w:val="23"/>
        </w:rPr>
      </w:pPr>
    </w:p>
    <w:p w14:paraId="3D4E1C81" w14:textId="77777777" w:rsidR="006832B8" w:rsidRPr="000E2491" w:rsidRDefault="006832B8" w:rsidP="00DE7E75">
      <w:pPr>
        <w:tabs>
          <w:tab w:val="left" w:pos="426"/>
        </w:tabs>
        <w:jc w:val="both"/>
        <w:rPr>
          <w:rFonts w:ascii="Arial" w:hAnsi="Arial" w:cs="Arial"/>
          <w:sz w:val="23"/>
          <w:szCs w:val="23"/>
          <w:highlight w:val="yellow"/>
          <w:lang w:val="es-CO"/>
        </w:rPr>
      </w:pPr>
    </w:p>
    <w:p w14:paraId="78A84B57" w14:textId="77777777" w:rsidR="0060276F" w:rsidRPr="000E2491" w:rsidRDefault="0060276F" w:rsidP="00DE7E75">
      <w:pPr>
        <w:tabs>
          <w:tab w:val="left" w:pos="426"/>
        </w:tabs>
        <w:jc w:val="both"/>
        <w:rPr>
          <w:rFonts w:ascii="Arial" w:hAnsi="Arial" w:cs="Arial"/>
          <w:sz w:val="23"/>
          <w:szCs w:val="23"/>
          <w:highlight w:val="yellow"/>
          <w:lang w:val="es-CO"/>
        </w:rPr>
      </w:pPr>
    </w:p>
    <w:p w14:paraId="6B5F3792" w14:textId="77777777" w:rsidR="00C12ADE" w:rsidRPr="000E2491" w:rsidRDefault="00C12ADE" w:rsidP="00DE7E75">
      <w:pPr>
        <w:tabs>
          <w:tab w:val="left" w:pos="426"/>
        </w:tabs>
        <w:jc w:val="both"/>
        <w:rPr>
          <w:rFonts w:ascii="Arial" w:hAnsi="Arial" w:cs="Arial"/>
          <w:sz w:val="23"/>
          <w:szCs w:val="23"/>
          <w:highlight w:val="yellow"/>
          <w:lang w:val="es-CO"/>
        </w:rPr>
      </w:pPr>
    </w:p>
    <w:p w14:paraId="3EE3DCB1" w14:textId="77777777" w:rsidR="00C12ADE" w:rsidRPr="000E2491" w:rsidRDefault="00C12ADE" w:rsidP="00DE7E75">
      <w:pPr>
        <w:tabs>
          <w:tab w:val="left" w:pos="426"/>
        </w:tabs>
        <w:jc w:val="both"/>
        <w:rPr>
          <w:rFonts w:ascii="Arial" w:hAnsi="Arial" w:cs="Arial"/>
          <w:sz w:val="23"/>
          <w:szCs w:val="23"/>
          <w:highlight w:val="yellow"/>
          <w:lang w:val="es-CO"/>
        </w:rPr>
      </w:pPr>
    </w:p>
    <w:p w14:paraId="4696477F" w14:textId="77777777" w:rsidR="00C12ADE" w:rsidRPr="000E2491" w:rsidRDefault="00C12ADE" w:rsidP="00DE7E75">
      <w:pPr>
        <w:tabs>
          <w:tab w:val="left" w:pos="426"/>
        </w:tabs>
        <w:jc w:val="both"/>
        <w:rPr>
          <w:rFonts w:ascii="Arial" w:hAnsi="Arial" w:cs="Arial"/>
          <w:sz w:val="23"/>
          <w:szCs w:val="23"/>
          <w:highlight w:val="yellow"/>
          <w:lang w:val="es-CO"/>
        </w:rPr>
      </w:pPr>
    </w:p>
    <w:p w14:paraId="0E419AC6" w14:textId="77777777" w:rsidR="00C12ADE" w:rsidRPr="000E2491" w:rsidRDefault="00C12ADE" w:rsidP="00DE7E75">
      <w:pPr>
        <w:tabs>
          <w:tab w:val="left" w:pos="426"/>
        </w:tabs>
        <w:jc w:val="both"/>
        <w:rPr>
          <w:rFonts w:ascii="Arial" w:hAnsi="Arial" w:cs="Arial"/>
          <w:sz w:val="23"/>
          <w:szCs w:val="23"/>
          <w:highlight w:val="yellow"/>
          <w:lang w:val="es-CO"/>
        </w:rPr>
      </w:pPr>
    </w:p>
    <w:p w14:paraId="05DB43EC" w14:textId="77777777" w:rsidR="00C12ADE" w:rsidRPr="000E2491" w:rsidRDefault="00C12ADE" w:rsidP="00DE7E75">
      <w:pPr>
        <w:tabs>
          <w:tab w:val="left" w:pos="426"/>
        </w:tabs>
        <w:jc w:val="both"/>
        <w:rPr>
          <w:rFonts w:ascii="Arial" w:hAnsi="Arial" w:cs="Arial"/>
          <w:sz w:val="23"/>
          <w:szCs w:val="23"/>
          <w:highlight w:val="yellow"/>
          <w:lang w:val="es-CO"/>
        </w:rPr>
      </w:pPr>
    </w:p>
    <w:p w14:paraId="47C96BBB" w14:textId="77777777" w:rsidR="00C12ADE" w:rsidRPr="000E2491" w:rsidRDefault="00C12ADE" w:rsidP="00DE7E75">
      <w:pPr>
        <w:tabs>
          <w:tab w:val="left" w:pos="426"/>
        </w:tabs>
        <w:jc w:val="both"/>
        <w:rPr>
          <w:rFonts w:ascii="Arial" w:hAnsi="Arial" w:cs="Arial"/>
          <w:sz w:val="23"/>
          <w:szCs w:val="23"/>
          <w:highlight w:val="yellow"/>
          <w:lang w:val="es-CO"/>
        </w:rPr>
      </w:pPr>
    </w:p>
    <w:p w14:paraId="1536CB37" w14:textId="77777777" w:rsidR="00C12ADE" w:rsidRPr="000E2491" w:rsidRDefault="00C12ADE" w:rsidP="00DE7E75">
      <w:pPr>
        <w:tabs>
          <w:tab w:val="left" w:pos="426"/>
        </w:tabs>
        <w:jc w:val="both"/>
        <w:rPr>
          <w:rFonts w:ascii="Arial" w:hAnsi="Arial" w:cs="Arial"/>
          <w:sz w:val="23"/>
          <w:szCs w:val="23"/>
          <w:highlight w:val="yellow"/>
          <w:lang w:val="es-CO"/>
        </w:rPr>
      </w:pPr>
    </w:p>
    <w:p w14:paraId="721EAE21" w14:textId="77777777" w:rsidR="00C12ADE" w:rsidRPr="000E2491" w:rsidRDefault="00C12ADE" w:rsidP="00DE7E75">
      <w:pPr>
        <w:tabs>
          <w:tab w:val="left" w:pos="426"/>
        </w:tabs>
        <w:jc w:val="both"/>
        <w:rPr>
          <w:rFonts w:ascii="Arial" w:hAnsi="Arial" w:cs="Arial"/>
          <w:sz w:val="23"/>
          <w:szCs w:val="23"/>
          <w:highlight w:val="yellow"/>
          <w:lang w:val="es-CO"/>
        </w:rPr>
      </w:pPr>
    </w:p>
    <w:p w14:paraId="1E0B2E30" w14:textId="77777777" w:rsidR="00C12ADE" w:rsidRPr="000E2491" w:rsidRDefault="00C12ADE" w:rsidP="00DE7E75">
      <w:pPr>
        <w:tabs>
          <w:tab w:val="left" w:pos="426"/>
        </w:tabs>
        <w:jc w:val="both"/>
        <w:rPr>
          <w:rFonts w:ascii="Arial" w:hAnsi="Arial" w:cs="Arial"/>
          <w:sz w:val="23"/>
          <w:szCs w:val="23"/>
          <w:highlight w:val="yellow"/>
          <w:lang w:val="es-CO"/>
        </w:rPr>
      </w:pPr>
    </w:p>
    <w:p w14:paraId="2DF7A734" w14:textId="77777777" w:rsidR="00C12ADE" w:rsidRPr="000E2491" w:rsidRDefault="00C12ADE" w:rsidP="00DE7E75">
      <w:pPr>
        <w:tabs>
          <w:tab w:val="left" w:pos="426"/>
        </w:tabs>
        <w:jc w:val="both"/>
        <w:rPr>
          <w:rFonts w:ascii="Arial" w:hAnsi="Arial" w:cs="Arial"/>
          <w:sz w:val="23"/>
          <w:szCs w:val="23"/>
          <w:highlight w:val="yellow"/>
          <w:lang w:val="es-CO"/>
        </w:rPr>
      </w:pPr>
    </w:p>
    <w:p w14:paraId="10D63F79" w14:textId="77777777" w:rsidR="00C12ADE" w:rsidRPr="000E2491" w:rsidRDefault="00C12ADE" w:rsidP="00DE7E75">
      <w:pPr>
        <w:tabs>
          <w:tab w:val="left" w:pos="426"/>
        </w:tabs>
        <w:jc w:val="both"/>
        <w:rPr>
          <w:rFonts w:ascii="Arial" w:hAnsi="Arial" w:cs="Arial"/>
          <w:sz w:val="23"/>
          <w:szCs w:val="23"/>
          <w:highlight w:val="yellow"/>
          <w:lang w:val="es-CO"/>
        </w:rPr>
      </w:pPr>
    </w:p>
    <w:p w14:paraId="064DC6AC" w14:textId="77777777" w:rsidR="00C12ADE" w:rsidRPr="000E2491" w:rsidRDefault="00C12ADE" w:rsidP="00DE7E75">
      <w:pPr>
        <w:tabs>
          <w:tab w:val="left" w:pos="426"/>
        </w:tabs>
        <w:jc w:val="both"/>
        <w:rPr>
          <w:rFonts w:ascii="Arial" w:hAnsi="Arial" w:cs="Arial"/>
          <w:sz w:val="23"/>
          <w:szCs w:val="23"/>
          <w:highlight w:val="yellow"/>
          <w:lang w:val="es-CO"/>
        </w:rPr>
      </w:pPr>
    </w:p>
    <w:p w14:paraId="70CB736C" w14:textId="77777777" w:rsidR="00C12ADE" w:rsidRPr="000E2491" w:rsidRDefault="00C12ADE" w:rsidP="00DE7E75">
      <w:pPr>
        <w:tabs>
          <w:tab w:val="left" w:pos="426"/>
        </w:tabs>
        <w:jc w:val="both"/>
        <w:rPr>
          <w:rFonts w:ascii="Arial" w:hAnsi="Arial" w:cs="Arial"/>
          <w:sz w:val="23"/>
          <w:szCs w:val="23"/>
          <w:highlight w:val="yellow"/>
          <w:lang w:val="es-CO"/>
        </w:rPr>
      </w:pPr>
    </w:p>
    <w:p w14:paraId="4817E641" w14:textId="77777777" w:rsidR="00C12ADE" w:rsidRPr="000E2491" w:rsidRDefault="00C12ADE" w:rsidP="00DE7E75">
      <w:pPr>
        <w:tabs>
          <w:tab w:val="left" w:pos="426"/>
        </w:tabs>
        <w:jc w:val="both"/>
        <w:rPr>
          <w:rFonts w:ascii="Arial" w:hAnsi="Arial" w:cs="Arial"/>
          <w:sz w:val="23"/>
          <w:szCs w:val="23"/>
          <w:highlight w:val="yellow"/>
          <w:lang w:val="es-CO"/>
        </w:rPr>
      </w:pPr>
    </w:p>
    <w:p w14:paraId="57E9145E" w14:textId="77777777" w:rsidR="00C12ADE" w:rsidRPr="000E2491" w:rsidRDefault="00C12ADE" w:rsidP="00DE7E75">
      <w:pPr>
        <w:tabs>
          <w:tab w:val="left" w:pos="426"/>
        </w:tabs>
        <w:jc w:val="both"/>
        <w:rPr>
          <w:rFonts w:ascii="Arial" w:hAnsi="Arial" w:cs="Arial"/>
          <w:sz w:val="23"/>
          <w:szCs w:val="23"/>
          <w:highlight w:val="yellow"/>
          <w:lang w:val="es-CO"/>
        </w:rPr>
      </w:pPr>
    </w:p>
    <w:p w14:paraId="23BF424D" w14:textId="77777777" w:rsidR="00C12ADE" w:rsidRDefault="00C12ADE" w:rsidP="00DE7E75">
      <w:pPr>
        <w:tabs>
          <w:tab w:val="left" w:pos="426"/>
        </w:tabs>
        <w:jc w:val="both"/>
        <w:rPr>
          <w:rFonts w:ascii="Arial" w:hAnsi="Arial" w:cs="Arial"/>
          <w:sz w:val="23"/>
          <w:szCs w:val="23"/>
          <w:highlight w:val="yellow"/>
          <w:lang w:val="es-CO"/>
        </w:rPr>
      </w:pPr>
    </w:p>
    <w:p w14:paraId="7B5F49E1" w14:textId="77777777" w:rsidR="00C50C46" w:rsidRPr="000E2491" w:rsidRDefault="00C50C46" w:rsidP="00DE7E75">
      <w:pPr>
        <w:tabs>
          <w:tab w:val="left" w:pos="426"/>
        </w:tabs>
        <w:jc w:val="both"/>
        <w:rPr>
          <w:rFonts w:ascii="Arial" w:hAnsi="Arial" w:cs="Arial"/>
          <w:sz w:val="23"/>
          <w:szCs w:val="23"/>
          <w:highlight w:val="yellow"/>
          <w:lang w:val="es-CO"/>
        </w:rPr>
      </w:pPr>
    </w:p>
    <w:p w14:paraId="11A228A3" w14:textId="77777777" w:rsidR="00C12ADE" w:rsidRPr="000E2491" w:rsidRDefault="00C12ADE" w:rsidP="00DE7E75">
      <w:pPr>
        <w:tabs>
          <w:tab w:val="left" w:pos="426"/>
        </w:tabs>
        <w:jc w:val="both"/>
        <w:rPr>
          <w:rFonts w:ascii="Arial" w:hAnsi="Arial" w:cs="Arial"/>
          <w:sz w:val="23"/>
          <w:szCs w:val="23"/>
          <w:highlight w:val="yellow"/>
          <w:lang w:val="es-CO"/>
        </w:rPr>
      </w:pPr>
    </w:p>
    <w:p w14:paraId="14FDBE46" w14:textId="77777777" w:rsidR="00C12ADE" w:rsidRDefault="00C12ADE" w:rsidP="00DE7E75">
      <w:pPr>
        <w:tabs>
          <w:tab w:val="left" w:pos="426"/>
        </w:tabs>
        <w:jc w:val="both"/>
        <w:rPr>
          <w:rFonts w:ascii="Arial" w:hAnsi="Arial" w:cs="Arial"/>
          <w:sz w:val="23"/>
          <w:szCs w:val="23"/>
          <w:highlight w:val="yellow"/>
          <w:lang w:val="es-CO"/>
        </w:rPr>
      </w:pPr>
    </w:p>
    <w:p w14:paraId="65793ABA" w14:textId="77777777" w:rsidR="00C50C46" w:rsidRDefault="00C50C46" w:rsidP="00DE7E75">
      <w:pPr>
        <w:tabs>
          <w:tab w:val="left" w:pos="426"/>
        </w:tabs>
        <w:jc w:val="both"/>
        <w:rPr>
          <w:rFonts w:ascii="Arial" w:hAnsi="Arial" w:cs="Arial"/>
          <w:sz w:val="23"/>
          <w:szCs w:val="23"/>
          <w:highlight w:val="yellow"/>
          <w:lang w:val="es-CO"/>
        </w:rPr>
      </w:pPr>
    </w:p>
    <w:p w14:paraId="76CECD5B" w14:textId="77777777" w:rsidR="00C50C46" w:rsidRDefault="00C50C46" w:rsidP="00DE7E75">
      <w:pPr>
        <w:tabs>
          <w:tab w:val="left" w:pos="426"/>
        </w:tabs>
        <w:jc w:val="both"/>
        <w:rPr>
          <w:rFonts w:ascii="Arial" w:hAnsi="Arial" w:cs="Arial"/>
          <w:sz w:val="23"/>
          <w:szCs w:val="23"/>
          <w:highlight w:val="yellow"/>
          <w:lang w:val="es-CO"/>
        </w:rPr>
      </w:pPr>
    </w:p>
    <w:p w14:paraId="76A90973" w14:textId="77777777" w:rsidR="00C50C46" w:rsidRDefault="00C50C46" w:rsidP="00DE7E75">
      <w:pPr>
        <w:tabs>
          <w:tab w:val="left" w:pos="426"/>
        </w:tabs>
        <w:jc w:val="both"/>
        <w:rPr>
          <w:rFonts w:ascii="Arial" w:hAnsi="Arial" w:cs="Arial"/>
          <w:sz w:val="23"/>
          <w:szCs w:val="23"/>
          <w:highlight w:val="yellow"/>
          <w:lang w:val="es-CO"/>
        </w:rPr>
      </w:pPr>
    </w:p>
    <w:p w14:paraId="4DDC8879" w14:textId="77777777" w:rsidR="00C50C46" w:rsidRDefault="00C50C46" w:rsidP="00DE7E75">
      <w:pPr>
        <w:tabs>
          <w:tab w:val="left" w:pos="426"/>
        </w:tabs>
        <w:jc w:val="both"/>
        <w:rPr>
          <w:rFonts w:ascii="Arial" w:hAnsi="Arial" w:cs="Arial"/>
          <w:sz w:val="23"/>
          <w:szCs w:val="23"/>
          <w:highlight w:val="yellow"/>
          <w:lang w:val="es-CO"/>
        </w:rPr>
      </w:pPr>
    </w:p>
    <w:p w14:paraId="0F054A35" w14:textId="16B6732C" w:rsidR="00F912EA" w:rsidRPr="008A4255" w:rsidRDefault="00F912EA" w:rsidP="00E35EA4">
      <w:pPr>
        <w:jc w:val="center"/>
        <w:rPr>
          <w:rFonts w:ascii="Arial" w:hAnsi="Arial" w:cs="Arial"/>
          <w:sz w:val="18"/>
          <w:szCs w:val="18"/>
        </w:rPr>
      </w:pPr>
      <w:r w:rsidRPr="008A4255">
        <w:rPr>
          <w:rFonts w:ascii="Arial" w:hAnsi="Arial" w:cs="Arial"/>
          <w:b/>
          <w:sz w:val="18"/>
          <w:szCs w:val="18"/>
        </w:rPr>
        <w:lastRenderedPageBreak/>
        <w:t>ANEXO “A”</w:t>
      </w:r>
    </w:p>
    <w:p w14:paraId="58FC8621" w14:textId="77777777" w:rsidR="00F912EA" w:rsidRPr="008A4255" w:rsidRDefault="00F912EA" w:rsidP="00F912EA">
      <w:pPr>
        <w:tabs>
          <w:tab w:val="center" w:pos="4682"/>
          <w:tab w:val="left" w:pos="7028"/>
          <w:tab w:val="left" w:pos="9356"/>
        </w:tabs>
        <w:ind w:right="48"/>
        <w:jc w:val="center"/>
        <w:rPr>
          <w:rFonts w:ascii="Arial" w:hAnsi="Arial" w:cs="Arial"/>
          <w:b/>
          <w:sz w:val="18"/>
          <w:szCs w:val="18"/>
        </w:rPr>
      </w:pPr>
      <w:r w:rsidRPr="008A4255">
        <w:rPr>
          <w:rFonts w:ascii="Arial" w:hAnsi="Arial" w:cs="Arial"/>
          <w:b/>
          <w:sz w:val="18"/>
          <w:szCs w:val="18"/>
        </w:rPr>
        <w:t>ESPECIFICACIONES TÉCNICAS MÍNIMAS</w:t>
      </w:r>
    </w:p>
    <w:p w14:paraId="6AB286A3" w14:textId="77777777" w:rsidR="00F912EA" w:rsidRPr="008A4255" w:rsidRDefault="00F912EA" w:rsidP="00F912EA">
      <w:pPr>
        <w:widowControl w:val="0"/>
        <w:autoSpaceDE w:val="0"/>
        <w:autoSpaceDN w:val="0"/>
        <w:adjustRightInd w:val="0"/>
        <w:spacing w:before="6" w:line="110" w:lineRule="exact"/>
        <w:rPr>
          <w:rFonts w:ascii="Arial" w:hAnsi="Arial" w:cs="Arial"/>
          <w:sz w:val="18"/>
          <w:szCs w:val="18"/>
        </w:rPr>
      </w:pPr>
    </w:p>
    <w:p w14:paraId="2028441E" w14:textId="77777777" w:rsidR="000B6E83" w:rsidRDefault="000B6E83" w:rsidP="000B6E83">
      <w:pPr>
        <w:autoSpaceDE w:val="0"/>
        <w:autoSpaceDN w:val="0"/>
        <w:adjustRightInd w:val="0"/>
        <w:ind w:right="-41"/>
        <w:jc w:val="both"/>
        <w:rPr>
          <w:rFonts w:ascii="Arial" w:hAnsi="Arial" w:cs="Arial"/>
          <w:sz w:val="18"/>
          <w:szCs w:val="18"/>
          <w:lang w:val="es-CO"/>
        </w:rPr>
      </w:pPr>
      <w:r w:rsidRPr="008A4255">
        <w:rPr>
          <w:rFonts w:ascii="Arial" w:hAnsi="Arial" w:cs="Arial"/>
          <w:sz w:val="18"/>
          <w:szCs w:val="18"/>
          <w:lang w:val="es-CO"/>
        </w:rPr>
        <w:t>El oferente se compromete a prestar el servicio/bien objeto contractual con las características que se describen a continuación:</w:t>
      </w:r>
    </w:p>
    <w:p w14:paraId="51FC25F0" w14:textId="77777777" w:rsidR="00D126C2" w:rsidRDefault="00D126C2" w:rsidP="000B6E83">
      <w:pPr>
        <w:autoSpaceDE w:val="0"/>
        <w:autoSpaceDN w:val="0"/>
        <w:adjustRightInd w:val="0"/>
        <w:ind w:right="-41"/>
        <w:jc w:val="both"/>
        <w:rPr>
          <w:rFonts w:ascii="Arial" w:hAnsi="Arial" w:cs="Arial"/>
          <w:sz w:val="18"/>
          <w:szCs w:val="18"/>
          <w:lang w:val="es-CO"/>
        </w:rPr>
      </w:pPr>
    </w:p>
    <w:tbl>
      <w:tblPr>
        <w:tblW w:w="8490" w:type="dxa"/>
        <w:jc w:val="center"/>
        <w:tblCellMar>
          <w:left w:w="70" w:type="dxa"/>
          <w:right w:w="70" w:type="dxa"/>
        </w:tblCellMar>
        <w:tblLook w:val="04A0" w:firstRow="1" w:lastRow="0" w:firstColumn="1" w:lastColumn="0" w:noHBand="0" w:noVBand="1"/>
      </w:tblPr>
      <w:tblGrid>
        <w:gridCol w:w="630"/>
        <w:gridCol w:w="4244"/>
        <w:gridCol w:w="2408"/>
        <w:gridCol w:w="1208"/>
      </w:tblGrid>
      <w:tr w:rsidR="00D126C2" w:rsidRPr="00637E2E" w14:paraId="773E4E8C" w14:textId="77777777" w:rsidTr="00627C32">
        <w:trPr>
          <w:trHeight w:val="1157"/>
          <w:jc w:val="center"/>
        </w:trPr>
        <w:tc>
          <w:tcPr>
            <w:tcW w:w="630"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0391D79D" w14:textId="77777777" w:rsidR="00D126C2" w:rsidRPr="00637E2E" w:rsidRDefault="00D126C2" w:rsidP="00627C32">
            <w:pPr>
              <w:jc w:val="center"/>
              <w:rPr>
                <w:rFonts w:ascii="Arial Narrow" w:hAnsi="Arial Narrow" w:cs="Arial"/>
                <w:b/>
                <w:bCs/>
                <w:color w:val="000000"/>
                <w:sz w:val="16"/>
                <w:szCs w:val="16"/>
                <w:lang w:eastAsia="es-CO"/>
              </w:rPr>
            </w:pPr>
            <w:r>
              <w:rPr>
                <w:rFonts w:ascii="Arial Narrow" w:hAnsi="Arial Narrow" w:cs="Arial"/>
                <w:b/>
                <w:bCs/>
                <w:color w:val="000000"/>
                <w:sz w:val="16"/>
                <w:szCs w:val="16"/>
              </w:rPr>
              <w:t>ITEM</w:t>
            </w:r>
          </w:p>
        </w:tc>
        <w:tc>
          <w:tcPr>
            <w:tcW w:w="4244"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0D09554A" w14:textId="77777777" w:rsidR="00D126C2" w:rsidRPr="00637E2E" w:rsidRDefault="00D126C2" w:rsidP="00627C32">
            <w:pPr>
              <w:jc w:val="center"/>
              <w:rPr>
                <w:rFonts w:ascii="Arial Narrow" w:hAnsi="Arial Narrow" w:cs="Arial"/>
                <w:b/>
                <w:bCs/>
                <w:color w:val="000000"/>
                <w:sz w:val="16"/>
                <w:szCs w:val="16"/>
              </w:rPr>
            </w:pPr>
            <w:r>
              <w:rPr>
                <w:rFonts w:ascii="Arial Narrow" w:hAnsi="Arial Narrow" w:cs="Arial"/>
                <w:b/>
                <w:bCs/>
                <w:color w:val="000000"/>
                <w:sz w:val="16"/>
                <w:szCs w:val="16"/>
              </w:rPr>
              <w:t>ESPECIFICACION TECNICA</w:t>
            </w:r>
          </w:p>
        </w:tc>
        <w:tc>
          <w:tcPr>
            <w:tcW w:w="2408"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3A19B4A6" w14:textId="77777777" w:rsidR="00D126C2" w:rsidRPr="00637E2E" w:rsidRDefault="00D126C2" w:rsidP="00627C32">
            <w:pPr>
              <w:jc w:val="center"/>
              <w:rPr>
                <w:rFonts w:ascii="Arial Narrow" w:hAnsi="Arial Narrow" w:cs="Arial"/>
                <w:b/>
                <w:bCs/>
                <w:color w:val="000000"/>
                <w:sz w:val="16"/>
                <w:szCs w:val="16"/>
              </w:rPr>
            </w:pPr>
            <w:r>
              <w:rPr>
                <w:rFonts w:ascii="Arial Narrow" w:hAnsi="Arial Narrow" w:cs="Arial"/>
                <w:b/>
                <w:bCs/>
                <w:color w:val="000000"/>
                <w:sz w:val="16"/>
                <w:szCs w:val="16"/>
              </w:rPr>
              <w:t>PORCIÓN</w:t>
            </w:r>
          </w:p>
        </w:tc>
        <w:tc>
          <w:tcPr>
            <w:tcW w:w="1208"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07342A10" w14:textId="77777777" w:rsidR="00D126C2" w:rsidRPr="00637E2E" w:rsidRDefault="00D126C2" w:rsidP="00627C32">
            <w:pPr>
              <w:jc w:val="center"/>
              <w:rPr>
                <w:rFonts w:ascii="Arial Narrow" w:hAnsi="Arial Narrow" w:cs="Arial"/>
                <w:b/>
                <w:bCs/>
                <w:color w:val="000000"/>
                <w:sz w:val="16"/>
                <w:szCs w:val="16"/>
              </w:rPr>
            </w:pPr>
            <w:r>
              <w:rPr>
                <w:rFonts w:ascii="Arial Narrow" w:hAnsi="Arial Narrow" w:cs="Arial"/>
                <w:b/>
                <w:bCs/>
                <w:color w:val="000000"/>
                <w:sz w:val="16"/>
                <w:szCs w:val="16"/>
              </w:rPr>
              <w:t>CANTIDAD</w:t>
            </w:r>
          </w:p>
        </w:tc>
      </w:tr>
      <w:tr w:rsidR="00D126C2" w:rsidRPr="00637E2E" w14:paraId="4F84626B" w14:textId="77777777" w:rsidTr="00627C32">
        <w:trPr>
          <w:trHeight w:val="276"/>
          <w:jc w:val="center"/>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2C584D8B" w14:textId="77777777" w:rsidR="00D126C2" w:rsidRPr="00637E2E" w:rsidRDefault="00D126C2" w:rsidP="00627C32">
            <w:pPr>
              <w:rPr>
                <w:rFonts w:ascii="Arial Narrow" w:hAnsi="Arial Narrow" w:cs="Arial"/>
                <w:b/>
                <w:bCs/>
                <w:color w:val="000000"/>
                <w:sz w:val="16"/>
                <w:szCs w:val="16"/>
              </w:rPr>
            </w:pPr>
          </w:p>
        </w:tc>
        <w:tc>
          <w:tcPr>
            <w:tcW w:w="4244" w:type="dxa"/>
            <w:vMerge/>
            <w:tcBorders>
              <w:top w:val="single" w:sz="4" w:space="0" w:color="auto"/>
              <w:left w:val="single" w:sz="4" w:space="0" w:color="auto"/>
              <w:bottom w:val="single" w:sz="4" w:space="0" w:color="auto"/>
              <w:right w:val="single" w:sz="4" w:space="0" w:color="auto"/>
            </w:tcBorders>
            <w:vAlign w:val="center"/>
            <w:hideMark/>
          </w:tcPr>
          <w:p w14:paraId="52A38A90" w14:textId="77777777" w:rsidR="00D126C2" w:rsidRPr="00637E2E" w:rsidRDefault="00D126C2" w:rsidP="00627C32">
            <w:pPr>
              <w:jc w:val="both"/>
              <w:rPr>
                <w:rFonts w:ascii="Arial Narrow" w:hAnsi="Arial Narrow" w:cs="Arial"/>
                <w:b/>
                <w:bCs/>
                <w:color w:val="000000"/>
                <w:sz w:val="16"/>
                <w:szCs w:val="16"/>
              </w:rPr>
            </w:pPr>
          </w:p>
        </w:tc>
        <w:tc>
          <w:tcPr>
            <w:tcW w:w="2408" w:type="dxa"/>
            <w:vMerge/>
            <w:tcBorders>
              <w:top w:val="single" w:sz="4" w:space="0" w:color="auto"/>
              <w:left w:val="single" w:sz="4" w:space="0" w:color="auto"/>
              <w:bottom w:val="single" w:sz="4" w:space="0" w:color="auto"/>
              <w:right w:val="single" w:sz="4" w:space="0" w:color="auto"/>
            </w:tcBorders>
            <w:vAlign w:val="center"/>
            <w:hideMark/>
          </w:tcPr>
          <w:p w14:paraId="67079193" w14:textId="77777777" w:rsidR="00D126C2" w:rsidRPr="00637E2E" w:rsidRDefault="00D126C2" w:rsidP="00627C32">
            <w:pPr>
              <w:rPr>
                <w:rFonts w:ascii="Arial Narrow" w:hAnsi="Arial Narrow" w:cs="Arial"/>
                <w:b/>
                <w:bCs/>
                <w:color w:val="000000"/>
                <w:sz w:val="16"/>
                <w:szCs w:val="16"/>
              </w:rPr>
            </w:pPr>
          </w:p>
        </w:tc>
        <w:tc>
          <w:tcPr>
            <w:tcW w:w="1208" w:type="dxa"/>
            <w:vMerge/>
            <w:tcBorders>
              <w:top w:val="single" w:sz="4" w:space="0" w:color="auto"/>
              <w:left w:val="single" w:sz="4" w:space="0" w:color="auto"/>
              <w:bottom w:val="single" w:sz="4" w:space="0" w:color="auto"/>
              <w:right w:val="single" w:sz="4" w:space="0" w:color="auto"/>
            </w:tcBorders>
            <w:vAlign w:val="center"/>
            <w:hideMark/>
          </w:tcPr>
          <w:p w14:paraId="28689762" w14:textId="77777777" w:rsidR="00D126C2" w:rsidRPr="00637E2E" w:rsidRDefault="00D126C2" w:rsidP="00627C32">
            <w:pPr>
              <w:rPr>
                <w:rFonts w:ascii="Arial Narrow" w:hAnsi="Arial Narrow" w:cs="Arial"/>
                <w:b/>
                <w:bCs/>
                <w:color w:val="000000"/>
                <w:sz w:val="16"/>
                <w:szCs w:val="16"/>
              </w:rPr>
            </w:pPr>
          </w:p>
        </w:tc>
      </w:tr>
      <w:tr w:rsidR="00D126C2" w:rsidRPr="00637E2E" w14:paraId="07B4DF26" w14:textId="77777777" w:rsidTr="00627C32">
        <w:trPr>
          <w:trHeight w:val="843"/>
          <w:jc w:val="center"/>
        </w:trPr>
        <w:tc>
          <w:tcPr>
            <w:tcW w:w="630" w:type="dxa"/>
            <w:tcBorders>
              <w:top w:val="nil"/>
              <w:left w:val="single" w:sz="4" w:space="0" w:color="auto"/>
              <w:bottom w:val="single" w:sz="4" w:space="0" w:color="auto"/>
              <w:right w:val="single" w:sz="4" w:space="0" w:color="auto"/>
            </w:tcBorders>
            <w:vAlign w:val="center"/>
            <w:hideMark/>
          </w:tcPr>
          <w:p w14:paraId="24C07837"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c>
          <w:tcPr>
            <w:tcW w:w="4244" w:type="dxa"/>
            <w:tcBorders>
              <w:top w:val="nil"/>
              <w:left w:val="nil"/>
              <w:bottom w:val="single" w:sz="4" w:space="0" w:color="auto"/>
              <w:right w:val="single" w:sz="4" w:space="0" w:color="auto"/>
            </w:tcBorders>
            <w:vAlign w:val="center"/>
            <w:hideMark/>
          </w:tcPr>
          <w:p w14:paraId="06D0AB8D"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SERVICIO DE DESAYUNO, INCLUYE: FRUTA, HUEVOS AL GUSTO, PAN, BEBIDA CALIENTE Y JUGO.</w:t>
            </w:r>
          </w:p>
        </w:tc>
        <w:tc>
          <w:tcPr>
            <w:tcW w:w="2408" w:type="dxa"/>
            <w:tcBorders>
              <w:top w:val="nil"/>
              <w:left w:val="nil"/>
              <w:bottom w:val="single" w:sz="4" w:space="0" w:color="auto"/>
              <w:right w:val="single" w:sz="4" w:space="0" w:color="auto"/>
            </w:tcBorders>
            <w:vAlign w:val="center"/>
            <w:hideMark/>
          </w:tcPr>
          <w:p w14:paraId="0E520456"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Bebida caliente: 250 </w:t>
            </w:r>
            <w:proofErr w:type="spellStart"/>
            <w:r>
              <w:rPr>
                <w:rFonts w:ascii="Arial Narrow" w:hAnsi="Arial Narrow" w:cs="Arial"/>
                <w:color w:val="000000"/>
                <w:sz w:val="16"/>
                <w:szCs w:val="16"/>
              </w:rPr>
              <w:t>cc.</w:t>
            </w:r>
            <w:proofErr w:type="spellEnd"/>
            <w:r>
              <w:rPr>
                <w:rFonts w:ascii="Arial Narrow" w:hAnsi="Arial Narrow" w:cs="Arial"/>
                <w:color w:val="000000"/>
                <w:sz w:val="16"/>
                <w:szCs w:val="16"/>
              </w:rPr>
              <w:t xml:space="preserve"> Porción de Fruta: 120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 xml:space="preserve">. Huevo: 1 unid. Pan: 1 porción. Jugo de fruta 200 </w:t>
            </w:r>
            <w:proofErr w:type="spellStart"/>
            <w:r>
              <w:rPr>
                <w:rFonts w:ascii="Arial Narrow" w:hAnsi="Arial Narrow" w:cs="Arial"/>
                <w:color w:val="000000"/>
                <w:sz w:val="16"/>
                <w:szCs w:val="16"/>
              </w:rPr>
              <w:t>cc.</w:t>
            </w:r>
            <w:proofErr w:type="spellEnd"/>
          </w:p>
        </w:tc>
        <w:tc>
          <w:tcPr>
            <w:tcW w:w="1208" w:type="dxa"/>
            <w:tcBorders>
              <w:top w:val="nil"/>
              <w:left w:val="nil"/>
              <w:bottom w:val="single" w:sz="4" w:space="0" w:color="auto"/>
              <w:right w:val="single" w:sz="4" w:space="0" w:color="auto"/>
            </w:tcBorders>
            <w:vAlign w:val="center"/>
            <w:hideMark/>
          </w:tcPr>
          <w:p w14:paraId="7B7D0EFC"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73963462" w14:textId="77777777" w:rsidTr="00627C32">
        <w:trPr>
          <w:trHeight w:val="1394"/>
          <w:jc w:val="center"/>
        </w:trPr>
        <w:tc>
          <w:tcPr>
            <w:tcW w:w="630" w:type="dxa"/>
            <w:tcBorders>
              <w:top w:val="nil"/>
              <w:left w:val="single" w:sz="4" w:space="0" w:color="auto"/>
              <w:bottom w:val="single" w:sz="4" w:space="0" w:color="auto"/>
              <w:right w:val="single" w:sz="4" w:space="0" w:color="auto"/>
            </w:tcBorders>
            <w:vAlign w:val="center"/>
            <w:hideMark/>
          </w:tcPr>
          <w:p w14:paraId="40E16330"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2</w:t>
            </w:r>
          </w:p>
        </w:tc>
        <w:tc>
          <w:tcPr>
            <w:tcW w:w="4244" w:type="dxa"/>
            <w:tcBorders>
              <w:top w:val="nil"/>
              <w:left w:val="nil"/>
              <w:bottom w:val="single" w:sz="4" w:space="0" w:color="auto"/>
              <w:right w:val="single" w:sz="4" w:space="0" w:color="auto"/>
            </w:tcBorders>
            <w:vAlign w:val="center"/>
            <w:hideMark/>
          </w:tcPr>
          <w:p w14:paraId="21A6ECA0"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 xml:space="preserve">SERVICIO DE ASADOS A LA PARRILLA (CARNE, COSTILLA CERDA AHUMADA, POLLO, CHORIZO 180 </w:t>
            </w:r>
            <w:proofErr w:type="gramStart"/>
            <w:r>
              <w:rPr>
                <w:rFonts w:ascii="Arial Narrow" w:hAnsi="Arial Narrow" w:cs="Arial"/>
                <w:color w:val="000000"/>
                <w:sz w:val="16"/>
                <w:szCs w:val="16"/>
              </w:rPr>
              <w:t>GR)+(</w:t>
            </w:r>
            <w:proofErr w:type="gramEnd"/>
            <w:r>
              <w:rPr>
                <w:rFonts w:ascii="Arial Narrow" w:hAnsi="Arial Narrow" w:cs="Arial"/>
                <w:color w:val="000000"/>
                <w:sz w:val="16"/>
                <w:szCs w:val="16"/>
              </w:rPr>
              <w:t xml:space="preserve"> PAPA, YUCA, MAZORCA, GUACAMOLE)+ (JUGO, GASEOSA TAMAÑO PERSONAL 350ML) CARNE Y POLLO: 100 GRS. DE C/U. COSTILLA DE CERDO: 120 GRS.. CHORIZO: 1 UNIDAD. PAPA Y YUCA: 120 A 150 GRS. MAZORCA: 1 PORCIÓN. GUACAMOLE: 1 PORCIÓN.</w:t>
            </w:r>
          </w:p>
        </w:tc>
        <w:tc>
          <w:tcPr>
            <w:tcW w:w="2408" w:type="dxa"/>
            <w:tcBorders>
              <w:top w:val="nil"/>
              <w:left w:val="nil"/>
              <w:bottom w:val="single" w:sz="4" w:space="0" w:color="auto"/>
              <w:right w:val="single" w:sz="4" w:space="0" w:color="auto"/>
            </w:tcBorders>
            <w:vAlign w:val="center"/>
            <w:hideMark/>
          </w:tcPr>
          <w:p w14:paraId="1BD074D8"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Carnes: 120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 xml:space="preserve">. de c/u. Chorizo: 1 unidad. Papa y Yuca: 120 a 150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 Mazorca:1 porción. Guacamole: 1 porción.</w:t>
            </w:r>
          </w:p>
        </w:tc>
        <w:tc>
          <w:tcPr>
            <w:tcW w:w="1208" w:type="dxa"/>
            <w:tcBorders>
              <w:top w:val="nil"/>
              <w:left w:val="nil"/>
              <w:bottom w:val="single" w:sz="4" w:space="0" w:color="auto"/>
              <w:right w:val="single" w:sz="4" w:space="0" w:color="auto"/>
            </w:tcBorders>
            <w:vAlign w:val="center"/>
            <w:hideMark/>
          </w:tcPr>
          <w:p w14:paraId="271F3738"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6B6766E9" w14:textId="77777777" w:rsidTr="00627C32">
        <w:trPr>
          <w:trHeight w:val="1130"/>
          <w:jc w:val="center"/>
        </w:trPr>
        <w:tc>
          <w:tcPr>
            <w:tcW w:w="630" w:type="dxa"/>
            <w:tcBorders>
              <w:top w:val="nil"/>
              <w:left w:val="single" w:sz="4" w:space="0" w:color="auto"/>
              <w:bottom w:val="single" w:sz="4" w:space="0" w:color="auto"/>
              <w:right w:val="single" w:sz="4" w:space="0" w:color="auto"/>
            </w:tcBorders>
            <w:vAlign w:val="center"/>
            <w:hideMark/>
          </w:tcPr>
          <w:p w14:paraId="64649A05"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3</w:t>
            </w:r>
          </w:p>
        </w:tc>
        <w:tc>
          <w:tcPr>
            <w:tcW w:w="4244" w:type="dxa"/>
            <w:tcBorders>
              <w:top w:val="nil"/>
              <w:left w:val="nil"/>
              <w:bottom w:val="single" w:sz="4" w:space="0" w:color="auto"/>
              <w:right w:val="single" w:sz="4" w:space="0" w:color="auto"/>
            </w:tcBorders>
            <w:vAlign w:val="center"/>
            <w:hideMark/>
          </w:tcPr>
          <w:p w14:paraId="0275ACED"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SERVICIO DE PICADA MINI FRITOS DE 40 UNIDADES (8 UND MINI AREPA DE HUEVO, 8 UND MINI CARIMAÑOLAS, 8 UND MINI EMPANADITAS DE QUESO, 8 UND MINI EMPANADITAS DE CARNE, 8 UND MINI DEDITOS DE QUESO), EN SAMOVAR. INCLUYE 40 BEBIDAS (JUGO, GASEOSA TAMAÑO PERSONAL 350ML)</w:t>
            </w:r>
          </w:p>
        </w:tc>
        <w:tc>
          <w:tcPr>
            <w:tcW w:w="2408" w:type="dxa"/>
            <w:tcBorders>
              <w:top w:val="nil"/>
              <w:left w:val="nil"/>
              <w:bottom w:val="single" w:sz="4" w:space="0" w:color="auto"/>
              <w:right w:val="single" w:sz="4" w:space="0" w:color="auto"/>
            </w:tcBorders>
            <w:vAlign w:val="center"/>
            <w:hideMark/>
          </w:tcPr>
          <w:p w14:paraId="7777C448"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UNIDAD</w:t>
            </w:r>
          </w:p>
        </w:tc>
        <w:tc>
          <w:tcPr>
            <w:tcW w:w="1208" w:type="dxa"/>
            <w:tcBorders>
              <w:top w:val="nil"/>
              <w:left w:val="nil"/>
              <w:bottom w:val="single" w:sz="4" w:space="0" w:color="auto"/>
              <w:right w:val="single" w:sz="4" w:space="0" w:color="auto"/>
            </w:tcBorders>
            <w:vAlign w:val="center"/>
            <w:hideMark/>
          </w:tcPr>
          <w:p w14:paraId="48B1E33D"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15D52DE5" w14:textId="77777777" w:rsidTr="00627C32">
        <w:trPr>
          <w:trHeight w:val="835"/>
          <w:jc w:val="center"/>
        </w:trPr>
        <w:tc>
          <w:tcPr>
            <w:tcW w:w="630" w:type="dxa"/>
            <w:tcBorders>
              <w:top w:val="nil"/>
              <w:left w:val="single" w:sz="4" w:space="0" w:color="auto"/>
              <w:bottom w:val="single" w:sz="4" w:space="0" w:color="auto"/>
              <w:right w:val="single" w:sz="4" w:space="0" w:color="auto"/>
            </w:tcBorders>
            <w:vAlign w:val="center"/>
            <w:hideMark/>
          </w:tcPr>
          <w:p w14:paraId="78E3EAFB"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4</w:t>
            </w:r>
          </w:p>
        </w:tc>
        <w:tc>
          <w:tcPr>
            <w:tcW w:w="4244" w:type="dxa"/>
            <w:tcBorders>
              <w:top w:val="nil"/>
              <w:left w:val="nil"/>
              <w:bottom w:val="single" w:sz="4" w:space="0" w:color="auto"/>
              <w:right w:val="single" w:sz="4" w:space="0" w:color="auto"/>
            </w:tcBorders>
            <w:vAlign w:val="center"/>
            <w:hideMark/>
          </w:tcPr>
          <w:p w14:paraId="5ABAA694"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PICADA MIXTA DE CARNE DE RES, CERDO, POLLO, PAPA CRIOLLA O PAPA FRANCESA, CHORIZO, BUTIFARRA, SALSA WOLF, SALSA RANCH, SALSA ROSADA Y/O SALSA DE AJO Y VASO DE GASEOSA. PICADA PARA 20 PERSONAS.</w:t>
            </w:r>
          </w:p>
        </w:tc>
        <w:tc>
          <w:tcPr>
            <w:tcW w:w="2408" w:type="dxa"/>
            <w:tcBorders>
              <w:top w:val="nil"/>
              <w:left w:val="nil"/>
              <w:bottom w:val="single" w:sz="4" w:space="0" w:color="auto"/>
              <w:right w:val="single" w:sz="4" w:space="0" w:color="auto"/>
            </w:tcBorders>
            <w:vAlign w:val="center"/>
            <w:hideMark/>
          </w:tcPr>
          <w:p w14:paraId="45955E4C"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20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 De cada producto.</w:t>
            </w:r>
          </w:p>
        </w:tc>
        <w:tc>
          <w:tcPr>
            <w:tcW w:w="1208" w:type="dxa"/>
            <w:tcBorders>
              <w:top w:val="nil"/>
              <w:left w:val="nil"/>
              <w:bottom w:val="single" w:sz="4" w:space="0" w:color="auto"/>
              <w:right w:val="single" w:sz="4" w:space="0" w:color="auto"/>
            </w:tcBorders>
            <w:vAlign w:val="center"/>
            <w:hideMark/>
          </w:tcPr>
          <w:p w14:paraId="0E4F5DFB"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48356333" w14:textId="77777777" w:rsidTr="00627C32">
        <w:trPr>
          <w:trHeight w:val="705"/>
          <w:jc w:val="center"/>
        </w:trPr>
        <w:tc>
          <w:tcPr>
            <w:tcW w:w="630" w:type="dxa"/>
            <w:tcBorders>
              <w:top w:val="nil"/>
              <w:left w:val="single" w:sz="4" w:space="0" w:color="auto"/>
              <w:bottom w:val="single" w:sz="4" w:space="0" w:color="auto"/>
              <w:right w:val="single" w:sz="4" w:space="0" w:color="auto"/>
            </w:tcBorders>
            <w:vAlign w:val="center"/>
            <w:hideMark/>
          </w:tcPr>
          <w:p w14:paraId="2E4E5726"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5</w:t>
            </w:r>
          </w:p>
        </w:tc>
        <w:tc>
          <w:tcPr>
            <w:tcW w:w="4244" w:type="dxa"/>
            <w:tcBorders>
              <w:top w:val="nil"/>
              <w:left w:val="nil"/>
              <w:bottom w:val="single" w:sz="4" w:space="0" w:color="auto"/>
              <w:right w:val="single" w:sz="4" w:space="0" w:color="auto"/>
            </w:tcBorders>
            <w:vAlign w:val="center"/>
            <w:hideMark/>
          </w:tcPr>
          <w:p w14:paraId="0E72260C"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SERVICIO DE REFRIGERIO SANDUCHE DE JAMÓN Y QUESO, INCLUYE GASEOSA EN BOTELLA DE 350 ML O JUGO EN BOTELLA DE 237 ML.</w:t>
            </w:r>
          </w:p>
        </w:tc>
        <w:tc>
          <w:tcPr>
            <w:tcW w:w="2408" w:type="dxa"/>
            <w:tcBorders>
              <w:top w:val="nil"/>
              <w:left w:val="nil"/>
              <w:bottom w:val="single" w:sz="4" w:space="0" w:color="auto"/>
              <w:right w:val="single" w:sz="4" w:space="0" w:color="auto"/>
            </w:tcBorders>
            <w:vAlign w:val="center"/>
            <w:hideMark/>
          </w:tcPr>
          <w:p w14:paraId="4C2A5AA6"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225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0FE4664D"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7BE8FBAE" w14:textId="77777777" w:rsidTr="00627C32">
        <w:trPr>
          <w:trHeight w:val="687"/>
          <w:jc w:val="center"/>
        </w:trPr>
        <w:tc>
          <w:tcPr>
            <w:tcW w:w="630" w:type="dxa"/>
            <w:tcBorders>
              <w:top w:val="nil"/>
              <w:left w:val="single" w:sz="4" w:space="0" w:color="auto"/>
              <w:bottom w:val="single" w:sz="4" w:space="0" w:color="auto"/>
              <w:right w:val="single" w:sz="4" w:space="0" w:color="auto"/>
            </w:tcBorders>
            <w:vAlign w:val="center"/>
            <w:hideMark/>
          </w:tcPr>
          <w:p w14:paraId="432B8374"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6</w:t>
            </w:r>
          </w:p>
        </w:tc>
        <w:tc>
          <w:tcPr>
            <w:tcW w:w="4244" w:type="dxa"/>
            <w:tcBorders>
              <w:top w:val="nil"/>
              <w:left w:val="nil"/>
              <w:bottom w:val="single" w:sz="4" w:space="0" w:color="auto"/>
              <w:right w:val="single" w:sz="4" w:space="0" w:color="auto"/>
            </w:tcBorders>
            <w:vAlign w:val="center"/>
            <w:hideMark/>
          </w:tcPr>
          <w:p w14:paraId="775ED081"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SERVICIO DE REFRIGERIO PASTEL DE HOJALDRE, INCLUYE GASEOSA EN BOTELLA DE 350 ML O JUGO EN BOTELLA DE 237 ML.</w:t>
            </w:r>
          </w:p>
        </w:tc>
        <w:tc>
          <w:tcPr>
            <w:tcW w:w="2408" w:type="dxa"/>
            <w:tcBorders>
              <w:top w:val="nil"/>
              <w:left w:val="nil"/>
              <w:bottom w:val="single" w:sz="4" w:space="0" w:color="auto"/>
              <w:right w:val="single" w:sz="4" w:space="0" w:color="auto"/>
            </w:tcBorders>
            <w:vAlign w:val="center"/>
            <w:hideMark/>
          </w:tcPr>
          <w:p w14:paraId="0B71DD20"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100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2A3CDCA2"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1B5BAD50" w14:textId="77777777" w:rsidTr="00627C32">
        <w:trPr>
          <w:trHeight w:val="671"/>
          <w:jc w:val="center"/>
        </w:trPr>
        <w:tc>
          <w:tcPr>
            <w:tcW w:w="630" w:type="dxa"/>
            <w:tcBorders>
              <w:top w:val="nil"/>
              <w:left w:val="single" w:sz="4" w:space="0" w:color="auto"/>
              <w:bottom w:val="single" w:sz="4" w:space="0" w:color="auto"/>
              <w:right w:val="single" w:sz="4" w:space="0" w:color="auto"/>
            </w:tcBorders>
            <w:vAlign w:val="center"/>
            <w:hideMark/>
          </w:tcPr>
          <w:p w14:paraId="340C3155"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7</w:t>
            </w:r>
          </w:p>
        </w:tc>
        <w:tc>
          <w:tcPr>
            <w:tcW w:w="4244" w:type="dxa"/>
            <w:tcBorders>
              <w:top w:val="nil"/>
              <w:left w:val="nil"/>
              <w:bottom w:val="single" w:sz="4" w:space="0" w:color="auto"/>
              <w:right w:val="single" w:sz="4" w:space="0" w:color="auto"/>
            </w:tcBorders>
            <w:vAlign w:val="center"/>
            <w:hideMark/>
          </w:tcPr>
          <w:p w14:paraId="52CD4BBD"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SERVICIO DE REFRIGERIO ALMOJÁBANA, INCLUYE GASEOSA EN BOTELLA DE 350 ML O JUGO EN BOTELLA DE 237 ML.</w:t>
            </w:r>
          </w:p>
        </w:tc>
        <w:tc>
          <w:tcPr>
            <w:tcW w:w="2408" w:type="dxa"/>
            <w:tcBorders>
              <w:top w:val="nil"/>
              <w:left w:val="nil"/>
              <w:bottom w:val="single" w:sz="4" w:space="0" w:color="auto"/>
              <w:right w:val="single" w:sz="4" w:space="0" w:color="auto"/>
            </w:tcBorders>
            <w:vAlign w:val="center"/>
            <w:hideMark/>
          </w:tcPr>
          <w:p w14:paraId="28DF84E7"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70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21FA5355"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4C327BD6" w14:textId="77777777" w:rsidTr="00627C32">
        <w:trPr>
          <w:trHeight w:val="735"/>
          <w:jc w:val="center"/>
        </w:trPr>
        <w:tc>
          <w:tcPr>
            <w:tcW w:w="630" w:type="dxa"/>
            <w:tcBorders>
              <w:top w:val="nil"/>
              <w:left w:val="single" w:sz="4" w:space="0" w:color="auto"/>
              <w:bottom w:val="single" w:sz="4" w:space="0" w:color="auto"/>
              <w:right w:val="single" w:sz="4" w:space="0" w:color="auto"/>
            </w:tcBorders>
            <w:vAlign w:val="center"/>
            <w:hideMark/>
          </w:tcPr>
          <w:p w14:paraId="271489D7"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8</w:t>
            </w:r>
          </w:p>
        </w:tc>
        <w:tc>
          <w:tcPr>
            <w:tcW w:w="4244" w:type="dxa"/>
            <w:tcBorders>
              <w:top w:val="nil"/>
              <w:left w:val="nil"/>
              <w:bottom w:val="single" w:sz="4" w:space="0" w:color="auto"/>
              <w:right w:val="single" w:sz="4" w:space="0" w:color="auto"/>
            </w:tcBorders>
            <w:vAlign w:val="center"/>
            <w:hideMark/>
          </w:tcPr>
          <w:p w14:paraId="59F8C449"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SERVICIO DE REFRIGERIO AREPA DE HUEVO, INCLUYE GASEOSA EN BOTELLA DE 350 ML O JUGO EN BOTELLA DE 237 ML.</w:t>
            </w:r>
          </w:p>
        </w:tc>
        <w:tc>
          <w:tcPr>
            <w:tcW w:w="2408" w:type="dxa"/>
            <w:tcBorders>
              <w:top w:val="nil"/>
              <w:left w:val="nil"/>
              <w:bottom w:val="single" w:sz="4" w:space="0" w:color="auto"/>
              <w:right w:val="single" w:sz="4" w:space="0" w:color="auto"/>
            </w:tcBorders>
            <w:vAlign w:val="center"/>
            <w:hideMark/>
          </w:tcPr>
          <w:p w14:paraId="378F13CA"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150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06F6FC1C"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4EAC9F09" w14:textId="77777777" w:rsidTr="00627C32">
        <w:trPr>
          <w:trHeight w:val="844"/>
          <w:jc w:val="center"/>
        </w:trPr>
        <w:tc>
          <w:tcPr>
            <w:tcW w:w="630" w:type="dxa"/>
            <w:tcBorders>
              <w:top w:val="nil"/>
              <w:left w:val="single" w:sz="4" w:space="0" w:color="auto"/>
              <w:bottom w:val="single" w:sz="4" w:space="0" w:color="auto"/>
              <w:right w:val="single" w:sz="4" w:space="0" w:color="auto"/>
            </w:tcBorders>
            <w:vAlign w:val="center"/>
            <w:hideMark/>
          </w:tcPr>
          <w:p w14:paraId="47C5AD63"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9</w:t>
            </w:r>
          </w:p>
        </w:tc>
        <w:tc>
          <w:tcPr>
            <w:tcW w:w="4244" w:type="dxa"/>
            <w:tcBorders>
              <w:top w:val="nil"/>
              <w:left w:val="nil"/>
              <w:bottom w:val="single" w:sz="4" w:space="0" w:color="auto"/>
              <w:right w:val="single" w:sz="4" w:space="0" w:color="auto"/>
            </w:tcBorders>
            <w:vAlign w:val="center"/>
            <w:hideMark/>
          </w:tcPr>
          <w:p w14:paraId="05999758"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SERVICIO DE REFRIGERIO PASTEL DE POLLO, INCLUYE GASEOSA EN BOTELLA DE 350 ML O JUGO EN BOTELLA DE 237 ML.</w:t>
            </w:r>
          </w:p>
        </w:tc>
        <w:tc>
          <w:tcPr>
            <w:tcW w:w="2408" w:type="dxa"/>
            <w:tcBorders>
              <w:top w:val="nil"/>
              <w:left w:val="nil"/>
              <w:bottom w:val="single" w:sz="4" w:space="0" w:color="auto"/>
              <w:right w:val="single" w:sz="4" w:space="0" w:color="auto"/>
            </w:tcBorders>
            <w:vAlign w:val="center"/>
            <w:hideMark/>
          </w:tcPr>
          <w:p w14:paraId="704FBF6A"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100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3E6F4B68"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3F7205BD" w14:textId="77777777" w:rsidTr="00627C32">
        <w:trPr>
          <w:trHeight w:val="559"/>
          <w:jc w:val="center"/>
        </w:trPr>
        <w:tc>
          <w:tcPr>
            <w:tcW w:w="630" w:type="dxa"/>
            <w:tcBorders>
              <w:top w:val="nil"/>
              <w:left w:val="single" w:sz="4" w:space="0" w:color="auto"/>
              <w:bottom w:val="single" w:sz="4" w:space="0" w:color="auto"/>
              <w:right w:val="single" w:sz="4" w:space="0" w:color="auto"/>
            </w:tcBorders>
            <w:vAlign w:val="center"/>
            <w:hideMark/>
          </w:tcPr>
          <w:p w14:paraId="4F5DF655"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10</w:t>
            </w:r>
          </w:p>
        </w:tc>
        <w:tc>
          <w:tcPr>
            <w:tcW w:w="4244" w:type="dxa"/>
            <w:tcBorders>
              <w:top w:val="nil"/>
              <w:left w:val="nil"/>
              <w:bottom w:val="single" w:sz="4" w:space="0" w:color="auto"/>
              <w:right w:val="single" w:sz="4" w:space="0" w:color="auto"/>
            </w:tcBorders>
            <w:vAlign w:val="center"/>
            <w:hideMark/>
          </w:tcPr>
          <w:p w14:paraId="62C00174"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SANDWICH CUBANO Y GASEOSA EN BOTELLA DE 350 ML O JUGO EN BOTELLA DE 237 ML.</w:t>
            </w:r>
          </w:p>
        </w:tc>
        <w:tc>
          <w:tcPr>
            <w:tcW w:w="2408" w:type="dxa"/>
            <w:tcBorders>
              <w:top w:val="nil"/>
              <w:left w:val="nil"/>
              <w:bottom w:val="single" w:sz="4" w:space="0" w:color="auto"/>
              <w:right w:val="single" w:sz="4" w:space="0" w:color="auto"/>
            </w:tcBorders>
            <w:vAlign w:val="center"/>
            <w:hideMark/>
          </w:tcPr>
          <w:p w14:paraId="7B04B287"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225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7E41DAC0"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57EEA00C" w14:textId="77777777" w:rsidTr="00627C32">
        <w:trPr>
          <w:trHeight w:val="553"/>
          <w:jc w:val="center"/>
        </w:trPr>
        <w:tc>
          <w:tcPr>
            <w:tcW w:w="630" w:type="dxa"/>
            <w:tcBorders>
              <w:top w:val="nil"/>
              <w:left w:val="single" w:sz="4" w:space="0" w:color="auto"/>
              <w:bottom w:val="single" w:sz="4" w:space="0" w:color="auto"/>
              <w:right w:val="single" w:sz="4" w:space="0" w:color="auto"/>
            </w:tcBorders>
            <w:vAlign w:val="center"/>
            <w:hideMark/>
          </w:tcPr>
          <w:p w14:paraId="14530598"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11</w:t>
            </w:r>
          </w:p>
        </w:tc>
        <w:tc>
          <w:tcPr>
            <w:tcW w:w="4244" w:type="dxa"/>
            <w:tcBorders>
              <w:top w:val="nil"/>
              <w:left w:val="nil"/>
              <w:bottom w:val="single" w:sz="4" w:space="0" w:color="auto"/>
              <w:right w:val="single" w:sz="4" w:space="0" w:color="auto"/>
            </w:tcBorders>
            <w:vAlign w:val="center"/>
            <w:hideMark/>
          </w:tcPr>
          <w:p w14:paraId="500A5B34"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SANDWICH DE JAMÓN Y QUESO DOBLE CREMA Y GASEOSA EN BOTELLA DE 350 ML O JUGO EN BOTELLA DE 237 ML.</w:t>
            </w:r>
          </w:p>
        </w:tc>
        <w:tc>
          <w:tcPr>
            <w:tcW w:w="2408" w:type="dxa"/>
            <w:tcBorders>
              <w:top w:val="nil"/>
              <w:left w:val="nil"/>
              <w:bottom w:val="single" w:sz="4" w:space="0" w:color="auto"/>
              <w:right w:val="single" w:sz="4" w:space="0" w:color="auto"/>
            </w:tcBorders>
            <w:vAlign w:val="center"/>
            <w:hideMark/>
          </w:tcPr>
          <w:p w14:paraId="3859C291"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225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668A04FF"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74A8C968" w14:textId="77777777" w:rsidTr="00627C32">
        <w:trPr>
          <w:trHeight w:val="547"/>
          <w:jc w:val="center"/>
        </w:trPr>
        <w:tc>
          <w:tcPr>
            <w:tcW w:w="630" w:type="dxa"/>
            <w:tcBorders>
              <w:top w:val="nil"/>
              <w:left w:val="single" w:sz="4" w:space="0" w:color="auto"/>
              <w:bottom w:val="single" w:sz="4" w:space="0" w:color="auto"/>
              <w:right w:val="single" w:sz="4" w:space="0" w:color="auto"/>
            </w:tcBorders>
            <w:vAlign w:val="center"/>
            <w:hideMark/>
          </w:tcPr>
          <w:p w14:paraId="787EDE66"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12</w:t>
            </w:r>
          </w:p>
        </w:tc>
        <w:tc>
          <w:tcPr>
            <w:tcW w:w="4244" w:type="dxa"/>
            <w:tcBorders>
              <w:top w:val="nil"/>
              <w:left w:val="nil"/>
              <w:bottom w:val="single" w:sz="4" w:space="0" w:color="auto"/>
              <w:right w:val="single" w:sz="4" w:space="0" w:color="auto"/>
            </w:tcBorders>
            <w:vAlign w:val="center"/>
            <w:hideMark/>
          </w:tcPr>
          <w:p w14:paraId="3626DA6E"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PERRO CALIENTE SENCILLO Y GASEOSA EN BOTELLA DE 350 ML O JUGO EN BOTELLA DE 237 ML.</w:t>
            </w:r>
          </w:p>
        </w:tc>
        <w:tc>
          <w:tcPr>
            <w:tcW w:w="2408" w:type="dxa"/>
            <w:tcBorders>
              <w:top w:val="nil"/>
              <w:left w:val="nil"/>
              <w:bottom w:val="single" w:sz="4" w:space="0" w:color="auto"/>
              <w:right w:val="single" w:sz="4" w:space="0" w:color="auto"/>
            </w:tcBorders>
            <w:vAlign w:val="center"/>
            <w:hideMark/>
          </w:tcPr>
          <w:p w14:paraId="0B966CAE"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80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24D403F6"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5F1FAE76" w14:textId="77777777" w:rsidTr="00627C32">
        <w:trPr>
          <w:trHeight w:val="829"/>
          <w:jc w:val="center"/>
        </w:trPr>
        <w:tc>
          <w:tcPr>
            <w:tcW w:w="630" w:type="dxa"/>
            <w:tcBorders>
              <w:top w:val="nil"/>
              <w:left w:val="single" w:sz="4" w:space="0" w:color="auto"/>
              <w:bottom w:val="single" w:sz="4" w:space="0" w:color="auto"/>
              <w:right w:val="single" w:sz="4" w:space="0" w:color="auto"/>
            </w:tcBorders>
            <w:vAlign w:val="center"/>
            <w:hideMark/>
          </w:tcPr>
          <w:p w14:paraId="0A43A135"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13</w:t>
            </w:r>
          </w:p>
        </w:tc>
        <w:tc>
          <w:tcPr>
            <w:tcW w:w="4244" w:type="dxa"/>
            <w:tcBorders>
              <w:top w:val="nil"/>
              <w:left w:val="nil"/>
              <w:bottom w:val="single" w:sz="4" w:space="0" w:color="auto"/>
              <w:right w:val="single" w:sz="4" w:space="0" w:color="auto"/>
            </w:tcBorders>
            <w:vAlign w:val="center"/>
            <w:hideMark/>
          </w:tcPr>
          <w:p w14:paraId="5F8C1CA2"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PERRO CALIENTE SUIZO Y GASEOSA EN BOTELLA DE 350 ML O JUGO EN BOTELLA DE 237 ML.</w:t>
            </w:r>
          </w:p>
        </w:tc>
        <w:tc>
          <w:tcPr>
            <w:tcW w:w="2408" w:type="dxa"/>
            <w:tcBorders>
              <w:top w:val="nil"/>
              <w:left w:val="nil"/>
              <w:bottom w:val="single" w:sz="4" w:space="0" w:color="auto"/>
              <w:right w:val="single" w:sz="4" w:space="0" w:color="auto"/>
            </w:tcBorders>
            <w:vAlign w:val="center"/>
            <w:hideMark/>
          </w:tcPr>
          <w:p w14:paraId="1D335D67"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125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5692F722"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27F7B8C7" w14:textId="77777777" w:rsidTr="00627C32">
        <w:trPr>
          <w:trHeight w:val="839"/>
          <w:jc w:val="center"/>
        </w:trPr>
        <w:tc>
          <w:tcPr>
            <w:tcW w:w="630" w:type="dxa"/>
            <w:tcBorders>
              <w:top w:val="nil"/>
              <w:left w:val="single" w:sz="4" w:space="0" w:color="auto"/>
              <w:bottom w:val="single" w:sz="4" w:space="0" w:color="auto"/>
              <w:right w:val="single" w:sz="4" w:space="0" w:color="auto"/>
            </w:tcBorders>
            <w:vAlign w:val="center"/>
            <w:hideMark/>
          </w:tcPr>
          <w:p w14:paraId="5D74E046"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14</w:t>
            </w:r>
          </w:p>
        </w:tc>
        <w:tc>
          <w:tcPr>
            <w:tcW w:w="4244" w:type="dxa"/>
            <w:tcBorders>
              <w:top w:val="nil"/>
              <w:left w:val="nil"/>
              <w:bottom w:val="single" w:sz="4" w:space="0" w:color="auto"/>
              <w:right w:val="single" w:sz="4" w:space="0" w:color="auto"/>
            </w:tcBorders>
            <w:vAlign w:val="center"/>
            <w:hideMark/>
          </w:tcPr>
          <w:p w14:paraId="67CCBD7C"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AREPA DE HUEVO CON CARNE Y GASEOSA EN BOTELLA DE 350 ML O JUGO EN BOTELLA DE 237 ML.</w:t>
            </w:r>
          </w:p>
        </w:tc>
        <w:tc>
          <w:tcPr>
            <w:tcW w:w="2408" w:type="dxa"/>
            <w:tcBorders>
              <w:top w:val="nil"/>
              <w:left w:val="nil"/>
              <w:bottom w:val="single" w:sz="4" w:space="0" w:color="auto"/>
              <w:right w:val="single" w:sz="4" w:space="0" w:color="auto"/>
            </w:tcBorders>
            <w:vAlign w:val="center"/>
            <w:hideMark/>
          </w:tcPr>
          <w:p w14:paraId="348E3901"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150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4F2DB7F9"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6887C009" w14:textId="77777777" w:rsidTr="00627C32">
        <w:trPr>
          <w:trHeight w:val="434"/>
          <w:jc w:val="center"/>
        </w:trPr>
        <w:tc>
          <w:tcPr>
            <w:tcW w:w="630" w:type="dxa"/>
            <w:tcBorders>
              <w:top w:val="nil"/>
              <w:left w:val="single" w:sz="4" w:space="0" w:color="auto"/>
              <w:bottom w:val="single" w:sz="4" w:space="0" w:color="auto"/>
              <w:right w:val="single" w:sz="4" w:space="0" w:color="auto"/>
            </w:tcBorders>
            <w:vAlign w:val="center"/>
            <w:hideMark/>
          </w:tcPr>
          <w:p w14:paraId="657884A8"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15</w:t>
            </w:r>
          </w:p>
        </w:tc>
        <w:tc>
          <w:tcPr>
            <w:tcW w:w="4244" w:type="dxa"/>
            <w:tcBorders>
              <w:top w:val="nil"/>
              <w:left w:val="nil"/>
              <w:bottom w:val="single" w:sz="4" w:space="0" w:color="auto"/>
              <w:right w:val="single" w:sz="4" w:space="0" w:color="auto"/>
            </w:tcBorders>
            <w:vAlign w:val="center"/>
            <w:hideMark/>
          </w:tcPr>
          <w:p w14:paraId="5B85FD1E"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EMPANADA DE QUESO X 120 GRS</w:t>
            </w:r>
          </w:p>
        </w:tc>
        <w:tc>
          <w:tcPr>
            <w:tcW w:w="2408" w:type="dxa"/>
            <w:tcBorders>
              <w:top w:val="nil"/>
              <w:left w:val="nil"/>
              <w:bottom w:val="single" w:sz="4" w:space="0" w:color="auto"/>
              <w:right w:val="single" w:sz="4" w:space="0" w:color="auto"/>
            </w:tcBorders>
            <w:vAlign w:val="center"/>
            <w:hideMark/>
          </w:tcPr>
          <w:p w14:paraId="3E4C4ACE"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120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0FDE91B0"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1C63A0C2" w14:textId="77777777" w:rsidTr="00627C32">
        <w:trPr>
          <w:trHeight w:val="342"/>
          <w:jc w:val="center"/>
        </w:trPr>
        <w:tc>
          <w:tcPr>
            <w:tcW w:w="630" w:type="dxa"/>
            <w:tcBorders>
              <w:top w:val="nil"/>
              <w:left w:val="single" w:sz="4" w:space="0" w:color="auto"/>
              <w:bottom w:val="single" w:sz="4" w:space="0" w:color="auto"/>
              <w:right w:val="single" w:sz="4" w:space="0" w:color="auto"/>
            </w:tcBorders>
            <w:vAlign w:val="center"/>
            <w:hideMark/>
          </w:tcPr>
          <w:p w14:paraId="3ADF14D4"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16</w:t>
            </w:r>
          </w:p>
        </w:tc>
        <w:tc>
          <w:tcPr>
            <w:tcW w:w="4244" w:type="dxa"/>
            <w:tcBorders>
              <w:top w:val="nil"/>
              <w:left w:val="nil"/>
              <w:bottom w:val="single" w:sz="4" w:space="0" w:color="auto"/>
              <w:right w:val="single" w:sz="4" w:space="0" w:color="auto"/>
            </w:tcBorders>
            <w:vAlign w:val="center"/>
            <w:hideMark/>
          </w:tcPr>
          <w:p w14:paraId="1B2ED0A6"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EMPANADA DE POLLO X 120 GRS</w:t>
            </w:r>
          </w:p>
        </w:tc>
        <w:tc>
          <w:tcPr>
            <w:tcW w:w="2408" w:type="dxa"/>
            <w:tcBorders>
              <w:top w:val="nil"/>
              <w:left w:val="nil"/>
              <w:bottom w:val="single" w:sz="4" w:space="0" w:color="auto"/>
              <w:right w:val="single" w:sz="4" w:space="0" w:color="auto"/>
            </w:tcBorders>
            <w:vAlign w:val="center"/>
            <w:hideMark/>
          </w:tcPr>
          <w:p w14:paraId="6E073CA7"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120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26AED665"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69B19D2B" w14:textId="77777777" w:rsidTr="00627C32">
        <w:trPr>
          <w:trHeight w:val="386"/>
          <w:jc w:val="center"/>
        </w:trPr>
        <w:tc>
          <w:tcPr>
            <w:tcW w:w="630" w:type="dxa"/>
            <w:tcBorders>
              <w:top w:val="nil"/>
              <w:left w:val="single" w:sz="4" w:space="0" w:color="auto"/>
              <w:bottom w:val="single" w:sz="4" w:space="0" w:color="auto"/>
              <w:right w:val="single" w:sz="4" w:space="0" w:color="auto"/>
            </w:tcBorders>
            <w:vAlign w:val="center"/>
            <w:hideMark/>
          </w:tcPr>
          <w:p w14:paraId="351AF191"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lastRenderedPageBreak/>
              <w:t>17</w:t>
            </w:r>
          </w:p>
        </w:tc>
        <w:tc>
          <w:tcPr>
            <w:tcW w:w="4244" w:type="dxa"/>
            <w:tcBorders>
              <w:top w:val="nil"/>
              <w:left w:val="nil"/>
              <w:bottom w:val="single" w:sz="4" w:space="0" w:color="auto"/>
              <w:right w:val="single" w:sz="4" w:space="0" w:color="auto"/>
            </w:tcBorders>
            <w:vAlign w:val="center"/>
            <w:hideMark/>
          </w:tcPr>
          <w:p w14:paraId="65B21F44"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EMPANADA DE JAMÓN X 120 GRS</w:t>
            </w:r>
          </w:p>
        </w:tc>
        <w:tc>
          <w:tcPr>
            <w:tcW w:w="2408" w:type="dxa"/>
            <w:tcBorders>
              <w:top w:val="nil"/>
              <w:left w:val="nil"/>
              <w:bottom w:val="single" w:sz="4" w:space="0" w:color="auto"/>
              <w:right w:val="single" w:sz="4" w:space="0" w:color="auto"/>
            </w:tcBorders>
            <w:vAlign w:val="center"/>
            <w:hideMark/>
          </w:tcPr>
          <w:p w14:paraId="7D665A80"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120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5AAAE8CB"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3FC08D69" w14:textId="77777777" w:rsidTr="00627C32">
        <w:trPr>
          <w:trHeight w:val="418"/>
          <w:jc w:val="center"/>
        </w:trPr>
        <w:tc>
          <w:tcPr>
            <w:tcW w:w="630" w:type="dxa"/>
            <w:tcBorders>
              <w:top w:val="nil"/>
              <w:left w:val="single" w:sz="4" w:space="0" w:color="auto"/>
              <w:bottom w:val="single" w:sz="4" w:space="0" w:color="auto"/>
              <w:right w:val="single" w:sz="4" w:space="0" w:color="auto"/>
            </w:tcBorders>
            <w:vAlign w:val="center"/>
            <w:hideMark/>
          </w:tcPr>
          <w:p w14:paraId="5DE76A43"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18</w:t>
            </w:r>
          </w:p>
        </w:tc>
        <w:tc>
          <w:tcPr>
            <w:tcW w:w="4244" w:type="dxa"/>
            <w:tcBorders>
              <w:top w:val="nil"/>
              <w:left w:val="nil"/>
              <w:bottom w:val="single" w:sz="4" w:space="0" w:color="auto"/>
              <w:right w:val="single" w:sz="4" w:space="0" w:color="auto"/>
            </w:tcBorders>
            <w:vAlign w:val="center"/>
            <w:hideMark/>
          </w:tcPr>
          <w:p w14:paraId="11E47EE9"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EMPANADA DE CARNE X 120 GRS</w:t>
            </w:r>
          </w:p>
        </w:tc>
        <w:tc>
          <w:tcPr>
            <w:tcW w:w="2408" w:type="dxa"/>
            <w:tcBorders>
              <w:top w:val="nil"/>
              <w:left w:val="nil"/>
              <w:bottom w:val="single" w:sz="4" w:space="0" w:color="auto"/>
              <w:right w:val="single" w:sz="4" w:space="0" w:color="auto"/>
            </w:tcBorders>
            <w:vAlign w:val="center"/>
            <w:hideMark/>
          </w:tcPr>
          <w:p w14:paraId="05E559B6"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120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4AAF3CE9"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64A410A3" w14:textId="77777777" w:rsidTr="00627C32">
        <w:trPr>
          <w:trHeight w:val="337"/>
          <w:jc w:val="center"/>
        </w:trPr>
        <w:tc>
          <w:tcPr>
            <w:tcW w:w="630" w:type="dxa"/>
            <w:tcBorders>
              <w:top w:val="nil"/>
              <w:left w:val="single" w:sz="4" w:space="0" w:color="auto"/>
              <w:bottom w:val="single" w:sz="4" w:space="0" w:color="auto"/>
              <w:right w:val="single" w:sz="4" w:space="0" w:color="auto"/>
            </w:tcBorders>
            <w:vAlign w:val="center"/>
            <w:hideMark/>
          </w:tcPr>
          <w:p w14:paraId="58FDDC05"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19</w:t>
            </w:r>
          </w:p>
        </w:tc>
        <w:tc>
          <w:tcPr>
            <w:tcW w:w="4244" w:type="dxa"/>
            <w:tcBorders>
              <w:top w:val="nil"/>
              <w:left w:val="nil"/>
              <w:bottom w:val="single" w:sz="4" w:space="0" w:color="auto"/>
              <w:right w:val="single" w:sz="4" w:space="0" w:color="auto"/>
            </w:tcBorders>
            <w:vAlign w:val="center"/>
            <w:hideMark/>
          </w:tcPr>
          <w:p w14:paraId="1DEE94B8"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EMPANADA HAWAIANA X 120 GRS</w:t>
            </w:r>
          </w:p>
        </w:tc>
        <w:tc>
          <w:tcPr>
            <w:tcW w:w="2408" w:type="dxa"/>
            <w:tcBorders>
              <w:top w:val="nil"/>
              <w:left w:val="nil"/>
              <w:bottom w:val="single" w:sz="4" w:space="0" w:color="auto"/>
              <w:right w:val="single" w:sz="4" w:space="0" w:color="auto"/>
            </w:tcBorders>
            <w:vAlign w:val="center"/>
            <w:hideMark/>
          </w:tcPr>
          <w:p w14:paraId="64CC15B5"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120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0469A9CF"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r w:rsidR="00D126C2" w:rsidRPr="00637E2E" w14:paraId="722B0071" w14:textId="77777777" w:rsidTr="00627C32">
        <w:trPr>
          <w:trHeight w:val="369"/>
          <w:jc w:val="center"/>
        </w:trPr>
        <w:tc>
          <w:tcPr>
            <w:tcW w:w="630" w:type="dxa"/>
            <w:tcBorders>
              <w:top w:val="nil"/>
              <w:left w:val="single" w:sz="4" w:space="0" w:color="auto"/>
              <w:bottom w:val="single" w:sz="4" w:space="0" w:color="auto"/>
              <w:right w:val="single" w:sz="4" w:space="0" w:color="auto"/>
            </w:tcBorders>
            <w:vAlign w:val="center"/>
            <w:hideMark/>
          </w:tcPr>
          <w:p w14:paraId="051F1E07"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20</w:t>
            </w:r>
          </w:p>
        </w:tc>
        <w:tc>
          <w:tcPr>
            <w:tcW w:w="4244" w:type="dxa"/>
            <w:tcBorders>
              <w:top w:val="nil"/>
              <w:left w:val="nil"/>
              <w:bottom w:val="single" w:sz="4" w:space="0" w:color="auto"/>
              <w:right w:val="single" w:sz="4" w:space="0" w:color="auto"/>
            </w:tcBorders>
            <w:vAlign w:val="center"/>
            <w:hideMark/>
          </w:tcPr>
          <w:p w14:paraId="15CF99BC" w14:textId="77777777" w:rsidR="00D126C2" w:rsidRPr="00637E2E" w:rsidRDefault="00D126C2" w:rsidP="00627C32">
            <w:pPr>
              <w:jc w:val="both"/>
              <w:rPr>
                <w:rFonts w:ascii="Arial Narrow" w:hAnsi="Arial Narrow" w:cs="Arial"/>
                <w:color w:val="000000"/>
                <w:sz w:val="16"/>
                <w:szCs w:val="16"/>
              </w:rPr>
            </w:pPr>
            <w:r>
              <w:rPr>
                <w:rFonts w:ascii="Arial Narrow" w:hAnsi="Arial Narrow" w:cs="Arial"/>
                <w:color w:val="000000"/>
                <w:sz w:val="16"/>
                <w:szCs w:val="16"/>
              </w:rPr>
              <w:t>ARROZ CON LECHE X 80 GRS</w:t>
            </w:r>
          </w:p>
        </w:tc>
        <w:tc>
          <w:tcPr>
            <w:tcW w:w="2408" w:type="dxa"/>
            <w:tcBorders>
              <w:top w:val="nil"/>
              <w:left w:val="nil"/>
              <w:bottom w:val="single" w:sz="4" w:space="0" w:color="auto"/>
              <w:right w:val="single" w:sz="4" w:space="0" w:color="auto"/>
            </w:tcBorders>
            <w:vAlign w:val="center"/>
            <w:hideMark/>
          </w:tcPr>
          <w:p w14:paraId="584974B2"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 xml:space="preserve">80 </w:t>
            </w:r>
            <w:proofErr w:type="spellStart"/>
            <w:r>
              <w:rPr>
                <w:rFonts w:ascii="Arial Narrow" w:hAnsi="Arial Narrow" w:cs="Arial"/>
                <w:color w:val="000000"/>
                <w:sz w:val="16"/>
                <w:szCs w:val="16"/>
              </w:rPr>
              <w:t>grs</w:t>
            </w:r>
            <w:proofErr w:type="spellEnd"/>
            <w:r>
              <w:rPr>
                <w:rFonts w:ascii="Arial Narrow" w:hAnsi="Arial Narrow" w:cs="Arial"/>
                <w:color w:val="000000"/>
                <w:sz w:val="16"/>
                <w:szCs w:val="16"/>
              </w:rPr>
              <w:t>.</w:t>
            </w:r>
          </w:p>
        </w:tc>
        <w:tc>
          <w:tcPr>
            <w:tcW w:w="1208" w:type="dxa"/>
            <w:tcBorders>
              <w:top w:val="nil"/>
              <w:left w:val="nil"/>
              <w:bottom w:val="single" w:sz="4" w:space="0" w:color="auto"/>
              <w:right w:val="single" w:sz="4" w:space="0" w:color="auto"/>
            </w:tcBorders>
            <w:vAlign w:val="center"/>
            <w:hideMark/>
          </w:tcPr>
          <w:p w14:paraId="150EC1BC" w14:textId="77777777" w:rsidR="00D126C2" w:rsidRPr="00637E2E" w:rsidRDefault="00D126C2" w:rsidP="00627C32">
            <w:pPr>
              <w:jc w:val="center"/>
              <w:rPr>
                <w:rFonts w:ascii="Arial Narrow" w:hAnsi="Arial Narrow" w:cs="Arial"/>
                <w:color w:val="000000"/>
                <w:sz w:val="16"/>
                <w:szCs w:val="16"/>
              </w:rPr>
            </w:pPr>
            <w:r>
              <w:rPr>
                <w:rFonts w:ascii="Arial Narrow" w:hAnsi="Arial Narrow" w:cs="Arial"/>
                <w:color w:val="000000"/>
                <w:sz w:val="16"/>
                <w:szCs w:val="16"/>
              </w:rPr>
              <w:t>1</w:t>
            </w:r>
          </w:p>
        </w:tc>
      </w:tr>
    </w:tbl>
    <w:p w14:paraId="43C9EB2B" w14:textId="77777777" w:rsidR="000B6E83" w:rsidRDefault="000B6E83" w:rsidP="000B6E83">
      <w:pPr>
        <w:autoSpaceDE w:val="0"/>
        <w:autoSpaceDN w:val="0"/>
        <w:adjustRightInd w:val="0"/>
        <w:ind w:right="-41"/>
        <w:jc w:val="both"/>
        <w:rPr>
          <w:rFonts w:ascii="Arial" w:hAnsi="Arial" w:cs="Arial"/>
          <w:sz w:val="18"/>
          <w:szCs w:val="18"/>
          <w:lang w:val="es-CO"/>
        </w:rPr>
      </w:pPr>
    </w:p>
    <w:p w14:paraId="1BD659DF" w14:textId="77777777" w:rsidR="000B6E83" w:rsidRPr="00B74C72" w:rsidRDefault="000B6E83" w:rsidP="000B6E83">
      <w:pPr>
        <w:autoSpaceDE w:val="0"/>
        <w:autoSpaceDN w:val="0"/>
        <w:adjustRightInd w:val="0"/>
        <w:ind w:right="-41"/>
        <w:jc w:val="both"/>
        <w:rPr>
          <w:rFonts w:ascii="Arial" w:hAnsi="Arial" w:cs="Arial"/>
          <w:bCs/>
          <w:sz w:val="18"/>
          <w:szCs w:val="18"/>
          <w:lang w:val="es-CO"/>
        </w:rPr>
      </w:pPr>
    </w:p>
    <w:p w14:paraId="7AABBF75" w14:textId="77777777" w:rsidR="002463D8" w:rsidRPr="00591D48" w:rsidRDefault="002463D8" w:rsidP="002463D8">
      <w:pPr>
        <w:ind w:right="191"/>
        <w:jc w:val="both"/>
        <w:outlineLvl w:val="0"/>
        <w:rPr>
          <w:rFonts w:ascii="Arial" w:hAnsi="Arial" w:cs="Arial"/>
          <w:bCs/>
          <w:u w:val="single"/>
        </w:rPr>
      </w:pPr>
      <w:r w:rsidRPr="002463D8">
        <w:rPr>
          <w:rFonts w:ascii="Arial" w:hAnsi="Arial" w:cs="Arial"/>
          <w:bCs/>
          <w:sz w:val="18"/>
          <w:szCs w:val="18"/>
          <w:u w:val="single"/>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r w:rsidRPr="00591D48">
        <w:rPr>
          <w:rFonts w:ascii="Arial" w:hAnsi="Arial" w:cs="Arial"/>
          <w:bCs/>
          <w:u w:val="single"/>
        </w:rPr>
        <w:t>.</w:t>
      </w:r>
    </w:p>
    <w:p w14:paraId="3BAA5EC0" w14:textId="77777777" w:rsidR="00AB1EFF" w:rsidRDefault="00AB1EFF" w:rsidP="00C12ADE">
      <w:pPr>
        <w:tabs>
          <w:tab w:val="left" w:pos="851"/>
        </w:tabs>
        <w:jc w:val="both"/>
        <w:outlineLvl w:val="0"/>
        <w:rPr>
          <w:rFonts w:ascii="Arial" w:hAnsi="Arial" w:cs="Arial"/>
        </w:rPr>
      </w:pPr>
    </w:p>
    <w:p w14:paraId="65ECA738" w14:textId="150D339E" w:rsidR="00C36309"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De ustedes atentamente</w:t>
      </w:r>
      <w:r w:rsidR="00B74C72">
        <w:rPr>
          <w:rFonts w:ascii="Arial" w:hAnsi="Arial" w:cs="Arial"/>
          <w:sz w:val="18"/>
          <w:szCs w:val="18"/>
        </w:rPr>
        <w:t>,</w:t>
      </w:r>
    </w:p>
    <w:p w14:paraId="42D8019C" w14:textId="77777777" w:rsidR="00A53696" w:rsidRDefault="00A53696" w:rsidP="00C12ADE">
      <w:pPr>
        <w:tabs>
          <w:tab w:val="left" w:pos="851"/>
        </w:tabs>
        <w:jc w:val="both"/>
        <w:outlineLvl w:val="0"/>
        <w:rPr>
          <w:rFonts w:ascii="Arial" w:hAnsi="Arial" w:cs="Arial"/>
          <w:sz w:val="18"/>
          <w:szCs w:val="18"/>
        </w:rPr>
      </w:pPr>
    </w:p>
    <w:p w14:paraId="73C29795"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Nombre del Proponente: _____________________</w:t>
      </w:r>
    </w:p>
    <w:p w14:paraId="0B3E2E23"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Nombre del Representante Legal: _____________________</w:t>
      </w:r>
    </w:p>
    <w:p w14:paraId="6B7CA3B1"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Firma del Representante Legal o Apoderado: ___________________</w:t>
      </w:r>
    </w:p>
    <w:p w14:paraId="27A0B93C" w14:textId="77777777" w:rsidR="002B270A" w:rsidRPr="00A53696" w:rsidRDefault="00774100" w:rsidP="002B270A">
      <w:pPr>
        <w:tabs>
          <w:tab w:val="left" w:pos="9072"/>
        </w:tabs>
        <w:ind w:right="51"/>
        <w:jc w:val="both"/>
        <w:outlineLvl w:val="0"/>
        <w:rPr>
          <w:rFonts w:ascii="Arial" w:hAnsi="Arial" w:cs="Arial"/>
          <w:bCs/>
          <w:sz w:val="18"/>
          <w:szCs w:val="18"/>
        </w:rPr>
      </w:pPr>
      <w:r>
        <w:rPr>
          <w:rFonts w:ascii="Arial" w:hAnsi="Arial" w:cs="Arial"/>
          <w:bCs/>
          <w:sz w:val="18"/>
          <w:szCs w:val="18"/>
        </w:rPr>
        <w:t>D</w:t>
      </w:r>
      <w:r w:rsidRPr="00A53696">
        <w:rPr>
          <w:rFonts w:ascii="Arial" w:hAnsi="Arial" w:cs="Arial"/>
          <w:bCs/>
          <w:sz w:val="18"/>
          <w:szCs w:val="18"/>
        </w:rPr>
        <w:t>irección</w:t>
      </w:r>
    </w:p>
    <w:p w14:paraId="5BEEF70E" w14:textId="77777777" w:rsidR="002B270A" w:rsidRPr="00A53696" w:rsidRDefault="00774100" w:rsidP="002B270A">
      <w:pPr>
        <w:tabs>
          <w:tab w:val="left" w:pos="9072"/>
        </w:tabs>
        <w:ind w:right="51"/>
        <w:jc w:val="both"/>
        <w:outlineLvl w:val="0"/>
        <w:rPr>
          <w:rFonts w:ascii="Arial" w:hAnsi="Arial" w:cs="Arial"/>
          <w:bCs/>
          <w:sz w:val="18"/>
          <w:szCs w:val="18"/>
        </w:rPr>
      </w:pPr>
      <w:r>
        <w:rPr>
          <w:rFonts w:ascii="Arial" w:hAnsi="Arial" w:cs="Arial"/>
          <w:bCs/>
          <w:sz w:val="18"/>
          <w:szCs w:val="18"/>
        </w:rPr>
        <w:t>C</w:t>
      </w:r>
      <w:r w:rsidRPr="00A53696">
        <w:rPr>
          <w:rFonts w:ascii="Arial" w:hAnsi="Arial" w:cs="Arial"/>
          <w:bCs/>
          <w:sz w:val="18"/>
          <w:szCs w:val="18"/>
        </w:rPr>
        <w:t xml:space="preserve">orreo electrónico </w:t>
      </w:r>
    </w:p>
    <w:p w14:paraId="6AB3954F" w14:textId="23448969" w:rsidR="00FB0A5E" w:rsidRPr="00E031EB" w:rsidRDefault="00774100" w:rsidP="00E031EB">
      <w:pPr>
        <w:ind w:right="191"/>
        <w:jc w:val="both"/>
        <w:outlineLvl w:val="0"/>
        <w:rPr>
          <w:rFonts w:ascii="Arial" w:hAnsi="Arial" w:cs="Arial"/>
          <w:sz w:val="18"/>
          <w:szCs w:val="18"/>
        </w:rPr>
      </w:pPr>
      <w:r>
        <w:rPr>
          <w:rFonts w:ascii="Arial" w:hAnsi="Arial" w:cs="Arial"/>
          <w:bCs/>
          <w:sz w:val="18"/>
          <w:szCs w:val="18"/>
        </w:rPr>
        <w:t>T</w:t>
      </w:r>
      <w:r w:rsidRPr="00A53696">
        <w:rPr>
          <w:rFonts w:ascii="Arial" w:hAnsi="Arial" w:cs="Arial"/>
          <w:bCs/>
          <w:sz w:val="18"/>
          <w:szCs w:val="18"/>
        </w:rPr>
        <w:t>eléfono</w:t>
      </w:r>
    </w:p>
    <w:p w14:paraId="18DFE06F" w14:textId="77777777" w:rsidR="005A5809" w:rsidRDefault="005A5809" w:rsidP="00B34040">
      <w:pPr>
        <w:adjustRightInd w:val="0"/>
        <w:jc w:val="center"/>
        <w:rPr>
          <w:rFonts w:ascii="Arial" w:hAnsi="Arial" w:cs="Arial"/>
          <w:b/>
          <w:sz w:val="18"/>
          <w:szCs w:val="18"/>
        </w:rPr>
      </w:pPr>
    </w:p>
    <w:p w14:paraId="1DE66920" w14:textId="77777777" w:rsidR="00BE137C" w:rsidRDefault="00BE137C" w:rsidP="00B34040">
      <w:pPr>
        <w:adjustRightInd w:val="0"/>
        <w:jc w:val="center"/>
        <w:rPr>
          <w:rFonts w:ascii="Arial" w:hAnsi="Arial" w:cs="Arial"/>
          <w:b/>
          <w:sz w:val="18"/>
          <w:szCs w:val="18"/>
        </w:rPr>
      </w:pPr>
    </w:p>
    <w:p w14:paraId="7967E070" w14:textId="77777777" w:rsidR="00BE137C" w:rsidRDefault="00BE137C" w:rsidP="00B34040">
      <w:pPr>
        <w:adjustRightInd w:val="0"/>
        <w:jc w:val="center"/>
        <w:rPr>
          <w:rFonts w:ascii="Arial" w:hAnsi="Arial" w:cs="Arial"/>
          <w:b/>
          <w:sz w:val="18"/>
          <w:szCs w:val="18"/>
        </w:rPr>
      </w:pPr>
    </w:p>
    <w:p w14:paraId="00F9231A" w14:textId="77777777" w:rsidR="00BE137C" w:rsidRDefault="00BE137C" w:rsidP="00B34040">
      <w:pPr>
        <w:adjustRightInd w:val="0"/>
        <w:jc w:val="center"/>
        <w:rPr>
          <w:rFonts w:ascii="Arial" w:hAnsi="Arial" w:cs="Arial"/>
          <w:b/>
          <w:sz w:val="18"/>
          <w:szCs w:val="18"/>
        </w:rPr>
      </w:pPr>
    </w:p>
    <w:p w14:paraId="337AA218" w14:textId="77777777" w:rsidR="00BE137C" w:rsidRDefault="00BE137C" w:rsidP="00B34040">
      <w:pPr>
        <w:adjustRightInd w:val="0"/>
        <w:jc w:val="center"/>
        <w:rPr>
          <w:rFonts w:ascii="Arial" w:hAnsi="Arial" w:cs="Arial"/>
          <w:b/>
          <w:sz w:val="18"/>
          <w:szCs w:val="18"/>
        </w:rPr>
      </w:pPr>
    </w:p>
    <w:p w14:paraId="31ABF57D" w14:textId="77777777" w:rsidR="00BE137C" w:rsidRDefault="00BE137C" w:rsidP="00B34040">
      <w:pPr>
        <w:adjustRightInd w:val="0"/>
        <w:jc w:val="center"/>
        <w:rPr>
          <w:rFonts w:ascii="Arial" w:hAnsi="Arial" w:cs="Arial"/>
          <w:b/>
          <w:sz w:val="18"/>
          <w:szCs w:val="18"/>
        </w:rPr>
      </w:pPr>
    </w:p>
    <w:p w14:paraId="6189E0D7" w14:textId="77777777" w:rsidR="00BE137C" w:rsidRDefault="00BE137C" w:rsidP="00B34040">
      <w:pPr>
        <w:adjustRightInd w:val="0"/>
        <w:jc w:val="center"/>
        <w:rPr>
          <w:rFonts w:ascii="Arial" w:hAnsi="Arial" w:cs="Arial"/>
          <w:b/>
          <w:sz w:val="18"/>
          <w:szCs w:val="18"/>
        </w:rPr>
      </w:pPr>
    </w:p>
    <w:p w14:paraId="2F0F908A" w14:textId="77777777" w:rsidR="00BE137C" w:rsidRDefault="00BE137C" w:rsidP="00B34040">
      <w:pPr>
        <w:adjustRightInd w:val="0"/>
        <w:jc w:val="center"/>
        <w:rPr>
          <w:rFonts w:ascii="Arial" w:hAnsi="Arial" w:cs="Arial"/>
          <w:b/>
          <w:sz w:val="18"/>
          <w:szCs w:val="18"/>
        </w:rPr>
      </w:pPr>
    </w:p>
    <w:p w14:paraId="4D96CF4C" w14:textId="77777777" w:rsidR="00BE137C" w:rsidRDefault="00BE137C" w:rsidP="00B34040">
      <w:pPr>
        <w:adjustRightInd w:val="0"/>
        <w:jc w:val="center"/>
        <w:rPr>
          <w:rFonts w:ascii="Arial" w:hAnsi="Arial" w:cs="Arial"/>
          <w:b/>
          <w:sz w:val="18"/>
          <w:szCs w:val="18"/>
        </w:rPr>
      </w:pPr>
    </w:p>
    <w:p w14:paraId="4205E405" w14:textId="77777777" w:rsidR="00BE137C" w:rsidRDefault="00BE137C" w:rsidP="00B34040">
      <w:pPr>
        <w:adjustRightInd w:val="0"/>
        <w:jc w:val="center"/>
        <w:rPr>
          <w:rFonts w:ascii="Arial" w:hAnsi="Arial" w:cs="Arial"/>
          <w:b/>
          <w:sz w:val="18"/>
          <w:szCs w:val="18"/>
        </w:rPr>
      </w:pPr>
    </w:p>
    <w:p w14:paraId="3E538821" w14:textId="77777777" w:rsidR="00BE137C" w:rsidRDefault="00BE137C" w:rsidP="00B34040">
      <w:pPr>
        <w:adjustRightInd w:val="0"/>
        <w:jc w:val="center"/>
        <w:rPr>
          <w:rFonts w:ascii="Arial" w:hAnsi="Arial" w:cs="Arial"/>
          <w:b/>
          <w:sz w:val="18"/>
          <w:szCs w:val="18"/>
        </w:rPr>
      </w:pPr>
    </w:p>
    <w:p w14:paraId="25A6B601" w14:textId="77777777" w:rsidR="00BE137C" w:rsidRDefault="00BE137C" w:rsidP="00B34040">
      <w:pPr>
        <w:adjustRightInd w:val="0"/>
        <w:jc w:val="center"/>
        <w:rPr>
          <w:rFonts w:ascii="Arial" w:hAnsi="Arial" w:cs="Arial"/>
          <w:b/>
          <w:sz w:val="18"/>
          <w:szCs w:val="18"/>
        </w:rPr>
      </w:pPr>
    </w:p>
    <w:p w14:paraId="465EF89F" w14:textId="77777777" w:rsidR="00BE137C" w:rsidRDefault="00BE137C" w:rsidP="00B34040">
      <w:pPr>
        <w:adjustRightInd w:val="0"/>
        <w:jc w:val="center"/>
        <w:rPr>
          <w:rFonts w:ascii="Arial" w:hAnsi="Arial" w:cs="Arial"/>
          <w:b/>
          <w:sz w:val="18"/>
          <w:szCs w:val="18"/>
        </w:rPr>
      </w:pPr>
    </w:p>
    <w:p w14:paraId="4E2C7DDC" w14:textId="77777777" w:rsidR="00BE137C" w:rsidRDefault="00BE137C" w:rsidP="00B34040">
      <w:pPr>
        <w:adjustRightInd w:val="0"/>
        <w:jc w:val="center"/>
        <w:rPr>
          <w:rFonts w:ascii="Arial" w:hAnsi="Arial" w:cs="Arial"/>
          <w:b/>
          <w:sz w:val="18"/>
          <w:szCs w:val="18"/>
        </w:rPr>
      </w:pPr>
    </w:p>
    <w:p w14:paraId="4411DC41" w14:textId="77777777" w:rsidR="00BE137C" w:rsidRDefault="00BE137C" w:rsidP="00B34040">
      <w:pPr>
        <w:adjustRightInd w:val="0"/>
        <w:jc w:val="center"/>
        <w:rPr>
          <w:rFonts w:ascii="Arial" w:hAnsi="Arial" w:cs="Arial"/>
          <w:b/>
          <w:sz w:val="18"/>
          <w:szCs w:val="18"/>
        </w:rPr>
      </w:pPr>
    </w:p>
    <w:p w14:paraId="10E159D1" w14:textId="77777777" w:rsidR="00BE137C" w:rsidRDefault="00BE137C" w:rsidP="00B34040">
      <w:pPr>
        <w:adjustRightInd w:val="0"/>
        <w:jc w:val="center"/>
        <w:rPr>
          <w:rFonts w:ascii="Arial" w:hAnsi="Arial" w:cs="Arial"/>
          <w:b/>
          <w:sz w:val="18"/>
          <w:szCs w:val="18"/>
        </w:rPr>
      </w:pPr>
    </w:p>
    <w:p w14:paraId="0C16D517" w14:textId="77777777" w:rsidR="00BE137C" w:rsidRDefault="00BE137C" w:rsidP="00B34040">
      <w:pPr>
        <w:adjustRightInd w:val="0"/>
        <w:jc w:val="center"/>
        <w:rPr>
          <w:rFonts w:ascii="Arial" w:hAnsi="Arial" w:cs="Arial"/>
          <w:b/>
          <w:sz w:val="18"/>
          <w:szCs w:val="18"/>
        </w:rPr>
      </w:pPr>
    </w:p>
    <w:p w14:paraId="1A1826A8" w14:textId="77777777" w:rsidR="00BE137C" w:rsidRDefault="00BE137C" w:rsidP="00B34040">
      <w:pPr>
        <w:adjustRightInd w:val="0"/>
        <w:jc w:val="center"/>
        <w:rPr>
          <w:rFonts w:ascii="Arial" w:hAnsi="Arial" w:cs="Arial"/>
          <w:b/>
          <w:sz w:val="18"/>
          <w:szCs w:val="18"/>
        </w:rPr>
      </w:pPr>
    </w:p>
    <w:p w14:paraId="4414ECA8" w14:textId="77777777" w:rsidR="00BE137C" w:rsidRDefault="00BE137C" w:rsidP="00B34040">
      <w:pPr>
        <w:adjustRightInd w:val="0"/>
        <w:jc w:val="center"/>
        <w:rPr>
          <w:rFonts w:ascii="Arial" w:hAnsi="Arial" w:cs="Arial"/>
          <w:b/>
          <w:sz w:val="18"/>
          <w:szCs w:val="18"/>
        </w:rPr>
      </w:pPr>
    </w:p>
    <w:p w14:paraId="14BD1705" w14:textId="77777777" w:rsidR="00BE137C" w:rsidRDefault="00BE137C" w:rsidP="00B34040">
      <w:pPr>
        <w:adjustRightInd w:val="0"/>
        <w:jc w:val="center"/>
        <w:rPr>
          <w:rFonts w:ascii="Arial" w:hAnsi="Arial" w:cs="Arial"/>
          <w:b/>
          <w:sz w:val="18"/>
          <w:szCs w:val="18"/>
        </w:rPr>
      </w:pPr>
    </w:p>
    <w:p w14:paraId="7898EF43" w14:textId="77777777" w:rsidR="00BE137C" w:rsidRDefault="00BE137C" w:rsidP="00B34040">
      <w:pPr>
        <w:adjustRightInd w:val="0"/>
        <w:jc w:val="center"/>
        <w:rPr>
          <w:rFonts w:ascii="Arial" w:hAnsi="Arial" w:cs="Arial"/>
          <w:b/>
          <w:sz w:val="18"/>
          <w:szCs w:val="18"/>
        </w:rPr>
      </w:pPr>
    </w:p>
    <w:p w14:paraId="451BCAEB" w14:textId="77777777" w:rsidR="00BE137C" w:rsidRDefault="00BE137C" w:rsidP="00B34040">
      <w:pPr>
        <w:adjustRightInd w:val="0"/>
        <w:jc w:val="center"/>
        <w:rPr>
          <w:rFonts w:ascii="Arial" w:hAnsi="Arial" w:cs="Arial"/>
          <w:b/>
          <w:sz w:val="18"/>
          <w:szCs w:val="18"/>
        </w:rPr>
      </w:pPr>
    </w:p>
    <w:p w14:paraId="1BED85D1" w14:textId="77777777" w:rsidR="00BE137C" w:rsidRDefault="00BE137C" w:rsidP="00B34040">
      <w:pPr>
        <w:adjustRightInd w:val="0"/>
        <w:jc w:val="center"/>
        <w:rPr>
          <w:rFonts w:ascii="Arial" w:hAnsi="Arial" w:cs="Arial"/>
          <w:b/>
          <w:sz w:val="18"/>
          <w:szCs w:val="18"/>
        </w:rPr>
      </w:pPr>
    </w:p>
    <w:p w14:paraId="082D0C15" w14:textId="77777777" w:rsidR="00BE137C" w:rsidRDefault="00BE137C" w:rsidP="00B34040">
      <w:pPr>
        <w:adjustRightInd w:val="0"/>
        <w:jc w:val="center"/>
        <w:rPr>
          <w:rFonts w:ascii="Arial" w:hAnsi="Arial" w:cs="Arial"/>
          <w:b/>
          <w:sz w:val="18"/>
          <w:szCs w:val="18"/>
        </w:rPr>
      </w:pPr>
    </w:p>
    <w:p w14:paraId="6C658869" w14:textId="77777777" w:rsidR="00BE137C" w:rsidRDefault="00BE137C" w:rsidP="00B34040">
      <w:pPr>
        <w:adjustRightInd w:val="0"/>
        <w:jc w:val="center"/>
        <w:rPr>
          <w:rFonts w:ascii="Arial" w:hAnsi="Arial" w:cs="Arial"/>
          <w:b/>
          <w:sz w:val="18"/>
          <w:szCs w:val="18"/>
        </w:rPr>
      </w:pPr>
    </w:p>
    <w:p w14:paraId="3EB81CEE" w14:textId="77777777" w:rsidR="00BE137C" w:rsidRDefault="00BE137C" w:rsidP="00B34040">
      <w:pPr>
        <w:adjustRightInd w:val="0"/>
        <w:jc w:val="center"/>
        <w:rPr>
          <w:rFonts w:ascii="Arial" w:hAnsi="Arial" w:cs="Arial"/>
          <w:b/>
          <w:sz w:val="18"/>
          <w:szCs w:val="18"/>
        </w:rPr>
      </w:pPr>
    </w:p>
    <w:p w14:paraId="3B684FBA" w14:textId="77777777" w:rsidR="00BE137C" w:rsidRDefault="00BE137C" w:rsidP="00B34040">
      <w:pPr>
        <w:adjustRightInd w:val="0"/>
        <w:jc w:val="center"/>
        <w:rPr>
          <w:rFonts w:ascii="Arial" w:hAnsi="Arial" w:cs="Arial"/>
          <w:b/>
          <w:sz w:val="18"/>
          <w:szCs w:val="18"/>
        </w:rPr>
      </w:pPr>
    </w:p>
    <w:p w14:paraId="1C5A6C89" w14:textId="77777777" w:rsidR="00BE137C" w:rsidRDefault="00BE137C" w:rsidP="00B34040">
      <w:pPr>
        <w:adjustRightInd w:val="0"/>
        <w:jc w:val="center"/>
        <w:rPr>
          <w:rFonts w:ascii="Arial" w:hAnsi="Arial" w:cs="Arial"/>
          <w:b/>
          <w:sz w:val="18"/>
          <w:szCs w:val="18"/>
        </w:rPr>
      </w:pPr>
    </w:p>
    <w:p w14:paraId="7F0CCD64" w14:textId="77777777" w:rsidR="00BE137C" w:rsidRDefault="00BE137C" w:rsidP="00B34040">
      <w:pPr>
        <w:adjustRightInd w:val="0"/>
        <w:jc w:val="center"/>
        <w:rPr>
          <w:rFonts w:ascii="Arial" w:hAnsi="Arial" w:cs="Arial"/>
          <w:b/>
          <w:sz w:val="18"/>
          <w:szCs w:val="18"/>
        </w:rPr>
      </w:pPr>
    </w:p>
    <w:p w14:paraId="4092F154" w14:textId="77777777" w:rsidR="00BE137C" w:rsidRDefault="00BE137C" w:rsidP="00B34040">
      <w:pPr>
        <w:adjustRightInd w:val="0"/>
        <w:jc w:val="center"/>
        <w:rPr>
          <w:rFonts w:ascii="Arial" w:hAnsi="Arial" w:cs="Arial"/>
          <w:b/>
          <w:sz w:val="18"/>
          <w:szCs w:val="18"/>
        </w:rPr>
      </w:pPr>
    </w:p>
    <w:p w14:paraId="35841D6B" w14:textId="77777777" w:rsidR="00BE137C" w:rsidRDefault="00BE137C" w:rsidP="00B34040">
      <w:pPr>
        <w:adjustRightInd w:val="0"/>
        <w:jc w:val="center"/>
        <w:rPr>
          <w:rFonts w:ascii="Arial" w:hAnsi="Arial" w:cs="Arial"/>
          <w:b/>
          <w:sz w:val="18"/>
          <w:szCs w:val="18"/>
        </w:rPr>
      </w:pPr>
    </w:p>
    <w:p w14:paraId="6B5984B3" w14:textId="77777777" w:rsidR="00BE137C" w:rsidRDefault="00BE137C" w:rsidP="00B34040">
      <w:pPr>
        <w:adjustRightInd w:val="0"/>
        <w:jc w:val="center"/>
        <w:rPr>
          <w:rFonts w:ascii="Arial" w:hAnsi="Arial" w:cs="Arial"/>
          <w:b/>
          <w:sz w:val="18"/>
          <w:szCs w:val="18"/>
        </w:rPr>
      </w:pPr>
    </w:p>
    <w:p w14:paraId="38914E53" w14:textId="77777777" w:rsidR="00BE137C" w:rsidRDefault="00BE137C" w:rsidP="00B34040">
      <w:pPr>
        <w:adjustRightInd w:val="0"/>
        <w:jc w:val="center"/>
        <w:rPr>
          <w:rFonts w:ascii="Arial" w:hAnsi="Arial" w:cs="Arial"/>
          <w:b/>
          <w:sz w:val="18"/>
          <w:szCs w:val="18"/>
        </w:rPr>
      </w:pPr>
    </w:p>
    <w:p w14:paraId="1480607F" w14:textId="77777777" w:rsidR="00BE137C" w:rsidRDefault="00BE137C" w:rsidP="00B34040">
      <w:pPr>
        <w:adjustRightInd w:val="0"/>
        <w:jc w:val="center"/>
        <w:rPr>
          <w:rFonts w:ascii="Arial" w:hAnsi="Arial" w:cs="Arial"/>
          <w:b/>
          <w:sz w:val="18"/>
          <w:szCs w:val="18"/>
        </w:rPr>
      </w:pPr>
    </w:p>
    <w:p w14:paraId="2A581060" w14:textId="77777777" w:rsidR="00BE137C" w:rsidRDefault="00BE137C" w:rsidP="00B34040">
      <w:pPr>
        <w:adjustRightInd w:val="0"/>
        <w:jc w:val="center"/>
        <w:rPr>
          <w:rFonts w:ascii="Arial" w:hAnsi="Arial" w:cs="Arial"/>
          <w:b/>
          <w:sz w:val="18"/>
          <w:szCs w:val="18"/>
        </w:rPr>
      </w:pPr>
    </w:p>
    <w:p w14:paraId="2D3AF015" w14:textId="77777777" w:rsidR="00BE137C" w:rsidRDefault="00BE137C" w:rsidP="00B34040">
      <w:pPr>
        <w:adjustRightInd w:val="0"/>
        <w:jc w:val="center"/>
        <w:rPr>
          <w:rFonts w:ascii="Arial" w:hAnsi="Arial" w:cs="Arial"/>
          <w:b/>
          <w:sz w:val="18"/>
          <w:szCs w:val="18"/>
        </w:rPr>
      </w:pPr>
    </w:p>
    <w:p w14:paraId="64FFCE9E" w14:textId="77777777" w:rsidR="00BE137C" w:rsidRDefault="00BE137C" w:rsidP="00B34040">
      <w:pPr>
        <w:adjustRightInd w:val="0"/>
        <w:jc w:val="center"/>
        <w:rPr>
          <w:rFonts w:ascii="Arial" w:hAnsi="Arial" w:cs="Arial"/>
          <w:b/>
          <w:sz w:val="18"/>
          <w:szCs w:val="18"/>
        </w:rPr>
      </w:pPr>
    </w:p>
    <w:p w14:paraId="42922270" w14:textId="77777777" w:rsidR="00BE137C" w:rsidRDefault="00BE137C" w:rsidP="00B34040">
      <w:pPr>
        <w:adjustRightInd w:val="0"/>
        <w:jc w:val="center"/>
        <w:rPr>
          <w:rFonts w:ascii="Arial" w:hAnsi="Arial" w:cs="Arial"/>
          <w:b/>
          <w:sz w:val="18"/>
          <w:szCs w:val="18"/>
        </w:rPr>
      </w:pPr>
    </w:p>
    <w:p w14:paraId="5FC2047B" w14:textId="77777777" w:rsidR="00BE137C" w:rsidRDefault="00BE137C" w:rsidP="00B34040">
      <w:pPr>
        <w:adjustRightInd w:val="0"/>
        <w:jc w:val="center"/>
        <w:rPr>
          <w:rFonts w:ascii="Arial" w:hAnsi="Arial" w:cs="Arial"/>
          <w:b/>
          <w:sz w:val="18"/>
          <w:szCs w:val="18"/>
        </w:rPr>
      </w:pPr>
    </w:p>
    <w:p w14:paraId="06DDFFA9" w14:textId="77777777" w:rsidR="00BE137C" w:rsidRDefault="00BE137C" w:rsidP="00B34040">
      <w:pPr>
        <w:adjustRightInd w:val="0"/>
        <w:jc w:val="center"/>
        <w:rPr>
          <w:rFonts w:ascii="Arial" w:hAnsi="Arial" w:cs="Arial"/>
          <w:b/>
          <w:sz w:val="18"/>
          <w:szCs w:val="18"/>
        </w:rPr>
      </w:pPr>
    </w:p>
    <w:p w14:paraId="26C069B4" w14:textId="77777777" w:rsidR="00BE137C" w:rsidRDefault="00BE137C" w:rsidP="00B34040">
      <w:pPr>
        <w:adjustRightInd w:val="0"/>
        <w:jc w:val="center"/>
        <w:rPr>
          <w:rFonts w:ascii="Arial" w:hAnsi="Arial" w:cs="Arial"/>
          <w:b/>
          <w:sz w:val="18"/>
          <w:szCs w:val="18"/>
        </w:rPr>
      </w:pPr>
    </w:p>
    <w:p w14:paraId="31715863" w14:textId="77777777" w:rsidR="00BE137C" w:rsidRDefault="00BE137C" w:rsidP="00B34040">
      <w:pPr>
        <w:adjustRightInd w:val="0"/>
        <w:jc w:val="center"/>
        <w:rPr>
          <w:rFonts w:ascii="Arial" w:hAnsi="Arial" w:cs="Arial"/>
          <w:b/>
          <w:sz w:val="18"/>
          <w:szCs w:val="18"/>
        </w:rPr>
      </w:pPr>
    </w:p>
    <w:p w14:paraId="3447C841" w14:textId="77777777" w:rsidR="00BE137C" w:rsidRDefault="00BE137C" w:rsidP="00B34040">
      <w:pPr>
        <w:adjustRightInd w:val="0"/>
        <w:jc w:val="center"/>
        <w:rPr>
          <w:rFonts w:ascii="Arial" w:hAnsi="Arial" w:cs="Arial"/>
          <w:b/>
          <w:sz w:val="18"/>
          <w:szCs w:val="18"/>
        </w:rPr>
      </w:pPr>
    </w:p>
    <w:p w14:paraId="10A70C78" w14:textId="77777777" w:rsidR="00BE137C" w:rsidRDefault="00BE137C" w:rsidP="00B34040">
      <w:pPr>
        <w:adjustRightInd w:val="0"/>
        <w:jc w:val="center"/>
        <w:rPr>
          <w:rFonts w:ascii="Arial" w:hAnsi="Arial" w:cs="Arial"/>
          <w:b/>
          <w:sz w:val="18"/>
          <w:szCs w:val="18"/>
        </w:rPr>
      </w:pPr>
    </w:p>
    <w:p w14:paraId="60782916" w14:textId="77777777" w:rsidR="00BE137C" w:rsidRDefault="00BE137C" w:rsidP="00B34040">
      <w:pPr>
        <w:adjustRightInd w:val="0"/>
        <w:jc w:val="center"/>
        <w:rPr>
          <w:rFonts w:ascii="Arial" w:hAnsi="Arial" w:cs="Arial"/>
          <w:b/>
          <w:sz w:val="18"/>
          <w:szCs w:val="18"/>
        </w:rPr>
      </w:pPr>
    </w:p>
    <w:p w14:paraId="62CECBE9" w14:textId="77777777" w:rsidR="00BE137C" w:rsidRDefault="00BE137C" w:rsidP="00B34040">
      <w:pPr>
        <w:adjustRightInd w:val="0"/>
        <w:jc w:val="center"/>
        <w:rPr>
          <w:rFonts w:ascii="Arial" w:hAnsi="Arial" w:cs="Arial"/>
          <w:b/>
          <w:sz w:val="18"/>
          <w:szCs w:val="18"/>
        </w:rPr>
      </w:pPr>
    </w:p>
    <w:p w14:paraId="4857F783" w14:textId="77777777" w:rsidR="00BE137C" w:rsidRDefault="00BE137C" w:rsidP="00B34040">
      <w:pPr>
        <w:adjustRightInd w:val="0"/>
        <w:jc w:val="center"/>
        <w:rPr>
          <w:rFonts w:ascii="Arial" w:hAnsi="Arial" w:cs="Arial"/>
          <w:b/>
          <w:sz w:val="18"/>
          <w:szCs w:val="18"/>
        </w:rPr>
      </w:pPr>
    </w:p>
    <w:p w14:paraId="4EA0B6C1" w14:textId="77777777" w:rsidR="00BE137C" w:rsidRDefault="00BE137C" w:rsidP="00B34040">
      <w:pPr>
        <w:adjustRightInd w:val="0"/>
        <w:jc w:val="center"/>
        <w:rPr>
          <w:rFonts w:ascii="Arial" w:hAnsi="Arial" w:cs="Arial"/>
          <w:b/>
          <w:sz w:val="18"/>
          <w:szCs w:val="18"/>
        </w:rPr>
      </w:pPr>
    </w:p>
    <w:p w14:paraId="5A764A4F" w14:textId="77777777" w:rsidR="00BE137C" w:rsidRDefault="00BE137C" w:rsidP="00B34040">
      <w:pPr>
        <w:adjustRightInd w:val="0"/>
        <w:jc w:val="center"/>
        <w:rPr>
          <w:rFonts w:ascii="Arial" w:hAnsi="Arial" w:cs="Arial"/>
          <w:b/>
          <w:sz w:val="18"/>
          <w:szCs w:val="18"/>
        </w:rPr>
      </w:pPr>
    </w:p>
    <w:p w14:paraId="31C3A6E3" w14:textId="77777777" w:rsidR="00BE137C" w:rsidRDefault="00BE137C" w:rsidP="00B34040">
      <w:pPr>
        <w:adjustRightInd w:val="0"/>
        <w:jc w:val="center"/>
        <w:rPr>
          <w:rFonts w:ascii="Arial" w:hAnsi="Arial" w:cs="Arial"/>
          <w:b/>
          <w:sz w:val="18"/>
          <w:szCs w:val="18"/>
        </w:rPr>
      </w:pPr>
    </w:p>
    <w:p w14:paraId="53AE18FF" w14:textId="77777777" w:rsidR="00B34040" w:rsidRPr="00221117" w:rsidRDefault="00B34040" w:rsidP="00B34040">
      <w:pPr>
        <w:adjustRightInd w:val="0"/>
        <w:jc w:val="center"/>
        <w:rPr>
          <w:rFonts w:ascii="Arial" w:hAnsi="Arial" w:cs="Arial"/>
          <w:b/>
        </w:rPr>
      </w:pPr>
      <w:r w:rsidRPr="00221117">
        <w:rPr>
          <w:rFonts w:ascii="Arial" w:hAnsi="Arial" w:cs="Arial"/>
          <w:b/>
        </w:rPr>
        <w:lastRenderedPageBreak/>
        <w:t>ANEXO “B”</w:t>
      </w:r>
    </w:p>
    <w:p w14:paraId="5901CA93" w14:textId="77777777" w:rsidR="00B34040" w:rsidRPr="00221117" w:rsidRDefault="00B34040" w:rsidP="00B34040">
      <w:pPr>
        <w:adjustRightInd w:val="0"/>
        <w:jc w:val="center"/>
        <w:rPr>
          <w:rFonts w:ascii="Arial" w:hAnsi="Arial" w:cs="Arial"/>
          <w:b/>
        </w:rPr>
      </w:pPr>
      <w:r w:rsidRPr="00221117">
        <w:rPr>
          <w:rFonts w:ascii="Arial" w:hAnsi="Arial" w:cs="Arial"/>
          <w:b/>
        </w:rPr>
        <w:t>PROPUESTA ECONÓMICA</w:t>
      </w:r>
    </w:p>
    <w:p w14:paraId="34C53E5F" w14:textId="77777777" w:rsidR="00B34040" w:rsidRPr="00221117" w:rsidRDefault="00B34040" w:rsidP="00B34040">
      <w:pPr>
        <w:adjustRightInd w:val="0"/>
        <w:jc w:val="center"/>
        <w:rPr>
          <w:rFonts w:ascii="Arial" w:hAnsi="Arial" w:cs="Arial"/>
          <w:b/>
        </w:rPr>
      </w:pPr>
    </w:p>
    <w:p w14:paraId="0DF69B9B" w14:textId="77777777" w:rsidR="00265F37" w:rsidRPr="00992CE9" w:rsidRDefault="00265F37" w:rsidP="00265F37">
      <w:pPr>
        <w:adjustRightInd w:val="0"/>
        <w:jc w:val="both"/>
        <w:rPr>
          <w:rFonts w:ascii="Arial" w:hAnsi="Arial" w:cs="Arial"/>
          <w:sz w:val="18"/>
          <w:szCs w:val="18"/>
        </w:rPr>
      </w:pPr>
      <w:r w:rsidRPr="00992CE9">
        <w:rPr>
          <w:rFonts w:ascii="Arial" w:hAnsi="Arial" w:cs="Arial"/>
          <w:sz w:val="18"/>
          <w:szCs w:val="18"/>
        </w:rPr>
        <w:t>Buenaventura., _______________________</w:t>
      </w:r>
    </w:p>
    <w:p w14:paraId="78499EA1" w14:textId="77777777" w:rsidR="00265F37" w:rsidRPr="00992CE9" w:rsidRDefault="00265F37" w:rsidP="00265F37">
      <w:pPr>
        <w:ind w:right="-851"/>
        <w:jc w:val="both"/>
        <w:rPr>
          <w:rFonts w:ascii="Arial" w:hAnsi="Arial" w:cs="Arial"/>
          <w:sz w:val="18"/>
          <w:szCs w:val="18"/>
        </w:rPr>
      </w:pPr>
    </w:p>
    <w:p w14:paraId="3B577755" w14:textId="77777777" w:rsidR="00265F37" w:rsidRPr="00992CE9" w:rsidRDefault="00265F37" w:rsidP="00265F37">
      <w:pPr>
        <w:ind w:right="-851"/>
        <w:jc w:val="both"/>
        <w:rPr>
          <w:rFonts w:ascii="Arial" w:hAnsi="Arial" w:cs="Arial"/>
          <w:sz w:val="18"/>
          <w:szCs w:val="18"/>
        </w:rPr>
      </w:pPr>
      <w:r w:rsidRPr="00992CE9">
        <w:rPr>
          <w:rFonts w:ascii="Arial" w:hAnsi="Arial" w:cs="Arial"/>
          <w:sz w:val="18"/>
          <w:szCs w:val="18"/>
        </w:rPr>
        <w:t>Señores</w:t>
      </w:r>
    </w:p>
    <w:p w14:paraId="2589C0A3" w14:textId="77777777" w:rsidR="00265F37" w:rsidRPr="00992CE9" w:rsidRDefault="00265F37" w:rsidP="00265F37">
      <w:pPr>
        <w:ind w:right="-851"/>
        <w:jc w:val="both"/>
        <w:rPr>
          <w:rFonts w:ascii="Arial" w:hAnsi="Arial" w:cs="Arial"/>
          <w:b/>
          <w:sz w:val="18"/>
          <w:szCs w:val="18"/>
        </w:rPr>
      </w:pPr>
      <w:r w:rsidRPr="00992CE9">
        <w:rPr>
          <w:rFonts w:ascii="Arial" w:hAnsi="Arial" w:cs="Arial"/>
          <w:b/>
          <w:sz w:val="18"/>
          <w:szCs w:val="18"/>
        </w:rPr>
        <w:t>DIRECCION GENERAL DE SANIDAD MILITAR – DISPENSARIO MEDICO NIVEL I DE BAHIA MALAGA</w:t>
      </w:r>
    </w:p>
    <w:p w14:paraId="30AFEF01" w14:textId="77777777" w:rsidR="00265F37" w:rsidRPr="00992CE9" w:rsidRDefault="00265F37" w:rsidP="00265F37">
      <w:pPr>
        <w:ind w:right="-851"/>
        <w:jc w:val="both"/>
        <w:rPr>
          <w:rFonts w:ascii="Arial" w:hAnsi="Arial" w:cs="Arial"/>
          <w:sz w:val="18"/>
          <w:szCs w:val="18"/>
        </w:rPr>
      </w:pPr>
      <w:r w:rsidRPr="00992CE9">
        <w:rPr>
          <w:rFonts w:ascii="Arial" w:hAnsi="Arial" w:cs="Arial"/>
          <w:sz w:val="18"/>
          <w:szCs w:val="18"/>
        </w:rPr>
        <w:t>Ciudad. -Buenaventura</w:t>
      </w:r>
    </w:p>
    <w:p w14:paraId="4866A5F7" w14:textId="77777777" w:rsidR="00265F37" w:rsidRPr="00992CE9" w:rsidRDefault="00265F37" w:rsidP="00265F37">
      <w:pPr>
        <w:ind w:right="-851"/>
        <w:jc w:val="both"/>
        <w:rPr>
          <w:rFonts w:ascii="Arial" w:hAnsi="Arial" w:cs="Arial"/>
          <w:b/>
          <w:sz w:val="18"/>
          <w:szCs w:val="18"/>
        </w:rPr>
      </w:pPr>
    </w:p>
    <w:p w14:paraId="24F9BDCA" w14:textId="77777777" w:rsidR="00265F37" w:rsidRPr="00992CE9" w:rsidRDefault="00265F37" w:rsidP="00265F37">
      <w:pPr>
        <w:ind w:right="-851"/>
        <w:jc w:val="both"/>
        <w:rPr>
          <w:rFonts w:ascii="Arial" w:hAnsi="Arial" w:cs="Arial"/>
          <w:b/>
          <w:sz w:val="18"/>
          <w:szCs w:val="18"/>
          <w:lang w:val="es-MX"/>
        </w:rPr>
      </w:pPr>
      <w:r w:rsidRPr="00992CE9">
        <w:rPr>
          <w:rFonts w:ascii="Arial" w:hAnsi="Arial" w:cs="Arial"/>
          <w:b/>
          <w:sz w:val="18"/>
          <w:szCs w:val="18"/>
        </w:rPr>
        <w:t xml:space="preserve">REF: </w:t>
      </w:r>
      <w:r w:rsidRPr="00992CE9">
        <w:rPr>
          <w:rFonts w:ascii="Arial" w:hAnsi="Arial" w:cs="Arial"/>
          <w:b/>
          <w:sz w:val="18"/>
          <w:szCs w:val="18"/>
        </w:rPr>
        <w:tab/>
        <w:t>PROCESO DE MINIMA CUANTIA No. ________</w:t>
      </w:r>
    </w:p>
    <w:p w14:paraId="46CADFFF" w14:textId="77777777" w:rsidR="00265F37" w:rsidRPr="00992CE9" w:rsidRDefault="00265F37" w:rsidP="00265F37">
      <w:pPr>
        <w:jc w:val="both"/>
        <w:rPr>
          <w:rFonts w:ascii="Arial" w:hAnsi="Arial" w:cs="Arial"/>
          <w:sz w:val="18"/>
          <w:szCs w:val="18"/>
        </w:rPr>
      </w:pPr>
    </w:p>
    <w:p w14:paraId="70002708" w14:textId="77777777" w:rsidR="00265F37" w:rsidRPr="00992CE9" w:rsidRDefault="00265F37" w:rsidP="00265F37">
      <w:pPr>
        <w:jc w:val="both"/>
        <w:rPr>
          <w:rFonts w:ascii="Arial" w:hAnsi="Arial" w:cs="Arial"/>
          <w:b/>
          <w:sz w:val="18"/>
          <w:szCs w:val="18"/>
          <w:lang w:val="es-MX"/>
        </w:rPr>
      </w:pPr>
      <w:r w:rsidRPr="00992CE9">
        <w:rPr>
          <w:rFonts w:ascii="Arial" w:hAnsi="Arial" w:cs="Arial"/>
          <w:sz w:val="18"/>
          <w:szCs w:val="18"/>
        </w:rPr>
        <w:t>El suscrito ___________________, obrando en nombre y representación de ___________________________, de conformidad con lo establecido en la Invitación Pública, oferto como precio total, con destino a la celebración del contrato objeto del presente proceso, los servicios correspondientes que se relacionaron en el Anexo ____, bajo las características técnicas establecidas para los mismos en los términos y conforme a las condiciones, previstos para tal efecto, por un valor de ____________________________ Pesos</w:t>
      </w:r>
      <w:r w:rsidRPr="00992CE9">
        <w:rPr>
          <w:rFonts w:ascii="Arial" w:hAnsi="Arial" w:cs="Arial"/>
          <w:sz w:val="18"/>
          <w:szCs w:val="18"/>
          <w:lang w:val="es-MX"/>
        </w:rPr>
        <w:t xml:space="preserve"> </w:t>
      </w:r>
      <w:r w:rsidRPr="00992CE9">
        <w:rPr>
          <w:rFonts w:ascii="Arial" w:hAnsi="Arial" w:cs="Arial"/>
          <w:sz w:val="18"/>
          <w:szCs w:val="18"/>
        </w:rPr>
        <w:t>Colombianos ($ _________________)</w:t>
      </w:r>
      <w:r w:rsidRPr="00992CE9">
        <w:rPr>
          <w:rFonts w:ascii="Arial" w:hAnsi="Arial" w:cs="Arial"/>
          <w:sz w:val="18"/>
          <w:szCs w:val="18"/>
          <w:lang w:val="es-MX"/>
        </w:rPr>
        <w:t xml:space="preserve"> </w:t>
      </w:r>
      <w:r w:rsidRPr="00992CE9">
        <w:rPr>
          <w:rFonts w:ascii="Arial" w:hAnsi="Arial" w:cs="Arial"/>
          <w:b/>
          <w:sz w:val="18"/>
          <w:szCs w:val="18"/>
          <w:lang w:val="es-MX"/>
        </w:rPr>
        <w:t>M/CTE.</w:t>
      </w:r>
    </w:p>
    <w:p w14:paraId="1C3C2C84" w14:textId="77777777" w:rsidR="00B922F2" w:rsidRDefault="00B922F2" w:rsidP="00B922F2">
      <w:pPr>
        <w:tabs>
          <w:tab w:val="left" w:pos="250"/>
          <w:tab w:val="left" w:pos="540"/>
        </w:tabs>
        <w:contextualSpacing/>
        <w:jc w:val="both"/>
        <w:rPr>
          <w:rFonts w:ascii="Arial" w:hAnsi="Arial" w:cs="Arial"/>
          <w:b/>
          <w:bCs/>
          <w:sz w:val="18"/>
          <w:szCs w:val="18"/>
        </w:rPr>
      </w:pPr>
    </w:p>
    <w:p w14:paraId="39D6A547" w14:textId="77777777" w:rsidR="00D126C2" w:rsidRPr="00D126C2" w:rsidRDefault="00D126C2" w:rsidP="00D126C2">
      <w:pPr>
        <w:tabs>
          <w:tab w:val="left" w:pos="250"/>
          <w:tab w:val="left" w:pos="540"/>
        </w:tabs>
        <w:contextualSpacing/>
        <w:jc w:val="both"/>
        <w:rPr>
          <w:rFonts w:ascii="Arial" w:hAnsi="Arial" w:cs="Arial"/>
          <w:sz w:val="18"/>
          <w:szCs w:val="18"/>
          <w:lang w:val="es-ES_tradnl"/>
        </w:rPr>
      </w:pPr>
      <w:r w:rsidRPr="00D126C2">
        <w:rPr>
          <w:rFonts w:ascii="Arial" w:hAnsi="Arial" w:cs="Arial"/>
          <w:b/>
          <w:bCs/>
          <w:sz w:val="18"/>
          <w:szCs w:val="18"/>
        </w:rPr>
        <w:t>LA DIRECCION GENERAL DE SANIDAD MILITAR - DISPENSARIO MEDICO NIVEL I BAHÍA MÁLAGA,</w:t>
      </w:r>
      <w:r w:rsidRPr="00D126C2">
        <w:rPr>
          <w:rFonts w:ascii="Arial" w:hAnsi="Arial" w:cs="Arial"/>
          <w:sz w:val="18"/>
          <w:szCs w:val="18"/>
        </w:rPr>
        <w:t xml:space="preserve"> tiene por objeto contratar el</w:t>
      </w:r>
      <w:r w:rsidRPr="00D126C2">
        <w:rPr>
          <w:rFonts w:ascii="Arial" w:hAnsi="Arial" w:cs="Arial"/>
          <w:iCs/>
          <w:sz w:val="18"/>
          <w:szCs w:val="18"/>
          <w:lang w:val="es-CO"/>
        </w:rPr>
        <w:t xml:space="preserve"> </w:t>
      </w:r>
      <w:r w:rsidRPr="00D126C2">
        <w:rPr>
          <w:rFonts w:ascii="Arial" w:hAnsi="Arial" w:cs="Arial"/>
          <w:b/>
          <w:bCs/>
          <w:iCs/>
          <w:sz w:val="18"/>
          <w:szCs w:val="18"/>
          <w:lang w:val="es-CO"/>
        </w:rPr>
        <w:t>PRESTACIÓN A TODO COSTO DEL SERVICIO DE CAFETERÍA Y RESTAURANTE PARA LOS ESTABLECIMIENTOS DE SANIDAD NAVAL PERTENECIENTES A LA REGIONAL PACÍFICO</w:t>
      </w:r>
      <w:r w:rsidRPr="00D126C2">
        <w:rPr>
          <w:rFonts w:ascii="Arial" w:hAnsi="Arial" w:cs="Arial"/>
          <w:iCs/>
          <w:sz w:val="18"/>
          <w:szCs w:val="18"/>
          <w:lang w:val="es-CO"/>
        </w:rPr>
        <w:t xml:space="preserve">, de conformidad con las especificaciones técnicas descritas en el estudio previo </w:t>
      </w:r>
      <w:r w:rsidRPr="00D126C2">
        <w:rPr>
          <w:rFonts w:ascii="Arial" w:hAnsi="Arial" w:cs="Arial"/>
          <w:sz w:val="18"/>
          <w:szCs w:val="18"/>
        </w:rPr>
        <w:t>para lo cual se cuenta con un presupuesto de</w:t>
      </w:r>
      <w:r w:rsidRPr="00D126C2">
        <w:rPr>
          <w:rFonts w:ascii="Arial" w:hAnsi="Arial" w:cs="Arial"/>
          <w:sz w:val="18"/>
          <w:szCs w:val="18"/>
          <w:lang w:val="es-CO"/>
        </w:rPr>
        <w:t xml:space="preserve"> </w:t>
      </w:r>
      <w:r w:rsidRPr="00D126C2">
        <w:rPr>
          <w:rFonts w:ascii="Arial" w:hAnsi="Arial" w:cs="Arial"/>
          <w:b/>
          <w:bCs/>
          <w:sz w:val="18"/>
          <w:szCs w:val="18"/>
          <w:lang w:val="es-CO"/>
        </w:rPr>
        <w:t xml:space="preserve">DIEZ MILLONES TRESCIENTOS MIL PESOS M/CTE. ($10.300.000,00) </w:t>
      </w:r>
      <w:r w:rsidRPr="00D126C2">
        <w:rPr>
          <w:rFonts w:ascii="Arial" w:hAnsi="Arial" w:cs="Arial"/>
          <w:sz w:val="18"/>
          <w:szCs w:val="18"/>
        </w:rPr>
        <w:t>incluido IVA e demás erogaciones que correspondan</w:t>
      </w:r>
      <w:r w:rsidRPr="00D126C2">
        <w:rPr>
          <w:rFonts w:ascii="Arial" w:hAnsi="Arial" w:cs="Arial"/>
          <w:sz w:val="18"/>
          <w:szCs w:val="18"/>
          <w:lang w:val="es-ES_tradnl"/>
        </w:rPr>
        <w:t>.</w:t>
      </w:r>
    </w:p>
    <w:p w14:paraId="4C3D8329" w14:textId="77777777" w:rsidR="00F201AF" w:rsidRDefault="00F201AF" w:rsidP="00F201AF">
      <w:pPr>
        <w:tabs>
          <w:tab w:val="left" w:pos="250"/>
          <w:tab w:val="left" w:pos="540"/>
        </w:tabs>
        <w:contextualSpacing/>
        <w:jc w:val="both"/>
        <w:rPr>
          <w:rFonts w:ascii="Arial" w:hAnsi="Arial" w:cs="Arial"/>
          <w:bCs/>
          <w:sz w:val="18"/>
          <w:szCs w:val="18"/>
        </w:rPr>
      </w:pPr>
    </w:p>
    <w:tbl>
      <w:tblPr>
        <w:tblW w:w="9918" w:type="dxa"/>
        <w:tblCellMar>
          <w:left w:w="70" w:type="dxa"/>
          <w:right w:w="70" w:type="dxa"/>
        </w:tblCellMar>
        <w:tblLook w:val="04A0" w:firstRow="1" w:lastRow="0" w:firstColumn="1" w:lastColumn="0" w:noHBand="0" w:noVBand="1"/>
      </w:tblPr>
      <w:tblGrid>
        <w:gridCol w:w="618"/>
        <w:gridCol w:w="3913"/>
        <w:gridCol w:w="2273"/>
        <w:gridCol w:w="1185"/>
        <w:gridCol w:w="1929"/>
      </w:tblGrid>
      <w:tr w:rsidR="00D126C2" w:rsidRPr="00983346" w14:paraId="79A76DE5" w14:textId="77777777" w:rsidTr="00627C32">
        <w:trPr>
          <w:trHeight w:val="1190"/>
        </w:trPr>
        <w:tc>
          <w:tcPr>
            <w:tcW w:w="618"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429D4294" w14:textId="77777777" w:rsidR="00D126C2" w:rsidRPr="00983346" w:rsidRDefault="00D126C2" w:rsidP="00627C32">
            <w:pPr>
              <w:jc w:val="center"/>
              <w:rPr>
                <w:rFonts w:ascii="Arial" w:hAnsi="Arial" w:cs="Arial"/>
                <w:b/>
                <w:bCs/>
                <w:color w:val="000000"/>
                <w:lang w:eastAsia="es-CO"/>
              </w:rPr>
            </w:pPr>
            <w:r>
              <w:rPr>
                <w:rFonts w:ascii="Arial" w:hAnsi="Arial" w:cs="Arial"/>
                <w:b/>
                <w:bCs/>
                <w:color w:val="000000"/>
              </w:rPr>
              <w:t>ITEM</w:t>
            </w:r>
          </w:p>
        </w:tc>
        <w:tc>
          <w:tcPr>
            <w:tcW w:w="3913"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26101264" w14:textId="77777777" w:rsidR="00D126C2" w:rsidRPr="00983346" w:rsidRDefault="00D126C2" w:rsidP="00627C32">
            <w:pPr>
              <w:jc w:val="center"/>
              <w:rPr>
                <w:rFonts w:ascii="Arial" w:hAnsi="Arial" w:cs="Arial"/>
                <w:b/>
                <w:bCs/>
                <w:color w:val="000000"/>
              </w:rPr>
            </w:pPr>
            <w:r>
              <w:rPr>
                <w:rFonts w:ascii="Arial" w:hAnsi="Arial" w:cs="Arial"/>
                <w:b/>
                <w:bCs/>
                <w:color w:val="000000"/>
              </w:rPr>
              <w:t>ESPECIFICACION TECNICA</w:t>
            </w:r>
          </w:p>
        </w:tc>
        <w:tc>
          <w:tcPr>
            <w:tcW w:w="2273"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519E4C03" w14:textId="77777777" w:rsidR="00D126C2" w:rsidRPr="00983346" w:rsidRDefault="00D126C2" w:rsidP="00627C32">
            <w:pPr>
              <w:jc w:val="center"/>
              <w:rPr>
                <w:rFonts w:ascii="Arial" w:hAnsi="Arial" w:cs="Arial"/>
                <w:b/>
                <w:bCs/>
                <w:color w:val="000000"/>
              </w:rPr>
            </w:pPr>
            <w:r>
              <w:rPr>
                <w:rFonts w:ascii="Arial" w:hAnsi="Arial" w:cs="Arial"/>
                <w:b/>
                <w:bCs/>
                <w:color w:val="000000"/>
              </w:rPr>
              <w:t>PORCIÓN</w:t>
            </w:r>
          </w:p>
        </w:tc>
        <w:tc>
          <w:tcPr>
            <w:tcW w:w="1185"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40D6E615" w14:textId="77777777" w:rsidR="00D126C2" w:rsidRPr="00983346" w:rsidRDefault="00D126C2" w:rsidP="00627C32">
            <w:pPr>
              <w:jc w:val="center"/>
              <w:rPr>
                <w:rFonts w:ascii="Arial" w:hAnsi="Arial" w:cs="Arial"/>
                <w:b/>
                <w:bCs/>
                <w:color w:val="000000"/>
              </w:rPr>
            </w:pPr>
            <w:r>
              <w:rPr>
                <w:rFonts w:ascii="Arial" w:hAnsi="Arial" w:cs="Arial"/>
                <w:b/>
                <w:bCs/>
                <w:color w:val="000000"/>
              </w:rPr>
              <w:t>CANTIDAD</w:t>
            </w:r>
          </w:p>
        </w:tc>
        <w:tc>
          <w:tcPr>
            <w:tcW w:w="1929" w:type="dxa"/>
            <w:vMerge w:val="restart"/>
            <w:tcBorders>
              <w:top w:val="single" w:sz="4" w:space="0" w:color="auto"/>
              <w:left w:val="single" w:sz="4" w:space="0" w:color="auto"/>
              <w:bottom w:val="single" w:sz="4" w:space="0" w:color="000000"/>
              <w:right w:val="single" w:sz="4" w:space="0" w:color="auto"/>
            </w:tcBorders>
            <w:shd w:val="clear" w:color="000000" w:fill="BCD5ED"/>
            <w:vAlign w:val="center"/>
            <w:hideMark/>
          </w:tcPr>
          <w:p w14:paraId="0F45890D" w14:textId="77777777" w:rsidR="00D126C2" w:rsidRPr="00983346" w:rsidRDefault="00D126C2" w:rsidP="00627C32">
            <w:pPr>
              <w:jc w:val="center"/>
              <w:rPr>
                <w:rFonts w:ascii="Arial" w:hAnsi="Arial" w:cs="Arial"/>
                <w:b/>
                <w:bCs/>
                <w:color w:val="000000"/>
              </w:rPr>
            </w:pPr>
            <w:r>
              <w:rPr>
                <w:rFonts w:ascii="Arial" w:hAnsi="Arial" w:cs="Arial"/>
                <w:b/>
                <w:bCs/>
                <w:color w:val="000000"/>
              </w:rPr>
              <w:t>VALOR UNITARIO (INCLUIDO IVA Y DEMAS EROGACIONES QUE CORRESPONDAN)</w:t>
            </w:r>
          </w:p>
        </w:tc>
      </w:tr>
      <w:tr w:rsidR="00D126C2" w:rsidRPr="00983346" w14:paraId="227E784F" w14:textId="77777777" w:rsidTr="00627C32">
        <w:trPr>
          <w:trHeight w:val="276"/>
        </w:trPr>
        <w:tc>
          <w:tcPr>
            <w:tcW w:w="618" w:type="dxa"/>
            <w:vMerge/>
            <w:tcBorders>
              <w:top w:val="single" w:sz="4" w:space="0" w:color="auto"/>
              <w:left w:val="single" w:sz="4" w:space="0" w:color="auto"/>
              <w:bottom w:val="single" w:sz="4" w:space="0" w:color="auto"/>
              <w:right w:val="single" w:sz="4" w:space="0" w:color="auto"/>
            </w:tcBorders>
            <w:vAlign w:val="center"/>
            <w:hideMark/>
          </w:tcPr>
          <w:p w14:paraId="272FD08C" w14:textId="77777777" w:rsidR="00D126C2" w:rsidRPr="00983346" w:rsidRDefault="00D126C2" w:rsidP="00627C32">
            <w:pPr>
              <w:rPr>
                <w:rFonts w:ascii="Arial" w:hAnsi="Arial" w:cs="Arial"/>
                <w:b/>
                <w:bCs/>
                <w:color w:val="000000"/>
              </w:rPr>
            </w:pPr>
          </w:p>
        </w:tc>
        <w:tc>
          <w:tcPr>
            <w:tcW w:w="3913" w:type="dxa"/>
            <w:vMerge/>
            <w:tcBorders>
              <w:top w:val="single" w:sz="4" w:space="0" w:color="auto"/>
              <w:left w:val="single" w:sz="4" w:space="0" w:color="auto"/>
              <w:bottom w:val="single" w:sz="4" w:space="0" w:color="auto"/>
              <w:right w:val="single" w:sz="4" w:space="0" w:color="auto"/>
            </w:tcBorders>
            <w:vAlign w:val="center"/>
            <w:hideMark/>
          </w:tcPr>
          <w:p w14:paraId="70604321" w14:textId="77777777" w:rsidR="00D126C2" w:rsidRPr="00983346" w:rsidRDefault="00D126C2" w:rsidP="00627C32">
            <w:pPr>
              <w:jc w:val="both"/>
              <w:rPr>
                <w:rFonts w:ascii="Arial" w:hAnsi="Arial" w:cs="Arial"/>
                <w:b/>
                <w:bCs/>
                <w:color w:val="000000"/>
              </w:rPr>
            </w:pPr>
          </w:p>
        </w:tc>
        <w:tc>
          <w:tcPr>
            <w:tcW w:w="2273" w:type="dxa"/>
            <w:vMerge/>
            <w:tcBorders>
              <w:top w:val="single" w:sz="4" w:space="0" w:color="auto"/>
              <w:left w:val="single" w:sz="4" w:space="0" w:color="auto"/>
              <w:bottom w:val="single" w:sz="4" w:space="0" w:color="auto"/>
              <w:right w:val="single" w:sz="4" w:space="0" w:color="auto"/>
            </w:tcBorders>
            <w:vAlign w:val="center"/>
            <w:hideMark/>
          </w:tcPr>
          <w:p w14:paraId="37FC32A3" w14:textId="77777777" w:rsidR="00D126C2" w:rsidRPr="00983346" w:rsidRDefault="00D126C2" w:rsidP="00627C32">
            <w:pPr>
              <w:rPr>
                <w:rFonts w:ascii="Arial" w:hAnsi="Arial" w:cs="Arial"/>
                <w:b/>
                <w:bCs/>
                <w:color w:val="000000"/>
              </w:rPr>
            </w:pPr>
          </w:p>
        </w:tc>
        <w:tc>
          <w:tcPr>
            <w:tcW w:w="1185" w:type="dxa"/>
            <w:vMerge/>
            <w:tcBorders>
              <w:top w:val="single" w:sz="4" w:space="0" w:color="auto"/>
              <w:left w:val="single" w:sz="4" w:space="0" w:color="auto"/>
              <w:bottom w:val="single" w:sz="4" w:space="0" w:color="auto"/>
              <w:right w:val="single" w:sz="4" w:space="0" w:color="auto"/>
            </w:tcBorders>
            <w:vAlign w:val="center"/>
            <w:hideMark/>
          </w:tcPr>
          <w:p w14:paraId="612F758C" w14:textId="77777777" w:rsidR="00D126C2" w:rsidRPr="00983346" w:rsidRDefault="00D126C2" w:rsidP="00627C32">
            <w:pPr>
              <w:rPr>
                <w:rFonts w:ascii="Arial" w:hAnsi="Arial" w:cs="Arial"/>
                <w:b/>
                <w:bCs/>
                <w:color w:val="000000"/>
              </w:rPr>
            </w:pPr>
          </w:p>
        </w:tc>
        <w:tc>
          <w:tcPr>
            <w:tcW w:w="1929" w:type="dxa"/>
            <w:vMerge/>
            <w:tcBorders>
              <w:top w:val="single" w:sz="4" w:space="0" w:color="auto"/>
              <w:left w:val="single" w:sz="4" w:space="0" w:color="auto"/>
              <w:bottom w:val="single" w:sz="4" w:space="0" w:color="000000"/>
              <w:right w:val="single" w:sz="4" w:space="0" w:color="auto"/>
            </w:tcBorders>
            <w:vAlign w:val="center"/>
            <w:hideMark/>
          </w:tcPr>
          <w:p w14:paraId="74BD6FFF" w14:textId="77777777" w:rsidR="00D126C2" w:rsidRPr="00983346" w:rsidRDefault="00D126C2" w:rsidP="00627C32">
            <w:pPr>
              <w:rPr>
                <w:rFonts w:ascii="Arial" w:hAnsi="Arial" w:cs="Arial"/>
                <w:b/>
                <w:bCs/>
                <w:color w:val="000000"/>
              </w:rPr>
            </w:pPr>
          </w:p>
        </w:tc>
      </w:tr>
      <w:tr w:rsidR="00D126C2" w:rsidRPr="00983346" w14:paraId="12548CD3" w14:textId="77777777" w:rsidTr="00627C32">
        <w:trPr>
          <w:trHeight w:val="1192"/>
        </w:trPr>
        <w:tc>
          <w:tcPr>
            <w:tcW w:w="618" w:type="dxa"/>
            <w:tcBorders>
              <w:top w:val="nil"/>
              <w:left w:val="single" w:sz="4" w:space="0" w:color="auto"/>
              <w:bottom w:val="single" w:sz="4" w:space="0" w:color="auto"/>
              <w:right w:val="single" w:sz="4" w:space="0" w:color="auto"/>
            </w:tcBorders>
            <w:vAlign w:val="center"/>
            <w:hideMark/>
          </w:tcPr>
          <w:p w14:paraId="68DA2D1D"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3913" w:type="dxa"/>
            <w:tcBorders>
              <w:top w:val="nil"/>
              <w:left w:val="nil"/>
              <w:bottom w:val="single" w:sz="4" w:space="0" w:color="auto"/>
              <w:right w:val="single" w:sz="4" w:space="0" w:color="auto"/>
            </w:tcBorders>
            <w:vAlign w:val="center"/>
            <w:hideMark/>
          </w:tcPr>
          <w:p w14:paraId="15019724" w14:textId="77777777" w:rsidR="00D126C2" w:rsidRPr="00983346" w:rsidRDefault="00D126C2" w:rsidP="00627C32">
            <w:pPr>
              <w:jc w:val="both"/>
              <w:rPr>
                <w:rFonts w:ascii="Arial" w:hAnsi="Arial" w:cs="Arial"/>
                <w:color w:val="000000"/>
              </w:rPr>
            </w:pPr>
            <w:r>
              <w:rPr>
                <w:rFonts w:ascii="Arial" w:hAnsi="Arial" w:cs="Arial"/>
                <w:color w:val="000000"/>
              </w:rPr>
              <w:t>SERVICIO DE DESAYUNO, INCLUYE: FRUTA, HUEVOS AL GUSTO, PAN, BEBIDA CALIENTE Y JUGO.</w:t>
            </w:r>
          </w:p>
        </w:tc>
        <w:tc>
          <w:tcPr>
            <w:tcW w:w="2273" w:type="dxa"/>
            <w:tcBorders>
              <w:top w:val="nil"/>
              <w:left w:val="nil"/>
              <w:bottom w:val="single" w:sz="4" w:space="0" w:color="auto"/>
              <w:right w:val="single" w:sz="4" w:space="0" w:color="auto"/>
            </w:tcBorders>
            <w:vAlign w:val="center"/>
            <w:hideMark/>
          </w:tcPr>
          <w:p w14:paraId="790FFF3D" w14:textId="77777777" w:rsidR="00D126C2" w:rsidRPr="00983346" w:rsidRDefault="00D126C2" w:rsidP="00627C32">
            <w:pPr>
              <w:jc w:val="center"/>
              <w:rPr>
                <w:rFonts w:ascii="Arial" w:hAnsi="Arial" w:cs="Arial"/>
                <w:color w:val="000000"/>
              </w:rPr>
            </w:pPr>
            <w:r>
              <w:rPr>
                <w:rFonts w:ascii="Arial" w:hAnsi="Arial" w:cs="Arial"/>
                <w:color w:val="000000"/>
              </w:rPr>
              <w:t xml:space="preserve">Bebida caliente: 250 </w:t>
            </w:r>
            <w:proofErr w:type="spellStart"/>
            <w:r>
              <w:rPr>
                <w:rFonts w:ascii="Arial" w:hAnsi="Arial" w:cs="Arial"/>
                <w:color w:val="000000"/>
              </w:rPr>
              <w:t>cc.</w:t>
            </w:r>
            <w:proofErr w:type="spellEnd"/>
            <w:r>
              <w:rPr>
                <w:rFonts w:ascii="Arial" w:hAnsi="Arial" w:cs="Arial"/>
                <w:color w:val="000000"/>
              </w:rPr>
              <w:t xml:space="preserve"> Porción de Fruta: 120 </w:t>
            </w:r>
            <w:proofErr w:type="spellStart"/>
            <w:r>
              <w:rPr>
                <w:rFonts w:ascii="Arial" w:hAnsi="Arial" w:cs="Arial"/>
                <w:color w:val="000000"/>
              </w:rPr>
              <w:t>grs</w:t>
            </w:r>
            <w:proofErr w:type="spellEnd"/>
            <w:r>
              <w:rPr>
                <w:rFonts w:ascii="Arial" w:hAnsi="Arial" w:cs="Arial"/>
                <w:color w:val="000000"/>
              </w:rPr>
              <w:t xml:space="preserve">. Huevo: 1 unid. Pan: 1 porción. Jugo de fruta 200 </w:t>
            </w:r>
            <w:proofErr w:type="spellStart"/>
            <w:r>
              <w:rPr>
                <w:rFonts w:ascii="Arial" w:hAnsi="Arial" w:cs="Arial"/>
                <w:color w:val="000000"/>
              </w:rPr>
              <w:t>cc.</w:t>
            </w:r>
            <w:proofErr w:type="spellEnd"/>
          </w:p>
        </w:tc>
        <w:tc>
          <w:tcPr>
            <w:tcW w:w="1185" w:type="dxa"/>
            <w:tcBorders>
              <w:top w:val="nil"/>
              <w:left w:val="nil"/>
              <w:bottom w:val="single" w:sz="4" w:space="0" w:color="auto"/>
              <w:right w:val="single" w:sz="4" w:space="0" w:color="auto"/>
            </w:tcBorders>
            <w:vAlign w:val="center"/>
            <w:hideMark/>
          </w:tcPr>
          <w:p w14:paraId="75BFCC14"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5A052475"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6E43452D" w14:textId="77777777" w:rsidTr="00627C32">
        <w:trPr>
          <w:trHeight w:val="2401"/>
        </w:trPr>
        <w:tc>
          <w:tcPr>
            <w:tcW w:w="618" w:type="dxa"/>
            <w:tcBorders>
              <w:top w:val="nil"/>
              <w:left w:val="single" w:sz="4" w:space="0" w:color="auto"/>
              <w:bottom w:val="single" w:sz="4" w:space="0" w:color="auto"/>
              <w:right w:val="single" w:sz="4" w:space="0" w:color="auto"/>
            </w:tcBorders>
            <w:vAlign w:val="center"/>
            <w:hideMark/>
          </w:tcPr>
          <w:p w14:paraId="50AB38D8" w14:textId="77777777" w:rsidR="00D126C2" w:rsidRPr="00983346" w:rsidRDefault="00D126C2" w:rsidP="00627C32">
            <w:pPr>
              <w:jc w:val="center"/>
              <w:rPr>
                <w:rFonts w:ascii="Arial" w:hAnsi="Arial" w:cs="Arial"/>
                <w:color w:val="000000"/>
              </w:rPr>
            </w:pPr>
            <w:r>
              <w:rPr>
                <w:rFonts w:ascii="Arial" w:hAnsi="Arial" w:cs="Arial"/>
                <w:color w:val="000000"/>
              </w:rPr>
              <w:t>2</w:t>
            </w:r>
          </w:p>
        </w:tc>
        <w:tc>
          <w:tcPr>
            <w:tcW w:w="3913" w:type="dxa"/>
            <w:tcBorders>
              <w:top w:val="nil"/>
              <w:left w:val="nil"/>
              <w:bottom w:val="single" w:sz="4" w:space="0" w:color="auto"/>
              <w:right w:val="single" w:sz="4" w:space="0" w:color="auto"/>
            </w:tcBorders>
            <w:vAlign w:val="center"/>
            <w:hideMark/>
          </w:tcPr>
          <w:p w14:paraId="53B0872A" w14:textId="77777777" w:rsidR="00D126C2" w:rsidRPr="00983346" w:rsidRDefault="00D126C2" w:rsidP="00627C32">
            <w:pPr>
              <w:jc w:val="both"/>
              <w:rPr>
                <w:rFonts w:ascii="Arial" w:hAnsi="Arial" w:cs="Arial"/>
                <w:color w:val="000000"/>
              </w:rPr>
            </w:pPr>
            <w:r>
              <w:rPr>
                <w:rFonts w:ascii="Arial" w:hAnsi="Arial" w:cs="Arial"/>
                <w:color w:val="000000"/>
              </w:rPr>
              <w:t xml:space="preserve">SERVICIO DE ASADOS A LA PARRILLA (CARNE, COSTILLA CERDA AHUMADA, POLLO, CHORIZO 180 </w:t>
            </w:r>
            <w:proofErr w:type="gramStart"/>
            <w:r>
              <w:rPr>
                <w:rFonts w:ascii="Arial" w:hAnsi="Arial" w:cs="Arial"/>
                <w:color w:val="000000"/>
              </w:rPr>
              <w:t>GR)+(</w:t>
            </w:r>
            <w:proofErr w:type="gramEnd"/>
            <w:r>
              <w:rPr>
                <w:rFonts w:ascii="Arial" w:hAnsi="Arial" w:cs="Arial"/>
                <w:color w:val="000000"/>
              </w:rPr>
              <w:t xml:space="preserve"> PAPA, YUCA, MAZORCA, GUACAMOLE)+ (JUGO, GASEOSA TAMAÑO PERSONAL 350ML) CARNE Y POLLO: 100 GRS. DE C/U. COSTILLA DE CERDO: 120 GRS.. CHORIZO: 1 UNIDAD. PAPA Y YUCA: 120 A 150 GRS. MAZORCA: 1 PORCIÓN. GUACAMOLE: 1 PORCIÓN.</w:t>
            </w:r>
          </w:p>
        </w:tc>
        <w:tc>
          <w:tcPr>
            <w:tcW w:w="2273" w:type="dxa"/>
            <w:tcBorders>
              <w:top w:val="nil"/>
              <w:left w:val="nil"/>
              <w:bottom w:val="single" w:sz="4" w:space="0" w:color="auto"/>
              <w:right w:val="single" w:sz="4" w:space="0" w:color="auto"/>
            </w:tcBorders>
            <w:vAlign w:val="center"/>
            <w:hideMark/>
          </w:tcPr>
          <w:p w14:paraId="363E4826" w14:textId="77777777" w:rsidR="00D126C2" w:rsidRPr="00983346" w:rsidRDefault="00D126C2" w:rsidP="00627C32">
            <w:pPr>
              <w:jc w:val="center"/>
              <w:rPr>
                <w:rFonts w:ascii="Arial" w:hAnsi="Arial" w:cs="Arial"/>
                <w:color w:val="000000"/>
              </w:rPr>
            </w:pPr>
            <w:r>
              <w:rPr>
                <w:rFonts w:ascii="Arial" w:hAnsi="Arial" w:cs="Arial"/>
                <w:color w:val="000000"/>
              </w:rPr>
              <w:t xml:space="preserve">Carnes: 120 </w:t>
            </w:r>
            <w:proofErr w:type="spellStart"/>
            <w:r>
              <w:rPr>
                <w:rFonts w:ascii="Arial" w:hAnsi="Arial" w:cs="Arial"/>
                <w:color w:val="000000"/>
              </w:rPr>
              <w:t>grs</w:t>
            </w:r>
            <w:proofErr w:type="spellEnd"/>
            <w:r>
              <w:rPr>
                <w:rFonts w:ascii="Arial" w:hAnsi="Arial" w:cs="Arial"/>
                <w:color w:val="000000"/>
              </w:rPr>
              <w:t xml:space="preserve">. de c/u. Chorizo: 1 unidad. Papa y Yuca: 120 a 150 </w:t>
            </w:r>
            <w:proofErr w:type="spellStart"/>
            <w:r>
              <w:rPr>
                <w:rFonts w:ascii="Arial" w:hAnsi="Arial" w:cs="Arial"/>
                <w:color w:val="000000"/>
              </w:rPr>
              <w:t>grs</w:t>
            </w:r>
            <w:proofErr w:type="spellEnd"/>
            <w:r>
              <w:rPr>
                <w:rFonts w:ascii="Arial" w:hAnsi="Arial" w:cs="Arial"/>
                <w:color w:val="000000"/>
              </w:rPr>
              <w:t>. Mazorca:1 porción. Guacamole: 1 porción.</w:t>
            </w:r>
          </w:p>
        </w:tc>
        <w:tc>
          <w:tcPr>
            <w:tcW w:w="1185" w:type="dxa"/>
            <w:tcBorders>
              <w:top w:val="nil"/>
              <w:left w:val="nil"/>
              <w:bottom w:val="single" w:sz="4" w:space="0" w:color="auto"/>
              <w:right w:val="single" w:sz="4" w:space="0" w:color="auto"/>
            </w:tcBorders>
            <w:vAlign w:val="center"/>
            <w:hideMark/>
          </w:tcPr>
          <w:p w14:paraId="0E62B73E"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nil"/>
              <w:right w:val="single" w:sz="4" w:space="0" w:color="auto"/>
            </w:tcBorders>
            <w:vAlign w:val="center"/>
            <w:hideMark/>
          </w:tcPr>
          <w:p w14:paraId="7C1C8C67"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118027C5" w14:textId="77777777" w:rsidTr="00627C32">
        <w:trPr>
          <w:trHeight w:val="2109"/>
        </w:trPr>
        <w:tc>
          <w:tcPr>
            <w:tcW w:w="618" w:type="dxa"/>
            <w:tcBorders>
              <w:top w:val="nil"/>
              <w:left w:val="single" w:sz="4" w:space="0" w:color="auto"/>
              <w:bottom w:val="single" w:sz="4" w:space="0" w:color="auto"/>
              <w:right w:val="single" w:sz="4" w:space="0" w:color="auto"/>
            </w:tcBorders>
            <w:vAlign w:val="center"/>
            <w:hideMark/>
          </w:tcPr>
          <w:p w14:paraId="25C1AFA2" w14:textId="77777777" w:rsidR="00D126C2" w:rsidRPr="00983346" w:rsidRDefault="00D126C2" w:rsidP="00627C32">
            <w:pPr>
              <w:jc w:val="center"/>
              <w:rPr>
                <w:rFonts w:ascii="Arial" w:hAnsi="Arial" w:cs="Arial"/>
                <w:color w:val="000000"/>
              </w:rPr>
            </w:pPr>
            <w:r>
              <w:rPr>
                <w:rFonts w:ascii="Arial" w:hAnsi="Arial" w:cs="Arial"/>
                <w:color w:val="000000"/>
              </w:rPr>
              <w:t>3</w:t>
            </w:r>
          </w:p>
        </w:tc>
        <w:tc>
          <w:tcPr>
            <w:tcW w:w="3913" w:type="dxa"/>
            <w:tcBorders>
              <w:top w:val="nil"/>
              <w:left w:val="nil"/>
              <w:bottom w:val="single" w:sz="4" w:space="0" w:color="auto"/>
              <w:right w:val="single" w:sz="4" w:space="0" w:color="auto"/>
            </w:tcBorders>
            <w:vAlign w:val="center"/>
            <w:hideMark/>
          </w:tcPr>
          <w:p w14:paraId="127B9D11" w14:textId="77777777" w:rsidR="00D126C2" w:rsidRPr="00983346" w:rsidRDefault="00D126C2" w:rsidP="00627C32">
            <w:pPr>
              <w:jc w:val="both"/>
              <w:rPr>
                <w:rFonts w:ascii="Arial" w:hAnsi="Arial" w:cs="Arial"/>
                <w:color w:val="000000"/>
              </w:rPr>
            </w:pPr>
            <w:r>
              <w:rPr>
                <w:rFonts w:ascii="Arial" w:hAnsi="Arial" w:cs="Arial"/>
                <w:color w:val="000000"/>
              </w:rPr>
              <w:t>SERVICIO DE PICADA MINI FRITOS DE 40 UNIDADES (8 UND MINI AREPA DE HUEVO, 8 UND MINI CARIMAÑOLAS, 8 UND MINI EMPANADITAS DE QUESO, 8 UND MINI EMPANADITAS DE CARNE, 8 UND MINI DEDITOS DE QUESO), EN SAMOVAR. INCLUYE 40 BEBIDAS (JUGO, GASEOSA TAMAÑO PERSONAL 350ML)</w:t>
            </w:r>
          </w:p>
        </w:tc>
        <w:tc>
          <w:tcPr>
            <w:tcW w:w="2273" w:type="dxa"/>
            <w:tcBorders>
              <w:top w:val="nil"/>
              <w:left w:val="nil"/>
              <w:bottom w:val="single" w:sz="4" w:space="0" w:color="auto"/>
              <w:right w:val="single" w:sz="4" w:space="0" w:color="auto"/>
            </w:tcBorders>
            <w:vAlign w:val="center"/>
            <w:hideMark/>
          </w:tcPr>
          <w:p w14:paraId="2B454608" w14:textId="77777777" w:rsidR="00D126C2" w:rsidRPr="00983346" w:rsidRDefault="00D126C2" w:rsidP="00627C32">
            <w:pPr>
              <w:jc w:val="center"/>
              <w:rPr>
                <w:rFonts w:ascii="Arial" w:hAnsi="Arial" w:cs="Arial"/>
                <w:color w:val="000000"/>
              </w:rPr>
            </w:pPr>
            <w:r>
              <w:rPr>
                <w:rFonts w:ascii="Arial" w:hAnsi="Arial" w:cs="Arial"/>
                <w:color w:val="000000"/>
              </w:rPr>
              <w:t>UNIDAD</w:t>
            </w:r>
          </w:p>
        </w:tc>
        <w:tc>
          <w:tcPr>
            <w:tcW w:w="1185" w:type="dxa"/>
            <w:tcBorders>
              <w:top w:val="nil"/>
              <w:left w:val="nil"/>
              <w:bottom w:val="single" w:sz="4" w:space="0" w:color="auto"/>
              <w:right w:val="single" w:sz="4" w:space="0" w:color="auto"/>
            </w:tcBorders>
            <w:vAlign w:val="center"/>
            <w:hideMark/>
          </w:tcPr>
          <w:p w14:paraId="1B9C64DE"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single" w:sz="4" w:space="0" w:color="auto"/>
              <w:left w:val="nil"/>
              <w:bottom w:val="single" w:sz="4" w:space="0" w:color="auto"/>
              <w:right w:val="single" w:sz="4" w:space="0" w:color="auto"/>
            </w:tcBorders>
            <w:vAlign w:val="center"/>
            <w:hideMark/>
          </w:tcPr>
          <w:p w14:paraId="59D668D2"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59C251C8" w14:textId="77777777" w:rsidTr="00627C32">
        <w:trPr>
          <w:trHeight w:val="1823"/>
        </w:trPr>
        <w:tc>
          <w:tcPr>
            <w:tcW w:w="618" w:type="dxa"/>
            <w:tcBorders>
              <w:top w:val="nil"/>
              <w:left w:val="single" w:sz="4" w:space="0" w:color="auto"/>
              <w:bottom w:val="single" w:sz="4" w:space="0" w:color="auto"/>
              <w:right w:val="single" w:sz="4" w:space="0" w:color="auto"/>
            </w:tcBorders>
            <w:vAlign w:val="center"/>
            <w:hideMark/>
          </w:tcPr>
          <w:p w14:paraId="7C825E1F" w14:textId="77777777" w:rsidR="00D126C2" w:rsidRPr="00983346" w:rsidRDefault="00D126C2" w:rsidP="00627C32">
            <w:pPr>
              <w:jc w:val="center"/>
              <w:rPr>
                <w:rFonts w:ascii="Arial" w:hAnsi="Arial" w:cs="Arial"/>
                <w:color w:val="000000"/>
              </w:rPr>
            </w:pPr>
            <w:r>
              <w:rPr>
                <w:rFonts w:ascii="Arial" w:hAnsi="Arial" w:cs="Arial"/>
                <w:color w:val="000000"/>
              </w:rPr>
              <w:t>4</w:t>
            </w:r>
          </w:p>
        </w:tc>
        <w:tc>
          <w:tcPr>
            <w:tcW w:w="3913" w:type="dxa"/>
            <w:tcBorders>
              <w:top w:val="nil"/>
              <w:left w:val="nil"/>
              <w:bottom w:val="single" w:sz="4" w:space="0" w:color="auto"/>
              <w:right w:val="single" w:sz="4" w:space="0" w:color="auto"/>
            </w:tcBorders>
            <w:vAlign w:val="center"/>
            <w:hideMark/>
          </w:tcPr>
          <w:p w14:paraId="3061B5E3" w14:textId="77777777" w:rsidR="00D126C2" w:rsidRPr="00983346" w:rsidRDefault="00D126C2" w:rsidP="00627C32">
            <w:pPr>
              <w:jc w:val="both"/>
              <w:rPr>
                <w:rFonts w:ascii="Arial" w:hAnsi="Arial" w:cs="Arial"/>
                <w:color w:val="000000"/>
              </w:rPr>
            </w:pPr>
            <w:r>
              <w:rPr>
                <w:rFonts w:ascii="Arial" w:hAnsi="Arial" w:cs="Arial"/>
                <w:color w:val="000000"/>
              </w:rPr>
              <w:t>PICADA MIXTA DE CARNE DE RES, CERDO, POLLO, PAPA CRIOLLA O PAPA FRANCESA, CHORIZO, BUTIFARRA, SALSA WOLF, SALSA RANCH, SALSA ROSADA Y/O SALSA DE AJO Y VASO DE GASEOSA. PICADA PARA 20 PERSONAS.</w:t>
            </w:r>
          </w:p>
        </w:tc>
        <w:tc>
          <w:tcPr>
            <w:tcW w:w="2273" w:type="dxa"/>
            <w:tcBorders>
              <w:top w:val="nil"/>
              <w:left w:val="nil"/>
              <w:bottom w:val="single" w:sz="4" w:space="0" w:color="auto"/>
              <w:right w:val="single" w:sz="4" w:space="0" w:color="auto"/>
            </w:tcBorders>
            <w:vAlign w:val="center"/>
            <w:hideMark/>
          </w:tcPr>
          <w:p w14:paraId="2F8B8B39" w14:textId="77777777" w:rsidR="00D126C2" w:rsidRPr="00983346" w:rsidRDefault="00D126C2" w:rsidP="00627C32">
            <w:pPr>
              <w:jc w:val="center"/>
              <w:rPr>
                <w:rFonts w:ascii="Arial" w:hAnsi="Arial" w:cs="Arial"/>
                <w:color w:val="000000"/>
              </w:rPr>
            </w:pPr>
            <w:r>
              <w:rPr>
                <w:rFonts w:ascii="Arial" w:hAnsi="Arial" w:cs="Arial"/>
                <w:color w:val="000000"/>
              </w:rPr>
              <w:t xml:space="preserve">20 </w:t>
            </w:r>
            <w:proofErr w:type="spellStart"/>
            <w:r>
              <w:rPr>
                <w:rFonts w:ascii="Arial" w:hAnsi="Arial" w:cs="Arial"/>
                <w:color w:val="000000"/>
              </w:rPr>
              <w:t>grs</w:t>
            </w:r>
            <w:proofErr w:type="spellEnd"/>
            <w:r>
              <w:rPr>
                <w:rFonts w:ascii="Arial" w:hAnsi="Arial" w:cs="Arial"/>
                <w:color w:val="000000"/>
              </w:rPr>
              <w:t>. De cada producto.</w:t>
            </w:r>
          </w:p>
        </w:tc>
        <w:tc>
          <w:tcPr>
            <w:tcW w:w="1185" w:type="dxa"/>
            <w:tcBorders>
              <w:top w:val="nil"/>
              <w:left w:val="nil"/>
              <w:bottom w:val="single" w:sz="4" w:space="0" w:color="auto"/>
              <w:right w:val="single" w:sz="4" w:space="0" w:color="auto"/>
            </w:tcBorders>
            <w:vAlign w:val="center"/>
            <w:hideMark/>
          </w:tcPr>
          <w:p w14:paraId="1768E7AB"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2E8C5C6B"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72A15E59" w14:textId="77777777" w:rsidTr="00627C32">
        <w:trPr>
          <w:trHeight w:val="1126"/>
        </w:trPr>
        <w:tc>
          <w:tcPr>
            <w:tcW w:w="618" w:type="dxa"/>
            <w:tcBorders>
              <w:top w:val="nil"/>
              <w:left w:val="single" w:sz="4" w:space="0" w:color="auto"/>
              <w:bottom w:val="single" w:sz="4" w:space="0" w:color="auto"/>
              <w:right w:val="single" w:sz="4" w:space="0" w:color="auto"/>
            </w:tcBorders>
            <w:vAlign w:val="center"/>
            <w:hideMark/>
          </w:tcPr>
          <w:p w14:paraId="0EC8487D" w14:textId="77777777" w:rsidR="00D126C2" w:rsidRPr="00983346" w:rsidRDefault="00D126C2" w:rsidP="00627C32">
            <w:pPr>
              <w:jc w:val="center"/>
              <w:rPr>
                <w:rFonts w:ascii="Arial" w:hAnsi="Arial" w:cs="Arial"/>
                <w:color w:val="000000"/>
              </w:rPr>
            </w:pPr>
            <w:r>
              <w:rPr>
                <w:rFonts w:ascii="Arial" w:hAnsi="Arial" w:cs="Arial"/>
                <w:color w:val="000000"/>
              </w:rPr>
              <w:lastRenderedPageBreak/>
              <w:t>5</w:t>
            </w:r>
          </w:p>
        </w:tc>
        <w:tc>
          <w:tcPr>
            <w:tcW w:w="3913" w:type="dxa"/>
            <w:tcBorders>
              <w:top w:val="nil"/>
              <w:left w:val="nil"/>
              <w:bottom w:val="single" w:sz="4" w:space="0" w:color="auto"/>
              <w:right w:val="single" w:sz="4" w:space="0" w:color="auto"/>
            </w:tcBorders>
            <w:vAlign w:val="center"/>
            <w:hideMark/>
          </w:tcPr>
          <w:p w14:paraId="3491AD4A" w14:textId="77777777" w:rsidR="00D126C2" w:rsidRPr="00983346" w:rsidRDefault="00D126C2" w:rsidP="00627C32">
            <w:pPr>
              <w:jc w:val="both"/>
              <w:rPr>
                <w:rFonts w:ascii="Arial" w:hAnsi="Arial" w:cs="Arial"/>
                <w:color w:val="000000"/>
              </w:rPr>
            </w:pPr>
            <w:r>
              <w:rPr>
                <w:rFonts w:ascii="Arial" w:hAnsi="Arial" w:cs="Arial"/>
                <w:color w:val="000000"/>
              </w:rPr>
              <w:t>SERVICIO DE REFRIGERIO SANDUCHE DE JAMÓN Y QUESO, INCLUYE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53B1CD78" w14:textId="77777777" w:rsidR="00D126C2" w:rsidRPr="00983346" w:rsidRDefault="00D126C2" w:rsidP="00627C32">
            <w:pPr>
              <w:jc w:val="center"/>
              <w:rPr>
                <w:rFonts w:ascii="Arial" w:hAnsi="Arial" w:cs="Arial"/>
                <w:color w:val="000000"/>
              </w:rPr>
            </w:pPr>
            <w:r>
              <w:rPr>
                <w:rFonts w:ascii="Arial" w:hAnsi="Arial" w:cs="Arial"/>
                <w:color w:val="000000"/>
              </w:rPr>
              <w:t xml:space="preserve">225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67244969"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762132A8"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5AC4D8D4" w14:textId="77777777" w:rsidTr="00627C32">
        <w:trPr>
          <w:trHeight w:val="1127"/>
        </w:trPr>
        <w:tc>
          <w:tcPr>
            <w:tcW w:w="618" w:type="dxa"/>
            <w:tcBorders>
              <w:top w:val="nil"/>
              <w:left w:val="single" w:sz="4" w:space="0" w:color="auto"/>
              <w:bottom w:val="single" w:sz="4" w:space="0" w:color="auto"/>
              <w:right w:val="single" w:sz="4" w:space="0" w:color="auto"/>
            </w:tcBorders>
            <w:vAlign w:val="center"/>
            <w:hideMark/>
          </w:tcPr>
          <w:p w14:paraId="33AD7E55" w14:textId="77777777" w:rsidR="00D126C2" w:rsidRPr="00983346" w:rsidRDefault="00D126C2" w:rsidP="00627C32">
            <w:pPr>
              <w:jc w:val="center"/>
              <w:rPr>
                <w:rFonts w:ascii="Arial" w:hAnsi="Arial" w:cs="Arial"/>
                <w:color w:val="000000"/>
              </w:rPr>
            </w:pPr>
            <w:r>
              <w:rPr>
                <w:rFonts w:ascii="Arial" w:hAnsi="Arial" w:cs="Arial"/>
                <w:color w:val="000000"/>
              </w:rPr>
              <w:t>6</w:t>
            </w:r>
          </w:p>
        </w:tc>
        <w:tc>
          <w:tcPr>
            <w:tcW w:w="3913" w:type="dxa"/>
            <w:tcBorders>
              <w:top w:val="nil"/>
              <w:left w:val="nil"/>
              <w:bottom w:val="single" w:sz="4" w:space="0" w:color="auto"/>
              <w:right w:val="single" w:sz="4" w:space="0" w:color="auto"/>
            </w:tcBorders>
            <w:vAlign w:val="center"/>
            <w:hideMark/>
          </w:tcPr>
          <w:p w14:paraId="21D4626A" w14:textId="77777777" w:rsidR="00D126C2" w:rsidRPr="00983346" w:rsidRDefault="00D126C2" w:rsidP="00627C32">
            <w:pPr>
              <w:jc w:val="both"/>
              <w:rPr>
                <w:rFonts w:ascii="Arial" w:hAnsi="Arial" w:cs="Arial"/>
                <w:color w:val="000000"/>
              </w:rPr>
            </w:pPr>
            <w:r>
              <w:rPr>
                <w:rFonts w:ascii="Arial" w:hAnsi="Arial" w:cs="Arial"/>
                <w:color w:val="000000"/>
              </w:rPr>
              <w:t>SERVICIO DE REFRIGERIO PASTEL DE HOJALDRE, INCLUYE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6BD046AF" w14:textId="77777777" w:rsidR="00D126C2" w:rsidRPr="00983346" w:rsidRDefault="00D126C2" w:rsidP="00627C32">
            <w:pPr>
              <w:jc w:val="center"/>
              <w:rPr>
                <w:rFonts w:ascii="Arial" w:hAnsi="Arial" w:cs="Arial"/>
                <w:color w:val="000000"/>
              </w:rPr>
            </w:pPr>
            <w:r>
              <w:rPr>
                <w:rFonts w:ascii="Arial" w:hAnsi="Arial" w:cs="Arial"/>
                <w:color w:val="000000"/>
              </w:rPr>
              <w:t xml:space="preserve">100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3034A109"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6E129AAD"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544E13C5" w14:textId="77777777" w:rsidTr="00627C32">
        <w:trPr>
          <w:trHeight w:val="690"/>
        </w:trPr>
        <w:tc>
          <w:tcPr>
            <w:tcW w:w="618" w:type="dxa"/>
            <w:tcBorders>
              <w:top w:val="nil"/>
              <w:left w:val="single" w:sz="4" w:space="0" w:color="auto"/>
              <w:bottom w:val="single" w:sz="4" w:space="0" w:color="auto"/>
              <w:right w:val="single" w:sz="4" w:space="0" w:color="auto"/>
            </w:tcBorders>
            <w:vAlign w:val="center"/>
            <w:hideMark/>
          </w:tcPr>
          <w:p w14:paraId="4CBF3221" w14:textId="77777777" w:rsidR="00D126C2" w:rsidRPr="00983346" w:rsidRDefault="00D126C2" w:rsidP="00627C32">
            <w:pPr>
              <w:jc w:val="center"/>
              <w:rPr>
                <w:rFonts w:ascii="Arial" w:hAnsi="Arial" w:cs="Arial"/>
                <w:color w:val="000000"/>
              </w:rPr>
            </w:pPr>
            <w:r>
              <w:rPr>
                <w:rFonts w:ascii="Arial" w:hAnsi="Arial" w:cs="Arial"/>
                <w:color w:val="000000"/>
              </w:rPr>
              <w:t>7</w:t>
            </w:r>
          </w:p>
        </w:tc>
        <w:tc>
          <w:tcPr>
            <w:tcW w:w="3913" w:type="dxa"/>
            <w:tcBorders>
              <w:top w:val="nil"/>
              <w:left w:val="nil"/>
              <w:bottom w:val="single" w:sz="4" w:space="0" w:color="auto"/>
              <w:right w:val="single" w:sz="4" w:space="0" w:color="auto"/>
            </w:tcBorders>
            <w:vAlign w:val="center"/>
            <w:hideMark/>
          </w:tcPr>
          <w:p w14:paraId="5DF2F228" w14:textId="77777777" w:rsidR="00D126C2" w:rsidRPr="00983346" w:rsidRDefault="00D126C2" w:rsidP="00627C32">
            <w:pPr>
              <w:jc w:val="both"/>
              <w:rPr>
                <w:rFonts w:ascii="Arial" w:hAnsi="Arial" w:cs="Arial"/>
                <w:color w:val="000000"/>
              </w:rPr>
            </w:pPr>
            <w:r>
              <w:rPr>
                <w:rFonts w:ascii="Arial" w:hAnsi="Arial" w:cs="Arial"/>
                <w:color w:val="000000"/>
              </w:rPr>
              <w:t>SERVICIO DE REFRIGERIO ALMOJÁBANA, INCLUYE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4C40BE06" w14:textId="77777777" w:rsidR="00D126C2" w:rsidRPr="00983346" w:rsidRDefault="00D126C2" w:rsidP="00627C32">
            <w:pPr>
              <w:jc w:val="center"/>
              <w:rPr>
                <w:rFonts w:ascii="Arial" w:hAnsi="Arial" w:cs="Arial"/>
                <w:color w:val="000000"/>
              </w:rPr>
            </w:pPr>
            <w:r>
              <w:rPr>
                <w:rFonts w:ascii="Arial" w:hAnsi="Arial" w:cs="Arial"/>
                <w:color w:val="000000"/>
              </w:rPr>
              <w:t xml:space="preserve">70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6AC6CFAF"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681A4ECE"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00C311A6" w14:textId="77777777" w:rsidTr="00627C32">
        <w:trPr>
          <w:trHeight w:val="1114"/>
        </w:trPr>
        <w:tc>
          <w:tcPr>
            <w:tcW w:w="618" w:type="dxa"/>
            <w:tcBorders>
              <w:top w:val="nil"/>
              <w:left w:val="single" w:sz="4" w:space="0" w:color="auto"/>
              <w:bottom w:val="single" w:sz="4" w:space="0" w:color="auto"/>
              <w:right w:val="single" w:sz="4" w:space="0" w:color="auto"/>
            </w:tcBorders>
            <w:vAlign w:val="center"/>
            <w:hideMark/>
          </w:tcPr>
          <w:p w14:paraId="52594BB9" w14:textId="77777777" w:rsidR="00D126C2" w:rsidRPr="00983346" w:rsidRDefault="00D126C2" w:rsidP="00627C32">
            <w:pPr>
              <w:jc w:val="center"/>
              <w:rPr>
                <w:rFonts w:ascii="Arial" w:hAnsi="Arial" w:cs="Arial"/>
                <w:color w:val="000000"/>
              </w:rPr>
            </w:pPr>
            <w:r>
              <w:rPr>
                <w:rFonts w:ascii="Arial" w:hAnsi="Arial" w:cs="Arial"/>
                <w:color w:val="000000"/>
              </w:rPr>
              <w:t>8</w:t>
            </w:r>
          </w:p>
        </w:tc>
        <w:tc>
          <w:tcPr>
            <w:tcW w:w="3913" w:type="dxa"/>
            <w:tcBorders>
              <w:top w:val="nil"/>
              <w:left w:val="nil"/>
              <w:bottom w:val="single" w:sz="4" w:space="0" w:color="auto"/>
              <w:right w:val="single" w:sz="4" w:space="0" w:color="auto"/>
            </w:tcBorders>
            <w:vAlign w:val="center"/>
            <w:hideMark/>
          </w:tcPr>
          <w:p w14:paraId="46BAEC45" w14:textId="77777777" w:rsidR="00D126C2" w:rsidRPr="00983346" w:rsidRDefault="00D126C2" w:rsidP="00627C32">
            <w:pPr>
              <w:jc w:val="both"/>
              <w:rPr>
                <w:rFonts w:ascii="Arial" w:hAnsi="Arial" w:cs="Arial"/>
                <w:color w:val="000000"/>
              </w:rPr>
            </w:pPr>
            <w:r>
              <w:rPr>
                <w:rFonts w:ascii="Arial" w:hAnsi="Arial" w:cs="Arial"/>
                <w:color w:val="000000"/>
              </w:rPr>
              <w:t>SERVICIO DE REFRIGERIO AREPA DE HUEVO, INCLUYE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0C06FAC5" w14:textId="77777777" w:rsidR="00D126C2" w:rsidRPr="00983346" w:rsidRDefault="00D126C2" w:rsidP="00627C32">
            <w:pPr>
              <w:jc w:val="center"/>
              <w:rPr>
                <w:rFonts w:ascii="Arial" w:hAnsi="Arial" w:cs="Arial"/>
                <w:color w:val="000000"/>
              </w:rPr>
            </w:pPr>
            <w:r>
              <w:rPr>
                <w:rFonts w:ascii="Arial" w:hAnsi="Arial" w:cs="Arial"/>
                <w:color w:val="000000"/>
              </w:rPr>
              <w:t xml:space="preserve">150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02CF1A08"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5E265CCD"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6336B135" w14:textId="77777777" w:rsidTr="00627C32">
        <w:trPr>
          <w:trHeight w:val="1130"/>
        </w:trPr>
        <w:tc>
          <w:tcPr>
            <w:tcW w:w="618" w:type="dxa"/>
            <w:tcBorders>
              <w:top w:val="nil"/>
              <w:left w:val="single" w:sz="4" w:space="0" w:color="auto"/>
              <w:bottom w:val="single" w:sz="4" w:space="0" w:color="auto"/>
              <w:right w:val="single" w:sz="4" w:space="0" w:color="auto"/>
            </w:tcBorders>
            <w:vAlign w:val="center"/>
            <w:hideMark/>
          </w:tcPr>
          <w:p w14:paraId="5688CA5F" w14:textId="77777777" w:rsidR="00D126C2" w:rsidRPr="00983346" w:rsidRDefault="00D126C2" w:rsidP="00627C32">
            <w:pPr>
              <w:jc w:val="center"/>
              <w:rPr>
                <w:rFonts w:ascii="Arial" w:hAnsi="Arial" w:cs="Arial"/>
                <w:color w:val="000000"/>
              </w:rPr>
            </w:pPr>
            <w:r>
              <w:rPr>
                <w:rFonts w:ascii="Arial" w:hAnsi="Arial" w:cs="Arial"/>
                <w:color w:val="000000"/>
              </w:rPr>
              <w:t>9</w:t>
            </w:r>
          </w:p>
        </w:tc>
        <w:tc>
          <w:tcPr>
            <w:tcW w:w="3913" w:type="dxa"/>
            <w:tcBorders>
              <w:top w:val="nil"/>
              <w:left w:val="nil"/>
              <w:bottom w:val="single" w:sz="4" w:space="0" w:color="auto"/>
              <w:right w:val="single" w:sz="4" w:space="0" w:color="auto"/>
            </w:tcBorders>
            <w:vAlign w:val="center"/>
            <w:hideMark/>
          </w:tcPr>
          <w:p w14:paraId="58C879C6" w14:textId="77777777" w:rsidR="00D126C2" w:rsidRPr="00983346" w:rsidRDefault="00D126C2" w:rsidP="00627C32">
            <w:pPr>
              <w:jc w:val="both"/>
              <w:rPr>
                <w:rFonts w:ascii="Arial" w:hAnsi="Arial" w:cs="Arial"/>
                <w:color w:val="000000"/>
              </w:rPr>
            </w:pPr>
            <w:r>
              <w:rPr>
                <w:rFonts w:ascii="Arial" w:hAnsi="Arial" w:cs="Arial"/>
                <w:color w:val="000000"/>
              </w:rPr>
              <w:t>SERVICIO DE REFRIGERIO PASTEL DE POLLO, INCLUYE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1DF48F60" w14:textId="77777777" w:rsidR="00D126C2" w:rsidRPr="00983346" w:rsidRDefault="00D126C2" w:rsidP="00627C32">
            <w:pPr>
              <w:jc w:val="center"/>
              <w:rPr>
                <w:rFonts w:ascii="Arial" w:hAnsi="Arial" w:cs="Arial"/>
                <w:color w:val="000000"/>
              </w:rPr>
            </w:pPr>
            <w:r>
              <w:rPr>
                <w:rFonts w:ascii="Arial" w:hAnsi="Arial" w:cs="Arial"/>
                <w:color w:val="000000"/>
              </w:rPr>
              <w:t xml:space="preserve">100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4A2D25AC"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410B227B"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33B6E59B" w14:textId="77777777" w:rsidTr="00627C32">
        <w:trPr>
          <w:trHeight w:val="849"/>
        </w:trPr>
        <w:tc>
          <w:tcPr>
            <w:tcW w:w="618" w:type="dxa"/>
            <w:tcBorders>
              <w:top w:val="nil"/>
              <w:left w:val="single" w:sz="4" w:space="0" w:color="auto"/>
              <w:bottom w:val="single" w:sz="4" w:space="0" w:color="auto"/>
              <w:right w:val="single" w:sz="4" w:space="0" w:color="auto"/>
            </w:tcBorders>
            <w:vAlign w:val="center"/>
            <w:hideMark/>
          </w:tcPr>
          <w:p w14:paraId="44392701" w14:textId="77777777" w:rsidR="00D126C2" w:rsidRPr="00983346" w:rsidRDefault="00D126C2" w:rsidP="00627C32">
            <w:pPr>
              <w:jc w:val="center"/>
              <w:rPr>
                <w:rFonts w:ascii="Arial" w:hAnsi="Arial" w:cs="Arial"/>
                <w:color w:val="000000"/>
              </w:rPr>
            </w:pPr>
            <w:r>
              <w:rPr>
                <w:rFonts w:ascii="Arial" w:hAnsi="Arial" w:cs="Arial"/>
                <w:color w:val="000000"/>
              </w:rPr>
              <w:t>10</w:t>
            </w:r>
          </w:p>
        </w:tc>
        <w:tc>
          <w:tcPr>
            <w:tcW w:w="3913" w:type="dxa"/>
            <w:tcBorders>
              <w:top w:val="nil"/>
              <w:left w:val="nil"/>
              <w:bottom w:val="single" w:sz="4" w:space="0" w:color="auto"/>
              <w:right w:val="single" w:sz="4" w:space="0" w:color="auto"/>
            </w:tcBorders>
            <w:vAlign w:val="center"/>
            <w:hideMark/>
          </w:tcPr>
          <w:p w14:paraId="5F9A28A7" w14:textId="77777777" w:rsidR="00D126C2" w:rsidRPr="00983346" w:rsidRDefault="00D126C2" w:rsidP="00627C32">
            <w:pPr>
              <w:jc w:val="both"/>
              <w:rPr>
                <w:rFonts w:ascii="Arial" w:hAnsi="Arial" w:cs="Arial"/>
                <w:color w:val="000000"/>
              </w:rPr>
            </w:pPr>
            <w:r>
              <w:rPr>
                <w:rFonts w:ascii="Arial" w:hAnsi="Arial" w:cs="Arial"/>
                <w:color w:val="000000"/>
              </w:rPr>
              <w:t>SANDWICH CUBANO Y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38167FF6" w14:textId="77777777" w:rsidR="00D126C2" w:rsidRPr="00983346" w:rsidRDefault="00D126C2" w:rsidP="00627C32">
            <w:pPr>
              <w:jc w:val="center"/>
              <w:rPr>
                <w:rFonts w:ascii="Arial" w:hAnsi="Arial" w:cs="Arial"/>
                <w:color w:val="000000"/>
              </w:rPr>
            </w:pPr>
            <w:r>
              <w:rPr>
                <w:rFonts w:ascii="Arial" w:hAnsi="Arial" w:cs="Arial"/>
                <w:color w:val="000000"/>
              </w:rPr>
              <w:t xml:space="preserve">225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5237CC6B"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41AA0CB9"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07EF8CF6" w14:textId="77777777" w:rsidTr="00627C32">
        <w:trPr>
          <w:trHeight w:val="833"/>
        </w:trPr>
        <w:tc>
          <w:tcPr>
            <w:tcW w:w="618" w:type="dxa"/>
            <w:tcBorders>
              <w:top w:val="nil"/>
              <w:left w:val="single" w:sz="4" w:space="0" w:color="auto"/>
              <w:bottom w:val="single" w:sz="4" w:space="0" w:color="auto"/>
              <w:right w:val="single" w:sz="4" w:space="0" w:color="auto"/>
            </w:tcBorders>
            <w:vAlign w:val="center"/>
            <w:hideMark/>
          </w:tcPr>
          <w:p w14:paraId="0A934154" w14:textId="77777777" w:rsidR="00D126C2" w:rsidRPr="00983346" w:rsidRDefault="00D126C2" w:rsidP="00627C32">
            <w:pPr>
              <w:jc w:val="center"/>
              <w:rPr>
                <w:rFonts w:ascii="Arial" w:hAnsi="Arial" w:cs="Arial"/>
                <w:color w:val="000000"/>
              </w:rPr>
            </w:pPr>
            <w:r>
              <w:rPr>
                <w:rFonts w:ascii="Arial" w:hAnsi="Arial" w:cs="Arial"/>
                <w:color w:val="000000"/>
              </w:rPr>
              <w:t>11</w:t>
            </w:r>
          </w:p>
        </w:tc>
        <w:tc>
          <w:tcPr>
            <w:tcW w:w="3913" w:type="dxa"/>
            <w:tcBorders>
              <w:top w:val="nil"/>
              <w:left w:val="nil"/>
              <w:bottom w:val="single" w:sz="4" w:space="0" w:color="auto"/>
              <w:right w:val="single" w:sz="4" w:space="0" w:color="auto"/>
            </w:tcBorders>
            <w:vAlign w:val="center"/>
            <w:hideMark/>
          </w:tcPr>
          <w:p w14:paraId="4E3DFB12" w14:textId="77777777" w:rsidR="00D126C2" w:rsidRPr="00983346" w:rsidRDefault="00D126C2" w:rsidP="00627C32">
            <w:pPr>
              <w:jc w:val="both"/>
              <w:rPr>
                <w:rFonts w:ascii="Arial" w:hAnsi="Arial" w:cs="Arial"/>
                <w:color w:val="000000"/>
              </w:rPr>
            </w:pPr>
            <w:r>
              <w:rPr>
                <w:rFonts w:ascii="Arial" w:hAnsi="Arial" w:cs="Arial"/>
                <w:color w:val="000000"/>
              </w:rPr>
              <w:t>SANDWICH DE JAMÓN Y QUESO DOBLE CREMA Y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3AD5CD49" w14:textId="77777777" w:rsidR="00D126C2" w:rsidRPr="00983346" w:rsidRDefault="00D126C2" w:rsidP="00627C32">
            <w:pPr>
              <w:jc w:val="center"/>
              <w:rPr>
                <w:rFonts w:ascii="Arial" w:hAnsi="Arial" w:cs="Arial"/>
                <w:color w:val="000000"/>
              </w:rPr>
            </w:pPr>
            <w:r>
              <w:rPr>
                <w:rFonts w:ascii="Arial" w:hAnsi="Arial" w:cs="Arial"/>
                <w:color w:val="000000"/>
              </w:rPr>
              <w:t xml:space="preserve">225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37314B01"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791724E6"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414193A5" w14:textId="77777777" w:rsidTr="00627C32">
        <w:trPr>
          <w:trHeight w:val="843"/>
        </w:trPr>
        <w:tc>
          <w:tcPr>
            <w:tcW w:w="618" w:type="dxa"/>
            <w:tcBorders>
              <w:top w:val="nil"/>
              <w:left w:val="single" w:sz="4" w:space="0" w:color="auto"/>
              <w:bottom w:val="single" w:sz="4" w:space="0" w:color="auto"/>
              <w:right w:val="single" w:sz="4" w:space="0" w:color="auto"/>
            </w:tcBorders>
            <w:vAlign w:val="center"/>
            <w:hideMark/>
          </w:tcPr>
          <w:p w14:paraId="0BFF6128" w14:textId="77777777" w:rsidR="00D126C2" w:rsidRPr="00983346" w:rsidRDefault="00D126C2" w:rsidP="00627C32">
            <w:pPr>
              <w:jc w:val="center"/>
              <w:rPr>
                <w:rFonts w:ascii="Arial" w:hAnsi="Arial" w:cs="Arial"/>
                <w:color w:val="000000"/>
              </w:rPr>
            </w:pPr>
            <w:r>
              <w:rPr>
                <w:rFonts w:ascii="Arial" w:hAnsi="Arial" w:cs="Arial"/>
                <w:color w:val="000000"/>
              </w:rPr>
              <w:t>12</w:t>
            </w:r>
          </w:p>
        </w:tc>
        <w:tc>
          <w:tcPr>
            <w:tcW w:w="3913" w:type="dxa"/>
            <w:tcBorders>
              <w:top w:val="nil"/>
              <w:left w:val="nil"/>
              <w:bottom w:val="single" w:sz="4" w:space="0" w:color="auto"/>
              <w:right w:val="single" w:sz="4" w:space="0" w:color="auto"/>
            </w:tcBorders>
            <w:vAlign w:val="center"/>
            <w:hideMark/>
          </w:tcPr>
          <w:p w14:paraId="5F3F0050" w14:textId="77777777" w:rsidR="00D126C2" w:rsidRPr="00983346" w:rsidRDefault="00D126C2" w:rsidP="00627C32">
            <w:pPr>
              <w:jc w:val="both"/>
              <w:rPr>
                <w:rFonts w:ascii="Arial" w:hAnsi="Arial" w:cs="Arial"/>
                <w:color w:val="000000"/>
              </w:rPr>
            </w:pPr>
            <w:r>
              <w:rPr>
                <w:rFonts w:ascii="Arial" w:hAnsi="Arial" w:cs="Arial"/>
                <w:color w:val="000000"/>
              </w:rPr>
              <w:t>PERRO CALIENTE SENCILLO Y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0EFBF387" w14:textId="77777777" w:rsidR="00D126C2" w:rsidRPr="00983346" w:rsidRDefault="00D126C2" w:rsidP="00627C32">
            <w:pPr>
              <w:jc w:val="center"/>
              <w:rPr>
                <w:rFonts w:ascii="Arial" w:hAnsi="Arial" w:cs="Arial"/>
                <w:color w:val="000000"/>
              </w:rPr>
            </w:pPr>
            <w:r>
              <w:rPr>
                <w:rFonts w:ascii="Arial" w:hAnsi="Arial" w:cs="Arial"/>
                <w:color w:val="000000"/>
              </w:rPr>
              <w:t xml:space="preserve">80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72BA3C2F"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6DA3D57A"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24528C23" w14:textId="77777777" w:rsidTr="00627C32">
        <w:trPr>
          <w:trHeight w:val="853"/>
        </w:trPr>
        <w:tc>
          <w:tcPr>
            <w:tcW w:w="618" w:type="dxa"/>
            <w:tcBorders>
              <w:top w:val="nil"/>
              <w:left w:val="single" w:sz="4" w:space="0" w:color="auto"/>
              <w:bottom w:val="single" w:sz="4" w:space="0" w:color="auto"/>
              <w:right w:val="single" w:sz="4" w:space="0" w:color="auto"/>
            </w:tcBorders>
            <w:vAlign w:val="center"/>
            <w:hideMark/>
          </w:tcPr>
          <w:p w14:paraId="0BC9F131" w14:textId="77777777" w:rsidR="00D126C2" w:rsidRPr="00983346" w:rsidRDefault="00D126C2" w:rsidP="00627C32">
            <w:pPr>
              <w:jc w:val="center"/>
              <w:rPr>
                <w:rFonts w:ascii="Arial" w:hAnsi="Arial" w:cs="Arial"/>
                <w:color w:val="000000"/>
              </w:rPr>
            </w:pPr>
            <w:r>
              <w:rPr>
                <w:rFonts w:ascii="Arial" w:hAnsi="Arial" w:cs="Arial"/>
                <w:color w:val="000000"/>
              </w:rPr>
              <w:t>13</w:t>
            </w:r>
          </w:p>
        </w:tc>
        <w:tc>
          <w:tcPr>
            <w:tcW w:w="3913" w:type="dxa"/>
            <w:tcBorders>
              <w:top w:val="nil"/>
              <w:left w:val="nil"/>
              <w:bottom w:val="single" w:sz="4" w:space="0" w:color="auto"/>
              <w:right w:val="single" w:sz="4" w:space="0" w:color="auto"/>
            </w:tcBorders>
            <w:vAlign w:val="center"/>
            <w:hideMark/>
          </w:tcPr>
          <w:p w14:paraId="5D36ACE1" w14:textId="77777777" w:rsidR="00D126C2" w:rsidRPr="00983346" w:rsidRDefault="00D126C2" w:rsidP="00627C32">
            <w:pPr>
              <w:jc w:val="both"/>
              <w:rPr>
                <w:rFonts w:ascii="Arial" w:hAnsi="Arial" w:cs="Arial"/>
                <w:color w:val="000000"/>
              </w:rPr>
            </w:pPr>
            <w:r>
              <w:rPr>
                <w:rFonts w:ascii="Arial" w:hAnsi="Arial" w:cs="Arial"/>
                <w:color w:val="000000"/>
              </w:rPr>
              <w:t>PERRO CALIENTE SUIZO Y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159329E7" w14:textId="77777777" w:rsidR="00D126C2" w:rsidRPr="00983346" w:rsidRDefault="00D126C2" w:rsidP="00627C32">
            <w:pPr>
              <w:jc w:val="center"/>
              <w:rPr>
                <w:rFonts w:ascii="Arial" w:hAnsi="Arial" w:cs="Arial"/>
                <w:color w:val="000000"/>
              </w:rPr>
            </w:pPr>
            <w:r>
              <w:rPr>
                <w:rFonts w:ascii="Arial" w:hAnsi="Arial" w:cs="Arial"/>
                <w:color w:val="000000"/>
              </w:rPr>
              <w:t xml:space="preserve">125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49BB478D"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30B4D4C0"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31E98164" w14:textId="77777777" w:rsidTr="00627C32">
        <w:trPr>
          <w:trHeight w:val="801"/>
        </w:trPr>
        <w:tc>
          <w:tcPr>
            <w:tcW w:w="618" w:type="dxa"/>
            <w:tcBorders>
              <w:top w:val="nil"/>
              <w:left w:val="single" w:sz="4" w:space="0" w:color="auto"/>
              <w:bottom w:val="single" w:sz="4" w:space="0" w:color="auto"/>
              <w:right w:val="single" w:sz="4" w:space="0" w:color="auto"/>
            </w:tcBorders>
            <w:vAlign w:val="center"/>
            <w:hideMark/>
          </w:tcPr>
          <w:p w14:paraId="0DD6F202" w14:textId="77777777" w:rsidR="00D126C2" w:rsidRPr="00983346" w:rsidRDefault="00D126C2" w:rsidP="00627C32">
            <w:pPr>
              <w:jc w:val="center"/>
              <w:rPr>
                <w:rFonts w:ascii="Arial" w:hAnsi="Arial" w:cs="Arial"/>
                <w:color w:val="000000"/>
              </w:rPr>
            </w:pPr>
            <w:r>
              <w:rPr>
                <w:rFonts w:ascii="Arial" w:hAnsi="Arial" w:cs="Arial"/>
                <w:color w:val="000000"/>
              </w:rPr>
              <w:t>14</w:t>
            </w:r>
          </w:p>
        </w:tc>
        <w:tc>
          <w:tcPr>
            <w:tcW w:w="3913" w:type="dxa"/>
            <w:tcBorders>
              <w:top w:val="nil"/>
              <w:left w:val="nil"/>
              <w:bottom w:val="single" w:sz="4" w:space="0" w:color="auto"/>
              <w:right w:val="single" w:sz="4" w:space="0" w:color="auto"/>
            </w:tcBorders>
            <w:vAlign w:val="center"/>
            <w:hideMark/>
          </w:tcPr>
          <w:p w14:paraId="0A0F01A9" w14:textId="77777777" w:rsidR="00D126C2" w:rsidRPr="00983346" w:rsidRDefault="00D126C2" w:rsidP="00627C32">
            <w:pPr>
              <w:jc w:val="both"/>
              <w:rPr>
                <w:rFonts w:ascii="Arial" w:hAnsi="Arial" w:cs="Arial"/>
                <w:color w:val="000000"/>
              </w:rPr>
            </w:pPr>
            <w:r>
              <w:rPr>
                <w:rFonts w:ascii="Arial" w:hAnsi="Arial" w:cs="Arial"/>
                <w:color w:val="000000"/>
              </w:rPr>
              <w:t>AREPA DE HUEVO CON CARNE Y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7CBF5615" w14:textId="77777777" w:rsidR="00D126C2" w:rsidRPr="00983346" w:rsidRDefault="00D126C2" w:rsidP="00627C32">
            <w:pPr>
              <w:jc w:val="center"/>
              <w:rPr>
                <w:rFonts w:ascii="Arial" w:hAnsi="Arial" w:cs="Arial"/>
                <w:color w:val="000000"/>
              </w:rPr>
            </w:pPr>
            <w:r>
              <w:rPr>
                <w:rFonts w:ascii="Arial" w:hAnsi="Arial" w:cs="Arial"/>
                <w:color w:val="000000"/>
              </w:rPr>
              <w:t xml:space="preserve">150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53564B7B"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309A7E3C"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63D7E2EE" w14:textId="77777777" w:rsidTr="00627C32">
        <w:trPr>
          <w:trHeight w:val="447"/>
        </w:trPr>
        <w:tc>
          <w:tcPr>
            <w:tcW w:w="618" w:type="dxa"/>
            <w:tcBorders>
              <w:top w:val="nil"/>
              <w:left w:val="single" w:sz="4" w:space="0" w:color="auto"/>
              <w:bottom w:val="single" w:sz="4" w:space="0" w:color="auto"/>
              <w:right w:val="single" w:sz="4" w:space="0" w:color="auto"/>
            </w:tcBorders>
            <w:vAlign w:val="center"/>
            <w:hideMark/>
          </w:tcPr>
          <w:p w14:paraId="661598A4" w14:textId="77777777" w:rsidR="00D126C2" w:rsidRPr="00983346" w:rsidRDefault="00D126C2" w:rsidP="00627C32">
            <w:pPr>
              <w:jc w:val="center"/>
              <w:rPr>
                <w:rFonts w:ascii="Arial" w:hAnsi="Arial" w:cs="Arial"/>
                <w:color w:val="000000"/>
              </w:rPr>
            </w:pPr>
            <w:r>
              <w:rPr>
                <w:rFonts w:ascii="Arial" w:hAnsi="Arial" w:cs="Arial"/>
                <w:color w:val="000000"/>
              </w:rPr>
              <w:t>15</w:t>
            </w:r>
          </w:p>
        </w:tc>
        <w:tc>
          <w:tcPr>
            <w:tcW w:w="3913" w:type="dxa"/>
            <w:tcBorders>
              <w:top w:val="nil"/>
              <w:left w:val="nil"/>
              <w:bottom w:val="single" w:sz="4" w:space="0" w:color="auto"/>
              <w:right w:val="single" w:sz="4" w:space="0" w:color="auto"/>
            </w:tcBorders>
            <w:vAlign w:val="center"/>
            <w:hideMark/>
          </w:tcPr>
          <w:p w14:paraId="658DB813" w14:textId="77777777" w:rsidR="00D126C2" w:rsidRPr="00983346" w:rsidRDefault="00D126C2" w:rsidP="00627C32">
            <w:pPr>
              <w:jc w:val="both"/>
              <w:rPr>
                <w:rFonts w:ascii="Arial" w:hAnsi="Arial" w:cs="Arial"/>
                <w:color w:val="000000"/>
              </w:rPr>
            </w:pPr>
            <w:r>
              <w:rPr>
                <w:rFonts w:ascii="Arial" w:hAnsi="Arial" w:cs="Arial"/>
                <w:color w:val="000000"/>
              </w:rPr>
              <w:t>EMPANADA DE QUESO X 120 GRS</w:t>
            </w:r>
          </w:p>
        </w:tc>
        <w:tc>
          <w:tcPr>
            <w:tcW w:w="2273" w:type="dxa"/>
            <w:tcBorders>
              <w:top w:val="nil"/>
              <w:left w:val="nil"/>
              <w:bottom w:val="single" w:sz="4" w:space="0" w:color="auto"/>
              <w:right w:val="single" w:sz="4" w:space="0" w:color="auto"/>
            </w:tcBorders>
            <w:vAlign w:val="center"/>
            <w:hideMark/>
          </w:tcPr>
          <w:p w14:paraId="08DB8B58" w14:textId="77777777" w:rsidR="00D126C2" w:rsidRPr="00983346" w:rsidRDefault="00D126C2" w:rsidP="00627C32">
            <w:pPr>
              <w:jc w:val="center"/>
              <w:rPr>
                <w:rFonts w:ascii="Arial" w:hAnsi="Arial" w:cs="Arial"/>
                <w:color w:val="000000"/>
              </w:rPr>
            </w:pPr>
            <w:r>
              <w:rPr>
                <w:rFonts w:ascii="Arial" w:hAnsi="Arial" w:cs="Arial"/>
                <w:color w:val="000000"/>
              </w:rPr>
              <w:t xml:space="preserve">120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697D6BA9"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0B98112F"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53D2E7BB" w14:textId="77777777" w:rsidTr="00627C32">
        <w:trPr>
          <w:trHeight w:val="352"/>
        </w:trPr>
        <w:tc>
          <w:tcPr>
            <w:tcW w:w="618" w:type="dxa"/>
            <w:tcBorders>
              <w:top w:val="nil"/>
              <w:left w:val="single" w:sz="4" w:space="0" w:color="auto"/>
              <w:bottom w:val="single" w:sz="4" w:space="0" w:color="auto"/>
              <w:right w:val="single" w:sz="4" w:space="0" w:color="auto"/>
            </w:tcBorders>
            <w:vAlign w:val="center"/>
            <w:hideMark/>
          </w:tcPr>
          <w:p w14:paraId="6C29C0C4" w14:textId="77777777" w:rsidR="00D126C2" w:rsidRPr="00983346" w:rsidRDefault="00D126C2" w:rsidP="00627C32">
            <w:pPr>
              <w:jc w:val="center"/>
              <w:rPr>
                <w:rFonts w:ascii="Arial" w:hAnsi="Arial" w:cs="Arial"/>
                <w:color w:val="000000"/>
              </w:rPr>
            </w:pPr>
            <w:r>
              <w:rPr>
                <w:rFonts w:ascii="Arial" w:hAnsi="Arial" w:cs="Arial"/>
                <w:color w:val="000000"/>
              </w:rPr>
              <w:t>16</w:t>
            </w:r>
          </w:p>
        </w:tc>
        <w:tc>
          <w:tcPr>
            <w:tcW w:w="3913" w:type="dxa"/>
            <w:tcBorders>
              <w:top w:val="nil"/>
              <w:left w:val="nil"/>
              <w:bottom w:val="single" w:sz="4" w:space="0" w:color="auto"/>
              <w:right w:val="single" w:sz="4" w:space="0" w:color="auto"/>
            </w:tcBorders>
            <w:vAlign w:val="center"/>
            <w:hideMark/>
          </w:tcPr>
          <w:p w14:paraId="18D50628" w14:textId="77777777" w:rsidR="00D126C2" w:rsidRPr="00983346" w:rsidRDefault="00D126C2" w:rsidP="00627C32">
            <w:pPr>
              <w:jc w:val="both"/>
              <w:rPr>
                <w:rFonts w:ascii="Arial" w:hAnsi="Arial" w:cs="Arial"/>
                <w:color w:val="000000"/>
              </w:rPr>
            </w:pPr>
            <w:r>
              <w:rPr>
                <w:rFonts w:ascii="Arial" w:hAnsi="Arial" w:cs="Arial"/>
                <w:color w:val="000000"/>
              </w:rPr>
              <w:t>EMPANADA DE POLLO X 120 GRS</w:t>
            </w:r>
          </w:p>
        </w:tc>
        <w:tc>
          <w:tcPr>
            <w:tcW w:w="2273" w:type="dxa"/>
            <w:tcBorders>
              <w:top w:val="nil"/>
              <w:left w:val="nil"/>
              <w:bottom w:val="single" w:sz="4" w:space="0" w:color="auto"/>
              <w:right w:val="single" w:sz="4" w:space="0" w:color="auto"/>
            </w:tcBorders>
            <w:vAlign w:val="center"/>
            <w:hideMark/>
          </w:tcPr>
          <w:p w14:paraId="3F59F630" w14:textId="77777777" w:rsidR="00D126C2" w:rsidRPr="00983346" w:rsidRDefault="00D126C2" w:rsidP="00627C32">
            <w:pPr>
              <w:jc w:val="center"/>
              <w:rPr>
                <w:rFonts w:ascii="Arial" w:hAnsi="Arial" w:cs="Arial"/>
                <w:color w:val="000000"/>
              </w:rPr>
            </w:pPr>
            <w:r>
              <w:rPr>
                <w:rFonts w:ascii="Arial" w:hAnsi="Arial" w:cs="Arial"/>
                <w:color w:val="000000"/>
              </w:rPr>
              <w:t xml:space="preserve">120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7946581D"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1AAF5815"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5B5DE675" w14:textId="77777777" w:rsidTr="00627C32">
        <w:trPr>
          <w:trHeight w:val="397"/>
        </w:trPr>
        <w:tc>
          <w:tcPr>
            <w:tcW w:w="618" w:type="dxa"/>
            <w:tcBorders>
              <w:top w:val="nil"/>
              <w:left w:val="single" w:sz="4" w:space="0" w:color="auto"/>
              <w:bottom w:val="single" w:sz="4" w:space="0" w:color="auto"/>
              <w:right w:val="single" w:sz="4" w:space="0" w:color="auto"/>
            </w:tcBorders>
            <w:vAlign w:val="center"/>
            <w:hideMark/>
          </w:tcPr>
          <w:p w14:paraId="5D10E36C" w14:textId="77777777" w:rsidR="00D126C2" w:rsidRPr="00983346" w:rsidRDefault="00D126C2" w:rsidP="00627C32">
            <w:pPr>
              <w:jc w:val="center"/>
              <w:rPr>
                <w:rFonts w:ascii="Arial" w:hAnsi="Arial" w:cs="Arial"/>
                <w:color w:val="000000"/>
              </w:rPr>
            </w:pPr>
            <w:r>
              <w:rPr>
                <w:rFonts w:ascii="Arial" w:hAnsi="Arial" w:cs="Arial"/>
                <w:color w:val="000000"/>
              </w:rPr>
              <w:t>17</w:t>
            </w:r>
          </w:p>
        </w:tc>
        <w:tc>
          <w:tcPr>
            <w:tcW w:w="3913" w:type="dxa"/>
            <w:tcBorders>
              <w:top w:val="nil"/>
              <w:left w:val="nil"/>
              <w:bottom w:val="single" w:sz="4" w:space="0" w:color="auto"/>
              <w:right w:val="single" w:sz="4" w:space="0" w:color="auto"/>
            </w:tcBorders>
            <w:vAlign w:val="center"/>
            <w:hideMark/>
          </w:tcPr>
          <w:p w14:paraId="6BF1950D" w14:textId="77777777" w:rsidR="00D126C2" w:rsidRPr="00983346" w:rsidRDefault="00D126C2" w:rsidP="00627C32">
            <w:pPr>
              <w:jc w:val="both"/>
              <w:rPr>
                <w:rFonts w:ascii="Arial" w:hAnsi="Arial" w:cs="Arial"/>
                <w:color w:val="000000"/>
              </w:rPr>
            </w:pPr>
            <w:r>
              <w:rPr>
                <w:rFonts w:ascii="Arial" w:hAnsi="Arial" w:cs="Arial"/>
                <w:color w:val="000000"/>
              </w:rPr>
              <w:t>EMPANADA DE JAMÓN X 120 GRS</w:t>
            </w:r>
          </w:p>
        </w:tc>
        <w:tc>
          <w:tcPr>
            <w:tcW w:w="2273" w:type="dxa"/>
            <w:tcBorders>
              <w:top w:val="nil"/>
              <w:left w:val="nil"/>
              <w:bottom w:val="single" w:sz="4" w:space="0" w:color="auto"/>
              <w:right w:val="single" w:sz="4" w:space="0" w:color="auto"/>
            </w:tcBorders>
            <w:vAlign w:val="center"/>
            <w:hideMark/>
          </w:tcPr>
          <w:p w14:paraId="2DF0065D" w14:textId="77777777" w:rsidR="00D126C2" w:rsidRPr="00983346" w:rsidRDefault="00D126C2" w:rsidP="00627C32">
            <w:pPr>
              <w:jc w:val="center"/>
              <w:rPr>
                <w:rFonts w:ascii="Arial" w:hAnsi="Arial" w:cs="Arial"/>
                <w:color w:val="000000"/>
              </w:rPr>
            </w:pPr>
            <w:r>
              <w:rPr>
                <w:rFonts w:ascii="Arial" w:hAnsi="Arial" w:cs="Arial"/>
                <w:color w:val="000000"/>
              </w:rPr>
              <w:t xml:space="preserve">120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6C30F453"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2D1A0C7D"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06978FA0" w14:textId="77777777" w:rsidTr="00627C32">
        <w:trPr>
          <w:trHeight w:val="430"/>
        </w:trPr>
        <w:tc>
          <w:tcPr>
            <w:tcW w:w="618" w:type="dxa"/>
            <w:tcBorders>
              <w:top w:val="nil"/>
              <w:left w:val="single" w:sz="4" w:space="0" w:color="auto"/>
              <w:bottom w:val="single" w:sz="4" w:space="0" w:color="auto"/>
              <w:right w:val="single" w:sz="4" w:space="0" w:color="auto"/>
            </w:tcBorders>
            <w:vAlign w:val="center"/>
            <w:hideMark/>
          </w:tcPr>
          <w:p w14:paraId="3C5F088C" w14:textId="77777777" w:rsidR="00D126C2" w:rsidRPr="00983346" w:rsidRDefault="00D126C2" w:rsidP="00627C32">
            <w:pPr>
              <w:jc w:val="center"/>
              <w:rPr>
                <w:rFonts w:ascii="Arial" w:hAnsi="Arial" w:cs="Arial"/>
                <w:color w:val="000000"/>
              </w:rPr>
            </w:pPr>
            <w:r>
              <w:rPr>
                <w:rFonts w:ascii="Arial" w:hAnsi="Arial" w:cs="Arial"/>
                <w:color w:val="000000"/>
              </w:rPr>
              <w:t>18</w:t>
            </w:r>
          </w:p>
        </w:tc>
        <w:tc>
          <w:tcPr>
            <w:tcW w:w="3913" w:type="dxa"/>
            <w:tcBorders>
              <w:top w:val="nil"/>
              <w:left w:val="nil"/>
              <w:bottom w:val="single" w:sz="4" w:space="0" w:color="auto"/>
              <w:right w:val="single" w:sz="4" w:space="0" w:color="auto"/>
            </w:tcBorders>
            <w:vAlign w:val="center"/>
            <w:hideMark/>
          </w:tcPr>
          <w:p w14:paraId="24D7A7DF" w14:textId="77777777" w:rsidR="00D126C2" w:rsidRPr="00983346" w:rsidRDefault="00D126C2" w:rsidP="00627C32">
            <w:pPr>
              <w:jc w:val="both"/>
              <w:rPr>
                <w:rFonts w:ascii="Arial" w:hAnsi="Arial" w:cs="Arial"/>
                <w:color w:val="000000"/>
              </w:rPr>
            </w:pPr>
            <w:r>
              <w:rPr>
                <w:rFonts w:ascii="Arial" w:hAnsi="Arial" w:cs="Arial"/>
                <w:color w:val="000000"/>
              </w:rPr>
              <w:t>EMPANADA DE CARNE X 120 GRS</w:t>
            </w:r>
          </w:p>
        </w:tc>
        <w:tc>
          <w:tcPr>
            <w:tcW w:w="2273" w:type="dxa"/>
            <w:tcBorders>
              <w:top w:val="nil"/>
              <w:left w:val="nil"/>
              <w:bottom w:val="single" w:sz="4" w:space="0" w:color="auto"/>
              <w:right w:val="single" w:sz="4" w:space="0" w:color="auto"/>
            </w:tcBorders>
            <w:vAlign w:val="center"/>
            <w:hideMark/>
          </w:tcPr>
          <w:p w14:paraId="004FD4A8" w14:textId="77777777" w:rsidR="00D126C2" w:rsidRPr="00983346" w:rsidRDefault="00D126C2" w:rsidP="00627C32">
            <w:pPr>
              <w:jc w:val="center"/>
              <w:rPr>
                <w:rFonts w:ascii="Arial" w:hAnsi="Arial" w:cs="Arial"/>
                <w:color w:val="000000"/>
              </w:rPr>
            </w:pPr>
            <w:r>
              <w:rPr>
                <w:rFonts w:ascii="Arial" w:hAnsi="Arial" w:cs="Arial"/>
                <w:color w:val="000000"/>
              </w:rPr>
              <w:t xml:space="preserve">120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119DDED1"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7079AABA"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31A76FE4" w14:textId="77777777" w:rsidTr="00627C32">
        <w:trPr>
          <w:trHeight w:val="347"/>
        </w:trPr>
        <w:tc>
          <w:tcPr>
            <w:tcW w:w="618" w:type="dxa"/>
            <w:tcBorders>
              <w:top w:val="nil"/>
              <w:left w:val="single" w:sz="4" w:space="0" w:color="auto"/>
              <w:bottom w:val="single" w:sz="4" w:space="0" w:color="auto"/>
              <w:right w:val="single" w:sz="4" w:space="0" w:color="auto"/>
            </w:tcBorders>
            <w:vAlign w:val="center"/>
            <w:hideMark/>
          </w:tcPr>
          <w:p w14:paraId="7F6DA1F2" w14:textId="77777777" w:rsidR="00D126C2" w:rsidRPr="00983346" w:rsidRDefault="00D126C2" w:rsidP="00627C32">
            <w:pPr>
              <w:jc w:val="center"/>
              <w:rPr>
                <w:rFonts w:ascii="Arial" w:hAnsi="Arial" w:cs="Arial"/>
                <w:color w:val="000000"/>
              </w:rPr>
            </w:pPr>
            <w:r>
              <w:rPr>
                <w:rFonts w:ascii="Arial" w:hAnsi="Arial" w:cs="Arial"/>
                <w:color w:val="000000"/>
              </w:rPr>
              <w:t>19</w:t>
            </w:r>
          </w:p>
        </w:tc>
        <w:tc>
          <w:tcPr>
            <w:tcW w:w="3913" w:type="dxa"/>
            <w:tcBorders>
              <w:top w:val="nil"/>
              <w:left w:val="nil"/>
              <w:bottom w:val="single" w:sz="4" w:space="0" w:color="auto"/>
              <w:right w:val="single" w:sz="4" w:space="0" w:color="auto"/>
            </w:tcBorders>
            <w:vAlign w:val="center"/>
            <w:hideMark/>
          </w:tcPr>
          <w:p w14:paraId="2BEAC34A" w14:textId="77777777" w:rsidR="00D126C2" w:rsidRPr="00983346" w:rsidRDefault="00D126C2" w:rsidP="00627C32">
            <w:pPr>
              <w:jc w:val="both"/>
              <w:rPr>
                <w:rFonts w:ascii="Arial" w:hAnsi="Arial" w:cs="Arial"/>
                <w:color w:val="000000"/>
              </w:rPr>
            </w:pPr>
            <w:r>
              <w:rPr>
                <w:rFonts w:ascii="Arial" w:hAnsi="Arial" w:cs="Arial"/>
                <w:color w:val="000000"/>
              </w:rPr>
              <w:t>EMPANADA HAWAIANA X 120 GRS</w:t>
            </w:r>
          </w:p>
        </w:tc>
        <w:tc>
          <w:tcPr>
            <w:tcW w:w="2273" w:type="dxa"/>
            <w:tcBorders>
              <w:top w:val="nil"/>
              <w:left w:val="nil"/>
              <w:bottom w:val="single" w:sz="4" w:space="0" w:color="auto"/>
              <w:right w:val="single" w:sz="4" w:space="0" w:color="auto"/>
            </w:tcBorders>
            <w:vAlign w:val="center"/>
            <w:hideMark/>
          </w:tcPr>
          <w:p w14:paraId="6852C9D1" w14:textId="77777777" w:rsidR="00D126C2" w:rsidRPr="00983346" w:rsidRDefault="00D126C2" w:rsidP="00627C32">
            <w:pPr>
              <w:jc w:val="center"/>
              <w:rPr>
                <w:rFonts w:ascii="Arial" w:hAnsi="Arial" w:cs="Arial"/>
                <w:color w:val="000000"/>
              </w:rPr>
            </w:pPr>
            <w:r>
              <w:rPr>
                <w:rFonts w:ascii="Arial" w:hAnsi="Arial" w:cs="Arial"/>
                <w:color w:val="000000"/>
              </w:rPr>
              <w:t xml:space="preserve">120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4B155242"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0C018712" w14:textId="77777777" w:rsidR="00D126C2" w:rsidRPr="00983346" w:rsidRDefault="00D126C2" w:rsidP="00627C32">
            <w:pPr>
              <w:jc w:val="center"/>
              <w:rPr>
                <w:rFonts w:ascii="Arial" w:hAnsi="Arial" w:cs="Arial"/>
                <w:color w:val="000000"/>
              </w:rPr>
            </w:pPr>
            <w:r>
              <w:rPr>
                <w:rFonts w:ascii="Arial" w:hAnsi="Arial" w:cs="Arial"/>
                <w:color w:val="000000"/>
              </w:rPr>
              <w:t> </w:t>
            </w:r>
          </w:p>
        </w:tc>
      </w:tr>
      <w:tr w:rsidR="00D126C2" w:rsidRPr="00983346" w14:paraId="4875AFBA" w14:textId="77777777" w:rsidTr="00627C32">
        <w:trPr>
          <w:trHeight w:val="380"/>
        </w:trPr>
        <w:tc>
          <w:tcPr>
            <w:tcW w:w="618" w:type="dxa"/>
            <w:tcBorders>
              <w:top w:val="nil"/>
              <w:left w:val="single" w:sz="4" w:space="0" w:color="auto"/>
              <w:bottom w:val="single" w:sz="4" w:space="0" w:color="auto"/>
              <w:right w:val="single" w:sz="4" w:space="0" w:color="auto"/>
            </w:tcBorders>
            <w:vAlign w:val="center"/>
            <w:hideMark/>
          </w:tcPr>
          <w:p w14:paraId="7F7C5A10" w14:textId="77777777" w:rsidR="00D126C2" w:rsidRPr="00983346" w:rsidRDefault="00D126C2" w:rsidP="00627C32">
            <w:pPr>
              <w:jc w:val="center"/>
              <w:rPr>
                <w:rFonts w:ascii="Arial" w:hAnsi="Arial" w:cs="Arial"/>
                <w:color w:val="000000"/>
              </w:rPr>
            </w:pPr>
            <w:r>
              <w:rPr>
                <w:rFonts w:ascii="Arial" w:hAnsi="Arial" w:cs="Arial"/>
                <w:color w:val="000000"/>
              </w:rPr>
              <w:t>20</w:t>
            </w:r>
          </w:p>
        </w:tc>
        <w:tc>
          <w:tcPr>
            <w:tcW w:w="3913" w:type="dxa"/>
            <w:tcBorders>
              <w:top w:val="nil"/>
              <w:left w:val="nil"/>
              <w:bottom w:val="single" w:sz="4" w:space="0" w:color="auto"/>
              <w:right w:val="single" w:sz="4" w:space="0" w:color="auto"/>
            </w:tcBorders>
            <w:vAlign w:val="center"/>
            <w:hideMark/>
          </w:tcPr>
          <w:p w14:paraId="609808A7" w14:textId="77777777" w:rsidR="00D126C2" w:rsidRPr="00983346" w:rsidRDefault="00D126C2" w:rsidP="00627C32">
            <w:pPr>
              <w:jc w:val="both"/>
              <w:rPr>
                <w:rFonts w:ascii="Arial" w:hAnsi="Arial" w:cs="Arial"/>
                <w:color w:val="000000"/>
              </w:rPr>
            </w:pPr>
            <w:r>
              <w:rPr>
                <w:rFonts w:ascii="Arial" w:hAnsi="Arial" w:cs="Arial"/>
                <w:color w:val="000000"/>
              </w:rPr>
              <w:t>ARROZ CON LECHE X 80 GRS</w:t>
            </w:r>
          </w:p>
        </w:tc>
        <w:tc>
          <w:tcPr>
            <w:tcW w:w="2273" w:type="dxa"/>
            <w:tcBorders>
              <w:top w:val="nil"/>
              <w:left w:val="nil"/>
              <w:bottom w:val="single" w:sz="4" w:space="0" w:color="auto"/>
              <w:right w:val="single" w:sz="4" w:space="0" w:color="auto"/>
            </w:tcBorders>
            <w:vAlign w:val="center"/>
            <w:hideMark/>
          </w:tcPr>
          <w:p w14:paraId="4390DDC9" w14:textId="77777777" w:rsidR="00D126C2" w:rsidRPr="00983346" w:rsidRDefault="00D126C2" w:rsidP="00627C32">
            <w:pPr>
              <w:jc w:val="center"/>
              <w:rPr>
                <w:rFonts w:ascii="Arial" w:hAnsi="Arial" w:cs="Arial"/>
                <w:color w:val="000000"/>
              </w:rPr>
            </w:pPr>
            <w:r>
              <w:rPr>
                <w:rFonts w:ascii="Arial" w:hAnsi="Arial" w:cs="Arial"/>
                <w:color w:val="000000"/>
              </w:rPr>
              <w:t xml:space="preserve">80 </w:t>
            </w:r>
            <w:proofErr w:type="spellStart"/>
            <w:r>
              <w:rPr>
                <w:rFonts w:ascii="Arial" w:hAnsi="Arial" w:cs="Arial"/>
                <w:color w:val="000000"/>
              </w:rPr>
              <w:t>grs</w:t>
            </w:r>
            <w:proofErr w:type="spellEnd"/>
            <w:r>
              <w:rPr>
                <w:rFonts w:ascii="Arial" w:hAnsi="Arial" w:cs="Arial"/>
                <w:color w:val="000000"/>
              </w:rPr>
              <w:t>.</w:t>
            </w:r>
          </w:p>
        </w:tc>
        <w:tc>
          <w:tcPr>
            <w:tcW w:w="1185" w:type="dxa"/>
            <w:tcBorders>
              <w:top w:val="nil"/>
              <w:left w:val="nil"/>
              <w:bottom w:val="single" w:sz="4" w:space="0" w:color="auto"/>
              <w:right w:val="single" w:sz="4" w:space="0" w:color="auto"/>
            </w:tcBorders>
            <w:vAlign w:val="center"/>
            <w:hideMark/>
          </w:tcPr>
          <w:p w14:paraId="2799502C" w14:textId="77777777" w:rsidR="00D126C2" w:rsidRPr="00983346" w:rsidRDefault="00D126C2" w:rsidP="00627C32">
            <w:pPr>
              <w:jc w:val="center"/>
              <w:rPr>
                <w:rFonts w:ascii="Arial" w:hAnsi="Arial" w:cs="Arial"/>
                <w:color w:val="000000"/>
              </w:rPr>
            </w:pPr>
            <w:r>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3FA56DE5" w14:textId="77777777" w:rsidR="00D126C2" w:rsidRPr="00983346" w:rsidRDefault="00D126C2" w:rsidP="00627C32">
            <w:pPr>
              <w:jc w:val="center"/>
              <w:rPr>
                <w:rFonts w:ascii="Arial" w:hAnsi="Arial" w:cs="Arial"/>
                <w:color w:val="000000"/>
              </w:rPr>
            </w:pPr>
            <w:r>
              <w:rPr>
                <w:rFonts w:ascii="Arial" w:hAnsi="Arial" w:cs="Arial"/>
                <w:color w:val="000000"/>
              </w:rPr>
              <w:t> </w:t>
            </w:r>
          </w:p>
        </w:tc>
      </w:tr>
    </w:tbl>
    <w:p w14:paraId="73E64F07" w14:textId="77777777" w:rsidR="007754C5" w:rsidRPr="00826514" w:rsidRDefault="007754C5" w:rsidP="00826514">
      <w:pPr>
        <w:tabs>
          <w:tab w:val="left" w:pos="250"/>
          <w:tab w:val="left" w:pos="540"/>
        </w:tabs>
        <w:contextualSpacing/>
        <w:jc w:val="both"/>
        <w:rPr>
          <w:rFonts w:ascii="Arial" w:hAnsi="Arial" w:cs="Arial"/>
          <w:bCs/>
          <w:sz w:val="18"/>
          <w:szCs w:val="18"/>
          <w:lang w:val="es-CO"/>
        </w:rPr>
      </w:pPr>
    </w:p>
    <w:p w14:paraId="605D1C18" w14:textId="77777777" w:rsidR="00265F37" w:rsidRPr="007E0140" w:rsidRDefault="00265F37" w:rsidP="00265F37">
      <w:pPr>
        <w:pStyle w:val="Prrafodelista"/>
        <w:ind w:left="0" w:right="51"/>
        <w:contextualSpacing/>
        <w:jc w:val="both"/>
        <w:rPr>
          <w:rFonts w:ascii="Arial" w:hAnsi="Arial" w:cs="Arial"/>
        </w:rPr>
      </w:pPr>
      <w:r w:rsidRPr="007E0140">
        <w:rPr>
          <w:rFonts w:ascii="Arial" w:hAnsi="Arial" w:cs="Arial"/>
        </w:rPr>
        <w:t xml:space="preserve">Validez de la oferta: Noventa (90) días a partir de la fecha de recepción de propuestas. </w:t>
      </w:r>
    </w:p>
    <w:p w14:paraId="4A7AA8B6" w14:textId="77777777" w:rsidR="007E0140" w:rsidRDefault="00265F37" w:rsidP="007E0140">
      <w:pPr>
        <w:pStyle w:val="Prrafodelista"/>
        <w:ind w:left="0" w:right="51"/>
        <w:contextualSpacing/>
        <w:jc w:val="both"/>
        <w:rPr>
          <w:rFonts w:ascii="Arial Narrow" w:hAnsi="Arial Narrow" w:cs="Arial"/>
          <w:color w:val="EE0000"/>
        </w:rPr>
      </w:pPr>
      <w:r w:rsidRPr="006A31E0">
        <w:rPr>
          <w:rFonts w:ascii="Arial Narrow" w:hAnsi="Arial Narrow" w:cs="Arial"/>
          <w:color w:val="EE0000"/>
        </w:rPr>
        <w:t xml:space="preserve"> </w:t>
      </w:r>
    </w:p>
    <w:p w14:paraId="29E59891" w14:textId="52EF58BF" w:rsidR="007754C5" w:rsidRPr="007E0140" w:rsidRDefault="007754C5" w:rsidP="007E0140">
      <w:pPr>
        <w:pStyle w:val="Prrafodelista"/>
        <w:ind w:left="0" w:right="51"/>
        <w:contextualSpacing/>
        <w:jc w:val="both"/>
        <w:rPr>
          <w:rFonts w:ascii="Arial Narrow" w:hAnsi="Arial Narrow" w:cs="Arial"/>
          <w:b/>
          <w:bCs/>
        </w:rPr>
      </w:pPr>
      <w:r w:rsidRPr="007E0140">
        <w:rPr>
          <w:rFonts w:ascii="Arial Narrow" w:hAnsi="Arial Narrow" w:cs="Arial"/>
          <w:b/>
          <w:bCs/>
        </w:rPr>
        <w:t xml:space="preserve">NOTAS </w:t>
      </w:r>
    </w:p>
    <w:p w14:paraId="4EF6A531" w14:textId="77777777" w:rsidR="007E0140" w:rsidRPr="007E0140" w:rsidRDefault="007E0140" w:rsidP="007E0140">
      <w:pPr>
        <w:pStyle w:val="Prrafodelista"/>
        <w:ind w:left="0" w:right="51"/>
        <w:contextualSpacing/>
        <w:jc w:val="both"/>
        <w:rPr>
          <w:rFonts w:ascii="Arial Narrow" w:hAnsi="Arial Narrow" w:cs="Arial"/>
          <w:color w:val="EE0000"/>
        </w:rPr>
      </w:pPr>
    </w:p>
    <w:p w14:paraId="09FA3728" w14:textId="77777777" w:rsidR="007E0140" w:rsidRPr="00DA396A" w:rsidRDefault="007E0140">
      <w:pPr>
        <w:pStyle w:val="Prrafodelista"/>
        <w:numPr>
          <w:ilvl w:val="3"/>
          <w:numId w:val="12"/>
        </w:numPr>
        <w:suppressAutoHyphens w:val="0"/>
        <w:ind w:left="426"/>
        <w:contextualSpacing/>
        <w:jc w:val="both"/>
        <w:rPr>
          <w:rFonts w:ascii="Arial Narrow" w:hAnsi="Arial Narrow" w:cs="Arial"/>
          <w:bCs/>
        </w:rPr>
      </w:pPr>
      <w:r w:rsidRPr="00DA396A">
        <w:rPr>
          <w:rFonts w:ascii="Arial Narrow" w:hAnsi="Arial Narrow" w:cs="Arial"/>
          <w:bCs/>
        </w:rPr>
        <w:t xml:space="preserve">En la preparación de las ofertas, el proponente deberá incluir en sus precios todos los impuestos, derechos y otros cargos que se la causaren por concepto de la ejecución del contrato, los cuales se entenderán incluidos en el valor indicado en cada uno de los ítems que conforman la oferta. </w:t>
      </w:r>
    </w:p>
    <w:p w14:paraId="5F22B09A" w14:textId="77777777" w:rsidR="007E0140" w:rsidRPr="00DA396A" w:rsidRDefault="007E0140">
      <w:pPr>
        <w:pStyle w:val="Prrafodelista"/>
        <w:numPr>
          <w:ilvl w:val="3"/>
          <w:numId w:val="12"/>
        </w:numPr>
        <w:suppressAutoHyphens w:val="0"/>
        <w:ind w:left="426"/>
        <w:contextualSpacing/>
        <w:jc w:val="both"/>
        <w:rPr>
          <w:rFonts w:ascii="Arial Narrow" w:hAnsi="Arial Narrow" w:cs="Arial"/>
          <w:bCs/>
        </w:rPr>
      </w:pPr>
      <w:r w:rsidRPr="00DA396A">
        <w:rPr>
          <w:rFonts w:ascii="Arial Narrow" w:hAnsi="Arial Narrow" w:cs="Arial"/>
          <w:bCs/>
        </w:rPr>
        <w:t xml:space="preserve">Los proponentes deberán diligenciar en su totalidad y consignar el valor de su oferta en la plataforma, tal como lo establece la entidad. </w:t>
      </w:r>
    </w:p>
    <w:p w14:paraId="50DDF131" w14:textId="77777777" w:rsidR="007E0140" w:rsidRPr="00DA396A" w:rsidRDefault="007E0140">
      <w:pPr>
        <w:pStyle w:val="Prrafodelista"/>
        <w:numPr>
          <w:ilvl w:val="3"/>
          <w:numId w:val="12"/>
        </w:numPr>
        <w:suppressAutoHyphens w:val="0"/>
        <w:ind w:left="426"/>
        <w:contextualSpacing/>
        <w:jc w:val="both"/>
        <w:rPr>
          <w:rFonts w:ascii="Arial Narrow" w:hAnsi="Arial Narrow" w:cs="Arial"/>
          <w:b/>
        </w:rPr>
      </w:pPr>
      <w:r w:rsidRPr="00DA396A">
        <w:rPr>
          <w:rFonts w:ascii="Arial Narrow" w:hAnsi="Arial Narrow" w:cs="Arial"/>
          <w:b/>
        </w:rPr>
        <w:t xml:space="preserve">El valor unitario ofertado no debe sobrepasar el valor unitario promedio por ítem previsto para el presente proceso de contratación, so pena de RECHAZO.  </w:t>
      </w:r>
    </w:p>
    <w:p w14:paraId="6D7AB832" w14:textId="77777777" w:rsidR="007E0140" w:rsidRPr="00DA396A" w:rsidRDefault="007E0140">
      <w:pPr>
        <w:pStyle w:val="Prrafodelista"/>
        <w:numPr>
          <w:ilvl w:val="3"/>
          <w:numId w:val="12"/>
        </w:numPr>
        <w:suppressAutoHyphens w:val="0"/>
        <w:ind w:left="426"/>
        <w:contextualSpacing/>
        <w:jc w:val="both"/>
        <w:rPr>
          <w:rFonts w:ascii="Arial Narrow" w:hAnsi="Arial Narrow" w:cs="Arial"/>
          <w:b/>
        </w:rPr>
      </w:pPr>
      <w:r w:rsidRPr="00DA396A">
        <w:rPr>
          <w:rFonts w:ascii="Arial Narrow" w:hAnsi="Arial Narrow" w:cs="Arial"/>
          <w:bCs/>
        </w:rPr>
        <w:lastRenderedPageBreak/>
        <w:t xml:space="preserve">En caso que aplique, si se da que el proponente no indique el impuesto a las ventas (IVA), se entenderá que vienen incluidos en el valor total (IVA), sin perjuicio de las correspondientes correcciones aritméticas por parte del comité económico. Si el bien o servicio está legalmente exento de IVA se deberá indicar de manera clara y expresa la norma que contempla el beneficio. </w:t>
      </w:r>
    </w:p>
    <w:p w14:paraId="17F93660" w14:textId="77777777" w:rsidR="007E0140" w:rsidRPr="00DA396A" w:rsidRDefault="007E0140">
      <w:pPr>
        <w:pStyle w:val="Prrafodelista"/>
        <w:numPr>
          <w:ilvl w:val="3"/>
          <w:numId w:val="12"/>
        </w:numPr>
        <w:suppressAutoHyphens w:val="0"/>
        <w:ind w:left="426"/>
        <w:contextualSpacing/>
        <w:jc w:val="both"/>
        <w:rPr>
          <w:rFonts w:ascii="Arial Narrow" w:hAnsi="Arial Narrow" w:cs="Arial"/>
          <w:b/>
        </w:rPr>
      </w:pPr>
      <w:r w:rsidRPr="00DA396A">
        <w:rPr>
          <w:rFonts w:ascii="Arial Narrow" w:hAnsi="Arial Narrow" w:cs="Arial"/>
          <w:bCs/>
        </w:rPr>
        <w:t>Así mismo, se realizará verificación y comparación de precios con el fin de determinar si los precios allí establecidos están acordes con el análisis o estudio de mercado contenido en el estudio previo que dio origen a este proceso. Si el comité llegare a encontrar que los precios ofertados son artificialmente bajos, deberá proceder en los términos establecidos en el artículo 2.2.1.1.2.2.4 del Decreto 1082 de 2015. El mismo procedimiento podrá ser aplicado cuando los precios sean notoriamente altos.</w:t>
      </w:r>
    </w:p>
    <w:p w14:paraId="6DE48271" w14:textId="77777777" w:rsidR="00BE137C" w:rsidRPr="00BE137C" w:rsidRDefault="007E0140" w:rsidP="00BE137C">
      <w:pPr>
        <w:pStyle w:val="Prrafodelista"/>
        <w:numPr>
          <w:ilvl w:val="3"/>
          <w:numId w:val="12"/>
        </w:numPr>
        <w:suppressAutoHyphens w:val="0"/>
        <w:ind w:left="426"/>
        <w:contextualSpacing/>
        <w:jc w:val="both"/>
        <w:rPr>
          <w:rFonts w:ascii="Arial Narrow" w:hAnsi="Arial Narrow" w:cs="Arial"/>
          <w:b/>
        </w:rPr>
      </w:pPr>
      <w:r w:rsidRPr="00DA396A">
        <w:rPr>
          <w:rFonts w:ascii="Arial Narrow" w:hAnsi="Arial Narrow" w:cs="Arial"/>
          <w:bCs/>
        </w:rPr>
        <w:t xml:space="preserve">El oferente deberá adjuntar la propuesta económica en formato PDF y EXCEL. </w:t>
      </w:r>
    </w:p>
    <w:p w14:paraId="411C68E1" w14:textId="48806940" w:rsidR="007E0140" w:rsidRPr="00BE137C" w:rsidRDefault="007E0140" w:rsidP="007E0140">
      <w:pPr>
        <w:pStyle w:val="Prrafodelista"/>
        <w:numPr>
          <w:ilvl w:val="3"/>
          <w:numId w:val="12"/>
        </w:numPr>
        <w:suppressAutoHyphens w:val="0"/>
        <w:ind w:left="426"/>
        <w:contextualSpacing/>
        <w:jc w:val="both"/>
        <w:rPr>
          <w:rFonts w:ascii="Arial Narrow" w:hAnsi="Arial Narrow" w:cs="Arial"/>
          <w:b/>
        </w:rPr>
      </w:pPr>
      <w:r w:rsidRPr="00DA396A">
        <w:rPr>
          <w:rFonts w:ascii="Arial Narrow" w:hAnsi="Arial Narrow" w:cs="Arial"/>
          <w:bCs/>
        </w:rPr>
        <w:t xml:space="preserve">De conformidad con lo establecido en la Ley 31 de 1992, la unidad monetaria y de cuenta del país es el </w:t>
      </w:r>
      <w:proofErr w:type="gramStart"/>
      <w:r w:rsidRPr="00DA396A">
        <w:rPr>
          <w:rFonts w:ascii="Arial Narrow" w:hAnsi="Arial Narrow" w:cs="Arial"/>
          <w:bCs/>
        </w:rPr>
        <w:t>Peso Colombiano</w:t>
      </w:r>
      <w:proofErr w:type="gramEnd"/>
      <w:r w:rsidRPr="00DA396A">
        <w:rPr>
          <w:rFonts w:ascii="Arial Narrow" w:hAnsi="Arial Narrow" w:cs="Arial"/>
          <w:bCs/>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326BD939" w14:textId="77777777" w:rsidR="002463D8" w:rsidRPr="00E35EA4" w:rsidRDefault="002463D8" w:rsidP="002463D8">
      <w:pPr>
        <w:tabs>
          <w:tab w:val="left" w:pos="284"/>
        </w:tabs>
        <w:ind w:left="426"/>
        <w:jc w:val="both"/>
        <w:rPr>
          <w:rFonts w:ascii="Arial" w:hAnsi="Arial" w:cs="Arial"/>
          <w:sz w:val="18"/>
          <w:szCs w:val="18"/>
          <w:lang w:val="es-CO"/>
        </w:rPr>
      </w:pPr>
    </w:p>
    <w:tbl>
      <w:tblPr>
        <w:tblW w:w="864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4536"/>
      </w:tblGrid>
      <w:tr w:rsidR="00E35EA4" w:rsidRPr="00165753" w14:paraId="5B600851" w14:textId="77777777" w:rsidTr="006170D7">
        <w:trPr>
          <w:trHeight w:val="122"/>
        </w:trPr>
        <w:tc>
          <w:tcPr>
            <w:tcW w:w="4111" w:type="dxa"/>
            <w:tcBorders>
              <w:top w:val="single" w:sz="4" w:space="0" w:color="auto"/>
              <w:left w:val="single" w:sz="4" w:space="0" w:color="auto"/>
              <w:bottom w:val="single" w:sz="4" w:space="0" w:color="auto"/>
              <w:right w:val="single" w:sz="4" w:space="0" w:color="auto"/>
            </w:tcBorders>
            <w:hideMark/>
          </w:tcPr>
          <w:p w14:paraId="75B2DEDA" w14:textId="77777777" w:rsidR="006A31E0" w:rsidRPr="00165753" w:rsidRDefault="006A31E0" w:rsidP="006170D7">
            <w:pPr>
              <w:tabs>
                <w:tab w:val="left" w:pos="284"/>
              </w:tabs>
              <w:ind w:left="426"/>
              <w:jc w:val="both"/>
              <w:rPr>
                <w:rFonts w:ascii="Arial" w:hAnsi="Arial" w:cs="Arial"/>
                <w:b/>
                <w:sz w:val="14"/>
                <w:szCs w:val="14"/>
              </w:rPr>
            </w:pPr>
            <w:r w:rsidRPr="00165753">
              <w:rPr>
                <w:rFonts w:ascii="Arial" w:hAnsi="Arial" w:cs="Arial"/>
                <w:b/>
                <w:sz w:val="14"/>
                <w:szCs w:val="14"/>
              </w:rPr>
              <w:t xml:space="preserve">CENTAVOS </w:t>
            </w:r>
          </w:p>
        </w:tc>
        <w:tc>
          <w:tcPr>
            <w:tcW w:w="4536" w:type="dxa"/>
            <w:tcBorders>
              <w:top w:val="single" w:sz="4" w:space="0" w:color="auto"/>
              <w:left w:val="single" w:sz="4" w:space="0" w:color="auto"/>
              <w:bottom w:val="single" w:sz="4" w:space="0" w:color="auto"/>
              <w:right w:val="single" w:sz="4" w:space="0" w:color="auto"/>
            </w:tcBorders>
            <w:hideMark/>
          </w:tcPr>
          <w:p w14:paraId="6A1C5118" w14:textId="77777777" w:rsidR="006A31E0" w:rsidRPr="00165753" w:rsidRDefault="006A31E0" w:rsidP="006170D7">
            <w:pPr>
              <w:tabs>
                <w:tab w:val="left" w:pos="284"/>
              </w:tabs>
              <w:ind w:left="426"/>
              <w:jc w:val="both"/>
              <w:rPr>
                <w:rFonts w:ascii="Arial" w:hAnsi="Arial" w:cs="Arial"/>
                <w:b/>
                <w:sz w:val="14"/>
                <w:szCs w:val="14"/>
              </w:rPr>
            </w:pPr>
            <w:r w:rsidRPr="00165753">
              <w:rPr>
                <w:rFonts w:ascii="Arial" w:hAnsi="Arial" w:cs="Arial"/>
                <w:b/>
                <w:sz w:val="14"/>
                <w:szCs w:val="14"/>
              </w:rPr>
              <w:t xml:space="preserve">APROXIMACIÓN </w:t>
            </w:r>
          </w:p>
        </w:tc>
      </w:tr>
      <w:tr w:rsidR="00E35EA4" w:rsidRPr="00165753" w14:paraId="7EBBBFB2" w14:textId="77777777" w:rsidTr="006170D7">
        <w:trPr>
          <w:trHeight w:val="95"/>
        </w:trPr>
        <w:tc>
          <w:tcPr>
            <w:tcW w:w="4111" w:type="dxa"/>
            <w:tcBorders>
              <w:top w:val="single" w:sz="4" w:space="0" w:color="auto"/>
              <w:left w:val="single" w:sz="4" w:space="0" w:color="auto"/>
              <w:bottom w:val="single" w:sz="4" w:space="0" w:color="auto"/>
              <w:right w:val="single" w:sz="4" w:space="0" w:color="auto"/>
            </w:tcBorders>
            <w:vAlign w:val="center"/>
            <w:hideMark/>
          </w:tcPr>
          <w:p w14:paraId="0E2BFC45" w14:textId="77777777" w:rsidR="006A31E0" w:rsidRPr="00165753" w:rsidRDefault="006A31E0" w:rsidP="006170D7">
            <w:pPr>
              <w:tabs>
                <w:tab w:val="left" w:pos="284"/>
              </w:tabs>
              <w:ind w:left="426"/>
              <w:jc w:val="both"/>
              <w:rPr>
                <w:rFonts w:ascii="Arial" w:hAnsi="Arial" w:cs="Arial"/>
                <w:sz w:val="14"/>
                <w:szCs w:val="14"/>
              </w:rPr>
            </w:pPr>
            <w:r w:rsidRPr="00165753">
              <w:rPr>
                <w:rFonts w:ascii="Arial" w:hAnsi="Arial" w:cs="Arial"/>
                <w:sz w:val="14"/>
                <w:szCs w:val="14"/>
              </w:rPr>
              <w:t xml:space="preserve">0.01 Centavos a 0.49 centavos </w:t>
            </w:r>
          </w:p>
        </w:tc>
        <w:tc>
          <w:tcPr>
            <w:tcW w:w="4536" w:type="dxa"/>
            <w:tcBorders>
              <w:top w:val="single" w:sz="4" w:space="0" w:color="auto"/>
              <w:left w:val="single" w:sz="4" w:space="0" w:color="auto"/>
              <w:bottom w:val="single" w:sz="4" w:space="0" w:color="auto"/>
              <w:right w:val="single" w:sz="4" w:space="0" w:color="auto"/>
            </w:tcBorders>
            <w:hideMark/>
          </w:tcPr>
          <w:p w14:paraId="4879ABAC" w14:textId="77777777" w:rsidR="006A31E0" w:rsidRPr="00165753" w:rsidRDefault="006A31E0" w:rsidP="006170D7">
            <w:pPr>
              <w:tabs>
                <w:tab w:val="left" w:pos="284"/>
              </w:tabs>
              <w:ind w:left="426"/>
              <w:jc w:val="both"/>
              <w:rPr>
                <w:rFonts w:ascii="Arial" w:hAnsi="Arial" w:cs="Arial"/>
                <w:sz w:val="14"/>
                <w:szCs w:val="14"/>
              </w:rPr>
            </w:pPr>
            <w:r w:rsidRPr="00165753">
              <w:rPr>
                <w:rFonts w:ascii="Arial" w:hAnsi="Arial" w:cs="Arial"/>
                <w:sz w:val="14"/>
                <w:szCs w:val="14"/>
              </w:rPr>
              <w:t xml:space="preserve">Al peso </w:t>
            </w:r>
            <w:proofErr w:type="gramStart"/>
            <w:r w:rsidRPr="00165753">
              <w:rPr>
                <w:rFonts w:ascii="Arial" w:hAnsi="Arial" w:cs="Arial"/>
                <w:sz w:val="14"/>
                <w:szCs w:val="14"/>
              </w:rPr>
              <w:t>Colombiano</w:t>
            </w:r>
            <w:proofErr w:type="gramEnd"/>
            <w:r w:rsidRPr="00165753">
              <w:rPr>
                <w:rFonts w:ascii="Arial" w:hAnsi="Arial" w:cs="Arial"/>
                <w:sz w:val="14"/>
                <w:szCs w:val="14"/>
              </w:rPr>
              <w:t xml:space="preserve"> inmediatamente anterior </w:t>
            </w:r>
          </w:p>
        </w:tc>
      </w:tr>
      <w:tr w:rsidR="006A31E0" w:rsidRPr="00165753" w14:paraId="233A411C" w14:textId="77777777" w:rsidTr="006170D7">
        <w:trPr>
          <w:trHeight w:val="225"/>
        </w:trPr>
        <w:tc>
          <w:tcPr>
            <w:tcW w:w="4111" w:type="dxa"/>
            <w:tcBorders>
              <w:top w:val="single" w:sz="4" w:space="0" w:color="auto"/>
              <w:left w:val="single" w:sz="4" w:space="0" w:color="auto"/>
              <w:bottom w:val="single" w:sz="4" w:space="0" w:color="auto"/>
              <w:right w:val="single" w:sz="4" w:space="0" w:color="auto"/>
            </w:tcBorders>
            <w:vAlign w:val="center"/>
            <w:hideMark/>
          </w:tcPr>
          <w:p w14:paraId="03B6042E" w14:textId="77777777" w:rsidR="006A31E0" w:rsidRPr="00165753" w:rsidRDefault="006A31E0" w:rsidP="006170D7">
            <w:pPr>
              <w:tabs>
                <w:tab w:val="left" w:pos="284"/>
              </w:tabs>
              <w:ind w:left="426"/>
              <w:jc w:val="both"/>
              <w:rPr>
                <w:rFonts w:ascii="Arial" w:hAnsi="Arial" w:cs="Arial"/>
                <w:sz w:val="14"/>
                <w:szCs w:val="14"/>
              </w:rPr>
            </w:pPr>
            <w:r w:rsidRPr="00165753">
              <w:rPr>
                <w:rFonts w:ascii="Arial" w:hAnsi="Arial" w:cs="Arial"/>
                <w:sz w:val="14"/>
                <w:szCs w:val="14"/>
              </w:rPr>
              <w:t xml:space="preserve">0.50 Centavos a 0.99 centavos </w:t>
            </w:r>
          </w:p>
        </w:tc>
        <w:tc>
          <w:tcPr>
            <w:tcW w:w="4536" w:type="dxa"/>
            <w:tcBorders>
              <w:top w:val="single" w:sz="4" w:space="0" w:color="auto"/>
              <w:left w:val="single" w:sz="4" w:space="0" w:color="auto"/>
              <w:bottom w:val="single" w:sz="4" w:space="0" w:color="auto"/>
              <w:right w:val="single" w:sz="4" w:space="0" w:color="auto"/>
            </w:tcBorders>
            <w:hideMark/>
          </w:tcPr>
          <w:p w14:paraId="78CB1D91" w14:textId="77777777" w:rsidR="006A31E0" w:rsidRPr="00165753" w:rsidRDefault="006A31E0" w:rsidP="006170D7">
            <w:pPr>
              <w:tabs>
                <w:tab w:val="left" w:pos="284"/>
              </w:tabs>
              <w:ind w:left="426"/>
              <w:jc w:val="both"/>
              <w:rPr>
                <w:rFonts w:ascii="Arial" w:hAnsi="Arial" w:cs="Arial"/>
                <w:sz w:val="14"/>
                <w:szCs w:val="14"/>
              </w:rPr>
            </w:pPr>
            <w:r w:rsidRPr="00165753">
              <w:rPr>
                <w:rFonts w:ascii="Arial" w:hAnsi="Arial" w:cs="Arial"/>
                <w:sz w:val="14"/>
                <w:szCs w:val="14"/>
              </w:rPr>
              <w:t xml:space="preserve">Al peso colombiano inmediatamente siguiente. </w:t>
            </w:r>
          </w:p>
        </w:tc>
      </w:tr>
    </w:tbl>
    <w:p w14:paraId="2E060B31" w14:textId="77777777" w:rsidR="00221117" w:rsidRPr="00E35EA4" w:rsidRDefault="00221117" w:rsidP="00221117">
      <w:pPr>
        <w:tabs>
          <w:tab w:val="left" w:pos="0"/>
        </w:tabs>
        <w:suppressAutoHyphens w:val="0"/>
        <w:ind w:right="49"/>
        <w:outlineLvl w:val="0"/>
        <w:rPr>
          <w:rFonts w:ascii="Arial Narrow" w:hAnsi="Arial Narrow" w:cs="Arial"/>
          <w:bCs/>
          <w:lang w:eastAsia="es-ES"/>
        </w:rPr>
      </w:pPr>
    </w:p>
    <w:p w14:paraId="3B602D97"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De ustedes atentamente,</w:t>
      </w:r>
    </w:p>
    <w:p w14:paraId="73C1CC59" w14:textId="77777777" w:rsidR="00C12ADE" w:rsidRPr="00A53696" w:rsidRDefault="00C12ADE" w:rsidP="00C12ADE">
      <w:pPr>
        <w:tabs>
          <w:tab w:val="left" w:pos="851"/>
        </w:tabs>
        <w:jc w:val="both"/>
        <w:outlineLvl w:val="0"/>
        <w:rPr>
          <w:rFonts w:ascii="Arial" w:hAnsi="Arial" w:cs="Arial"/>
          <w:sz w:val="18"/>
          <w:szCs w:val="18"/>
        </w:rPr>
      </w:pPr>
    </w:p>
    <w:p w14:paraId="16D8BA49"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Nombre del Proponente: _____________________</w:t>
      </w:r>
    </w:p>
    <w:p w14:paraId="136F2EBB"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Nombre del Representante Legal: _____________________</w:t>
      </w:r>
    </w:p>
    <w:p w14:paraId="2B6075DB"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Firma del Representante Legal o Apoderado: ___________________</w:t>
      </w:r>
    </w:p>
    <w:p w14:paraId="4ECB1DE9" w14:textId="77777777" w:rsidR="00D06C84" w:rsidRPr="000E2491" w:rsidRDefault="00D06C84" w:rsidP="00DE7E75">
      <w:pPr>
        <w:tabs>
          <w:tab w:val="left" w:pos="426"/>
        </w:tabs>
        <w:jc w:val="both"/>
        <w:rPr>
          <w:rFonts w:ascii="Arial" w:hAnsi="Arial" w:cs="Arial"/>
          <w:sz w:val="23"/>
          <w:szCs w:val="23"/>
          <w:highlight w:val="yellow"/>
        </w:rPr>
        <w:sectPr w:rsidR="00D06C84" w:rsidRPr="000E2491" w:rsidSect="00B2213E">
          <w:headerReference w:type="default" r:id="rId8"/>
          <w:footerReference w:type="default" r:id="rId9"/>
          <w:headerReference w:type="first" r:id="rId10"/>
          <w:footerReference w:type="first" r:id="rId11"/>
          <w:footnotePr>
            <w:pos w:val="beneathText"/>
          </w:footnotePr>
          <w:pgSz w:w="12240" w:h="18720" w:code="281"/>
          <w:pgMar w:top="1701" w:right="1134" w:bottom="1276" w:left="1701" w:header="284" w:footer="130" w:gutter="0"/>
          <w:cols w:space="720"/>
          <w:titlePg/>
          <w:docGrid w:linePitch="360"/>
        </w:sectPr>
      </w:pPr>
    </w:p>
    <w:p w14:paraId="61476216" w14:textId="77777777" w:rsidR="00B305A7" w:rsidRPr="009637B1" w:rsidRDefault="00D06C84" w:rsidP="00B32398">
      <w:pPr>
        <w:tabs>
          <w:tab w:val="left" w:pos="426"/>
        </w:tabs>
        <w:ind w:left="426" w:hanging="426"/>
        <w:jc w:val="center"/>
        <w:rPr>
          <w:rFonts w:ascii="Arial" w:hAnsi="Arial" w:cs="Arial"/>
          <w:b/>
          <w:lang w:val="es-CO"/>
        </w:rPr>
      </w:pPr>
      <w:r w:rsidRPr="009637B1">
        <w:rPr>
          <w:rFonts w:ascii="Arial" w:hAnsi="Arial" w:cs="Arial"/>
          <w:b/>
          <w:lang w:val="es-CO"/>
        </w:rPr>
        <w:lastRenderedPageBreak/>
        <w:t>A</w:t>
      </w:r>
      <w:r w:rsidR="00FB327B" w:rsidRPr="009637B1">
        <w:rPr>
          <w:rFonts w:ascii="Arial" w:hAnsi="Arial" w:cs="Arial"/>
          <w:b/>
          <w:lang w:val="es-CO"/>
        </w:rPr>
        <w:t>NEXO</w:t>
      </w:r>
      <w:r w:rsidR="002B270A" w:rsidRPr="009637B1">
        <w:rPr>
          <w:rFonts w:ascii="Arial" w:hAnsi="Arial" w:cs="Arial"/>
          <w:b/>
          <w:lang w:val="es-CO"/>
        </w:rPr>
        <w:t xml:space="preserve"> </w:t>
      </w:r>
      <w:r w:rsidR="00C50C46">
        <w:rPr>
          <w:rFonts w:ascii="Arial" w:hAnsi="Arial" w:cs="Arial"/>
          <w:b/>
          <w:lang w:val="es-CO"/>
        </w:rPr>
        <w:t>“C”</w:t>
      </w:r>
    </w:p>
    <w:p w14:paraId="0A8ADC28" w14:textId="77777777" w:rsidR="00B305A7" w:rsidRPr="009637B1" w:rsidRDefault="00B305A7" w:rsidP="00B32398">
      <w:pPr>
        <w:pStyle w:val="Default"/>
        <w:jc w:val="center"/>
        <w:rPr>
          <w:rFonts w:ascii="Arial" w:hAnsi="Arial" w:cs="Arial"/>
          <w:b/>
          <w:color w:val="auto"/>
          <w:sz w:val="20"/>
          <w:szCs w:val="20"/>
          <w:lang w:eastAsia="ar-SA"/>
        </w:rPr>
      </w:pPr>
      <w:r w:rsidRPr="009637B1">
        <w:rPr>
          <w:rFonts w:ascii="Arial" w:hAnsi="Arial" w:cs="Arial"/>
          <w:b/>
          <w:color w:val="auto"/>
          <w:sz w:val="20"/>
          <w:szCs w:val="20"/>
          <w:lang w:eastAsia="ar-SA"/>
        </w:rPr>
        <w:t>EXPERIENCIA ACREDITADA DEL OFERENTE</w:t>
      </w:r>
    </w:p>
    <w:p w14:paraId="0C2CAF2B" w14:textId="77777777" w:rsidR="00B305A7" w:rsidRPr="009637B1" w:rsidRDefault="00B305A7" w:rsidP="00DE7E75">
      <w:pPr>
        <w:pStyle w:val="Default"/>
        <w:jc w:val="both"/>
        <w:rPr>
          <w:rFonts w:ascii="Arial" w:hAnsi="Arial" w:cs="Arial"/>
          <w:b/>
          <w:color w:val="auto"/>
          <w:sz w:val="23"/>
          <w:szCs w:val="23"/>
          <w:lang w:eastAsia="ar-SA"/>
        </w:rPr>
      </w:pPr>
    </w:p>
    <w:p w14:paraId="2948C6C9" w14:textId="77777777" w:rsidR="00B305A7" w:rsidRPr="009637B1" w:rsidRDefault="00B305A7" w:rsidP="00DE7E75">
      <w:pPr>
        <w:pStyle w:val="Default"/>
        <w:jc w:val="both"/>
        <w:rPr>
          <w:rFonts w:ascii="Arial" w:hAnsi="Arial" w:cs="Arial"/>
          <w:b/>
          <w:color w:val="auto"/>
          <w:sz w:val="23"/>
          <w:szCs w:val="23"/>
          <w:lang w:eastAsia="ar-SA"/>
        </w:rPr>
      </w:pPr>
    </w:p>
    <w:p w14:paraId="67FECF67" w14:textId="77777777" w:rsidR="00B305A7" w:rsidRPr="009637B1" w:rsidRDefault="00B305A7" w:rsidP="00DE7E75">
      <w:pPr>
        <w:jc w:val="both"/>
        <w:rPr>
          <w:rFonts w:ascii="Arial" w:hAnsi="Arial" w:cs="Arial"/>
          <w:sz w:val="23"/>
          <w:szCs w:val="23"/>
        </w:rPr>
      </w:pPr>
    </w:p>
    <w:tbl>
      <w:tblPr>
        <w:tblW w:w="13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543"/>
        <w:gridCol w:w="1534"/>
        <w:gridCol w:w="1240"/>
        <w:gridCol w:w="1240"/>
        <w:gridCol w:w="964"/>
        <w:gridCol w:w="1220"/>
        <w:gridCol w:w="1276"/>
        <w:gridCol w:w="1418"/>
        <w:gridCol w:w="2495"/>
      </w:tblGrid>
      <w:tr w:rsidR="00B305A7" w:rsidRPr="009637B1" w14:paraId="02A4ECA1" w14:textId="77777777" w:rsidTr="00896B81">
        <w:trPr>
          <w:trHeight w:val="1338"/>
          <w:jc w:val="center"/>
        </w:trPr>
        <w:tc>
          <w:tcPr>
            <w:tcW w:w="709" w:type="dxa"/>
            <w:vAlign w:val="center"/>
          </w:tcPr>
          <w:p w14:paraId="3567A013"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ITEM</w:t>
            </w:r>
          </w:p>
        </w:tc>
        <w:tc>
          <w:tcPr>
            <w:tcW w:w="1543" w:type="dxa"/>
            <w:vAlign w:val="center"/>
          </w:tcPr>
          <w:p w14:paraId="6374C3D4" w14:textId="77777777" w:rsidR="00B305A7" w:rsidRPr="009637B1" w:rsidRDefault="00B305A7" w:rsidP="00DE7E75">
            <w:pPr>
              <w:ind w:left="-108" w:right="-125"/>
              <w:jc w:val="both"/>
              <w:rPr>
                <w:rFonts w:ascii="Arial" w:hAnsi="Arial" w:cs="Arial"/>
                <w:sz w:val="16"/>
                <w:szCs w:val="16"/>
              </w:rPr>
            </w:pPr>
            <w:r w:rsidRPr="009637B1">
              <w:rPr>
                <w:rFonts w:ascii="Arial" w:hAnsi="Arial" w:cs="Arial"/>
                <w:sz w:val="16"/>
                <w:szCs w:val="16"/>
              </w:rPr>
              <w:t>NOMBRE DEL CONTRATANTE</w:t>
            </w:r>
          </w:p>
        </w:tc>
        <w:tc>
          <w:tcPr>
            <w:tcW w:w="1534" w:type="dxa"/>
            <w:vAlign w:val="center"/>
          </w:tcPr>
          <w:p w14:paraId="11898E6F"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NOMBRE DEL CONTRATISTA</w:t>
            </w:r>
          </w:p>
        </w:tc>
        <w:tc>
          <w:tcPr>
            <w:tcW w:w="1240" w:type="dxa"/>
            <w:vAlign w:val="center"/>
          </w:tcPr>
          <w:p w14:paraId="6529F9CF"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No. CONTRATO</w:t>
            </w:r>
          </w:p>
        </w:tc>
        <w:tc>
          <w:tcPr>
            <w:tcW w:w="1240" w:type="dxa"/>
            <w:vAlign w:val="center"/>
          </w:tcPr>
          <w:p w14:paraId="166170F7"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RESUMEN OBJETO PRINCIPAL CONTRATO</w:t>
            </w:r>
          </w:p>
        </w:tc>
        <w:tc>
          <w:tcPr>
            <w:tcW w:w="964" w:type="dxa"/>
            <w:vAlign w:val="center"/>
          </w:tcPr>
          <w:p w14:paraId="33376363"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FECHA DE INICIO</w:t>
            </w:r>
          </w:p>
        </w:tc>
        <w:tc>
          <w:tcPr>
            <w:tcW w:w="1220" w:type="dxa"/>
            <w:vAlign w:val="center"/>
          </w:tcPr>
          <w:p w14:paraId="6EEC9485" w14:textId="77777777" w:rsidR="00B305A7" w:rsidRPr="009637B1" w:rsidRDefault="00B305A7" w:rsidP="00DE7E75">
            <w:pPr>
              <w:ind w:right="-72"/>
              <w:jc w:val="both"/>
              <w:rPr>
                <w:rFonts w:ascii="Arial" w:hAnsi="Arial" w:cs="Arial"/>
                <w:sz w:val="16"/>
                <w:szCs w:val="16"/>
              </w:rPr>
            </w:pPr>
            <w:r w:rsidRPr="009637B1">
              <w:rPr>
                <w:rFonts w:ascii="Arial" w:hAnsi="Arial" w:cs="Arial"/>
                <w:sz w:val="16"/>
                <w:szCs w:val="16"/>
              </w:rPr>
              <w:t>PLAZO DE EJECUCIÓN</w:t>
            </w:r>
          </w:p>
        </w:tc>
        <w:tc>
          <w:tcPr>
            <w:tcW w:w="1276" w:type="dxa"/>
            <w:vAlign w:val="center"/>
          </w:tcPr>
          <w:p w14:paraId="050A9E11" w14:textId="77777777" w:rsidR="00B305A7" w:rsidRPr="009637B1" w:rsidRDefault="00B305A7" w:rsidP="00DE7E75">
            <w:pPr>
              <w:ind w:right="-167"/>
              <w:jc w:val="both"/>
              <w:rPr>
                <w:rFonts w:ascii="Arial" w:hAnsi="Arial" w:cs="Arial"/>
                <w:sz w:val="16"/>
                <w:szCs w:val="16"/>
              </w:rPr>
            </w:pPr>
            <w:r w:rsidRPr="009637B1">
              <w:rPr>
                <w:rFonts w:ascii="Arial" w:hAnsi="Arial" w:cs="Arial"/>
                <w:sz w:val="16"/>
                <w:szCs w:val="16"/>
              </w:rPr>
              <w:t>VALOR EXPRESADO S.M.M.</w:t>
            </w:r>
            <w:proofErr w:type="gramStart"/>
            <w:r w:rsidRPr="009637B1">
              <w:rPr>
                <w:rFonts w:ascii="Arial" w:hAnsi="Arial" w:cs="Arial"/>
                <w:sz w:val="16"/>
                <w:szCs w:val="16"/>
              </w:rPr>
              <w:t>L.V</w:t>
            </w:r>
            <w:proofErr w:type="gramEnd"/>
          </w:p>
        </w:tc>
        <w:tc>
          <w:tcPr>
            <w:tcW w:w="1418" w:type="dxa"/>
            <w:vAlign w:val="center"/>
          </w:tcPr>
          <w:p w14:paraId="035EAD73"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VALOR DE CONTRATO EN PESOS</w:t>
            </w:r>
          </w:p>
        </w:tc>
        <w:tc>
          <w:tcPr>
            <w:tcW w:w="2495" w:type="dxa"/>
            <w:vAlign w:val="center"/>
          </w:tcPr>
          <w:p w14:paraId="6230BBE3"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PORCENTAJE DEL VALOR DEL CONTRATO QUE EJECUTO, COMO MIEMBRO DE UN CONSORCIO, UNIÓN TEMPORAL, SOCIEDAD DE OBJETO ÚNICO.</w:t>
            </w:r>
          </w:p>
        </w:tc>
      </w:tr>
      <w:tr w:rsidR="00B305A7" w:rsidRPr="009637B1" w14:paraId="6DEDC69A" w14:textId="77777777" w:rsidTr="00896B81">
        <w:trPr>
          <w:trHeight w:val="267"/>
          <w:jc w:val="center"/>
        </w:trPr>
        <w:tc>
          <w:tcPr>
            <w:tcW w:w="709" w:type="dxa"/>
          </w:tcPr>
          <w:p w14:paraId="0C1684F4" w14:textId="77777777" w:rsidR="00B305A7" w:rsidRPr="009637B1" w:rsidRDefault="00B305A7" w:rsidP="00DE7E75">
            <w:pPr>
              <w:jc w:val="both"/>
              <w:rPr>
                <w:rFonts w:ascii="Arial" w:hAnsi="Arial" w:cs="Arial"/>
                <w:sz w:val="16"/>
                <w:szCs w:val="16"/>
              </w:rPr>
            </w:pPr>
          </w:p>
        </w:tc>
        <w:tc>
          <w:tcPr>
            <w:tcW w:w="1543" w:type="dxa"/>
          </w:tcPr>
          <w:p w14:paraId="56F73B6A" w14:textId="77777777" w:rsidR="00B305A7" w:rsidRPr="009637B1" w:rsidRDefault="00B305A7" w:rsidP="00DE7E75">
            <w:pPr>
              <w:jc w:val="both"/>
              <w:rPr>
                <w:rFonts w:ascii="Arial" w:hAnsi="Arial" w:cs="Arial"/>
                <w:sz w:val="16"/>
                <w:szCs w:val="16"/>
              </w:rPr>
            </w:pPr>
          </w:p>
        </w:tc>
        <w:tc>
          <w:tcPr>
            <w:tcW w:w="1534" w:type="dxa"/>
          </w:tcPr>
          <w:p w14:paraId="65AF39DF" w14:textId="77777777" w:rsidR="00B305A7" w:rsidRPr="009637B1" w:rsidRDefault="00B305A7" w:rsidP="00DE7E75">
            <w:pPr>
              <w:jc w:val="both"/>
              <w:rPr>
                <w:rFonts w:ascii="Arial" w:hAnsi="Arial" w:cs="Arial"/>
                <w:sz w:val="16"/>
                <w:szCs w:val="16"/>
              </w:rPr>
            </w:pPr>
          </w:p>
        </w:tc>
        <w:tc>
          <w:tcPr>
            <w:tcW w:w="1240" w:type="dxa"/>
          </w:tcPr>
          <w:p w14:paraId="0E4C11E8" w14:textId="77777777" w:rsidR="00B305A7" w:rsidRPr="009637B1" w:rsidRDefault="00B305A7" w:rsidP="00DE7E75">
            <w:pPr>
              <w:jc w:val="both"/>
              <w:rPr>
                <w:rFonts w:ascii="Arial" w:hAnsi="Arial" w:cs="Arial"/>
                <w:sz w:val="16"/>
                <w:szCs w:val="16"/>
              </w:rPr>
            </w:pPr>
          </w:p>
        </w:tc>
        <w:tc>
          <w:tcPr>
            <w:tcW w:w="1240" w:type="dxa"/>
          </w:tcPr>
          <w:p w14:paraId="1757A85B" w14:textId="77777777" w:rsidR="00B305A7" w:rsidRPr="009637B1" w:rsidRDefault="00B305A7" w:rsidP="00DE7E75">
            <w:pPr>
              <w:jc w:val="both"/>
              <w:rPr>
                <w:rFonts w:ascii="Arial" w:hAnsi="Arial" w:cs="Arial"/>
                <w:sz w:val="16"/>
                <w:szCs w:val="16"/>
              </w:rPr>
            </w:pPr>
          </w:p>
        </w:tc>
        <w:tc>
          <w:tcPr>
            <w:tcW w:w="964" w:type="dxa"/>
          </w:tcPr>
          <w:p w14:paraId="18E271F2" w14:textId="77777777" w:rsidR="00B305A7" w:rsidRPr="009637B1" w:rsidRDefault="00B305A7" w:rsidP="00DE7E75">
            <w:pPr>
              <w:jc w:val="both"/>
              <w:rPr>
                <w:rFonts w:ascii="Arial" w:hAnsi="Arial" w:cs="Arial"/>
                <w:sz w:val="16"/>
                <w:szCs w:val="16"/>
              </w:rPr>
            </w:pPr>
          </w:p>
        </w:tc>
        <w:tc>
          <w:tcPr>
            <w:tcW w:w="1220" w:type="dxa"/>
          </w:tcPr>
          <w:p w14:paraId="4239FDF2" w14:textId="77777777" w:rsidR="00B305A7" w:rsidRPr="009637B1" w:rsidRDefault="00B305A7" w:rsidP="00DE7E75">
            <w:pPr>
              <w:jc w:val="both"/>
              <w:rPr>
                <w:rFonts w:ascii="Arial" w:hAnsi="Arial" w:cs="Arial"/>
                <w:sz w:val="16"/>
                <w:szCs w:val="16"/>
              </w:rPr>
            </w:pPr>
          </w:p>
        </w:tc>
        <w:tc>
          <w:tcPr>
            <w:tcW w:w="1276" w:type="dxa"/>
          </w:tcPr>
          <w:p w14:paraId="45D00D1F" w14:textId="77777777" w:rsidR="00B305A7" w:rsidRPr="009637B1" w:rsidRDefault="00B305A7" w:rsidP="00DE7E75">
            <w:pPr>
              <w:jc w:val="both"/>
              <w:rPr>
                <w:rFonts w:ascii="Arial" w:hAnsi="Arial" w:cs="Arial"/>
                <w:sz w:val="16"/>
                <w:szCs w:val="16"/>
              </w:rPr>
            </w:pPr>
          </w:p>
        </w:tc>
        <w:tc>
          <w:tcPr>
            <w:tcW w:w="1418" w:type="dxa"/>
          </w:tcPr>
          <w:p w14:paraId="599440CB" w14:textId="77777777" w:rsidR="00B305A7" w:rsidRPr="009637B1" w:rsidRDefault="00B305A7" w:rsidP="00DE7E75">
            <w:pPr>
              <w:jc w:val="both"/>
              <w:rPr>
                <w:rFonts w:ascii="Arial" w:hAnsi="Arial" w:cs="Arial"/>
                <w:sz w:val="16"/>
                <w:szCs w:val="16"/>
              </w:rPr>
            </w:pPr>
          </w:p>
        </w:tc>
        <w:tc>
          <w:tcPr>
            <w:tcW w:w="2495" w:type="dxa"/>
          </w:tcPr>
          <w:p w14:paraId="2786801E" w14:textId="77777777" w:rsidR="00B305A7" w:rsidRPr="009637B1" w:rsidRDefault="00B305A7" w:rsidP="00DE7E75">
            <w:pPr>
              <w:jc w:val="both"/>
              <w:rPr>
                <w:rFonts w:ascii="Arial" w:hAnsi="Arial" w:cs="Arial"/>
                <w:sz w:val="16"/>
                <w:szCs w:val="16"/>
              </w:rPr>
            </w:pPr>
          </w:p>
        </w:tc>
      </w:tr>
      <w:tr w:rsidR="00B305A7" w:rsidRPr="009637B1" w14:paraId="52A548A6" w14:textId="77777777" w:rsidTr="00896B81">
        <w:trPr>
          <w:trHeight w:val="267"/>
          <w:jc w:val="center"/>
        </w:trPr>
        <w:tc>
          <w:tcPr>
            <w:tcW w:w="709" w:type="dxa"/>
          </w:tcPr>
          <w:p w14:paraId="55E8FBA1" w14:textId="77777777" w:rsidR="00B305A7" w:rsidRPr="009637B1" w:rsidRDefault="00B305A7" w:rsidP="00DE7E75">
            <w:pPr>
              <w:jc w:val="both"/>
              <w:rPr>
                <w:rFonts w:ascii="Arial" w:hAnsi="Arial" w:cs="Arial"/>
                <w:sz w:val="16"/>
                <w:szCs w:val="16"/>
              </w:rPr>
            </w:pPr>
          </w:p>
        </w:tc>
        <w:tc>
          <w:tcPr>
            <w:tcW w:w="1543" w:type="dxa"/>
          </w:tcPr>
          <w:p w14:paraId="660A28BA" w14:textId="77777777" w:rsidR="00B305A7" w:rsidRPr="009637B1" w:rsidRDefault="00B305A7" w:rsidP="00DE7E75">
            <w:pPr>
              <w:jc w:val="both"/>
              <w:rPr>
                <w:rFonts w:ascii="Arial" w:hAnsi="Arial" w:cs="Arial"/>
                <w:sz w:val="16"/>
                <w:szCs w:val="16"/>
              </w:rPr>
            </w:pPr>
          </w:p>
        </w:tc>
        <w:tc>
          <w:tcPr>
            <w:tcW w:w="1534" w:type="dxa"/>
          </w:tcPr>
          <w:p w14:paraId="2EC94E39" w14:textId="77777777" w:rsidR="00B305A7" w:rsidRPr="009637B1" w:rsidRDefault="00B305A7" w:rsidP="00DE7E75">
            <w:pPr>
              <w:jc w:val="both"/>
              <w:rPr>
                <w:rFonts w:ascii="Arial" w:hAnsi="Arial" w:cs="Arial"/>
                <w:sz w:val="16"/>
                <w:szCs w:val="16"/>
              </w:rPr>
            </w:pPr>
          </w:p>
        </w:tc>
        <w:tc>
          <w:tcPr>
            <w:tcW w:w="1240" w:type="dxa"/>
          </w:tcPr>
          <w:p w14:paraId="7BCAB4B3" w14:textId="77777777" w:rsidR="00B305A7" w:rsidRPr="009637B1" w:rsidRDefault="00B305A7" w:rsidP="00DE7E75">
            <w:pPr>
              <w:jc w:val="both"/>
              <w:rPr>
                <w:rFonts w:ascii="Arial" w:hAnsi="Arial" w:cs="Arial"/>
                <w:sz w:val="16"/>
                <w:szCs w:val="16"/>
              </w:rPr>
            </w:pPr>
          </w:p>
        </w:tc>
        <w:tc>
          <w:tcPr>
            <w:tcW w:w="1240" w:type="dxa"/>
          </w:tcPr>
          <w:p w14:paraId="2A83289F" w14:textId="77777777" w:rsidR="00B305A7" w:rsidRPr="009637B1" w:rsidRDefault="00B305A7" w:rsidP="00DE7E75">
            <w:pPr>
              <w:jc w:val="both"/>
              <w:rPr>
                <w:rFonts w:ascii="Arial" w:hAnsi="Arial" w:cs="Arial"/>
                <w:sz w:val="16"/>
                <w:szCs w:val="16"/>
              </w:rPr>
            </w:pPr>
          </w:p>
        </w:tc>
        <w:tc>
          <w:tcPr>
            <w:tcW w:w="964" w:type="dxa"/>
          </w:tcPr>
          <w:p w14:paraId="04BA1D54" w14:textId="77777777" w:rsidR="00B305A7" w:rsidRPr="009637B1" w:rsidRDefault="00B305A7" w:rsidP="00DE7E75">
            <w:pPr>
              <w:jc w:val="both"/>
              <w:rPr>
                <w:rFonts w:ascii="Arial" w:hAnsi="Arial" w:cs="Arial"/>
                <w:sz w:val="16"/>
                <w:szCs w:val="16"/>
              </w:rPr>
            </w:pPr>
          </w:p>
        </w:tc>
        <w:tc>
          <w:tcPr>
            <w:tcW w:w="1220" w:type="dxa"/>
          </w:tcPr>
          <w:p w14:paraId="7303D084" w14:textId="77777777" w:rsidR="00B305A7" w:rsidRPr="009637B1" w:rsidRDefault="00B305A7" w:rsidP="00DE7E75">
            <w:pPr>
              <w:jc w:val="both"/>
              <w:rPr>
                <w:rFonts w:ascii="Arial" w:hAnsi="Arial" w:cs="Arial"/>
                <w:sz w:val="16"/>
                <w:szCs w:val="16"/>
              </w:rPr>
            </w:pPr>
          </w:p>
        </w:tc>
        <w:tc>
          <w:tcPr>
            <w:tcW w:w="1276" w:type="dxa"/>
          </w:tcPr>
          <w:p w14:paraId="74635036" w14:textId="77777777" w:rsidR="00B305A7" w:rsidRPr="009637B1" w:rsidRDefault="00B305A7" w:rsidP="00DE7E75">
            <w:pPr>
              <w:jc w:val="both"/>
              <w:rPr>
                <w:rFonts w:ascii="Arial" w:hAnsi="Arial" w:cs="Arial"/>
                <w:sz w:val="16"/>
                <w:szCs w:val="16"/>
              </w:rPr>
            </w:pPr>
          </w:p>
        </w:tc>
        <w:tc>
          <w:tcPr>
            <w:tcW w:w="1418" w:type="dxa"/>
          </w:tcPr>
          <w:p w14:paraId="210915FD" w14:textId="77777777" w:rsidR="00B305A7" w:rsidRPr="009637B1" w:rsidRDefault="00B305A7" w:rsidP="00DE7E75">
            <w:pPr>
              <w:jc w:val="both"/>
              <w:rPr>
                <w:rFonts w:ascii="Arial" w:hAnsi="Arial" w:cs="Arial"/>
                <w:sz w:val="16"/>
                <w:szCs w:val="16"/>
              </w:rPr>
            </w:pPr>
          </w:p>
        </w:tc>
        <w:tc>
          <w:tcPr>
            <w:tcW w:w="2495" w:type="dxa"/>
          </w:tcPr>
          <w:p w14:paraId="749D53D0" w14:textId="77777777" w:rsidR="00B305A7" w:rsidRPr="009637B1" w:rsidRDefault="00B305A7" w:rsidP="00DE7E75">
            <w:pPr>
              <w:jc w:val="both"/>
              <w:rPr>
                <w:rFonts w:ascii="Arial" w:hAnsi="Arial" w:cs="Arial"/>
                <w:sz w:val="16"/>
                <w:szCs w:val="16"/>
              </w:rPr>
            </w:pPr>
          </w:p>
        </w:tc>
      </w:tr>
      <w:tr w:rsidR="00B305A7" w:rsidRPr="009637B1" w14:paraId="0CC873DA" w14:textId="77777777" w:rsidTr="00896B81">
        <w:trPr>
          <w:trHeight w:val="283"/>
          <w:jc w:val="center"/>
        </w:trPr>
        <w:tc>
          <w:tcPr>
            <w:tcW w:w="709" w:type="dxa"/>
          </w:tcPr>
          <w:p w14:paraId="29E0EC56" w14:textId="77777777" w:rsidR="00B305A7" w:rsidRPr="009637B1" w:rsidRDefault="00B305A7" w:rsidP="00DE7E75">
            <w:pPr>
              <w:jc w:val="both"/>
              <w:rPr>
                <w:rFonts w:ascii="Arial" w:hAnsi="Arial" w:cs="Arial"/>
                <w:sz w:val="23"/>
                <w:szCs w:val="23"/>
              </w:rPr>
            </w:pPr>
          </w:p>
        </w:tc>
        <w:tc>
          <w:tcPr>
            <w:tcW w:w="1543" w:type="dxa"/>
          </w:tcPr>
          <w:p w14:paraId="34D76587" w14:textId="77777777" w:rsidR="00B305A7" w:rsidRPr="009637B1" w:rsidRDefault="00B305A7" w:rsidP="00DE7E75">
            <w:pPr>
              <w:jc w:val="both"/>
              <w:rPr>
                <w:rFonts w:ascii="Arial" w:hAnsi="Arial" w:cs="Arial"/>
                <w:sz w:val="23"/>
                <w:szCs w:val="23"/>
              </w:rPr>
            </w:pPr>
          </w:p>
        </w:tc>
        <w:tc>
          <w:tcPr>
            <w:tcW w:w="1534" w:type="dxa"/>
          </w:tcPr>
          <w:p w14:paraId="465EAE0E" w14:textId="77777777" w:rsidR="00B305A7" w:rsidRPr="009637B1" w:rsidRDefault="00B305A7" w:rsidP="00DE7E75">
            <w:pPr>
              <w:jc w:val="both"/>
              <w:rPr>
                <w:rFonts w:ascii="Arial" w:hAnsi="Arial" w:cs="Arial"/>
                <w:sz w:val="23"/>
                <w:szCs w:val="23"/>
              </w:rPr>
            </w:pPr>
          </w:p>
        </w:tc>
        <w:tc>
          <w:tcPr>
            <w:tcW w:w="1240" w:type="dxa"/>
          </w:tcPr>
          <w:p w14:paraId="394829E6" w14:textId="77777777" w:rsidR="00B305A7" w:rsidRPr="009637B1" w:rsidRDefault="00B305A7" w:rsidP="00DE7E75">
            <w:pPr>
              <w:jc w:val="both"/>
              <w:rPr>
                <w:rFonts w:ascii="Arial" w:hAnsi="Arial" w:cs="Arial"/>
                <w:sz w:val="23"/>
                <w:szCs w:val="23"/>
              </w:rPr>
            </w:pPr>
          </w:p>
        </w:tc>
        <w:tc>
          <w:tcPr>
            <w:tcW w:w="1240" w:type="dxa"/>
          </w:tcPr>
          <w:p w14:paraId="207C3C17" w14:textId="77777777" w:rsidR="00B305A7" w:rsidRPr="009637B1" w:rsidRDefault="00B305A7" w:rsidP="00DE7E75">
            <w:pPr>
              <w:jc w:val="both"/>
              <w:rPr>
                <w:rFonts w:ascii="Arial" w:hAnsi="Arial" w:cs="Arial"/>
                <w:sz w:val="23"/>
                <w:szCs w:val="23"/>
              </w:rPr>
            </w:pPr>
          </w:p>
        </w:tc>
        <w:tc>
          <w:tcPr>
            <w:tcW w:w="964" w:type="dxa"/>
          </w:tcPr>
          <w:p w14:paraId="591A0889" w14:textId="77777777" w:rsidR="00B305A7" w:rsidRPr="009637B1" w:rsidRDefault="00B305A7" w:rsidP="00DE7E75">
            <w:pPr>
              <w:jc w:val="both"/>
              <w:rPr>
                <w:rFonts w:ascii="Arial" w:hAnsi="Arial" w:cs="Arial"/>
                <w:sz w:val="23"/>
                <w:szCs w:val="23"/>
              </w:rPr>
            </w:pPr>
          </w:p>
        </w:tc>
        <w:tc>
          <w:tcPr>
            <w:tcW w:w="1220" w:type="dxa"/>
          </w:tcPr>
          <w:p w14:paraId="56C642DD" w14:textId="77777777" w:rsidR="00B305A7" w:rsidRPr="009637B1" w:rsidRDefault="00B305A7" w:rsidP="00DE7E75">
            <w:pPr>
              <w:jc w:val="both"/>
              <w:rPr>
                <w:rFonts w:ascii="Arial" w:hAnsi="Arial" w:cs="Arial"/>
                <w:sz w:val="23"/>
                <w:szCs w:val="23"/>
              </w:rPr>
            </w:pPr>
          </w:p>
        </w:tc>
        <w:tc>
          <w:tcPr>
            <w:tcW w:w="1276" w:type="dxa"/>
          </w:tcPr>
          <w:p w14:paraId="0F0002FD" w14:textId="77777777" w:rsidR="00B305A7" w:rsidRPr="009637B1" w:rsidRDefault="00B305A7" w:rsidP="00DE7E75">
            <w:pPr>
              <w:jc w:val="both"/>
              <w:rPr>
                <w:rFonts w:ascii="Arial" w:hAnsi="Arial" w:cs="Arial"/>
                <w:sz w:val="23"/>
                <w:szCs w:val="23"/>
              </w:rPr>
            </w:pPr>
          </w:p>
        </w:tc>
        <w:tc>
          <w:tcPr>
            <w:tcW w:w="1418" w:type="dxa"/>
          </w:tcPr>
          <w:p w14:paraId="0E7F4A34" w14:textId="77777777" w:rsidR="00B305A7" w:rsidRPr="009637B1" w:rsidRDefault="00B305A7" w:rsidP="00DE7E75">
            <w:pPr>
              <w:jc w:val="both"/>
              <w:rPr>
                <w:rFonts w:ascii="Arial" w:hAnsi="Arial" w:cs="Arial"/>
                <w:sz w:val="23"/>
                <w:szCs w:val="23"/>
              </w:rPr>
            </w:pPr>
          </w:p>
        </w:tc>
        <w:tc>
          <w:tcPr>
            <w:tcW w:w="2495" w:type="dxa"/>
          </w:tcPr>
          <w:p w14:paraId="444E5966" w14:textId="77777777" w:rsidR="00B305A7" w:rsidRPr="009637B1" w:rsidRDefault="00B305A7" w:rsidP="00DE7E75">
            <w:pPr>
              <w:jc w:val="both"/>
              <w:rPr>
                <w:rFonts w:ascii="Arial" w:hAnsi="Arial" w:cs="Arial"/>
                <w:sz w:val="23"/>
                <w:szCs w:val="23"/>
              </w:rPr>
            </w:pPr>
          </w:p>
        </w:tc>
      </w:tr>
    </w:tbl>
    <w:p w14:paraId="011124DA" w14:textId="77777777" w:rsidR="00B305A7" w:rsidRPr="009637B1" w:rsidRDefault="00B305A7" w:rsidP="00DE7E75">
      <w:pPr>
        <w:jc w:val="both"/>
        <w:rPr>
          <w:rFonts w:ascii="Arial" w:hAnsi="Arial" w:cs="Arial"/>
          <w:sz w:val="23"/>
          <w:szCs w:val="23"/>
        </w:rPr>
      </w:pPr>
    </w:p>
    <w:p w14:paraId="09BF6A95" w14:textId="77777777" w:rsidR="00B305A7" w:rsidRPr="009637B1" w:rsidRDefault="00B305A7" w:rsidP="00DE7E75">
      <w:pPr>
        <w:jc w:val="both"/>
        <w:rPr>
          <w:rFonts w:ascii="Arial" w:hAnsi="Arial" w:cs="Arial"/>
          <w:sz w:val="23"/>
          <w:szCs w:val="23"/>
        </w:rPr>
      </w:pPr>
    </w:p>
    <w:p w14:paraId="0F689021" w14:textId="77777777" w:rsidR="00B305A7" w:rsidRPr="009637B1" w:rsidRDefault="00B305A7" w:rsidP="00DE7E75">
      <w:pPr>
        <w:jc w:val="both"/>
        <w:rPr>
          <w:rFonts w:ascii="Arial" w:hAnsi="Arial" w:cs="Arial"/>
        </w:rPr>
      </w:pPr>
      <w:r w:rsidRPr="009637B1">
        <w:rPr>
          <w:rFonts w:ascii="Arial" w:hAnsi="Arial" w:cs="Arial"/>
        </w:rPr>
        <w:t>FIRMA</w:t>
      </w:r>
      <w:r w:rsidRPr="009637B1">
        <w:rPr>
          <w:rFonts w:ascii="Arial" w:hAnsi="Arial" w:cs="Arial"/>
        </w:rPr>
        <w:tab/>
      </w:r>
      <w:r w:rsidRPr="009637B1">
        <w:rPr>
          <w:rFonts w:ascii="Arial" w:hAnsi="Arial" w:cs="Arial"/>
        </w:rPr>
        <w:tab/>
      </w:r>
      <w:r w:rsidRPr="009637B1">
        <w:rPr>
          <w:rFonts w:ascii="Arial" w:hAnsi="Arial" w:cs="Arial"/>
        </w:rPr>
        <w:tab/>
      </w:r>
      <w:r w:rsidRPr="009637B1">
        <w:rPr>
          <w:rFonts w:ascii="Arial" w:hAnsi="Arial" w:cs="Arial"/>
        </w:rPr>
        <w:tab/>
      </w:r>
      <w:r w:rsidRPr="009637B1">
        <w:rPr>
          <w:rFonts w:ascii="Arial" w:hAnsi="Arial" w:cs="Arial"/>
        </w:rPr>
        <w:tab/>
      </w:r>
      <w:r w:rsidRPr="009637B1">
        <w:rPr>
          <w:rFonts w:ascii="Arial" w:hAnsi="Arial" w:cs="Arial"/>
        </w:rPr>
        <w:tab/>
        <w:t xml:space="preserve">______________________ </w:t>
      </w:r>
      <w:r w:rsidRPr="009637B1">
        <w:rPr>
          <w:rFonts w:ascii="Arial" w:hAnsi="Arial" w:cs="Arial"/>
        </w:rPr>
        <w:tab/>
      </w:r>
      <w:proofErr w:type="spellStart"/>
      <w:r w:rsidRPr="009637B1">
        <w:rPr>
          <w:rFonts w:ascii="Arial" w:hAnsi="Arial" w:cs="Arial"/>
        </w:rPr>
        <w:t>FIRMA</w:t>
      </w:r>
      <w:proofErr w:type="spellEnd"/>
      <w:r w:rsidRPr="009637B1">
        <w:rPr>
          <w:rFonts w:ascii="Arial" w:hAnsi="Arial" w:cs="Arial"/>
        </w:rPr>
        <w:t xml:space="preserve"> CONTADOR Y/O REVISOR FISCAL _________________________</w:t>
      </w:r>
    </w:p>
    <w:p w14:paraId="396DF13B" w14:textId="77777777" w:rsidR="00B305A7" w:rsidRPr="009637B1" w:rsidRDefault="00B305A7" w:rsidP="00DE7E75">
      <w:pPr>
        <w:jc w:val="both"/>
        <w:rPr>
          <w:rFonts w:ascii="Arial" w:hAnsi="Arial" w:cs="Arial"/>
        </w:rPr>
      </w:pPr>
      <w:r w:rsidRPr="009637B1">
        <w:rPr>
          <w:rFonts w:ascii="Arial" w:hAnsi="Arial" w:cs="Arial"/>
        </w:rPr>
        <w:t>NOMBRE REPRESENTANTE LEGAL</w:t>
      </w:r>
      <w:r w:rsidRPr="009637B1">
        <w:rPr>
          <w:rFonts w:ascii="Arial" w:hAnsi="Arial" w:cs="Arial"/>
        </w:rPr>
        <w:tab/>
      </w:r>
      <w:r w:rsidRPr="009637B1">
        <w:rPr>
          <w:rFonts w:ascii="Arial" w:hAnsi="Arial" w:cs="Arial"/>
        </w:rPr>
        <w:tab/>
        <w:t xml:space="preserve">______________________ </w:t>
      </w:r>
      <w:r w:rsidRPr="009637B1">
        <w:rPr>
          <w:rFonts w:ascii="Arial" w:hAnsi="Arial" w:cs="Arial"/>
        </w:rPr>
        <w:tab/>
        <w:t>NOMBRE CONTADOR Y/O REVISOR FISCAL _______________________</w:t>
      </w:r>
    </w:p>
    <w:p w14:paraId="49CC3F35" w14:textId="77777777" w:rsidR="00B305A7" w:rsidRPr="009637B1" w:rsidRDefault="00B305A7" w:rsidP="00DE7E75">
      <w:pPr>
        <w:jc w:val="both"/>
        <w:rPr>
          <w:rFonts w:ascii="Arial" w:hAnsi="Arial" w:cs="Arial"/>
        </w:rPr>
      </w:pPr>
    </w:p>
    <w:p w14:paraId="3BA1C373" w14:textId="77777777" w:rsidR="00B305A7" w:rsidRPr="009637B1" w:rsidRDefault="00B305A7" w:rsidP="00DE7E75">
      <w:pPr>
        <w:jc w:val="both"/>
        <w:rPr>
          <w:rFonts w:ascii="Arial" w:hAnsi="Arial" w:cs="Arial"/>
        </w:rPr>
      </w:pPr>
    </w:p>
    <w:p w14:paraId="47D3DB88" w14:textId="568E9A6C" w:rsidR="00860E1A" w:rsidRPr="009637B1" w:rsidRDefault="00860E1A" w:rsidP="00DE7E75">
      <w:pPr>
        <w:jc w:val="both"/>
        <w:rPr>
          <w:rFonts w:ascii="Arial" w:hAnsi="Arial" w:cs="Arial"/>
        </w:rPr>
      </w:pPr>
      <w:r w:rsidRPr="009637B1">
        <w:rPr>
          <w:rFonts w:ascii="Arial" w:hAnsi="Arial" w:cs="Arial"/>
          <w:b/>
        </w:rPr>
        <w:t>NOTA 1:</w:t>
      </w:r>
      <w:r w:rsidRPr="009637B1">
        <w:rPr>
          <w:rFonts w:ascii="Arial" w:hAnsi="Arial" w:cs="Arial"/>
        </w:rPr>
        <w:t xml:space="preserve"> Se deberá diligenciar la misma información cuantas veces corresponda por las certificac</w:t>
      </w:r>
      <w:r w:rsidR="00E461AE">
        <w:rPr>
          <w:rFonts w:ascii="Arial" w:hAnsi="Arial" w:cs="Arial"/>
        </w:rPr>
        <w:t xml:space="preserve">iones y/o documentos (máximo </w:t>
      </w:r>
      <w:r w:rsidR="00C72133">
        <w:rPr>
          <w:rFonts w:ascii="Arial" w:hAnsi="Arial" w:cs="Arial"/>
        </w:rPr>
        <w:t>TRES</w:t>
      </w:r>
      <w:r w:rsidRPr="009637B1">
        <w:rPr>
          <w:rFonts w:ascii="Arial" w:hAnsi="Arial" w:cs="Arial"/>
        </w:rPr>
        <w:t xml:space="preserve"> (</w:t>
      </w:r>
      <w:r w:rsidR="00C72133">
        <w:rPr>
          <w:rFonts w:ascii="Arial" w:hAnsi="Arial" w:cs="Arial"/>
        </w:rPr>
        <w:t>3</w:t>
      </w:r>
      <w:r w:rsidRPr="009637B1">
        <w:rPr>
          <w:rFonts w:ascii="Arial" w:hAnsi="Arial" w:cs="Arial"/>
        </w:rPr>
        <w:t>) para acreditar experiencia que se pretendan adjuntar con la propuesta a presentar</w:t>
      </w:r>
      <w:r w:rsidR="00A60DA1">
        <w:rPr>
          <w:rFonts w:ascii="Arial" w:hAnsi="Arial" w:cs="Arial"/>
        </w:rPr>
        <w:t>)</w:t>
      </w:r>
      <w:r w:rsidRPr="009637B1">
        <w:rPr>
          <w:rFonts w:ascii="Arial" w:hAnsi="Arial" w:cs="Arial"/>
        </w:rPr>
        <w:t>.</w:t>
      </w:r>
    </w:p>
    <w:p w14:paraId="2599D88F" w14:textId="77777777" w:rsidR="00B305A7" w:rsidRPr="009637B1" w:rsidRDefault="00B305A7" w:rsidP="00DE7E75">
      <w:pPr>
        <w:jc w:val="both"/>
        <w:rPr>
          <w:rFonts w:ascii="Arial" w:hAnsi="Arial" w:cs="Arial"/>
        </w:rPr>
      </w:pPr>
    </w:p>
    <w:p w14:paraId="1A15ABDC" w14:textId="77777777" w:rsidR="00B305A7" w:rsidRPr="009637B1" w:rsidRDefault="00B305A7" w:rsidP="00DE7E75">
      <w:pPr>
        <w:jc w:val="both"/>
        <w:rPr>
          <w:rFonts w:ascii="Arial" w:hAnsi="Arial" w:cs="Arial"/>
        </w:rPr>
      </w:pPr>
      <w:r w:rsidRPr="009637B1">
        <w:rPr>
          <w:rFonts w:ascii="Arial" w:hAnsi="Arial" w:cs="Arial"/>
          <w:b/>
        </w:rPr>
        <w:t>NOTA 2:</w:t>
      </w:r>
      <w:r w:rsidRPr="009637B1">
        <w:rPr>
          <w:rFonts w:ascii="Arial" w:hAnsi="Arial" w:cs="Arial"/>
        </w:rPr>
        <w:t xml:space="preserve"> La experiencia del proponente que se relaciona directamente con el objeto contractual en un proceso de selección determinado, y la cual es verificada por la entidad contratante con base en la informac</w:t>
      </w:r>
      <w:r w:rsidR="00860E1A" w:rsidRPr="009637B1">
        <w:rPr>
          <w:rFonts w:ascii="Arial" w:hAnsi="Arial" w:cs="Arial"/>
        </w:rPr>
        <w:t>ión suministrada en el presente anexo y los documentos y/o certificaciones requeridas en la presente Invitación Pública.</w:t>
      </w:r>
    </w:p>
    <w:p w14:paraId="4C6EDC74" w14:textId="77777777" w:rsidR="00860E1A" w:rsidRPr="000E2491" w:rsidRDefault="00860E1A" w:rsidP="00DE7E75">
      <w:pPr>
        <w:tabs>
          <w:tab w:val="left" w:pos="426"/>
        </w:tabs>
        <w:jc w:val="both"/>
        <w:rPr>
          <w:rFonts w:ascii="Arial" w:hAnsi="Arial" w:cs="Arial"/>
          <w:b/>
          <w:sz w:val="23"/>
          <w:szCs w:val="23"/>
          <w:highlight w:val="yellow"/>
        </w:rPr>
        <w:sectPr w:rsidR="00860E1A" w:rsidRPr="000E2491" w:rsidSect="00B2213E">
          <w:headerReference w:type="default" r:id="rId12"/>
          <w:footerReference w:type="default" r:id="rId13"/>
          <w:footnotePr>
            <w:pos w:val="beneathText"/>
          </w:footnotePr>
          <w:pgSz w:w="18722" w:h="12242" w:orient="landscape" w:code="281"/>
          <w:pgMar w:top="1588" w:right="1588" w:bottom="1588" w:left="1985" w:header="284" w:footer="130" w:gutter="0"/>
          <w:cols w:space="720"/>
          <w:docGrid w:linePitch="360"/>
        </w:sectPr>
      </w:pPr>
    </w:p>
    <w:p w14:paraId="540C3D8F" w14:textId="77777777" w:rsidR="00A774D9" w:rsidRPr="000E2491" w:rsidRDefault="00A774D9" w:rsidP="00065224">
      <w:pPr>
        <w:tabs>
          <w:tab w:val="left" w:pos="380"/>
          <w:tab w:val="left" w:pos="993"/>
        </w:tabs>
        <w:rPr>
          <w:rFonts w:ascii="Arial" w:hAnsi="Arial" w:cs="Arial"/>
          <w:sz w:val="14"/>
          <w:szCs w:val="14"/>
          <w:highlight w:val="yellow"/>
        </w:rPr>
      </w:pPr>
    </w:p>
    <w:p w14:paraId="74A2749B" w14:textId="77777777" w:rsidR="00B305A7" w:rsidRPr="009637B1" w:rsidRDefault="00FB327B" w:rsidP="00B32398">
      <w:pPr>
        <w:tabs>
          <w:tab w:val="left" w:pos="426"/>
        </w:tabs>
        <w:ind w:left="426" w:hanging="426"/>
        <w:jc w:val="center"/>
        <w:rPr>
          <w:rFonts w:ascii="Arial" w:hAnsi="Arial" w:cs="Arial"/>
          <w:b/>
          <w:lang w:val="es-CO"/>
        </w:rPr>
      </w:pPr>
      <w:r w:rsidRPr="009637B1">
        <w:rPr>
          <w:rFonts w:ascii="Arial" w:hAnsi="Arial" w:cs="Arial"/>
          <w:b/>
          <w:lang w:val="es-CO"/>
        </w:rPr>
        <w:t>ANEXO</w:t>
      </w:r>
      <w:r w:rsidR="002D798B" w:rsidRPr="009637B1">
        <w:rPr>
          <w:rFonts w:ascii="Arial" w:hAnsi="Arial" w:cs="Arial"/>
          <w:b/>
          <w:lang w:val="es-CO"/>
        </w:rPr>
        <w:t xml:space="preserve"> “</w:t>
      </w:r>
      <w:r w:rsidR="00C50C46">
        <w:rPr>
          <w:rFonts w:ascii="Arial" w:hAnsi="Arial" w:cs="Arial"/>
          <w:b/>
          <w:lang w:val="es-CO"/>
        </w:rPr>
        <w:t>D</w:t>
      </w:r>
      <w:r w:rsidR="002D798B" w:rsidRPr="009637B1">
        <w:rPr>
          <w:rFonts w:ascii="Arial" w:hAnsi="Arial" w:cs="Arial"/>
          <w:b/>
          <w:lang w:val="es-CO"/>
        </w:rPr>
        <w:t>”</w:t>
      </w:r>
    </w:p>
    <w:p w14:paraId="17606076" w14:textId="77777777" w:rsidR="00B305A7" w:rsidRPr="009637B1" w:rsidRDefault="00B305A7" w:rsidP="00B32398">
      <w:pPr>
        <w:tabs>
          <w:tab w:val="left" w:pos="426"/>
        </w:tabs>
        <w:jc w:val="center"/>
        <w:rPr>
          <w:rFonts w:ascii="Arial" w:hAnsi="Arial" w:cs="Arial"/>
          <w:b/>
          <w:lang w:val="es-CO"/>
        </w:rPr>
      </w:pPr>
      <w:r w:rsidRPr="009637B1">
        <w:rPr>
          <w:rFonts w:ascii="Arial" w:hAnsi="Arial" w:cs="Arial"/>
          <w:b/>
        </w:rPr>
        <w:t>SISTEMA DE INFORMACIÓN INTEGRAL FINANCIERA “SIIF II”</w:t>
      </w:r>
    </w:p>
    <w:p w14:paraId="676155F9" w14:textId="77777777" w:rsidR="00B305A7" w:rsidRPr="009637B1" w:rsidRDefault="00B305A7" w:rsidP="00B32398">
      <w:pPr>
        <w:tabs>
          <w:tab w:val="left" w:pos="426"/>
        </w:tabs>
        <w:jc w:val="center"/>
        <w:rPr>
          <w:rFonts w:ascii="Arial" w:hAnsi="Arial" w:cs="Arial"/>
          <w:b/>
          <w:lang w:val="es-CO"/>
        </w:rPr>
      </w:pPr>
      <w:r w:rsidRPr="009637B1">
        <w:rPr>
          <w:rFonts w:ascii="Arial" w:hAnsi="Arial" w:cs="Arial"/>
          <w:b/>
          <w:lang w:val="es-CO"/>
        </w:rPr>
        <w:t>FORMATO DATOS BÁSICOS BENEFICIARIO DE CUENTA E INFORMACIÓN TRIBUTARIA</w:t>
      </w:r>
    </w:p>
    <w:p w14:paraId="1C2C19C2" w14:textId="77777777" w:rsidR="00B305A7" w:rsidRPr="009637B1" w:rsidRDefault="00B305A7" w:rsidP="00DE7E75">
      <w:pPr>
        <w:tabs>
          <w:tab w:val="left" w:pos="426"/>
        </w:tabs>
        <w:jc w:val="both"/>
        <w:rPr>
          <w:rFonts w:ascii="Arial" w:hAnsi="Arial" w:cs="Arial"/>
          <w:lang w:val="es-CO"/>
        </w:rPr>
      </w:pP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B305A7" w:rsidRPr="009637B1" w14:paraId="6E6EC07A" w14:textId="77777777" w:rsidTr="00282825">
        <w:trPr>
          <w:trHeight w:val="224"/>
          <w:jc w:val="center"/>
        </w:trPr>
        <w:tc>
          <w:tcPr>
            <w:tcW w:w="431" w:type="dxa"/>
            <w:noWrap/>
            <w:vAlign w:val="bottom"/>
            <w:hideMark/>
          </w:tcPr>
          <w:p w14:paraId="62E4FB52"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I</w:t>
            </w:r>
          </w:p>
        </w:tc>
        <w:tc>
          <w:tcPr>
            <w:tcW w:w="3873" w:type="dxa"/>
            <w:noWrap/>
            <w:vAlign w:val="bottom"/>
            <w:hideMark/>
          </w:tcPr>
          <w:p w14:paraId="058A5C73"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INFORMACIÓN BÁSICA</w:t>
            </w:r>
          </w:p>
        </w:tc>
        <w:tc>
          <w:tcPr>
            <w:tcW w:w="2046" w:type="dxa"/>
            <w:noWrap/>
            <w:vAlign w:val="bottom"/>
            <w:hideMark/>
          </w:tcPr>
          <w:p w14:paraId="28094B38"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079779F7"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592EAB4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F2937C6" w14:textId="77777777" w:rsidTr="00282825">
        <w:trPr>
          <w:trHeight w:val="224"/>
          <w:jc w:val="center"/>
        </w:trPr>
        <w:tc>
          <w:tcPr>
            <w:tcW w:w="431" w:type="dxa"/>
            <w:noWrap/>
            <w:vAlign w:val="bottom"/>
            <w:hideMark/>
          </w:tcPr>
          <w:p w14:paraId="29DAECCD"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5919" w:type="dxa"/>
            <w:gridSpan w:val="2"/>
            <w:noWrap/>
            <w:vAlign w:val="bottom"/>
            <w:hideMark/>
          </w:tcPr>
          <w:p w14:paraId="4EBB3E47"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PERSONA JURÍDICA NACIONAL</w:t>
            </w:r>
          </w:p>
        </w:tc>
        <w:tc>
          <w:tcPr>
            <w:tcW w:w="2411" w:type="dxa"/>
            <w:noWrap/>
            <w:vAlign w:val="bottom"/>
            <w:hideMark/>
          </w:tcPr>
          <w:p w14:paraId="0051006A"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3E89951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278520A" w14:textId="77777777" w:rsidTr="00282825">
        <w:trPr>
          <w:trHeight w:val="70"/>
          <w:jc w:val="center"/>
        </w:trPr>
        <w:tc>
          <w:tcPr>
            <w:tcW w:w="431" w:type="dxa"/>
            <w:noWrap/>
            <w:vAlign w:val="bottom"/>
            <w:hideMark/>
          </w:tcPr>
          <w:p w14:paraId="2B4D736F"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noWrap/>
            <w:vAlign w:val="bottom"/>
            <w:hideMark/>
          </w:tcPr>
          <w:p w14:paraId="55522E4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Nombre Proveedor</w:t>
            </w:r>
          </w:p>
        </w:tc>
        <w:tc>
          <w:tcPr>
            <w:tcW w:w="2046" w:type="dxa"/>
            <w:noWrap/>
            <w:vAlign w:val="bottom"/>
            <w:hideMark/>
          </w:tcPr>
          <w:p w14:paraId="4CC5780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4E99E35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00B3F2D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88B678F" w14:textId="77777777" w:rsidTr="00282825">
        <w:trPr>
          <w:trHeight w:val="224"/>
          <w:jc w:val="center"/>
        </w:trPr>
        <w:tc>
          <w:tcPr>
            <w:tcW w:w="431" w:type="dxa"/>
            <w:noWrap/>
            <w:vAlign w:val="bottom"/>
            <w:hideMark/>
          </w:tcPr>
          <w:p w14:paraId="2CF00FFE"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noWrap/>
            <w:vAlign w:val="bottom"/>
            <w:hideMark/>
          </w:tcPr>
          <w:p w14:paraId="10A257C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NIT</w:t>
            </w:r>
          </w:p>
        </w:tc>
        <w:tc>
          <w:tcPr>
            <w:tcW w:w="2046" w:type="dxa"/>
            <w:noWrap/>
            <w:vAlign w:val="bottom"/>
            <w:hideMark/>
          </w:tcPr>
          <w:p w14:paraId="3F0D6C7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01067E7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712E4EA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F6152D4" w14:textId="77777777" w:rsidTr="00282825">
        <w:trPr>
          <w:trHeight w:val="224"/>
          <w:jc w:val="center"/>
        </w:trPr>
        <w:tc>
          <w:tcPr>
            <w:tcW w:w="431" w:type="dxa"/>
            <w:noWrap/>
            <w:vAlign w:val="bottom"/>
            <w:hideMark/>
          </w:tcPr>
          <w:p w14:paraId="37109BB6"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noWrap/>
            <w:vAlign w:val="bottom"/>
            <w:hideMark/>
          </w:tcPr>
          <w:p w14:paraId="133268E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Anexar COPIA RUT</w:t>
            </w:r>
          </w:p>
        </w:tc>
        <w:tc>
          <w:tcPr>
            <w:tcW w:w="2046" w:type="dxa"/>
            <w:noWrap/>
            <w:vAlign w:val="bottom"/>
            <w:hideMark/>
          </w:tcPr>
          <w:p w14:paraId="0FEEA928"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51DC0B18"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01A26DF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F01CA3B" w14:textId="77777777" w:rsidTr="00282825">
        <w:trPr>
          <w:trHeight w:val="224"/>
          <w:jc w:val="center"/>
        </w:trPr>
        <w:tc>
          <w:tcPr>
            <w:tcW w:w="431" w:type="dxa"/>
            <w:noWrap/>
            <w:vAlign w:val="bottom"/>
            <w:hideMark/>
          </w:tcPr>
          <w:p w14:paraId="63B36E66"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759F2D1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CLASE DE SOCIEDAD</w:t>
            </w:r>
          </w:p>
        </w:tc>
        <w:tc>
          <w:tcPr>
            <w:tcW w:w="2046" w:type="dxa"/>
            <w:noWrap/>
            <w:vAlign w:val="bottom"/>
            <w:hideMark/>
          </w:tcPr>
          <w:p w14:paraId="7692F7F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7F3ED82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28F736E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C167CB4" w14:textId="77777777" w:rsidTr="00282825">
        <w:trPr>
          <w:trHeight w:val="224"/>
          <w:jc w:val="center"/>
        </w:trPr>
        <w:tc>
          <w:tcPr>
            <w:tcW w:w="431" w:type="dxa"/>
            <w:noWrap/>
            <w:vAlign w:val="bottom"/>
            <w:hideMark/>
          </w:tcPr>
          <w:p w14:paraId="72B8078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1904EA6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CLASE DE CAPITAL</w:t>
            </w:r>
          </w:p>
        </w:tc>
        <w:tc>
          <w:tcPr>
            <w:tcW w:w="2046" w:type="dxa"/>
            <w:noWrap/>
            <w:vAlign w:val="bottom"/>
            <w:hideMark/>
          </w:tcPr>
          <w:p w14:paraId="6CA16C1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07BBFC0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51BF89C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DDDF462" w14:textId="77777777" w:rsidTr="00282825">
        <w:trPr>
          <w:trHeight w:val="224"/>
          <w:jc w:val="center"/>
        </w:trPr>
        <w:tc>
          <w:tcPr>
            <w:tcW w:w="431" w:type="dxa"/>
            <w:noWrap/>
            <w:vAlign w:val="bottom"/>
            <w:hideMark/>
          </w:tcPr>
          <w:p w14:paraId="45BAC933"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29C5922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NUMERO DE MATRICULA MERCANTIL</w:t>
            </w:r>
          </w:p>
        </w:tc>
        <w:tc>
          <w:tcPr>
            <w:tcW w:w="2411" w:type="dxa"/>
            <w:noWrap/>
            <w:vAlign w:val="bottom"/>
            <w:hideMark/>
          </w:tcPr>
          <w:p w14:paraId="1B83C55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2936942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7CA7702" w14:textId="77777777" w:rsidTr="00282825">
        <w:trPr>
          <w:trHeight w:val="224"/>
          <w:jc w:val="center"/>
        </w:trPr>
        <w:tc>
          <w:tcPr>
            <w:tcW w:w="431" w:type="dxa"/>
            <w:noWrap/>
            <w:vAlign w:val="bottom"/>
            <w:hideMark/>
          </w:tcPr>
          <w:p w14:paraId="36F51C2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74451798" w14:textId="77777777" w:rsidR="00B305A7" w:rsidRPr="009637B1" w:rsidRDefault="00B305A7" w:rsidP="00DE7E75">
            <w:pPr>
              <w:jc w:val="both"/>
              <w:rPr>
                <w:rFonts w:ascii="Arial" w:hAnsi="Arial" w:cs="Arial"/>
                <w:b/>
                <w:bCs/>
                <w:lang w:val="es-CO" w:eastAsia="es-CO"/>
              </w:rPr>
            </w:pPr>
          </w:p>
        </w:tc>
        <w:tc>
          <w:tcPr>
            <w:tcW w:w="2046" w:type="dxa"/>
            <w:noWrap/>
            <w:vAlign w:val="bottom"/>
            <w:hideMark/>
          </w:tcPr>
          <w:p w14:paraId="19A71ADB"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3ABE081E"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274A487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A373AB0" w14:textId="77777777" w:rsidTr="00282825">
        <w:trPr>
          <w:trHeight w:val="224"/>
          <w:jc w:val="center"/>
        </w:trPr>
        <w:tc>
          <w:tcPr>
            <w:tcW w:w="431" w:type="dxa"/>
            <w:noWrap/>
            <w:vAlign w:val="bottom"/>
            <w:hideMark/>
          </w:tcPr>
          <w:p w14:paraId="5D448501"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000000" w:fill="auto"/>
            <w:noWrap/>
            <w:vAlign w:val="bottom"/>
            <w:hideMark/>
          </w:tcPr>
          <w:p w14:paraId="28AF6C2E"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PERSONA NATURAL NACIONAL</w:t>
            </w:r>
          </w:p>
        </w:tc>
        <w:tc>
          <w:tcPr>
            <w:tcW w:w="2411" w:type="dxa"/>
            <w:shd w:val="clear" w:color="000000" w:fill="auto"/>
            <w:noWrap/>
            <w:vAlign w:val="bottom"/>
            <w:hideMark/>
          </w:tcPr>
          <w:p w14:paraId="6CD5DB0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33F9B5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458265F" w14:textId="77777777" w:rsidTr="00282825">
        <w:trPr>
          <w:trHeight w:val="224"/>
          <w:jc w:val="center"/>
        </w:trPr>
        <w:tc>
          <w:tcPr>
            <w:tcW w:w="431" w:type="dxa"/>
            <w:noWrap/>
            <w:vAlign w:val="bottom"/>
            <w:hideMark/>
          </w:tcPr>
          <w:p w14:paraId="53D342DC"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6AB8D25A"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xml:space="preserve">No. cédula </w:t>
            </w:r>
          </w:p>
        </w:tc>
        <w:tc>
          <w:tcPr>
            <w:tcW w:w="2046" w:type="dxa"/>
            <w:shd w:val="clear" w:color="000000" w:fill="auto"/>
            <w:noWrap/>
            <w:vAlign w:val="bottom"/>
            <w:hideMark/>
          </w:tcPr>
          <w:p w14:paraId="4F6ABE2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4D0CE65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02EE204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7191CB9" w14:textId="77777777" w:rsidTr="00282825">
        <w:trPr>
          <w:trHeight w:val="224"/>
          <w:jc w:val="center"/>
        </w:trPr>
        <w:tc>
          <w:tcPr>
            <w:tcW w:w="431" w:type="dxa"/>
            <w:noWrap/>
            <w:vAlign w:val="bottom"/>
            <w:hideMark/>
          </w:tcPr>
          <w:p w14:paraId="44C4CC4D"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4CDE82E0"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Anexar copia RUT</w:t>
            </w:r>
          </w:p>
        </w:tc>
        <w:tc>
          <w:tcPr>
            <w:tcW w:w="2046" w:type="dxa"/>
            <w:shd w:val="clear" w:color="000000" w:fill="auto"/>
            <w:noWrap/>
            <w:vAlign w:val="bottom"/>
            <w:hideMark/>
          </w:tcPr>
          <w:p w14:paraId="0F4F9EE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7C908B8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5045213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73A24AF" w14:textId="77777777" w:rsidTr="00282825">
        <w:trPr>
          <w:trHeight w:val="224"/>
          <w:jc w:val="center"/>
        </w:trPr>
        <w:tc>
          <w:tcPr>
            <w:tcW w:w="431" w:type="dxa"/>
            <w:noWrap/>
            <w:vAlign w:val="bottom"/>
            <w:hideMark/>
          </w:tcPr>
          <w:p w14:paraId="696F8679"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7686C2AB"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Nombres</w:t>
            </w:r>
          </w:p>
        </w:tc>
        <w:tc>
          <w:tcPr>
            <w:tcW w:w="2046" w:type="dxa"/>
            <w:shd w:val="clear" w:color="000000" w:fill="auto"/>
            <w:noWrap/>
            <w:vAlign w:val="bottom"/>
            <w:hideMark/>
          </w:tcPr>
          <w:p w14:paraId="2AE71DD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7F70CDE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2597AFA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FA64D99" w14:textId="77777777" w:rsidTr="00282825">
        <w:trPr>
          <w:trHeight w:val="224"/>
          <w:jc w:val="center"/>
        </w:trPr>
        <w:tc>
          <w:tcPr>
            <w:tcW w:w="431" w:type="dxa"/>
            <w:noWrap/>
            <w:vAlign w:val="bottom"/>
            <w:hideMark/>
          </w:tcPr>
          <w:p w14:paraId="1C9E1BF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78A312F7"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Apellidos</w:t>
            </w:r>
          </w:p>
        </w:tc>
        <w:tc>
          <w:tcPr>
            <w:tcW w:w="2046" w:type="dxa"/>
            <w:shd w:val="clear" w:color="000000" w:fill="auto"/>
            <w:noWrap/>
            <w:vAlign w:val="bottom"/>
            <w:hideMark/>
          </w:tcPr>
          <w:p w14:paraId="231B77D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6FD0E1A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3B6D6AC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F900798" w14:textId="77777777" w:rsidTr="00282825">
        <w:trPr>
          <w:trHeight w:val="224"/>
          <w:jc w:val="center"/>
        </w:trPr>
        <w:tc>
          <w:tcPr>
            <w:tcW w:w="431" w:type="dxa"/>
            <w:noWrap/>
            <w:vAlign w:val="bottom"/>
            <w:hideMark/>
          </w:tcPr>
          <w:p w14:paraId="59FBE9B5"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000000" w:fill="auto"/>
            <w:noWrap/>
            <w:vAlign w:val="bottom"/>
            <w:hideMark/>
          </w:tcPr>
          <w:p w14:paraId="304199CC"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Fecha de Expedición del documento de identificación</w:t>
            </w:r>
          </w:p>
        </w:tc>
        <w:tc>
          <w:tcPr>
            <w:tcW w:w="2411" w:type="dxa"/>
            <w:shd w:val="clear" w:color="000000" w:fill="auto"/>
            <w:noWrap/>
            <w:vAlign w:val="bottom"/>
            <w:hideMark/>
          </w:tcPr>
          <w:p w14:paraId="5FB6072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53DD13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7E7E68B" w14:textId="77777777" w:rsidTr="00282825">
        <w:trPr>
          <w:trHeight w:val="224"/>
          <w:jc w:val="center"/>
        </w:trPr>
        <w:tc>
          <w:tcPr>
            <w:tcW w:w="431" w:type="dxa"/>
            <w:noWrap/>
            <w:vAlign w:val="bottom"/>
            <w:hideMark/>
          </w:tcPr>
          <w:p w14:paraId="2380192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0452ADB7"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xml:space="preserve">Profesión </w:t>
            </w:r>
          </w:p>
        </w:tc>
        <w:tc>
          <w:tcPr>
            <w:tcW w:w="2046" w:type="dxa"/>
            <w:shd w:val="clear" w:color="000000" w:fill="auto"/>
            <w:noWrap/>
            <w:vAlign w:val="bottom"/>
            <w:hideMark/>
          </w:tcPr>
          <w:p w14:paraId="72DEFB3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6F57DCC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18BE4EF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23962EC" w14:textId="77777777" w:rsidTr="00282825">
        <w:trPr>
          <w:trHeight w:val="224"/>
          <w:jc w:val="center"/>
        </w:trPr>
        <w:tc>
          <w:tcPr>
            <w:tcW w:w="431" w:type="dxa"/>
            <w:noWrap/>
            <w:vAlign w:val="bottom"/>
            <w:hideMark/>
          </w:tcPr>
          <w:p w14:paraId="76843EA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4A649CE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 Matricula</w:t>
            </w:r>
          </w:p>
        </w:tc>
        <w:tc>
          <w:tcPr>
            <w:tcW w:w="2046" w:type="dxa"/>
            <w:shd w:val="clear" w:color="000000" w:fill="auto"/>
            <w:noWrap/>
            <w:vAlign w:val="bottom"/>
            <w:hideMark/>
          </w:tcPr>
          <w:p w14:paraId="10E43D1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1F082F7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1810A93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7C8F317" w14:textId="77777777" w:rsidTr="00282825">
        <w:trPr>
          <w:trHeight w:val="224"/>
          <w:jc w:val="center"/>
        </w:trPr>
        <w:tc>
          <w:tcPr>
            <w:tcW w:w="431" w:type="dxa"/>
            <w:noWrap/>
            <w:vAlign w:val="bottom"/>
            <w:hideMark/>
          </w:tcPr>
          <w:p w14:paraId="7E94E8CC"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31B3DDFC"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5C57DA65"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31624A54"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22CA591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40FDF34" w14:textId="77777777" w:rsidTr="00282825">
        <w:trPr>
          <w:trHeight w:val="224"/>
          <w:jc w:val="center"/>
        </w:trPr>
        <w:tc>
          <w:tcPr>
            <w:tcW w:w="431" w:type="dxa"/>
            <w:noWrap/>
            <w:vAlign w:val="bottom"/>
            <w:hideMark/>
          </w:tcPr>
          <w:p w14:paraId="03229F7D"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II</w:t>
            </w:r>
          </w:p>
        </w:tc>
        <w:tc>
          <w:tcPr>
            <w:tcW w:w="8697" w:type="dxa"/>
            <w:gridSpan w:val="5"/>
            <w:noWrap/>
            <w:vAlign w:val="bottom"/>
            <w:hideMark/>
          </w:tcPr>
          <w:p w14:paraId="624D21A0"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 xml:space="preserve">PARA UNIÓN </w:t>
            </w:r>
            <w:proofErr w:type="gramStart"/>
            <w:r w:rsidRPr="009637B1">
              <w:rPr>
                <w:rFonts w:ascii="Arial" w:hAnsi="Arial" w:cs="Arial"/>
                <w:b/>
                <w:bCs/>
                <w:lang w:val="es-CO" w:eastAsia="es-CO"/>
              </w:rPr>
              <w:t>TEMPORAL  O</w:t>
            </w:r>
            <w:proofErr w:type="gramEnd"/>
            <w:r w:rsidRPr="009637B1">
              <w:rPr>
                <w:rFonts w:ascii="Arial" w:hAnsi="Arial" w:cs="Arial"/>
                <w:b/>
                <w:bCs/>
                <w:lang w:val="es-CO" w:eastAsia="es-CO"/>
              </w:rPr>
              <w:t xml:space="preserve"> CONSORCIO DILIGENCIAR ESTA INFORMACIÓN</w:t>
            </w:r>
          </w:p>
        </w:tc>
      </w:tr>
      <w:tr w:rsidR="00B305A7" w:rsidRPr="009637B1" w14:paraId="6B1FBC2D" w14:textId="77777777" w:rsidTr="00282825">
        <w:trPr>
          <w:trHeight w:val="224"/>
          <w:jc w:val="center"/>
        </w:trPr>
        <w:tc>
          <w:tcPr>
            <w:tcW w:w="431" w:type="dxa"/>
            <w:noWrap/>
            <w:vAlign w:val="bottom"/>
            <w:hideMark/>
          </w:tcPr>
          <w:p w14:paraId="2FF2A3D6"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0A84095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OBJETO DE LA UNIÓN DE LOS TERCEROS</w:t>
            </w:r>
          </w:p>
        </w:tc>
        <w:tc>
          <w:tcPr>
            <w:tcW w:w="2411" w:type="dxa"/>
            <w:noWrap/>
            <w:vAlign w:val="bottom"/>
            <w:hideMark/>
          </w:tcPr>
          <w:p w14:paraId="0666CB6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30954FB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73C31F5" w14:textId="77777777" w:rsidTr="00282825">
        <w:trPr>
          <w:trHeight w:val="224"/>
          <w:jc w:val="center"/>
        </w:trPr>
        <w:tc>
          <w:tcPr>
            <w:tcW w:w="431" w:type="dxa"/>
            <w:noWrap/>
            <w:vAlign w:val="bottom"/>
            <w:hideMark/>
          </w:tcPr>
          <w:p w14:paraId="3B82F9F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2ABD51A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ACTIVIDAD ECONÓMICA CIIU</w:t>
            </w:r>
          </w:p>
        </w:tc>
        <w:tc>
          <w:tcPr>
            <w:tcW w:w="2046" w:type="dxa"/>
            <w:noWrap/>
            <w:vAlign w:val="bottom"/>
            <w:hideMark/>
          </w:tcPr>
          <w:p w14:paraId="3BF1447C"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31DD2F5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0D6D5AA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7823844" w14:textId="77777777" w:rsidTr="00282825">
        <w:trPr>
          <w:trHeight w:val="224"/>
          <w:jc w:val="center"/>
        </w:trPr>
        <w:tc>
          <w:tcPr>
            <w:tcW w:w="431" w:type="dxa"/>
            <w:noWrap/>
            <w:vAlign w:val="bottom"/>
            <w:hideMark/>
          </w:tcPr>
          <w:p w14:paraId="1B5543B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3112C64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TIPO DE DOCUMENTO DE IDENTIDAD</w:t>
            </w:r>
          </w:p>
        </w:tc>
        <w:tc>
          <w:tcPr>
            <w:tcW w:w="2411" w:type="dxa"/>
            <w:noWrap/>
            <w:vAlign w:val="bottom"/>
            <w:hideMark/>
          </w:tcPr>
          <w:p w14:paraId="384D57A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0A277A0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9FA7949" w14:textId="77777777" w:rsidTr="00282825">
        <w:trPr>
          <w:trHeight w:val="224"/>
          <w:jc w:val="center"/>
        </w:trPr>
        <w:tc>
          <w:tcPr>
            <w:tcW w:w="431" w:type="dxa"/>
            <w:noWrap/>
            <w:vAlign w:val="bottom"/>
            <w:hideMark/>
          </w:tcPr>
          <w:p w14:paraId="49B53FA0"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4956BC6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NUMERO DE DOCUMENTO</w:t>
            </w:r>
          </w:p>
        </w:tc>
        <w:tc>
          <w:tcPr>
            <w:tcW w:w="2046" w:type="dxa"/>
            <w:noWrap/>
            <w:vAlign w:val="bottom"/>
            <w:hideMark/>
          </w:tcPr>
          <w:p w14:paraId="1F87C9F7"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375BC1D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5627A53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22D2C98" w14:textId="77777777" w:rsidTr="00282825">
        <w:trPr>
          <w:trHeight w:val="224"/>
          <w:jc w:val="center"/>
        </w:trPr>
        <w:tc>
          <w:tcPr>
            <w:tcW w:w="431" w:type="dxa"/>
            <w:noWrap/>
            <w:vAlign w:val="bottom"/>
            <w:hideMark/>
          </w:tcPr>
          <w:p w14:paraId="290BCFD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453161A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NOMBRE O RAZÓN SOCIAL</w:t>
            </w:r>
          </w:p>
        </w:tc>
        <w:tc>
          <w:tcPr>
            <w:tcW w:w="2046" w:type="dxa"/>
            <w:noWrap/>
            <w:vAlign w:val="bottom"/>
            <w:hideMark/>
          </w:tcPr>
          <w:p w14:paraId="127BB80F"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2F50C50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48A2A1F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BD998EB" w14:textId="77777777" w:rsidTr="00282825">
        <w:trPr>
          <w:trHeight w:val="224"/>
          <w:jc w:val="center"/>
        </w:trPr>
        <w:tc>
          <w:tcPr>
            <w:tcW w:w="431" w:type="dxa"/>
            <w:noWrap/>
            <w:vAlign w:val="bottom"/>
            <w:hideMark/>
          </w:tcPr>
          <w:p w14:paraId="3A149A36"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436CDF0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PORCENTAJE DE PARTICIPACIÓN DE CADA UNO</w:t>
            </w:r>
          </w:p>
        </w:tc>
        <w:tc>
          <w:tcPr>
            <w:tcW w:w="2411" w:type="dxa"/>
            <w:noWrap/>
            <w:vAlign w:val="bottom"/>
            <w:hideMark/>
          </w:tcPr>
          <w:p w14:paraId="42B538CE"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3D511D3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6B492EF" w14:textId="77777777" w:rsidTr="00282825">
        <w:trPr>
          <w:trHeight w:val="224"/>
          <w:jc w:val="center"/>
        </w:trPr>
        <w:tc>
          <w:tcPr>
            <w:tcW w:w="431" w:type="dxa"/>
            <w:noWrap/>
            <w:vAlign w:val="bottom"/>
            <w:hideMark/>
          </w:tcPr>
          <w:p w14:paraId="15CC7173"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5F2908D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xml:space="preserve">DE LOS SOCIOS </w:t>
            </w:r>
            <w:proofErr w:type="spellStart"/>
            <w:r w:rsidRPr="009637B1">
              <w:rPr>
                <w:rFonts w:ascii="Arial" w:hAnsi="Arial" w:cs="Arial"/>
                <w:lang w:val="es-CO" w:eastAsia="es-CO"/>
              </w:rPr>
              <w:t>Ó</w:t>
            </w:r>
            <w:proofErr w:type="spellEnd"/>
            <w:r w:rsidRPr="009637B1">
              <w:rPr>
                <w:rFonts w:ascii="Arial" w:hAnsi="Arial" w:cs="Arial"/>
                <w:lang w:val="es-CO" w:eastAsia="es-CO"/>
              </w:rPr>
              <w:t xml:space="preserve"> MAS</w:t>
            </w:r>
          </w:p>
        </w:tc>
        <w:tc>
          <w:tcPr>
            <w:tcW w:w="2411" w:type="dxa"/>
            <w:noWrap/>
            <w:vAlign w:val="bottom"/>
            <w:hideMark/>
          </w:tcPr>
          <w:p w14:paraId="4445058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1)</w:t>
            </w:r>
          </w:p>
        </w:tc>
        <w:tc>
          <w:tcPr>
            <w:tcW w:w="367" w:type="dxa"/>
            <w:gridSpan w:val="2"/>
            <w:noWrap/>
            <w:vAlign w:val="bottom"/>
            <w:hideMark/>
          </w:tcPr>
          <w:p w14:paraId="26F3168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3B14849" w14:textId="77777777" w:rsidTr="00282825">
        <w:trPr>
          <w:trHeight w:val="224"/>
          <w:jc w:val="center"/>
        </w:trPr>
        <w:tc>
          <w:tcPr>
            <w:tcW w:w="431" w:type="dxa"/>
            <w:noWrap/>
            <w:vAlign w:val="bottom"/>
            <w:hideMark/>
          </w:tcPr>
          <w:p w14:paraId="6875BCC1"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07D72177"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632B948A"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19EE68D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2)</w:t>
            </w:r>
          </w:p>
        </w:tc>
        <w:tc>
          <w:tcPr>
            <w:tcW w:w="367" w:type="dxa"/>
            <w:gridSpan w:val="2"/>
            <w:noWrap/>
            <w:vAlign w:val="bottom"/>
            <w:hideMark/>
          </w:tcPr>
          <w:p w14:paraId="6A380F5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F8FA613" w14:textId="77777777" w:rsidTr="00282825">
        <w:trPr>
          <w:trHeight w:val="211"/>
          <w:jc w:val="center"/>
        </w:trPr>
        <w:tc>
          <w:tcPr>
            <w:tcW w:w="431" w:type="dxa"/>
            <w:noWrap/>
            <w:vAlign w:val="bottom"/>
            <w:hideMark/>
          </w:tcPr>
          <w:p w14:paraId="432EDD87"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77F5690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xml:space="preserve">RÉGIMEN TRIBUTARIO </w:t>
            </w:r>
          </w:p>
        </w:tc>
        <w:tc>
          <w:tcPr>
            <w:tcW w:w="2046" w:type="dxa"/>
            <w:noWrap/>
            <w:vAlign w:val="bottom"/>
            <w:hideMark/>
          </w:tcPr>
          <w:p w14:paraId="1CCBC582"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5064BF1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44042F1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1205673" w14:textId="77777777" w:rsidTr="00282825">
        <w:trPr>
          <w:trHeight w:val="211"/>
          <w:jc w:val="center"/>
        </w:trPr>
        <w:tc>
          <w:tcPr>
            <w:tcW w:w="431" w:type="dxa"/>
            <w:noWrap/>
            <w:vAlign w:val="bottom"/>
            <w:hideMark/>
          </w:tcPr>
          <w:p w14:paraId="74E3187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472F81B3"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048F8779"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114CDF76"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4D2575A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399D9FB" w14:textId="77777777" w:rsidTr="00282825">
        <w:trPr>
          <w:trHeight w:val="211"/>
          <w:jc w:val="center"/>
        </w:trPr>
        <w:tc>
          <w:tcPr>
            <w:tcW w:w="431" w:type="dxa"/>
            <w:noWrap/>
            <w:vAlign w:val="bottom"/>
            <w:hideMark/>
          </w:tcPr>
          <w:p w14:paraId="40A14322"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III</w:t>
            </w:r>
          </w:p>
        </w:tc>
        <w:tc>
          <w:tcPr>
            <w:tcW w:w="8697" w:type="dxa"/>
            <w:gridSpan w:val="5"/>
            <w:shd w:val="clear" w:color="000000" w:fill="auto"/>
            <w:noWrap/>
            <w:vAlign w:val="bottom"/>
            <w:hideMark/>
          </w:tcPr>
          <w:p w14:paraId="05994287"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 xml:space="preserve">UBICACIÓN </w:t>
            </w:r>
            <w:proofErr w:type="gramStart"/>
            <w:r w:rsidRPr="009637B1">
              <w:rPr>
                <w:rFonts w:ascii="Arial" w:hAnsi="Arial" w:cs="Arial"/>
                <w:b/>
                <w:bCs/>
                <w:lang w:val="es-CO" w:eastAsia="es-CO"/>
              </w:rPr>
              <w:t>( Para</w:t>
            </w:r>
            <w:proofErr w:type="gramEnd"/>
            <w:r w:rsidRPr="009637B1">
              <w:rPr>
                <w:rFonts w:ascii="Arial" w:hAnsi="Arial" w:cs="Arial"/>
                <w:b/>
                <w:bCs/>
                <w:lang w:val="es-CO" w:eastAsia="es-CO"/>
              </w:rPr>
              <w:t xml:space="preserve"> Persona Jurídica, Nacional, Unión Temporal o Consorcio)</w:t>
            </w:r>
          </w:p>
        </w:tc>
      </w:tr>
      <w:tr w:rsidR="00B305A7" w:rsidRPr="009637B1" w14:paraId="76262F44" w14:textId="77777777" w:rsidTr="00282825">
        <w:trPr>
          <w:trHeight w:val="211"/>
          <w:jc w:val="center"/>
        </w:trPr>
        <w:tc>
          <w:tcPr>
            <w:tcW w:w="431" w:type="dxa"/>
            <w:noWrap/>
            <w:vAlign w:val="bottom"/>
            <w:hideMark/>
          </w:tcPr>
          <w:p w14:paraId="204C6114" w14:textId="77777777" w:rsidR="00B305A7" w:rsidRPr="009637B1" w:rsidRDefault="00B305A7" w:rsidP="00DE7E75">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2D350F83"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PAÍS</w:t>
            </w:r>
          </w:p>
        </w:tc>
        <w:tc>
          <w:tcPr>
            <w:tcW w:w="2046" w:type="dxa"/>
            <w:shd w:val="clear" w:color="000000" w:fill="auto"/>
            <w:noWrap/>
            <w:vAlign w:val="bottom"/>
            <w:hideMark/>
          </w:tcPr>
          <w:p w14:paraId="67A0E6D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22C570B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0B81304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C08131C" w14:textId="77777777" w:rsidTr="00282825">
        <w:trPr>
          <w:trHeight w:val="211"/>
          <w:jc w:val="center"/>
        </w:trPr>
        <w:tc>
          <w:tcPr>
            <w:tcW w:w="431" w:type="dxa"/>
            <w:noWrap/>
            <w:vAlign w:val="bottom"/>
            <w:hideMark/>
          </w:tcPr>
          <w:p w14:paraId="31F0403C" w14:textId="77777777" w:rsidR="00B305A7" w:rsidRPr="009637B1" w:rsidRDefault="00B305A7" w:rsidP="00DE7E75">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68DD1370"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REGIÓN</w:t>
            </w:r>
          </w:p>
        </w:tc>
        <w:tc>
          <w:tcPr>
            <w:tcW w:w="2046" w:type="dxa"/>
            <w:shd w:val="clear" w:color="000000" w:fill="auto"/>
            <w:noWrap/>
            <w:vAlign w:val="bottom"/>
            <w:hideMark/>
          </w:tcPr>
          <w:p w14:paraId="043FA12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181548F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039D7E6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A9A8D8D" w14:textId="77777777" w:rsidTr="00282825">
        <w:trPr>
          <w:trHeight w:val="211"/>
          <w:jc w:val="center"/>
        </w:trPr>
        <w:tc>
          <w:tcPr>
            <w:tcW w:w="431" w:type="dxa"/>
            <w:noWrap/>
            <w:vAlign w:val="bottom"/>
            <w:hideMark/>
          </w:tcPr>
          <w:p w14:paraId="6CD1E825" w14:textId="77777777" w:rsidR="00B305A7" w:rsidRPr="009637B1" w:rsidRDefault="00B305A7" w:rsidP="00DE7E75">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4BC3BE83"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CIUDAD</w:t>
            </w:r>
          </w:p>
        </w:tc>
        <w:tc>
          <w:tcPr>
            <w:tcW w:w="2046" w:type="dxa"/>
            <w:shd w:val="clear" w:color="000000" w:fill="auto"/>
            <w:noWrap/>
            <w:vAlign w:val="bottom"/>
            <w:hideMark/>
          </w:tcPr>
          <w:p w14:paraId="2F70972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0D63C52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478E568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41E7941" w14:textId="77777777" w:rsidTr="00282825">
        <w:trPr>
          <w:trHeight w:val="224"/>
          <w:jc w:val="center"/>
        </w:trPr>
        <w:tc>
          <w:tcPr>
            <w:tcW w:w="431" w:type="dxa"/>
            <w:noWrap/>
            <w:vAlign w:val="bottom"/>
            <w:hideMark/>
          </w:tcPr>
          <w:p w14:paraId="56353483" w14:textId="77777777" w:rsidR="00B305A7" w:rsidRPr="009637B1" w:rsidRDefault="00B305A7" w:rsidP="00DE7E75">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522C5AB5"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DIRECCIÓN</w:t>
            </w:r>
          </w:p>
        </w:tc>
        <w:tc>
          <w:tcPr>
            <w:tcW w:w="2046" w:type="dxa"/>
            <w:shd w:val="clear" w:color="000000" w:fill="auto"/>
            <w:noWrap/>
            <w:vAlign w:val="bottom"/>
            <w:hideMark/>
          </w:tcPr>
          <w:p w14:paraId="0AA0B8C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52DDA12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1B7B4BF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9E85C94" w14:textId="77777777" w:rsidTr="00282825">
        <w:trPr>
          <w:trHeight w:val="224"/>
          <w:jc w:val="center"/>
        </w:trPr>
        <w:tc>
          <w:tcPr>
            <w:tcW w:w="431" w:type="dxa"/>
            <w:noWrap/>
            <w:vAlign w:val="bottom"/>
            <w:hideMark/>
          </w:tcPr>
          <w:p w14:paraId="001E9EBD"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31BC7042"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TELÉFONO</w:t>
            </w:r>
          </w:p>
        </w:tc>
        <w:tc>
          <w:tcPr>
            <w:tcW w:w="2046" w:type="dxa"/>
            <w:shd w:val="clear" w:color="000000" w:fill="auto"/>
            <w:noWrap/>
            <w:vAlign w:val="bottom"/>
            <w:hideMark/>
          </w:tcPr>
          <w:p w14:paraId="252B654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0CD919B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7FBCD29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9D9DC87" w14:textId="77777777" w:rsidTr="00282825">
        <w:trPr>
          <w:trHeight w:val="224"/>
          <w:jc w:val="center"/>
        </w:trPr>
        <w:tc>
          <w:tcPr>
            <w:tcW w:w="431" w:type="dxa"/>
            <w:noWrap/>
            <w:vAlign w:val="bottom"/>
            <w:hideMark/>
          </w:tcPr>
          <w:p w14:paraId="32344C5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1B6196C0"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FAX</w:t>
            </w:r>
          </w:p>
        </w:tc>
        <w:tc>
          <w:tcPr>
            <w:tcW w:w="2046" w:type="dxa"/>
            <w:shd w:val="clear" w:color="000000" w:fill="auto"/>
            <w:noWrap/>
            <w:vAlign w:val="bottom"/>
            <w:hideMark/>
          </w:tcPr>
          <w:p w14:paraId="09E101D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18116B6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F5137E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D776D50" w14:textId="77777777" w:rsidTr="00282825">
        <w:trPr>
          <w:trHeight w:val="224"/>
          <w:jc w:val="center"/>
        </w:trPr>
        <w:tc>
          <w:tcPr>
            <w:tcW w:w="431" w:type="dxa"/>
            <w:noWrap/>
            <w:vAlign w:val="bottom"/>
            <w:hideMark/>
          </w:tcPr>
          <w:p w14:paraId="55EDF19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245A4A28"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xml:space="preserve">E-MAIL </w:t>
            </w:r>
          </w:p>
        </w:tc>
        <w:tc>
          <w:tcPr>
            <w:tcW w:w="2046" w:type="dxa"/>
            <w:shd w:val="clear" w:color="000000" w:fill="auto"/>
            <w:noWrap/>
            <w:vAlign w:val="bottom"/>
            <w:hideMark/>
          </w:tcPr>
          <w:p w14:paraId="36DBB6A0" w14:textId="77777777" w:rsidR="00B305A7" w:rsidRPr="009637B1" w:rsidRDefault="00B305A7" w:rsidP="00DE7E75">
            <w:pPr>
              <w:jc w:val="both"/>
              <w:rPr>
                <w:rFonts w:ascii="Arial" w:hAnsi="Arial" w:cs="Arial"/>
                <w:u w:val="single"/>
                <w:lang w:val="es-CO" w:eastAsia="es-CO"/>
              </w:rPr>
            </w:pPr>
            <w:r w:rsidRPr="009637B1">
              <w:rPr>
                <w:rFonts w:ascii="Arial" w:hAnsi="Arial" w:cs="Arial"/>
                <w:u w:val="single"/>
                <w:lang w:val="es-CO" w:eastAsia="es-CO"/>
              </w:rPr>
              <w:t> </w:t>
            </w:r>
          </w:p>
        </w:tc>
        <w:tc>
          <w:tcPr>
            <w:tcW w:w="2411" w:type="dxa"/>
            <w:shd w:val="clear" w:color="000000" w:fill="auto"/>
            <w:noWrap/>
            <w:vAlign w:val="bottom"/>
            <w:hideMark/>
          </w:tcPr>
          <w:p w14:paraId="25F9E6A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7F1255E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4E52A79" w14:textId="77777777" w:rsidTr="00282825">
        <w:trPr>
          <w:trHeight w:val="224"/>
          <w:jc w:val="center"/>
        </w:trPr>
        <w:tc>
          <w:tcPr>
            <w:tcW w:w="431" w:type="dxa"/>
            <w:noWrap/>
            <w:vAlign w:val="bottom"/>
            <w:hideMark/>
          </w:tcPr>
          <w:p w14:paraId="69A99EF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2B43F173"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PAGINA WEB</w:t>
            </w:r>
          </w:p>
        </w:tc>
        <w:tc>
          <w:tcPr>
            <w:tcW w:w="2046" w:type="dxa"/>
            <w:shd w:val="clear" w:color="000000" w:fill="auto"/>
            <w:noWrap/>
            <w:vAlign w:val="bottom"/>
            <w:hideMark/>
          </w:tcPr>
          <w:p w14:paraId="6892977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5AC90C5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DEB3F3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FA8A343" w14:textId="77777777" w:rsidTr="00282825">
        <w:trPr>
          <w:trHeight w:val="224"/>
          <w:jc w:val="center"/>
        </w:trPr>
        <w:tc>
          <w:tcPr>
            <w:tcW w:w="431" w:type="dxa"/>
            <w:noWrap/>
            <w:vAlign w:val="bottom"/>
            <w:hideMark/>
          </w:tcPr>
          <w:p w14:paraId="169B49CA"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5E6A782A"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3590BC6C"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0C995AEC"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7241C17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5227830" w14:textId="77777777" w:rsidTr="00282825">
        <w:trPr>
          <w:trHeight w:val="224"/>
          <w:jc w:val="center"/>
        </w:trPr>
        <w:tc>
          <w:tcPr>
            <w:tcW w:w="431" w:type="dxa"/>
            <w:noWrap/>
            <w:vAlign w:val="bottom"/>
            <w:hideMark/>
          </w:tcPr>
          <w:p w14:paraId="638C2CDC"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IV</w:t>
            </w:r>
          </w:p>
        </w:tc>
        <w:tc>
          <w:tcPr>
            <w:tcW w:w="8697" w:type="dxa"/>
            <w:gridSpan w:val="5"/>
            <w:noWrap/>
            <w:vAlign w:val="bottom"/>
            <w:hideMark/>
          </w:tcPr>
          <w:p w14:paraId="13A1E6DD"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 xml:space="preserve">INFORMACIÓN TRIBUTARIA </w:t>
            </w:r>
            <w:proofErr w:type="gramStart"/>
            <w:r w:rsidRPr="009637B1">
              <w:rPr>
                <w:rFonts w:ascii="Arial" w:hAnsi="Arial" w:cs="Arial"/>
                <w:b/>
                <w:bCs/>
                <w:lang w:val="es-CO" w:eastAsia="es-CO"/>
              </w:rPr>
              <w:t>( Para</w:t>
            </w:r>
            <w:proofErr w:type="gramEnd"/>
            <w:r w:rsidRPr="009637B1">
              <w:rPr>
                <w:rFonts w:ascii="Arial" w:hAnsi="Arial" w:cs="Arial"/>
                <w:b/>
                <w:bCs/>
                <w:lang w:val="es-CO" w:eastAsia="es-CO"/>
              </w:rPr>
              <w:t xml:space="preserve"> Persona Jurídica, Nacional, Unión Temporal o Consorcio)</w:t>
            </w:r>
          </w:p>
        </w:tc>
      </w:tr>
      <w:tr w:rsidR="00B305A7" w:rsidRPr="009637B1" w14:paraId="68450408" w14:textId="77777777" w:rsidTr="00282825">
        <w:trPr>
          <w:trHeight w:val="224"/>
          <w:jc w:val="center"/>
        </w:trPr>
        <w:tc>
          <w:tcPr>
            <w:tcW w:w="431" w:type="dxa"/>
            <w:noWrap/>
            <w:vAlign w:val="bottom"/>
            <w:hideMark/>
          </w:tcPr>
          <w:p w14:paraId="5669A35A"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noWrap/>
            <w:vAlign w:val="bottom"/>
            <w:hideMark/>
          </w:tcPr>
          <w:p w14:paraId="2DAC8C5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REPRESENTANTE LEGAL</w:t>
            </w:r>
          </w:p>
        </w:tc>
        <w:tc>
          <w:tcPr>
            <w:tcW w:w="2046" w:type="dxa"/>
            <w:noWrap/>
            <w:vAlign w:val="bottom"/>
            <w:hideMark/>
          </w:tcPr>
          <w:p w14:paraId="4F90948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Cédula No.</w:t>
            </w:r>
          </w:p>
        </w:tc>
        <w:tc>
          <w:tcPr>
            <w:tcW w:w="2778" w:type="dxa"/>
            <w:gridSpan w:val="3"/>
            <w:noWrap/>
            <w:vAlign w:val="bottom"/>
            <w:hideMark/>
          </w:tcPr>
          <w:p w14:paraId="789E343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E4F00F6" w14:textId="77777777" w:rsidTr="00282825">
        <w:trPr>
          <w:trHeight w:val="224"/>
          <w:jc w:val="center"/>
        </w:trPr>
        <w:tc>
          <w:tcPr>
            <w:tcW w:w="431" w:type="dxa"/>
            <w:noWrap/>
            <w:vAlign w:val="bottom"/>
            <w:hideMark/>
          </w:tcPr>
          <w:p w14:paraId="3AB884A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53C56A55"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578D282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Nombre</w:t>
            </w:r>
          </w:p>
        </w:tc>
        <w:tc>
          <w:tcPr>
            <w:tcW w:w="2411" w:type="dxa"/>
            <w:noWrap/>
            <w:vAlign w:val="bottom"/>
            <w:hideMark/>
          </w:tcPr>
          <w:p w14:paraId="5D4A41D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04CE02D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81807D3" w14:textId="77777777" w:rsidTr="00282825">
        <w:trPr>
          <w:trHeight w:val="224"/>
          <w:jc w:val="center"/>
        </w:trPr>
        <w:tc>
          <w:tcPr>
            <w:tcW w:w="431" w:type="dxa"/>
            <w:noWrap/>
            <w:vAlign w:val="bottom"/>
            <w:hideMark/>
          </w:tcPr>
          <w:p w14:paraId="67E4D2ED"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507CCE2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ACTIVIDAD ECONÓMICA CIIU</w:t>
            </w:r>
          </w:p>
        </w:tc>
        <w:tc>
          <w:tcPr>
            <w:tcW w:w="2046" w:type="dxa"/>
            <w:noWrap/>
            <w:vAlign w:val="bottom"/>
            <w:hideMark/>
          </w:tcPr>
          <w:p w14:paraId="5EFD71E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3C078C8D"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08A7CAB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1F84D69" w14:textId="77777777" w:rsidTr="00282825">
        <w:trPr>
          <w:trHeight w:val="224"/>
          <w:jc w:val="center"/>
        </w:trPr>
        <w:tc>
          <w:tcPr>
            <w:tcW w:w="431" w:type="dxa"/>
            <w:noWrap/>
            <w:vAlign w:val="bottom"/>
            <w:hideMark/>
          </w:tcPr>
          <w:p w14:paraId="3CF0F87A"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03793D76"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5D3782E0"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35A4AF41"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09E42F5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268A181" w14:textId="77777777" w:rsidTr="00282825">
        <w:trPr>
          <w:trHeight w:val="224"/>
          <w:jc w:val="center"/>
        </w:trPr>
        <w:tc>
          <w:tcPr>
            <w:tcW w:w="431" w:type="dxa"/>
            <w:noWrap/>
            <w:vAlign w:val="bottom"/>
            <w:hideMark/>
          </w:tcPr>
          <w:p w14:paraId="7DBE68D7"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0CC90D0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TIPO DE RESPONSABILIDAD TRIBUTARIA</w:t>
            </w:r>
          </w:p>
        </w:tc>
        <w:tc>
          <w:tcPr>
            <w:tcW w:w="2411" w:type="dxa"/>
            <w:noWrap/>
            <w:vAlign w:val="bottom"/>
            <w:hideMark/>
          </w:tcPr>
          <w:p w14:paraId="1806527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ICA-BOGOTÁ</w:t>
            </w:r>
          </w:p>
        </w:tc>
        <w:tc>
          <w:tcPr>
            <w:tcW w:w="367" w:type="dxa"/>
            <w:gridSpan w:val="2"/>
            <w:noWrap/>
            <w:vAlign w:val="bottom"/>
            <w:hideMark/>
          </w:tcPr>
          <w:p w14:paraId="45964F2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5B66213" w14:textId="77777777" w:rsidTr="00282825">
        <w:trPr>
          <w:trHeight w:val="224"/>
          <w:jc w:val="center"/>
        </w:trPr>
        <w:tc>
          <w:tcPr>
            <w:tcW w:w="431" w:type="dxa"/>
            <w:noWrap/>
            <w:vAlign w:val="bottom"/>
            <w:hideMark/>
          </w:tcPr>
          <w:p w14:paraId="7308AD20"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2EE6879B"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5CED1D33"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0F8609D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IVA</w:t>
            </w:r>
          </w:p>
        </w:tc>
        <w:tc>
          <w:tcPr>
            <w:tcW w:w="367" w:type="dxa"/>
            <w:gridSpan w:val="2"/>
            <w:noWrap/>
            <w:vAlign w:val="bottom"/>
            <w:hideMark/>
          </w:tcPr>
          <w:p w14:paraId="24344E8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B7ABFC3" w14:textId="77777777" w:rsidTr="00282825">
        <w:trPr>
          <w:trHeight w:val="224"/>
          <w:jc w:val="center"/>
        </w:trPr>
        <w:tc>
          <w:tcPr>
            <w:tcW w:w="431" w:type="dxa"/>
            <w:noWrap/>
            <w:vAlign w:val="bottom"/>
            <w:hideMark/>
          </w:tcPr>
          <w:p w14:paraId="40DD2721"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7F32E79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046" w:type="dxa"/>
            <w:noWrap/>
            <w:vAlign w:val="bottom"/>
            <w:hideMark/>
          </w:tcPr>
          <w:p w14:paraId="5EEC6EF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2F68E59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RENTA</w:t>
            </w:r>
          </w:p>
        </w:tc>
        <w:tc>
          <w:tcPr>
            <w:tcW w:w="367" w:type="dxa"/>
            <w:gridSpan w:val="2"/>
            <w:noWrap/>
            <w:vAlign w:val="bottom"/>
            <w:hideMark/>
          </w:tcPr>
          <w:p w14:paraId="663CF47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55B1558" w14:textId="77777777" w:rsidTr="00282825">
        <w:trPr>
          <w:trHeight w:val="224"/>
          <w:jc w:val="center"/>
        </w:trPr>
        <w:tc>
          <w:tcPr>
            <w:tcW w:w="431" w:type="dxa"/>
            <w:noWrap/>
            <w:vAlign w:val="bottom"/>
            <w:hideMark/>
          </w:tcPr>
          <w:p w14:paraId="3F1B6977"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19A9DAF7"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2441FC51"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127966F3"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566F429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B390D35" w14:textId="77777777" w:rsidTr="00282825">
        <w:trPr>
          <w:trHeight w:val="224"/>
          <w:jc w:val="center"/>
        </w:trPr>
        <w:tc>
          <w:tcPr>
            <w:tcW w:w="431" w:type="dxa"/>
            <w:noWrap/>
            <w:vAlign w:val="bottom"/>
            <w:hideMark/>
          </w:tcPr>
          <w:p w14:paraId="124E8D10"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6A866C3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RÉGIMEN TRIBUTARIO</w:t>
            </w:r>
          </w:p>
        </w:tc>
        <w:tc>
          <w:tcPr>
            <w:tcW w:w="4457" w:type="dxa"/>
            <w:gridSpan w:val="2"/>
            <w:noWrap/>
            <w:vAlign w:val="bottom"/>
            <w:hideMark/>
          </w:tcPr>
          <w:p w14:paraId="41F245C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GRAN CONTRIBUYENTE</w:t>
            </w:r>
          </w:p>
        </w:tc>
        <w:tc>
          <w:tcPr>
            <w:tcW w:w="367" w:type="dxa"/>
            <w:gridSpan w:val="2"/>
            <w:noWrap/>
            <w:vAlign w:val="bottom"/>
            <w:hideMark/>
          </w:tcPr>
          <w:p w14:paraId="066CE92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13B8B03" w14:textId="77777777" w:rsidTr="00282825">
        <w:trPr>
          <w:trHeight w:val="224"/>
          <w:jc w:val="center"/>
        </w:trPr>
        <w:tc>
          <w:tcPr>
            <w:tcW w:w="431" w:type="dxa"/>
            <w:noWrap/>
            <w:vAlign w:val="bottom"/>
            <w:hideMark/>
          </w:tcPr>
          <w:p w14:paraId="76BC58C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32A6E924" w14:textId="77777777" w:rsidR="00B305A7" w:rsidRPr="009637B1" w:rsidRDefault="00B305A7" w:rsidP="00DE7E75">
            <w:pPr>
              <w:jc w:val="both"/>
              <w:rPr>
                <w:rFonts w:ascii="Arial" w:hAnsi="Arial" w:cs="Arial"/>
                <w:lang w:val="es-CO" w:eastAsia="es-CO"/>
              </w:rPr>
            </w:pPr>
          </w:p>
        </w:tc>
        <w:tc>
          <w:tcPr>
            <w:tcW w:w="4457" w:type="dxa"/>
            <w:gridSpan w:val="2"/>
            <w:noWrap/>
            <w:vAlign w:val="bottom"/>
            <w:hideMark/>
          </w:tcPr>
          <w:p w14:paraId="484AE6E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 CONTRIBUYENTE</w:t>
            </w:r>
          </w:p>
        </w:tc>
        <w:tc>
          <w:tcPr>
            <w:tcW w:w="367" w:type="dxa"/>
            <w:gridSpan w:val="2"/>
            <w:noWrap/>
            <w:vAlign w:val="bottom"/>
            <w:hideMark/>
          </w:tcPr>
          <w:p w14:paraId="7C897AD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DFE40FA" w14:textId="77777777" w:rsidTr="00282825">
        <w:trPr>
          <w:trHeight w:val="224"/>
          <w:jc w:val="center"/>
        </w:trPr>
        <w:tc>
          <w:tcPr>
            <w:tcW w:w="431" w:type="dxa"/>
            <w:noWrap/>
            <w:vAlign w:val="bottom"/>
            <w:hideMark/>
          </w:tcPr>
          <w:p w14:paraId="2450CF61"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4B30752F" w14:textId="77777777" w:rsidR="00B305A7" w:rsidRPr="009637B1" w:rsidRDefault="00B305A7" w:rsidP="00DE7E75">
            <w:pPr>
              <w:jc w:val="both"/>
              <w:rPr>
                <w:rFonts w:ascii="Arial" w:hAnsi="Arial" w:cs="Arial"/>
                <w:lang w:val="es-CO" w:eastAsia="es-CO"/>
              </w:rPr>
            </w:pPr>
          </w:p>
        </w:tc>
        <w:tc>
          <w:tcPr>
            <w:tcW w:w="4457" w:type="dxa"/>
            <w:gridSpan w:val="2"/>
            <w:noWrap/>
            <w:vAlign w:val="bottom"/>
            <w:hideMark/>
          </w:tcPr>
          <w:p w14:paraId="1D0C67B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RÉGIMEN COMÚN</w:t>
            </w:r>
          </w:p>
        </w:tc>
        <w:tc>
          <w:tcPr>
            <w:tcW w:w="367" w:type="dxa"/>
            <w:gridSpan w:val="2"/>
            <w:noWrap/>
            <w:vAlign w:val="bottom"/>
            <w:hideMark/>
          </w:tcPr>
          <w:p w14:paraId="7FF3909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E80CD21" w14:textId="77777777" w:rsidTr="00282825">
        <w:trPr>
          <w:trHeight w:val="224"/>
          <w:jc w:val="center"/>
        </w:trPr>
        <w:tc>
          <w:tcPr>
            <w:tcW w:w="431" w:type="dxa"/>
            <w:noWrap/>
            <w:vAlign w:val="bottom"/>
            <w:hideMark/>
          </w:tcPr>
          <w:p w14:paraId="5E0F8E1C"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15CBB977" w14:textId="77777777" w:rsidR="00B305A7" w:rsidRPr="009637B1" w:rsidRDefault="00B305A7" w:rsidP="00DE7E75">
            <w:pPr>
              <w:jc w:val="both"/>
              <w:rPr>
                <w:rFonts w:ascii="Arial" w:hAnsi="Arial" w:cs="Arial"/>
                <w:lang w:val="es-CO" w:eastAsia="es-CO"/>
              </w:rPr>
            </w:pPr>
          </w:p>
        </w:tc>
        <w:tc>
          <w:tcPr>
            <w:tcW w:w="4457" w:type="dxa"/>
            <w:gridSpan w:val="2"/>
            <w:noWrap/>
            <w:vAlign w:val="bottom"/>
            <w:hideMark/>
          </w:tcPr>
          <w:p w14:paraId="4396D64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RÉGIMEN ORDINARIO</w:t>
            </w:r>
          </w:p>
        </w:tc>
        <w:tc>
          <w:tcPr>
            <w:tcW w:w="367" w:type="dxa"/>
            <w:gridSpan w:val="2"/>
            <w:noWrap/>
            <w:vAlign w:val="bottom"/>
            <w:hideMark/>
          </w:tcPr>
          <w:p w14:paraId="0CA7700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BB770CB" w14:textId="77777777" w:rsidTr="00282825">
        <w:trPr>
          <w:trHeight w:val="224"/>
          <w:jc w:val="center"/>
        </w:trPr>
        <w:tc>
          <w:tcPr>
            <w:tcW w:w="431" w:type="dxa"/>
            <w:noWrap/>
            <w:vAlign w:val="bottom"/>
            <w:hideMark/>
          </w:tcPr>
          <w:p w14:paraId="7E4A1AA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7BECF37F" w14:textId="77777777" w:rsidR="00B305A7" w:rsidRPr="009637B1" w:rsidRDefault="00B305A7" w:rsidP="00DE7E75">
            <w:pPr>
              <w:jc w:val="both"/>
              <w:rPr>
                <w:rFonts w:ascii="Arial" w:hAnsi="Arial" w:cs="Arial"/>
                <w:lang w:val="es-CO" w:eastAsia="es-CO"/>
              </w:rPr>
            </w:pPr>
          </w:p>
        </w:tc>
        <w:tc>
          <w:tcPr>
            <w:tcW w:w="4457" w:type="dxa"/>
            <w:gridSpan w:val="2"/>
            <w:noWrap/>
            <w:vAlign w:val="bottom"/>
            <w:hideMark/>
          </w:tcPr>
          <w:p w14:paraId="4C463AF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RÉGIMEN SIMPLIFICADO</w:t>
            </w:r>
          </w:p>
        </w:tc>
        <w:tc>
          <w:tcPr>
            <w:tcW w:w="367" w:type="dxa"/>
            <w:gridSpan w:val="2"/>
            <w:noWrap/>
            <w:vAlign w:val="bottom"/>
            <w:hideMark/>
          </w:tcPr>
          <w:p w14:paraId="3D50B18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31D8D9D" w14:textId="77777777" w:rsidTr="00282825">
        <w:trPr>
          <w:trHeight w:val="224"/>
          <w:jc w:val="center"/>
        </w:trPr>
        <w:tc>
          <w:tcPr>
            <w:tcW w:w="431" w:type="dxa"/>
            <w:noWrap/>
            <w:vAlign w:val="bottom"/>
            <w:hideMark/>
          </w:tcPr>
          <w:p w14:paraId="276EF30A"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lastRenderedPageBreak/>
              <w:t> </w:t>
            </w:r>
          </w:p>
        </w:tc>
        <w:tc>
          <w:tcPr>
            <w:tcW w:w="3873" w:type="dxa"/>
            <w:noWrap/>
            <w:vAlign w:val="bottom"/>
            <w:hideMark/>
          </w:tcPr>
          <w:p w14:paraId="666E918F" w14:textId="77777777" w:rsidR="00B305A7" w:rsidRPr="009637B1" w:rsidRDefault="00B305A7" w:rsidP="00DE7E75">
            <w:pPr>
              <w:jc w:val="both"/>
              <w:rPr>
                <w:rFonts w:ascii="Arial" w:hAnsi="Arial" w:cs="Arial"/>
                <w:lang w:val="es-CO" w:eastAsia="es-CO"/>
              </w:rPr>
            </w:pPr>
          </w:p>
        </w:tc>
        <w:tc>
          <w:tcPr>
            <w:tcW w:w="4457" w:type="dxa"/>
            <w:gridSpan w:val="2"/>
            <w:noWrap/>
            <w:vAlign w:val="bottom"/>
            <w:hideMark/>
          </w:tcPr>
          <w:p w14:paraId="3AD30D5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RÉGIMEN TRIBUTARIO ESPECIAL</w:t>
            </w:r>
          </w:p>
        </w:tc>
        <w:tc>
          <w:tcPr>
            <w:tcW w:w="367" w:type="dxa"/>
            <w:gridSpan w:val="2"/>
            <w:noWrap/>
            <w:vAlign w:val="bottom"/>
            <w:hideMark/>
          </w:tcPr>
          <w:p w14:paraId="4DB490A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75C3B1D" w14:textId="77777777" w:rsidTr="00282825">
        <w:trPr>
          <w:trHeight w:val="224"/>
          <w:jc w:val="center"/>
        </w:trPr>
        <w:tc>
          <w:tcPr>
            <w:tcW w:w="431" w:type="dxa"/>
            <w:noWrap/>
            <w:vAlign w:val="bottom"/>
            <w:hideMark/>
          </w:tcPr>
          <w:p w14:paraId="3FCE960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735F5EA4" w14:textId="77777777" w:rsidR="00B305A7" w:rsidRPr="009637B1" w:rsidRDefault="00B305A7" w:rsidP="00DE7E75">
            <w:pPr>
              <w:jc w:val="both"/>
              <w:rPr>
                <w:rFonts w:ascii="Arial" w:hAnsi="Arial" w:cs="Arial"/>
                <w:lang w:val="es-CO" w:eastAsia="es-CO"/>
              </w:rPr>
            </w:pPr>
          </w:p>
        </w:tc>
        <w:tc>
          <w:tcPr>
            <w:tcW w:w="2046" w:type="dxa"/>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B305A7" w:rsidRPr="009637B1" w14:paraId="28D942C9" w14:textId="77777777" w:rsidTr="00896B81">
              <w:trPr>
                <w:trHeight w:val="224"/>
                <w:tblCellSpacing w:w="0" w:type="dxa"/>
              </w:trPr>
              <w:tc>
                <w:tcPr>
                  <w:tcW w:w="1429" w:type="dxa"/>
                  <w:tcBorders>
                    <w:top w:val="nil"/>
                    <w:left w:val="nil"/>
                    <w:bottom w:val="nil"/>
                    <w:right w:val="nil"/>
                  </w:tcBorders>
                  <w:noWrap/>
                  <w:vAlign w:val="bottom"/>
                  <w:hideMark/>
                </w:tcPr>
                <w:p w14:paraId="2CBEA554" w14:textId="77777777" w:rsidR="00B305A7" w:rsidRPr="009637B1" w:rsidRDefault="00B305A7" w:rsidP="00DE7E75">
                  <w:pPr>
                    <w:jc w:val="both"/>
                    <w:rPr>
                      <w:rFonts w:ascii="Arial" w:hAnsi="Arial" w:cs="Arial"/>
                      <w:lang w:val="es-CO" w:eastAsia="es-CO"/>
                    </w:rPr>
                  </w:pPr>
                </w:p>
              </w:tc>
            </w:tr>
          </w:tbl>
          <w:p w14:paraId="31E3E67F" w14:textId="77777777" w:rsidR="00B305A7" w:rsidRPr="009637B1" w:rsidRDefault="00B305A7" w:rsidP="00DE7E75">
            <w:pPr>
              <w:jc w:val="both"/>
              <w:rPr>
                <w:rFonts w:ascii="Arial" w:hAnsi="Arial" w:cs="Arial"/>
                <w:lang w:val="es-CO" w:eastAsia="es-CO"/>
              </w:rPr>
            </w:pPr>
          </w:p>
        </w:tc>
        <w:tc>
          <w:tcPr>
            <w:tcW w:w="2411" w:type="dxa"/>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B305A7" w:rsidRPr="009637B1" w14:paraId="36DC67A6" w14:textId="77777777" w:rsidTr="00896B81">
              <w:trPr>
                <w:trHeight w:val="224"/>
                <w:tblCellSpacing w:w="0" w:type="dxa"/>
              </w:trPr>
              <w:tc>
                <w:tcPr>
                  <w:tcW w:w="1796" w:type="dxa"/>
                  <w:tcBorders>
                    <w:top w:val="nil"/>
                    <w:left w:val="nil"/>
                    <w:bottom w:val="nil"/>
                    <w:right w:val="nil"/>
                  </w:tcBorders>
                  <w:noWrap/>
                  <w:vAlign w:val="bottom"/>
                  <w:hideMark/>
                </w:tcPr>
                <w:p w14:paraId="0F0E68F0" w14:textId="77777777" w:rsidR="00B305A7" w:rsidRPr="009637B1" w:rsidRDefault="00B305A7" w:rsidP="00DE7E75">
                  <w:pPr>
                    <w:jc w:val="both"/>
                    <w:rPr>
                      <w:rFonts w:ascii="Arial" w:hAnsi="Arial" w:cs="Arial"/>
                      <w:lang w:val="es-CO" w:eastAsia="es-CO"/>
                    </w:rPr>
                  </w:pPr>
                </w:p>
              </w:tc>
            </w:tr>
          </w:tbl>
          <w:p w14:paraId="40812871"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35F9486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B6EEECE" w14:textId="77777777" w:rsidTr="00282825">
        <w:trPr>
          <w:trHeight w:val="224"/>
          <w:jc w:val="center"/>
        </w:trPr>
        <w:tc>
          <w:tcPr>
            <w:tcW w:w="431" w:type="dxa"/>
            <w:noWrap/>
            <w:vAlign w:val="bottom"/>
            <w:hideMark/>
          </w:tcPr>
          <w:p w14:paraId="6854A63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127A892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AUTORRETENEDOR</w:t>
            </w:r>
          </w:p>
        </w:tc>
        <w:tc>
          <w:tcPr>
            <w:tcW w:w="2046" w:type="dxa"/>
            <w:noWrap/>
            <w:vAlign w:val="bottom"/>
            <w:hideMark/>
          </w:tcPr>
          <w:p w14:paraId="01EC042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SI</w:t>
            </w:r>
          </w:p>
        </w:tc>
        <w:tc>
          <w:tcPr>
            <w:tcW w:w="2411" w:type="dxa"/>
            <w:noWrap/>
            <w:vAlign w:val="bottom"/>
            <w:hideMark/>
          </w:tcPr>
          <w:p w14:paraId="5667BFA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w:t>
            </w:r>
          </w:p>
        </w:tc>
        <w:tc>
          <w:tcPr>
            <w:tcW w:w="367" w:type="dxa"/>
            <w:gridSpan w:val="2"/>
            <w:noWrap/>
            <w:vAlign w:val="bottom"/>
            <w:hideMark/>
          </w:tcPr>
          <w:p w14:paraId="65305D0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47E9B44" w14:textId="77777777" w:rsidTr="00282825">
        <w:trPr>
          <w:trHeight w:val="224"/>
          <w:jc w:val="center"/>
        </w:trPr>
        <w:tc>
          <w:tcPr>
            <w:tcW w:w="431" w:type="dxa"/>
            <w:noWrap/>
            <w:vAlign w:val="bottom"/>
            <w:hideMark/>
          </w:tcPr>
          <w:p w14:paraId="39CC0CF5"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6419EEB7"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51E7C8E8"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441351BC"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343370E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9F2C8FD" w14:textId="77777777" w:rsidTr="00282825">
        <w:trPr>
          <w:trHeight w:val="224"/>
          <w:jc w:val="center"/>
        </w:trPr>
        <w:tc>
          <w:tcPr>
            <w:tcW w:w="431" w:type="dxa"/>
            <w:noWrap/>
            <w:vAlign w:val="bottom"/>
            <w:hideMark/>
          </w:tcPr>
          <w:p w14:paraId="781761A2"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V</w:t>
            </w:r>
          </w:p>
        </w:tc>
        <w:tc>
          <w:tcPr>
            <w:tcW w:w="3873" w:type="dxa"/>
            <w:noWrap/>
            <w:vAlign w:val="bottom"/>
            <w:hideMark/>
          </w:tcPr>
          <w:p w14:paraId="34096D34"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DATOS BANCARIOS</w:t>
            </w:r>
          </w:p>
        </w:tc>
        <w:tc>
          <w:tcPr>
            <w:tcW w:w="2046" w:type="dxa"/>
            <w:noWrap/>
            <w:vAlign w:val="bottom"/>
            <w:hideMark/>
          </w:tcPr>
          <w:p w14:paraId="68AF265A"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225F28F5"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37B305D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A214E1C" w14:textId="77777777" w:rsidTr="00282825">
        <w:trPr>
          <w:trHeight w:val="224"/>
          <w:jc w:val="center"/>
        </w:trPr>
        <w:tc>
          <w:tcPr>
            <w:tcW w:w="431" w:type="dxa"/>
            <w:noWrap/>
            <w:vAlign w:val="bottom"/>
            <w:hideMark/>
          </w:tcPr>
          <w:p w14:paraId="2215763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000000" w:fill="auto"/>
            <w:noWrap/>
            <w:vAlign w:val="center"/>
            <w:hideMark/>
          </w:tcPr>
          <w:p w14:paraId="2C65E451"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Denominación de la cuenta</w:t>
            </w:r>
          </w:p>
        </w:tc>
        <w:tc>
          <w:tcPr>
            <w:tcW w:w="2411" w:type="dxa"/>
            <w:shd w:val="clear" w:color="000000" w:fill="auto"/>
            <w:noWrap/>
            <w:vAlign w:val="center"/>
            <w:hideMark/>
          </w:tcPr>
          <w:p w14:paraId="5BF4CF5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59C232B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6CB4964" w14:textId="77777777" w:rsidTr="00282825">
        <w:trPr>
          <w:trHeight w:val="224"/>
          <w:jc w:val="center"/>
        </w:trPr>
        <w:tc>
          <w:tcPr>
            <w:tcW w:w="431" w:type="dxa"/>
            <w:noWrap/>
            <w:vAlign w:val="bottom"/>
            <w:hideMark/>
          </w:tcPr>
          <w:p w14:paraId="3ABE4CA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318FA39F"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046" w:type="dxa"/>
            <w:shd w:val="clear" w:color="000000" w:fill="auto"/>
            <w:noWrap/>
            <w:vAlign w:val="center"/>
            <w:hideMark/>
          </w:tcPr>
          <w:p w14:paraId="6E84D563"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corriente</w:t>
            </w:r>
          </w:p>
        </w:tc>
        <w:tc>
          <w:tcPr>
            <w:tcW w:w="2411" w:type="dxa"/>
            <w:shd w:val="clear" w:color="000000" w:fill="auto"/>
            <w:noWrap/>
            <w:vAlign w:val="center"/>
            <w:hideMark/>
          </w:tcPr>
          <w:p w14:paraId="78FB33D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5801C40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3B4AC70" w14:textId="77777777" w:rsidTr="00282825">
        <w:trPr>
          <w:trHeight w:val="224"/>
          <w:jc w:val="center"/>
        </w:trPr>
        <w:tc>
          <w:tcPr>
            <w:tcW w:w="431" w:type="dxa"/>
            <w:noWrap/>
            <w:vAlign w:val="bottom"/>
            <w:hideMark/>
          </w:tcPr>
          <w:p w14:paraId="4FCB6847"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496C5BA9"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046" w:type="dxa"/>
            <w:shd w:val="clear" w:color="000000" w:fill="auto"/>
            <w:noWrap/>
            <w:vAlign w:val="center"/>
            <w:hideMark/>
          </w:tcPr>
          <w:p w14:paraId="5D054380"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de ahorros</w:t>
            </w:r>
          </w:p>
        </w:tc>
        <w:tc>
          <w:tcPr>
            <w:tcW w:w="2411" w:type="dxa"/>
            <w:shd w:val="clear" w:color="000000" w:fill="auto"/>
            <w:noWrap/>
            <w:vAlign w:val="center"/>
            <w:hideMark/>
          </w:tcPr>
          <w:p w14:paraId="2DFB6EED" w14:textId="77777777" w:rsidR="00B305A7" w:rsidRPr="009637B1" w:rsidRDefault="00B305A7" w:rsidP="00DE7E75">
            <w:pPr>
              <w:jc w:val="both"/>
              <w:rPr>
                <w:rFonts w:ascii="Arial" w:hAnsi="Arial" w:cs="Arial"/>
                <w:lang w:val="es-CO" w:eastAsia="es-CO"/>
              </w:rPr>
            </w:pPr>
          </w:p>
        </w:tc>
        <w:tc>
          <w:tcPr>
            <w:tcW w:w="367" w:type="dxa"/>
            <w:gridSpan w:val="2"/>
            <w:shd w:val="clear" w:color="000000" w:fill="auto"/>
            <w:noWrap/>
            <w:vAlign w:val="bottom"/>
            <w:hideMark/>
          </w:tcPr>
          <w:p w14:paraId="21DB436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CDF922E" w14:textId="77777777" w:rsidTr="00282825">
        <w:trPr>
          <w:trHeight w:val="224"/>
          <w:jc w:val="center"/>
        </w:trPr>
        <w:tc>
          <w:tcPr>
            <w:tcW w:w="431" w:type="dxa"/>
            <w:noWrap/>
            <w:vAlign w:val="bottom"/>
            <w:hideMark/>
          </w:tcPr>
          <w:p w14:paraId="75483A79"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6EF82279"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Entidad Financiera</w:t>
            </w:r>
          </w:p>
        </w:tc>
        <w:tc>
          <w:tcPr>
            <w:tcW w:w="2046" w:type="dxa"/>
            <w:shd w:val="clear" w:color="000000" w:fill="auto"/>
            <w:noWrap/>
            <w:vAlign w:val="center"/>
            <w:hideMark/>
          </w:tcPr>
          <w:p w14:paraId="404F792A"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43E807D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3780A24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A2E3F7A" w14:textId="77777777" w:rsidTr="00282825">
        <w:trPr>
          <w:trHeight w:val="224"/>
          <w:jc w:val="center"/>
        </w:trPr>
        <w:tc>
          <w:tcPr>
            <w:tcW w:w="431" w:type="dxa"/>
            <w:noWrap/>
            <w:vAlign w:val="bottom"/>
            <w:hideMark/>
          </w:tcPr>
          <w:p w14:paraId="07F7D49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49A46613"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Código</w:t>
            </w:r>
          </w:p>
        </w:tc>
        <w:tc>
          <w:tcPr>
            <w:tcW w:w="2046" w:type="dxa"/>
            <w:shd w:val="clear" w:color="000000" w:fill="auto"/>
            <w:noWrap/>
            <w:vAlign w:val="center"/>
            <w:hideMark/>
          </w:tcPr>
          <w:p w14:paraId="42ECB4FA"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0DE7BF0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0E97373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506DAD0" w14:textId="77777777" w:rsidTr="00282825">
        <w:trPr>
          <w:trHeight w:val="224"/>
          <w:jc w:val="center"/>
        </w:trPr>
        <w:tc>
          <w:tcPr>
            <w:tcW w:w="431" w:type="dxa"/>
            <w:noWrap/>
            <w:vAlign w:val="bottom"/>
            <w:hideMark/>
          </w:tcPr>
          <w:p w14:paraId="3B4606E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0882E498"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Sucursal</w:t>
            </w:r>
          </w:p>
        </w:tc>
        <w:tc>
          <w:tcPr>
            <w:tcW w:w="2046" w:type="dxa"/>
            <w:shd w:val="clear" w:color="000000" w:fill="auto"/>
            <w:noWrap/>
            <w:vAlign w:val="center"/>
            <w:hideMark/>
          </w:tcPr>
          <w:p w14:paraId="2088628D"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2B39921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5AA55DA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7131B93" w14:textId="77777777" w:rsidTr="00282825">
        <w:trPr>
          <w:trHeight w:val="224"/>
          <w:jc w:val="center"/>
        </w:trPr>
        <w:tc>
          <w:tcPr>
            <w:tcW w:w="431" w:type="dxa"/>
            <w:noWrap/>
            <w:vAlign w:val="bottom"/>
            <w:hideMark/>
          </w:tcPr>
          <w:p w14:paraId="43051CCD"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362ECA00"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Código</w:t>
            </w:r>
          </w:p>
        </w:tc>
        <w:tc>
          <w:tcPr>
            <w:tcW w:w="2046" w:type="dxa"/>
            <w:shd w:val="clear" w:color="000000" w:fill="auto"/>
            <w:noWrap/>
            <w:vAlign w:val="center"/>
            <w:hideMark/>
          </w:tcPr>
          <w:p w14:paraId="3C08408F"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23A190A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083652C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742667B" w14:textId="77777777" w:rsidTr="00282825">
        <w:trPr>
          <w:trHeight w:val="224"/>
          <w:jc w:val="center"/>
        </w:trPr>
        <w:tc>
          <w:tcPr>
            <w:tcW w:w="431" w:type="dxa"/>
            <w:noWrap/>
            <w:vAlign w:val="bottom"/>
            <w:hideMark/>
          </w:tcPr>
          <w:p w14:paraId="2315AA79"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1139B628"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xml:space="preserve">Ciudad </w:t>
            </w:r>
          </w:p>
        </w:tc>
        <w:tc>
          <w:tcPr>
            <w:tcW w:w="2046" w:type="dxa"/>
            <w:shd w:val="clear" w:color="000000" w:fill="auto"/>
            <w:noWrap/>
            <w:vAlign w:val="center"/>
            <w:hideMark/>
          </w:tcPr>
          <w:p w14:paraId="6E0DD9F8"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246FFD3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77515BF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F01839D" w14:textId="77777777" w:rsidTr="00282825">
        <w:trPr>
          <w:trHeight w:val="224"/>
          <w:jc w:val="center"/>
        </w:trPr>
        <w:tc>
          <w:tcPr>
            <w:tcW w:w="431" w:type="dxa"/>
            <w:noWrap/>
            <w:vAlign w:val="bottom"/>
            <w:hideMark/>
          </w:tcPr>
          <w:p w14:paraId="19623C73"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68B5D15B"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xml:space="preserve">Dirección </w:t>
            </w:r>
          </w:p>
        </w:tc>
        <w:tc>
          <w:tcPr>
            <w:tcW w:w="2046" w:type="dxa"/>
            <w:shd w:val="clear" w:color="000000" w:fill="auto"/>
            <w:noWrap/>
            <w:vAlign w:val="center"/>
            <w:hideMark/>
          </w:tcPr>
          <w:p w14:paraId="222D7823"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456695A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0B8817B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9E2EDC6" w14:textId="77777777" w:rsidTr="00282825">
        <w:trPr>
          <w:trHeight w:val="224"/>
          <w:jc w:val="center"/>
        </w:trPr>
        <w:tc>
          <w:tcPr>
            <w:tcW w:w="431" w:type="dxa"/>
            <w:noWrap/>
            <w:vAlign w:val="bottom"/>
            <w:hideMark/>
          </w:tcPr>
          <w:p w14:paraId="7823259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77658F3B" w14:textId="77777777" w:rsidR="00B305A7" w:rsidRPr="009637B1" w:rsidRDefault="003128CE" w:rsidP="00DE7E75">
            <w:pPr>
              <w:jc w:val="both"/>
              <w:rPr>
                <w:rFonts w:ascii="Arial" w:hAnsi="Arial" w:cs="Arial"/>
                <w:bCs/>
                <w:lang w:val="es-CO" w:eastAsia="es-CO"/>
              </w:rPr>
            </w:pPr>
            <w:r w:rsidRPr="009637B1">
              <w:rPr>
                <w:rFonts w:ascii="Arial" w:hAnsi="Arial" w:cs="Arial"/>
                <w:bCs/>
                <w:lang w:val="es-CO" w:eastAsia="es-CO"/>
              </w:rPr>
              <w:t>T</w:t>
            </w:r>
            <w:r w:rsidR="00B305A7" w:rsidRPr="009637B1">
              <w:rPr>
                <w:rFonts w:ascii="Arial" w:hAnsi="Arial" w:cs="Arial"/>
                <w:bCs/>
                <w:lang w:val="es-CO" w:eastAsia="es-CO"/>
              </w:rPr>
              <w:t>eléfono</w:t>
            </w:r>
          </w:p>
        </w:tc>
        <w:tc>
          <w:tcPr>
            <w:tcW w:w="2046" w:type="dxa"/>
            <w:shd w:val="clear" w:color="000000" w:fill="auto"/>
            <w:noWrap/>
            <w:vAlign w:val="center"/>
            <w:hideMark/>
          </w:tcPr>
          <w:p w14:paraId="0E34BD01"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1843788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6F72959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78AC1E6" w14:textId="77777777" w:rsidTr="00282825">
        <w:trPr>
          <w:trHeight w:val="224"/>
          <w:jc w:val="center"/>
        </w:trPr>
        <w:tc>
          <w:tcPr>
            <w:tcW w:w="431" w:type="dxa"/>
            <w:noWrap/>
            <w:vAlign w:val="bottom"/>
            <w:hideMark/>
          </w:tcPr>
          <w:p w14:paraId="31C885E5"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74C5682C"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Número de la cuenta</w:t>
            </w:r>
          </w:p>
        </w:tc>
        <w:tc>
          <w:tcPr>
            <w:tcW w:w="4457" w:type="dxa"/>
            <w:gridSpan w:val="2"/>
            <w:shd w:val="clear" w:color="000000" w:fill="auto"/>
            <w:noWrap/>
            <w:vAlign w:val="center"/>
            <w:hideMark/>
          </w:tcPr>
          <w:p w14:paraId="543A52D9"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367" w:type="dxa"/>
            <w:gridSpan w:val="2"/>
            <w:shd w:val="clear" w:color="000000" w:fill="auto"/>
            <w:noWrap/>
            <w:vAlign w:val="center"/>
            <w:hideMark/>
          </w:tcPr>
          <w:p w14:paraId="5C893A3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6309376" w14:textId="77777777" w:rsidTr="00282825">
        <w:trPr>
          <w:trHeight w:val="224"/>
          <w:jc w:val="center"/>
        </w:trPr>
        <w:tc>
          <w:tcPr>
            <w:tcW w:w="431" w:type="dxa"/>
            <w:noWrap/>
            <w:vAlign w:val="bottom"/>
            <w:hideMark/>
          </w:tcPr>
          <w:p w14:paraId="413D4256"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8697" w:type="dxa"/>
            <w:gridSpan w:val="5"/>
            <w:noWrap/>
            <w:vAlign w:val="center"/>
            <w:hideMark/>
          </w:tcPr>
          <w:p w14:paraId="6626B668"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(adjuntar original de certificación bancaria con fecha de expedición no superior a 30 días calendario)</w:t>
            </w:r>
          </w:p>
        </w:tc>
      </w:tr>
      <w:tr w:rsidR="00B305A7" w:rsidRPr="009637B1" w14:paraId="718F98D1" w14:textId="77777777" w:rsidTr="00282825">
        <w:trPr>
          <w:trHeight w:val="224"/>
          <w:jc w:val="center"/>
        </w:trPr>
        <w:tc>
          <w:tcPr>
            <w:tcW w:w="431" w:type="dxa"/>
            <w:noWrap/>
            <w:vAlign w:val="bottom"/>
            <w:hideMark/>
          </w:tcPr>
          <w:p w14:paraId="40961459"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center"/>
            <w:hideMark/>
          </w:tcPr>
          <w:p w14:paraId="5897652F" w14:textId="77777777" w:rsidR="00B305A7" w:rsidRPr="009637B1" w:rsidRDefault="00B305A7" w:rsidP="00DE7E75">
            <w:pPr>
              <w:jc w:val="both"/>
              <w:rPr>
                <w:rFonts w:ascii="Arial" w:hAnsi="Arial" w:cs="Arial"/>
                <w:b/>
                <w:bCs/>
                <w:lang w:val="es-CO" w:eastAsia="es-CO"/>
              </w:rPr>
            </w:pPr>
          </w:p>
        </w:tc>
        <w:tc>
          <w:tcPr>
            <w:tcW w:w="2046" w:type="dxa"/>
            <w:noWrap/>
            <w:vAlign w:val="center"/>
            <w:hideMark/>
          </w:tcPr>
          <w:p w14:paraId="4311A786" w14:textId="77777777" w:rsidR="00B305A7" w:rsidRPr="009637B1" w:rsidRDefault="00B305A7" w:rsidP="00DE7E75">
            <w:pPr>
              <w:jc w:val="both"/>
              <w:rPr>
                <w:rFonts w:ascii="Arial" w:hAnsi="Arial" w:cs="Arial"/>
                <w:b/>
                <w:bCs/>
                <w:lang w:val="es-CO" w:eastAsia="es-CO"/>
              </w:rPr>
            </w:pPr>
          </w:p>
        </w:tc>
        <w:tc>
          <w:tcPr>
            <w:tcW w:w="2572" w:type="dxa"/>
            <w:gridSpan w:val="2"/>
            <w:noWrap/>
            <w:vAlign w:val="center"/>
            <w:hideMark/>
          </w:tcPr>
          <w:p w14:paraId="1754854A" w14:textId="77777777" w:rsidR="00B305A7" w:rsidRPr="009637B1" w:rsidRDefault="00B305A7" w:rsidP="00DE7E75">
            <w:pPr>
              <w:jc w:val="both"/>
              <w:rPr>
                <w:rFonts w:ascii="Arial" w:hAnsi="Arial" w:cs="Arial"/>
                <w:b/>
                <w:bCs/>
                <w:lang w:val="es-CO" w:eastAsia="es-CO"/>
              </w:rPr>
            </w:pPr>
          </w:p>
        </w:tc>
        <w:tc>
          <w:tcPr>
            <w:tcW w:w="206" w:type="dxa"/>
            <w:noWrap/>
            <w:vAlign w:val="center"/>
            <w:hideMark/>
          </w:tcPr>
          <w:p w14:paraId="208A37E9"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 </w:t>
            </w:r>
          </w:p>
        </w:tc>
      </w:tr>
      <w:tr w:rsidR="00B305A7" w:rsidRPr="009637B1" w14:paraId="514BDA64" w14:textId="77777777" w:rsidTr="00282825">
        <w:trPr>
          <w:trHeight w:val="224"/>
          <w:jc w:val="center"/>
        </w:trPr>
        <w:tc>
          <w:tcPr>
            <w:tcW w:w="431" w:type="dxa"/>
            <w:noWrap/>
            <w:vAlign w:val="bottom"/>
            <w:hideMark/>
          </w:tcPr>
          <w:p w14:paraId="2CE68C7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23A701CE"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58FCF022" w14:textId="77777777" w:rsidR="00B305A7" w:rsidRPr="009637B1" w:rsidRDefault="00B305A7" w:rsidP="00DE7E75">
            <w:pPr>
              <w:jc w:val="both"/>
              <w:rPr>
                <w:rFonts w:ascii="Arial" w:hAnsi="Arial" w:cs="Arial"/>
                <w:lang w:val="es-CO" w:eastAsia="es-CO"/>
              </w:rPr>
            </w:pPr>
          </w:p>
        </w:tc>
        <w:tc>
          <w:tcPr>
            <w:tcW w:w="2572" w:type="dxa"/>
            <w:gridSpan w:val="2"/>
            <w:noWrap/>
            <w:vAlign w:val="bottom"/>
            <w:hideMark/>
          </w:tcPr>
          <w:p w14:paraId="7A95404F" w14:textId="77777777" w:rsidR="00B305A7" w:rsidRPr="009637B1" w:rsidRDefault="00B305A7" w:rsidP="00DE7E75">
            <w:pPr>
              <w:jc w:val="both"/>
              <w:rPr>
                <w:rFonts w:ascii="Arial" w:hAnsi="Arial" w:cs="Arial"/>
                <w:lang w:val="es-CO" w:eastAsia="es-CO"/>
              </w:rPr>
            </w:pPr>
          </w:p>
        </w:tc>
        <w:tc>
          <w:tcPr>
            <w:tcW w:w="206" w:type="dxa"/>
            <w:noWrap/>
            <w:vAlign w:val="bottom"/>
            <w:hideMark/>
          </w:tcPr>
          <w:p w14:paraId="4AD10F7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A3F35B7" w14:textId="77777777" w:rsidTr="00282825">
        <w:trPr>
          <w:trHeight w:val="224"/>
          <w:jc w:val="center"/>
        </w:trPr>
        <w:tc>
          <w:tcPr>
            <w:tcW w:w="431" w:type="dxa"/>
            <w:noWrap/>
            <w:vAlign w:val="bottom"/>
            <w:hideMark/>
          </w:tcPr>
          <w:p w14:paraId="66062011"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center"/>
            <w:hideMark/>
          </w:tcPr>
          <w:p w14:paraId="1409220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p w14:paraId="3D6BA8C2" w14:textId="77777777" w:rsidR="00B305A7" w:rsidRPr="009637B1" w:rsidRDefault="00B305A7" w:rsidP="00DE7E75">
            <w:pPr>
              <w:jc w:val="both"/>
              <w:rPr>
                <w:rFonts w:ascii="Arial" w:hAnsi="Arial" w:cs="Arial"/>
                <w:lang w:val="es-CO" w:eastAsia="es-CO"/>
              </w:rPr>
            </w:pPr>
          </w:p>
        </w:tc>
        <w:tc>
          <w:tcPr>
            <w:tcW w:w="2046" w:type="dxa"/>
            <w:noWrap/>
            <w:vAlign w:val="center"/>
            <w:hideMark/>
          </w:tcPr>
          <w:p w14:paraId="6635ED1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572" w:type="dxa"/>
            <w:gridSpan w:val="2"/>
            <w:noWrap/>
            <w:vAlign w:val="center"/>
            <w:hideMark/>
          </w:tcPr>
          <w:p w14:paraId="3DD6A58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06" w:type="dxa"/>
            <w:noWrap/>
            <w:vAlign w:val="center"/>
            <w:hideMark/>
          </w:tcPr>
          <w:p w14:paraId="6E9877F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FE6A554" w14:textId="77777777" w:rsidTr="00282825">
        <w:trPr>
          <w:trHeight w:val="224"/>
          <w:jc w:val="center"/>
        </w:trPr>
        <w:tc>
          <w:tcPr>
            <w:tcW w:w="431" w:type="dxa"/>
            <w:noWrap/>
            <w:vAlign w:val="bottom"/>
            <w:hideMark/>
          </w:tcPr>
          <w:p w14:paraId="15FC986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8697" w:type="dxa"/>
            <w:gridSpan w:val="5"/>
            <w:noWrap/>
            <w:vAlign w:val="center"/>
            <w:hideMark/>
          </w:tcPr>
          <w:p w14:paraId="166F88FA"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NOMBRE Y FIRMA BENEFICIARIO</w:t>
            </w:r>
          </w:p>
        </w:tc>
      </w:tr>
    </w:tbl>
    <w:p w14:paraId="5E615E6E" w14:textId="77777777" w:rsidR="00B305A7" w:rsidRPr="009637B1" w:rsidRDefault="00FE2DB1" w:rsidP="00DE7E75">
      <w:pPr>
        <w:tabs>
          <w:tab w:val="left" w:pos="426"/>
        </w:tabs>
        <w:jc w:val="both"/>
        <w:rPr>
          <w:rFonts w:ascii="Arial" w:hAnsi="Arial" w:cs="Arial"/>
          <w:sz w:val="23"/>
          <w:szCs w:val="23"/>
          <w:lang w:val="es-CO"/>
        </w:rPr>
      </w:pPr>
      <w:r w:rsidRPr="009637B1">
        <w:rPr>
          <w:rFonts w:ascii="Arial" w:hAnsi="Arial" w:cs="Arial"/>
          <w:noProof/>
          <w:lang w:val="es-CO" w:eastAsia="es-CO"/>
        </w:rPr>
        <mc:AlternateContent>
          <mc:Choice Requires="wps">
            <w:drawing>
              <wp:anchor distT="0" distB="0" distL="114300" distR="114300" simplePos="0" relativeHeight="251654656" behindDoc="0" locked="0" layoutInCell="1" allowOverlap="1" wp14:anchorId="484CA592" wp14:editId="3F78BB3D">
                <wp:simplePos x="0" y="0"/>
                <wp:positionH relativeFrom="column">
                  <wp:posOffset>4755515</wp:posOffset>
                </wp:positionH>
                <wp:positionV relativeFrom="paragraph">
                  <wp:posOffset>-3351530</wp:posOffset>
                </wp:positionV>
                <wp:extent cx="314325" cy="180975"/>
                <wp:effectExtent l="0" t="0" r="9525" b="952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D0A407A" id="Rectángulo 1195" o:spid="_x0000_s1026" style="position:absolute;margin-left:374.45pt;margin-top:-263.9pt;width:24.75pt;height:14.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"/>
            </w:pict>
          </mc:Fallback>
        </mc:AlternateContent>
      </w:r>
      <w:r w:rsidRPr="009637B1">
        <w:rPr>
          <w:rFonts w:ascii="Arial" w:hAnsi="Arial" w:cs="Arial"/>
          <w:noProof/>
          <w:lang w:val="es-CO" w:eastAsia="es-CO"/>
        </w:rPr>
        <mc:AlternateContent>
          <mc:Choice Requires="wps">
            <w:drawing>
              <wp:anchor distT="0" distB="0" distL="114300" distR="114300" simplePos="0" relativeHeight="251653632" behindDoc="0" locked="0" layoutInCell="1" allowOverlap="1" wp14:anchorId="15B3EDE7" wp14:editId="32BA691F">
                <wp:simplePos x="0" y="0"/>
                <wp:positionH relativeFrom="column">
                  <wp:posOffset>3531235</wp:posOffset>
                </wp:positionH>
                <wp:positionV relativeFrom="paragraph">
                  <wp:posOffset>-3361055</wp:posOffset>
                </wp:positionV>
                <wp:extent cx="314325" cy="190500"/>
                <wp:effectExtent l="0" t="0" r="9525" b="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CA2CFAD" id="Rectángulo 1194" o:spid="_x0000_s1026" style="position:absolute;margin-left:278.05pt;margin-top:-264.65pt;width:24.75pt;height: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"/>
            </w:pict>
          </mc:Fallback>
        </mc:AlternateContent>
      </w:r>
    </w:p>
    <w:p w14:paraId="587096C6" w14:textId="77777777" w:rsidR="00B305A7" w:rsidRPr="009637B1" w:rsidRDefault="00B305A7" w:rsidP="00DE7E75">
      <w:pPr>
        <w:tabs>
          <w:tab w:val="left" w:pos="426"/>
        </w:tabs>
        <w:jc w:val="both"/>
        <w:rPr>
          <w:rFonts w:ascii="Arial" w:hAnsi="Arial" w:cs="Arial"/>
          <w:sz w:val="23"/>
          <w:szCs w:val="23"/>
          <w:lang w:val="es-CO"/>
        </w:rPr>
      </w:pPr>
    </w:p>
    <w:p w14:paraId="72550A96" w14:textId="77777777" w:rsidR="00D54051" w:rsidRPr="009637B1" w:rsidRDefault="00D54051" w:rsidP="00DE7E75">
      <w:pPr>
        <w:tabs>
          <w:tab w:val="left" w:pos="426"/>
        </w:tabs>
        <w:jc w:val="both"/>
        <w:rPr>
          <w:rFonts w:ascii="Arial" w:hAnsi="Arial" w:cs="Arial"/>
          <w:sz w:val="23"/>
          <w:szCs w:val="23"/>
          <w:lang w:val="es-CO"/>
        </w:rPr>
      </w:pPr>
    </w:p>
    <w:p w14:paraId="43840278" w14:textId="77777777" w:rsidR="00D54051" w:rsidRPr="009637B1" w:rsidRDefault="00D54051" w:rsidP="00DE7E75">
      <w:pPr>
        <w:tabs>
          <w:tab w:val="left" w:pos="426"/>
        </w:tabs>
        <w:jc w:val="both"/>
        <w:rPr>
          <w:rFonts w:ascii="Arial" w:hAnsi="Arial" w:cs="Arial"/>
          <w:sz w:val="23"/>
          <w:szCs w:val="23"/>
          <w:lang w:val="es-CO"/>
        </w:rPr>
      </w:pPr>
    </w:p>
    <w:p w14:paraId="3A5F97AD" w14:textId="77777777" w:rsidR="00D54051" w:rsidRPr="009637B1" w:rsidRDefault="00D54051" w:rsidP="00DE7E75">
      <w:pPr>
        <w:tabs>
          <w:tab w:val="left" w:pos="426"/>
        </w:tabs>
        <w:jc w:val="both"/>
        <w:rPr>
          <w:rFonts w:ascii="Arial" w:hAnsi="Arial" w:cs="Arial"/>
          <w:sz w:val="23"/>
          <w:szCs w:val="23"/>
          <w:lang w:val="es-CO"/>
        </w:rPr>
      </w:pPr>
    </w:p>
    <w:p w14:paraId="004A98C6" w14:textId="77777777" w:rsidR="00D54051" w:rsidRPr="009637B1" w:rsidRDefault="00D54051" w:rsidP="00DE7E75">
      <w:pPr>
        <w:tabs>
          <w:tab w:val="left" w:pos="426"/>
        </w:tabs>
        <w:jc w:val="both"/>
        <w:rPr>
          <w:rFonts w:ascii="Arial" w:hAnsi="Arial" w:cs="Arial"/>
          <w:sz w:val="23"/>
          <w:szCs w:val="23"/>
          <w:lang w:val="es-CO"/>
        </w:rPr>
      </w:pPr>
    </w:p>
    <w:p w14:paraId="48D39E00" w14:textId="77777777" w:rsidR="00D54051" w:rsidRPr="009637B1" w:rsidRDefault="00D54051" w:rsidP="00DE7E75">
      <w:pPr>
        <w:tabs>
          <w:tab w:val="left" w:pos="426"/>
        </w:tabs>
        <w:jc w:val="both"/>
        <w:rPr>
          <w:rFonts w:ascii="Arial" w:hAnsi="Arial" w:cs="Arial"/>
          <w:sz w:val="23"/>
          <w:szCs w:val="23"/>
          <w:lang w:val="es-CO"/>
        </w:rPr>
      </w:pPr>
    </w:p>
    <w:p w14:paraId="79613712" w14:textId="77777777" w:rsidR="00D54051" w:rsidRPr="009637B1" w:rsidRDefault="00D54051" w:rsidP="00DE7E75">
      <w:pPr>
        <w:tabs>
          <w:tab w:val="left" w:pos="426"/>
        </w:tabs>
        <w:jc w:val="both"/>
        <w:rPr>
          <w:rFonts w:ascii="Arial" w:hAnsi="Arial" w:cs="Arial"/>
          <w:sz w:val="23"/>
          <w:szCs w:val="23"/>
          <w:lang w:val="es-CO"/>
        </w:rPr>
      </w:pPr>
    </w:p>
    <w:p w14:paraId="218AAA4C" w14:textId="77777777" w:rsidR="00D54051" w:rsidRPr="009637B1" w:rsidRDefault="00D54051" w:rsidP="00DE7E75">
      <w:pPr>
        <w:tabs>
          <w:tab w:val="left" w:pos="426"/>
        </w:tabs>
        <w:jc w:val="both"/>
        <w:rPr>
          <w:rFonts w:ascii="Arial" w:hAnsi="Arial" w:cs="Arial"/>
          <w:sz w:val="23"/>
          <w:szCs w:val="23"/>
          <w:lang w:val="es-CO"/>
        </w:rPr>
      </w:pPr>
    </w:p>
    <w:p w14:paraId="5FB3E9B8" w14:textId="77777777" w:rsidR="00D54051" w:rsidRPr="009637B1" w:rsidRDefault="00D54051" w:rsidP="00DE7E75">
      <w:pPr>
        <w:tabs>
          <w:tab w:val="left" w:pos="426"/>
        </w:tabs>
        <w:jc w:val="both"/>
        <w:rPr>
          <w:rFonts w:ascii="Arial" w:hAnsi="Arial" w:cs="Arial"/>
          <w:sz w:val="23"/>
          <w:szCs w:val="23"/>
          <w:lang w:val="es-CO"/>
        </w:rPr>
      </w:pPr>
    </w:p>
    <w:p w14:paraId="141A15F5" w14:textId="77777777" w:rsidR="00D54051" w:rsidRPr="009637B1" w:rsidRDefault="00D54051" w:rsidP="00DE7E75">
      <w:pPr>
        <w:tabs>
          <w:tab w:val="left" w:pos="426"/>
        </w:tabs>
        <w:jc w:val="both"/>
        <w:rPr>
          <w:rFonts w:ascii="Arial" w:hAnsi="Arial" w:cs="Arial"/>
          <w:sz w:val="23"/>
          <w:szCs w:val="23"/>
          <w:lang w:val="es-CO"/>
        </w:rPr>
      </w:pPr>
    </w:p>
    <w:p w14:paraId="47C910E0" w14:textId="77777777" w:rsidR="00D54051" w:rsidRPr="009637B1" w:rsidRDefault="00D54051" w:rsidP="00DE7E75">
      <w:pPr>
        <w:tabs>
          <w:tab w:val="left" w:pos="426"/>
        </w:tabs>
        <w:jc w:val="both"/>
        <w:rPr>
          <w:rFonts w:ascii="Arial" w:hAnsi="Arial" w:cs="Arial"/>
          <w:sz w:val="23"/>
          <w:szCs w:val="23"/>
          <w:lang w:val="es-CO"/>
        </w:rPr>
      </w:pPr>
    </w:p>
    <w:p w14:paraId="0799360C" w14:textId="77777777" w:rsidR="00D54051" w:rsidRPr="009637B1" w:rsidRDefault="00D54051" w:rsidP="00DE7E75">
      <w:pPr>
        <w:tabs>
          <w:tab w:val="left" w:pos="426"/>
        </w:tabs>
        <w:jc w:val="both"/>
        <w:rPr>
          <w:rFonts w:ascii="Arial" w:hAnsi="Arial" w:cs="Arial"/>
          <w:sz w:val="23"/>
          <w:szCs w:val="23"/>
          <w:lang w:val="es-CO"/>
        </w:rPr>
      </w:pPr>
    </w:p>
    <w:p w14:paraId="1BBB2794" w14:textId="77777777" w:rsidR="00D54051" w:rsidRPr="009637B1" w:rsidRDefault="00D54051" w:rsidP="00DE7E75">
      <w:pPr>
        <w:tabs>
          <w:tab w:val="left" w:pos="426"/>
        </w:tabs>
        <w:jc w:val="both"/>
        <w:rPr>
          <w:rFonts w:ascii="Arial" w:hAnsi="Arial" w:cs="Arial"/>
          <w:sz w:val="23"/>
          <w:szCs w:val="23"/>
          <w:lang w:val="es-CO"/>
        </w:rPr>
      </w:pPr>
    </w:p>
    <w:p w14:paraId="75EA1B99" w14:textId="77777777" w:rsidR="00D54051" w:rsidRPr="009637B1" w:rsidRDefault="00D54051" w:rsidP="00DE7E75">
      <w:pPr>
        <w:tabs>
          <w:tab w:val="left" w:pos="426"/>
        </w:tabs>
        <w:jc w:val="both"/>
        <w:rPr>
          <w:rFonts w:ascii="Arial" w:hAnsi="Arial" w:cs="Arial"/>
          <w:sz w:val="23"/>
          <w:szCs w:val="23"/>
          <w:lang w:val="es-CO"/>
        </w:rPr>
      </w:pPr>
    </w:p>
    <w:p w14:paraId="3131BDAF" w14:textId="77777777" w:rsidR="00D54051" w:rsidRPr="009637B1" w:rsidRDefault="00D54051" w:rsidP="00DE7E75">
      <w:pPr>
        <w:tabs>
          <w:tab w:val="left" w:pos="426"/>
        </w:tabs>
        <w:jc w:val="both"/>
        <w:rPr>
          <w:rFonts w:ascii="Arial" w:hAnsi="Arial" w:cs="Arial"/>
          <w:sz w:val="23"/>
          <w:szCs w:val="23"/>
          <w:lang w:val="es-CO"/>
        </w:rPr>
      </w:pPr>
    </w:p>
    <w:p w14:paraId="5C46BB37" w14:textId="77777777" w:rsidR="00D54051" w:rsidRPr="009637B1" w:rsidRDefault="00D54051" w:rsidP="00DE7E75">
      <w:pPr>
        <w:tabs>
          <w:tab w:val="left" w:pos="426"/>
        </w:tabs>
        <w:jc w:val="both"/>
        <w:rPr>
          <w:rFonts w:ascii="Arial" w:hAnsi="Arial" w:cs="Arial"/>
          <w:sz w:val="23"/>
          <w:szCs w:val="23"/>
          <w:lang w:val="es-CO"/>
        </w:rPr>
      </w:pPr>
    </w:p>
    <w:p w14:paraId="20890240" w14:textId="77777777" w:rsidR="00D54051" w:rsidRPr="009637B1" w:rsidRDefault="00D54051" w:rsidP="00DE7E75">
      <w:pPr>
        <w:tabs>
          <w:tab w:val="left" w:pos="426"/>
        </w:tabs>
        <w:jc w:val="both"/>
        <w:rPr>
          <w:rFonts w:ascii="Arial" w:hAnsi="Arial" w:cs="Arial"/>
          <w:sz w:val="23"/>
          <w:szCs w:val="23"/>
          <w:lang w:val="es-CO"/>
        </w:rPr>
      </w:pPr>
    </w:p>
    <w:p w14:paraId="43281FDA" w14:textId="77777777" w:rsidR="00D54051" w:rsidRPr="009637B1" w:rsidRDefault="00D54051" w:rsidP="00DE7E75">
      <w:pPr>
        <w:tabs>
          <w:tab w:val="left" w:pos="426"/>
        </w:tabs>
        <w:jc w:val="both"/>
        <w:rPr>
          <w:rFonts w:ascii="Arial" w:hAnsi="Arial" w:cs="Arial"/>
          <w:sz w:val="23"/>
          <w:szCs w:val="23"/>
          <w:lang w:val="es-CO"/>
        </w:rPr>
      </w:pPr>
    </w:p>
    <w:p w14:paraId="755AB66C" w14:textId="77777777" w:rsidR="00D54051" w:rsidRPr="009637B1" w:rsidRDefault="00D54051" w:rsidP="00DE7E75">
      <w:pPr>
        <w:tabs>
          <w:tab w:val="left" w:pos="426"/>
        </w:tabs>
        <w:jc w:val="both"/>
        <w:rPr>
          <w:rFonts w:ascii="Arial" w:hAnsi="Arial" w:cs="Arial"/>
          <w:sz w:val="23"/>
          <w:szCs w:val="23"/>
          <w:lang w:val="es-CO"/>
        </w:rPr>
      </w:pPr>
    </w:p>
    <w:p w14:paraId="34155156" w14:textId="77777777" w:rsidR="00D54051" w:rsidRPr="009637B1" w:rsidRDefault="00D54051" w:rsidP="00DE7E75">
      <w:pPr>
        <w:tabs>
          <w:tab w:val="left" w:pos="426"/>
        </w:tabs>
        <w:jc w:val="both"/>
        <w:rPr>
          <w:rFonts w:ascii="Arial" w:hAnsi="Arial" w:cs="Arial"/>
          <w:sz w:val="23"/>
          <w:szCs w:val="23"/>
          <w:lang w:val="es-CO"/>
        </w:rPr>
      </w:pPr>
    </w:p>
    <w:p w14:paraId="30DE0CB6" w14:textId="77777777" w:rsidR="00D54051" w:rsidRPr="009637B1" w:rsidRDefault="00D54051" w:rsidP="00DE7E75">
      <w:pPr>
        <w:tabs>
          <w:tab w:val="left" w:pos="426"/>
        </w:tabs>
        <w:jc w:val="both"/>
        <w:rPr>
          <w:rFonts w:ascii="Arial" w:hAnsi="Arial" w:cs="Arial"/>
          <w:sz w:val="23"/>
          <w:szCs w:val="23"/>
          <w:lang w:val="es-CO"/>
        </w:rPr>
      </w:pPr>
    </w:p>
    <w:p w14:paraId="519A6BFF" w14:textId="77777777" w:rsidR="00D54051" w:rsidRPr="009637B1" w:rsidRDefault="00D54051" w:rsidP="00DE7E75">
      <w:pPr>
        <w:tabs>
          <w:tab w:val="left" w:pos="426"/>
        </w:tabs>
        <w:jc w:val="both"/>
        <w:rPr>
          <w:rFonts w:ascii="Arial" w:hAnsi="Arial" w:cs="Arial"/>
          <w:sz w:val="23"/>
          <w:szCs w:val="23"/>
          <w:lang w:val="es-CO"/>
        </w:rPr>
      </w:pPr>
    </w:p>
    <w:p w14:paraId="2C2DF339" w14:textId="77777777" w:rsidR="00D54051" w:rsidRPr="009637B1" w:rsidRDefault="00D54051" w:rsidP="00DE7E75">
      <w:pPr>
        <w:tabs>
          <w:tab w:val="left" w:pos="426"/>
        </w:tabs>
        <w:jc w:val="both"/>
        <w:rPr>
          <w:rFonts w:ascii="Arial" w:hAnsi="Arial" w:cs="Arial"/>
          <w:sz w:val="23"/>
          <w:szCs w:val="23"/>
          <w:lang w:val="es-CO"/>
        </w:rPr>
      </w:pPr>
    </w:p>
    <w:p w14:paraId="79D8A686" w14:textId="77777777" w:rsidR="00D54051" w:rsidRPr="009637B1" w:rsidRDefault="00D54051" w:rsidP="00DE7E75">
      <w:pPr>
        <w:tabs>
          <w:tab w:val="left" w:pos="426"/>
        </w:tabs>
        <w:jc w:val="both"/>
        <w:rPr>
          <w:rFonts w:ascii="Arial" w:hAnsi="Arial" w:cs="Arial"/>
          <w:sz w:val="23"/>
          <w:szCs w:val="23"/>
          <w:lang w:val="es-CO"/>
        </w:rPr>
      </w:pPr>
    </w:p>
    <w:p w14:paraId="07795433" w14:textId="77777777" w:rsidR="00D54051" w:rsidRPr="009637B1" w:rsidRDefault="00D54051" w:rsidP="00DE7E75">
      <w:pPr>
        <w:tabs>
          <w:tab w:val="left" w:pos="426"/>
        </w:tabs>
        <w:jc w:val="both"/>
        <w:rPr>
          <w:rFonts w:ascii="Arial" w:hAnsi="Arial" w:cs="Arial"/>
          <w:sz w:val="23"/>
          <w:szCs w:val="23"/>
          <w:lang w:val="es-CO"/>
        </w:rPr>
      </w:pPr>
    </w:p>
    <w:p w14:paraId="549FE332" w14:textId="77777777" w:rsidR="00D54051" w:rsidRPr="009637B1" w:rsidRDefault="00D54051" w:rsidP="00DE7E75">
      <w:pPr>
        <w:tabs>
          <w:tab w:val="left" w:pos="426"/>
        </w:tabs>
        <w:jc w:val="both"/>
        <w:rPr>
          <w:rFonts w:ascii="Arial" w:hAnsi="Arial" w:cs="Arial"/>
          <w:sz w:val="23"/>
          <w:szCs w:val="23"/>
          <w:lang w:val="es-CO"/>
        </w:rPr>
      </w:pPr>
    </w:p>
    <w:p w14:paraId="14DBD79F" w14:textId="77777777" w:rsidR="00D54051" w:rsidRPr="009637B1" w:rsidRDefault="00D54051" w:rsidP="00DE7E75">
      <w:pPr>
        <w:tabs>
          <w:tab w:val="left" w:pos="426"/>
        </w:tabs>
        <w:jc w:val="both"/>
        <w:rPr>
          <w:rFonts w:ascii="Arial" w:hAnsi="Arial" w:cs="Arial"/>
          <w:sz w:val="23"/>
          <w:szCs w:val="23"/>
          <w:lang w:val="es-CO"/>
        </w:rPr>
      </w:pPr>
    </w:p>
    <w:p w14:paraId="50EBBC29" w14:textId="77777777" w:rsidR="00D54051" w:rsidRPr="009637B1" w:rsidRDefault="00D54051" w:rsidP="00DE7E75">
      <w:pPr>
        <w:tabs>
          <w:tab w:val="left" w:pos="426"/>
        </w:tabs>
        <w:jc w:val="both"/>
        <w:rPr>
          <w:rFonts w:ascii="Arial" w:hAnsi="Arial" w:cs="Arial"/>
          <w:sz w:val="23"/>
          <w:szCs w:val="23"/>
          <w:lang w:val="es-CO"/>
        </w:rPr>
      </w:pPr>
    </w:p>
    <w:p w14:paraId="7E9E6315" w14:textId="77777777" w:rsidR="00D54051" w:rsidRPr="009637B1" w:rsidRDefault="00D54051" w:rsidP="00DE7E75">
      <w:pPr>
        <w:tabs>
          <w:tab w:val="left" w:pos="426"/>
        </w:tabs>
        <w:jc w:val="both"/>
        <w:rPr>
          <w:rFonts w:ascii="Arial" w:hAnsi="Arial" w:cs="Arial"/>
          <w:sz w:val="23"/>
          <w:szCs w:val="23"/>
          <w:lang w:val="es-CO"/>
        </w:rPr>
      </w:pPr>
    </w:p>
    <w:p w14:paraId="1D4C15F1" w14:textId="77777777" w:rsidR="00D54051" w:rsidRPr="009637B1" w:rsidRDefault="00D54051" w:rsidP="00DE7E75">
      <w:pPr>
        <w:tabs>
          <w:tab w:val="left" w:pos="426"/>
        </w:tabs>
        <w:jc w:val="both"/>
        <w:rPr>
          <w:rFonts w:ascii="Arial" w:hAnsi="Arial" w:cs="Arial"/>
          <w:sz w:val="23"/>
          <w:szCs w:val="23"/>
          <w:lang w:val="es-CO"/>
        </w:rPr>
      </w:pPr>
    </w:p>
    <w:p w14:paraId="0AF27507" w14:textId="77777777" w:rsidR="00D54051" w:rsidRPr="009637B1" w:rsidRDefault="00D54051" w:rsidP="00DE7E75">
      <w:pPr>
        <w:tabs>
          <w:tab w:val="left" w:pos="426"/>
        </w:tabs>
        <w:jc w:val="both"/>
        <w:rPr>
          <w:rFonts w:ascii="Arial" w:hAnsi="Arial" w:cs="Arial"/>
          <w:sz w:val="23"/>
          <w:szCs w:val="23"/>
          <w:lang w:val="es-CO"/>
        </w:rPr>
      </w:pPr>
    </w:p>
    <w:p w14:paraId="1280430B" w14:textId="77777777" w:rsidR="00D54051" w:rsidRPr="009637B1" w:rsidRDefault="00D54051" w:rsidP="00DE7E75">
      <w:pPr>
        <w:tabs>
          <w:tab w:val="left" w:pos="426"/>
        </w:tabs>
        <w:jc w:val="both"/>
        <w:rPr>
          <w:rFonts w:ascii="Arial" w:hAnsi="Arial" w:cs="Arial"/>
          <w:sz w:val="23"/>
          <w:szCs w:val="23"/>
          <w:lang w:val="es-CO"/>
        </w:rPr>
      </w:pPr>
    </w:p>
    <w:p w14:paraId="5D98CAFF" w14:textId="77777777" w:rsidR="00D54051" w:rsidRPr="009637B1" w:rsidRDefault="00D54051" w:rsidP="00DE7E75">
      <w:pPr>
        <w:tabs>
          <w:tab w:val="left" w:pos="426"/>
        </w:tabs>
        <w:jc w:val="both"/>
        <w:rPr>
          <w:rFonts w:ascii="Arial" w:hAnsi="Arial" w:cs="Arial"/>
          <w:sz w:val="23"/>
          <w:szCs w:val="23"/>
          <w:lang w:val="es-CO"/>
        </w:rPr>
      </w:pPr>
    </w:p>
    <w:p w14:paraId="49B075D9" w14:textId="77777777" w:rsidR="00D54051" w:rsidRPr="009637B1" w:rsidRDefault="00D54051" w:rsidP="00DE7E75">
      <w:pPr>
        <w:tabs>
          <w:tab w:val="left" w:pos="426"/>
        </w:tabs>
        <w:jc w:val="both"/>
        <w:rPr>
          <w:rFonts w:ascii="Arial" w:hAnsi="Arial" w:cs="Arial"/>
          <w:sz w:val="23"/>
          <w:szCs w:val="23"/>
          <w:lang w:val="es-CO"/>
        </w:rPr>
      </w:pPr>
    </w:p>
    <w:p w14:paraId="11A5DE2D" w14:textId="77777777" w:rsidR="00D54051" w:rsidRPr="009637B1" w:rsidRDefault="00D54051" w:rsidP="00DE7E75">
      <w:pPr>
        <w:tabs>
          <w:tab w:val="left" w:pos="426"/>
        </w:tabs>
        <w:jc w:val="both"/>
        <w:rPr>
          <w:rFonts w:ascii="Arial" w:hAnsi="Arial" w:cs="Arial"/>
          <w:sz w:val="23"/>
          <w:szCs w:val="23"/>
          <w:lang w:val="es-CO"/>
        </w:rPr>
      </w:pPr>
    </w:p>
    <w:p w14:paraId="2CAD4ABE" w14:textId="78794108" w:rsidR="00A53696" w:rsidRPr="009637B1" w:rsidRDefault="00A53696" w:rsidP="00DE7E75">
      <w:pPr>
        <w:tabs>
          <w:tab w:val="left" w:pos="426"/>
        </w:tabs>
        <w:jc w:val="both"/>
        <w:rPr>
          <w:rFonts w:ascii="Arial" w:hAnsi="Arial" w:cs="Arial"/>
          <w:sz w:val="23"/>
          <w:szCs w:val="23"/>
          <w:lang w:val="es-CO"/>
        </w:rPr>
      </w:pPr>
    </w:p>
    <w:p w14:paraId="0F191D30" w14:textId="77777777" w:rsidR="00D54051" w:rsidRPr="009637B1" w:rsidRDefault="00D54051" w:rsidP="00DE7E75">
      <w:pPr>
        <w:tabs>
          <w:tab w:val="left" w:pos="426"/>
        </w:tabs>
        <w:jc w:val="both"/>
        <w:rPr>
          <w:rFonts w:ascii="Arial" w:hAnsi="Arial" w:cs="Arial"/>
          <w:sz w:val="23"/>
          <w:szCs w:val="23"/>
          <w:lang w:val="es-CO"/>
        </w:rPr>
      </w:pPr>
    </w:p>
    <w:p w14:paraId="51817CD3" w14:textId="77777777" w:rsidR="001B3583" w:rsidRDefault="001B3583" w:rsidP="00D54051">
      <w:pPr>
        <w:jc w:val="center"/>
        <w:rPr>
          <w:rFonts w:ascii="Arial" w:hAnsi="Arial" w:cs="Arial"/>
          <w:b/>
          <w:bC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951"/>
        <w:gridCol w:w="6266"/>
      </w:tblGrid>
      <w:tr w:rsidR="006954B4" w:rsidRPr="008C7EAA" w14:paraId="077F9B2C" w14:textId="77777777" w:rsidTr="004B1057">
        <w:trPr>
          <w:jc w:val="center"/>
        </w:trPr>
        <w:tc>
          <w:tcPr>
            <w:tcW w:w="1701" w:type="dxa"/>
            <w:vMerge w:val="restart"/>
            <w:tcBorders>
              <w:top w:val="dotted" w:sz="4" w:space="0" w:color="000000"/>
              <w:left w:val="dotted" w:sz="4" w:space="0" w:color="000000"/>
              <w:right w:val="dotted" w:sz="4" w:space="0" w:color="000000"/>
            </w:tcBorders>
          </w:tcPr>
          <w:p w14:paraId="6F9E81F1" w14:textId="77777777" w:rsidR="006954B4" w:rsidRPr="00151905" w:rsidRDefault="00FE2DB1" w:rsidP="004B1057">
            <w:pPr>
              <w:pStyle w:val="Encabezado"/>
              <w:jc w:val="both"/>
              <w:rPr>
                <w:rFonts w:cs="Arial"/>
              </w:rPr>
            </w:pPr>
            <w:r>
              <w:rPr>
                <w:noProof/>
                <w:lang w:val="es-CO" w:eastAsia="es-CO"/>
              </w:rPr>
              <w:drawing>
                <wp:anchor distT="0" distB="0" distL="114300" distR="114300" simplePos="0" relativeHeight="251655680" behindDoc="1" locked="0" layoutInCell="1" allowOverlap="1" wp14:anchorId="345F9890" wp14:editId="526C9F08">
                  <wp:simplePos x="0" y="0"/>
                  <wp:positionH relativeFrom="margin">
                    <wp:posOffset>207010</wp:posOffset>
                  </wp:positionH>
                  <wp:positionV relativeFrom="paragraph">
                    <wp:posOffset>241300</wp:posOffset>
                  </wp:positionV>
                  <wp:extent cx="547370" cy="615950"/>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Imagen que contiene firmar, camiseta, señal, parada&#10;&#10;Descripción generada automáticamente"/>
                          <pic:cNvPicPr>
                            <a:picLocks noChangeAspect="1" noChangeArrowheads="1"/>
                          </pic:cNvPicPr>
                        </pic:nvPicPr>
                        <pic:blipFill>
                          <a:blip r:embed="rId14">
                            <a:extLst>
                              <a:ext uri="{28A0092B-C50C-407E-A947-70E740481C1C}">
                                <a14:useLocalDpi xmlns:a14="http://schemas.microsoft.com/office/drawing/2010/main" val="0"/>
                              </a:ext>
                            </a:extLst>
                          </a:blip>
                          <a:srcRect l="21053" t="10417" r="20000" b="7552"/>
                          <a:stretch>
                            <a:fillRect/>
                          </a:stretch>
                        </pic:blipFill>
                        <pic:spPr bwMode="auto">
                          <a:xfrm>
                            <a:off x="0" y="0"/>
                            <a:ext cx="547370" cy="6159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000000"/>
              <w:left w:val="dotted" w:sz="4" w:space="0" w:color="000000"/>
              <w:bottom w:val="dotted" w:sz="4" w:space="0" w:color="000000"/>
              <w:right w:val="dotted" w:sz="4" w:space="0" w:color="000000"/>
            </w:tcBorders>
            <w:vAlign w:val="center"/>
          </w:tcPr>
          <w:p w14:paraId="2EEBEBD8" w14:textId="77777777" w:rsidR="006954B4" w:rsidRPr="00151905" w:rsidRDefault="006954B4" w:rsidP="004B1057">
            <w:pPr>
              <w:pStyle w:val="Encabezado"/>
              <w:jc w:val="both"/>
              <w:rPr>
                <w:rFonts w:ascii="Arial" w:hAnsi="Arial" w:cs="Arial"/>
              </w:rPr>
            </w:pPr>
            <w:r w:rsidRPr="00151905">
              <w:rPr>
                <w:rFonts w:ascii="Arial" w:hAnsi="Arial" w:cs="Arial"/>
              </w:rPr>
              <w:t>PROCESO</w:t>
            </w:r>
          </w:p>
        </w:tc>
        <w:tc>
          <w:tcPr>
            <w:tcW w:w="6266" w:type="dxa"/>
            <w:tcBorders>
              <w:top w:val="dotted" w:sz="4" w:space="0" w:color="000000"/>
              <w:left w:val="dotted" w:sz="4" w:space="0" w:color="000000"/>
              <w:bottom w:val="dotted" w:sz="4" w:space="0" w:color="000000"/>
              <w:right w:val="dotted" w:sz="4" w:space="0" w:color="000000"/>
            </w:tcBorders>
            <w:vAlign w:val="center"/>
          </w:tcPr>
          <w:p w14:paraId="2BC38986" w14:textId="77777777" w:rsidR="006954B4" w:rsidRPr="00151905" w:rsidRDefault="006954B4" w:rsidP="004B1057">
            <w:pPr>
              <w:pStyle w:val="Encabezado"/>
              <w:jc w:val="both"/>
              <w:rPr>
                <w:rFonts w:ascii="Arial" w:hAnsi="Arial" w:cs="Arial"/>
              </w:rPr>
            </w:pPr>
            <w:r w:rsidRPr="00151905">
              <w:rPr>
                <w:rFonts w:ascii="Arial" w:hAnsi="Arial" w:cs="Arial"/>
              </w:rPr>
              <w:t>Talento Humano PROTH – Área Seguridad y Salud en el Trabajo ARSST.</w:t>
            </w:r>
          </w:p>
        </w:tc>
      </w:tr>
      <w:tr w:rsidR="006954B4" w:rsidRPr="008C7EAA" w14:paraId="61BEF65B" w14:textId="77777777" w:rsidTr="004B1057">
        <w:trPr>
          <w:jc w:val="center"/>
        </w:trPr>
        <w:tc>
          <w:tcPr>
            <w:tcW w:w="1701" w:type="dxa"/>
            <w:vMerge/>
            <w:tcBorders>
              <w:left w:val="dotted" w:sz="4" w:space="0" w:color="000000"/>
              <w:right w:val="dotted" w:sz="4" w:space="0" w:color="000000"/>
            </w:tcBorders>
          </w:tcPr>
          <w:p w14:paraId="45709105" w14:textId="77777777" w:rsidR="006954B4" w:rsidRPr="00151905" w:rsidRDefault="006954B4" w:rsidP="004B1057">
            <w:pPr>
              <w:pStyle w:val="Encabezado"/>
              <w:jc w:val="both"/>
              <w:rPr>
                <w:rFonts w:cs="Arial"/>
              </w:rPr>
            </w:pPr>
          </w:p>
        </w:tc>
        <w:tc>
          <w:tcPr>
            <w:tcW w:w="1951" w:type="dxa"/>
            <w:tcBorders>
              <w:top w:val="dotted" w:sz="4" w:space="0" w:color="000000"/>
              <w:left w:val="dotted" w:sz="4" w:space="0" w:color="000000"/>
              <w:bottom w:val="dotted" w:sz="4" w:space="0" w:color="000000"/>
              <w:right w:val="dotted" w:sz="4" w:space="0" w:color="000000"/>
            </w:tcBorders>
            <w:vAlign w:val="center"/>
          </w:tcPr>
          <w:p w14:paraId="0A7842D6" w14:textId="77777777" w:rsidR="006954B4" w:rsidRPr="00151905" w:rsidRDefault="006954B4" w:rsidP="004B1057">
            <w:pPr>
              <w:pStyle w:val="Encabezado"/>
              <w:jc w:val="both"/>
              <w:rPr>
                <w:rFonts w:ascii="Arial" w:hAnsi="Arial" w:cs="Arial"/>
              </w:rPr>
            </w:pPr>
            <w:r w:rsidRPr="00151905">
              <w:rPr>
                <w:rFonts w:ascii="Arial" w:hAnsi="Arial" w:cs="Arial"/>
              </w:rPr>
              <w:t>Formato</w:t>
            </w:r>
          </w:p>
        </w:tc>
        <w:tc>
          <w:tcPr>
            <w:tcW w:w="6266" w:type="dxa"/>
            <w:tcBorders>
              <w:top w:val="dotted" w:sz="4" w:space="0" w:color="000000"/>
              <w:left w:val="dotted" w:sz="4" w:space="0" w:color="000000"/>
              <w:bottom w:val="dotted" w:sz="4" w:space="0" w:color="000000"/>
              <w:right w:val="dotted" w:sz="4" w:space="0" w:color="000000"/>
            </w:tcBorders>
            <w:vAlign w:val="center"/>
          </w:tcPr>
          <w:p w14:paraId="42A8D34D" w14:textId="77777777" w:rsidR="006954B4" w:rsidRPr="00151905" w:rsidRDefault="006954B4" w:rsidP="004B1057">
            <w:pPr>
              <w:pStyle w:val="Encabezado"/>
              <w:jc w:val="both"/>
              <w:rPr>
                <w:rFonts w:ascii="Arial" w:hAnsi="Arial" w:cs="Arial"/>
                <w:color w:val="000000"/>
              </w:rPr>
            </w:pPr>
            <w:r w:rsidRPr="00151905">
              <w:rPr>
                <w:rFonts w:ascii="Arial" w:hAnsi="Arial" w:cs="Arial"/>
                <w:color w:val="000000"/>
              </w:rPr>
              <w:t>Certificación de cumplimiento del SGSST para proveedores DIGSA</w:t>
            </w:r>
          </w:p>
        </w:tc>
      </w:tr>
      <w:tr w:rsidR="006954B4" w:rsidRPr="009228C5" w14:paraId="7B2026C5" w14:textId="77777777" w:rsidTr="004B1057">
        <w:trPr>
          <w:trHeight w:val="323"/>
          <w:jc w:val="center"/>
        </w:trPr>
        <w:tc>
          <w:tcPr>
            <w:tcW w:w="1701" w:type="dxa"/>
            <w:vMerge/>
            <w:tcBorders>
              <w:left w:val="dotted" w:sz="4" w:space="0" w:color="000000"/>
              <w:right w:val="dotted" w:sz="4" w:space="0" w:color="000000"/>
            </w:tcBorders>
          </w:tcPr>
          <w:p w14:paraId="75FDE28A" w14:textId="77777777" w:rsidR="006954B4" w:rsidRPr="00151905" w:rsidRDefault="006954B4" w:rsidP="004B1057">
            <w:pPr>
              <w:pStyle w:val="Encabezado"/>
              <w:jc w:val="both"/>
              <w:rPr>
                <w:rFonts w:cs="Arial"/>
                <w:noProof/>
              </w:rPr>
            </w:pPr>
          </w:p>
        </w:tc>
        <w:tc>
          <w:tcPr>
            <w:tcW w:w="1951" w:type="dxa"/>
            <w:tcBorders>
              <w:top w:val="dotted" w:sz="4" w:space="0" w:color="000000"/>
              <w:left w:val="dotted" w:sz="4" w:space="0" w:color="000000"/>
              <w:bottom w:val="dotted" w:sz="4" w:space="0" w:color="000000"/>
              <w:right w:val="dotted" w:sz="4" w:space="0" w:color="000000"/>
            </w:tcBorders>
            <w:vAlign w:val="center"/>
          </w:tcPr>
          <w:p w14:paraId="27E8AE09" w14:textId="77777777" w:rsidR="006954B4" w:rsidRPr="00151905" w:rsidRDefault="006954B4" w:rsidP="004B1057">
            <w:pPr>
              <w:pStyle w:val="Encabezado"/>
              <w:jc w:val="both"/>
              <w:rPr>
                <w:rFonts w:ascii="Arial" w:hAnsi="Arial" w:cs="Arial"/>
              </w:rPr>
            </w:pPr>
            <w:r w:rsidRPr="00151905">
              <w:rPr>
                <w:rFonts w:ascii="Arial" w:hAnsi="Arial" w:cs="Arial"/>
              </w:rPr>
              <w:t>Código</w:t>
            </w:r>
          </w:p>
        </w:tc>
        <w:tc>
          <w:tcPr>
            <w:tcW w:w="6266" w:type="dxa"/>
            <w:tcBorders>
              <w:top w:val="dotted" w:sz="4" w:space="0" w:color="000000"/>
              <w:left w:val="dotted" w:sz="4" w:space="0" w:color="000000"/>
              <w:bottom w:val="dotted" w:sz="4" w:space="0" w:color="000000"/>
              <w:right w:val="dotted" w:sz="4" w:space="0" w:color="000000"/>
            </w:tcBorders>
            <w:vAlign w:val="center"/>
          </w:tcPr>
          <w:p w14:paraId="24696A4F" w14:textId="77777777" w:rsidR="006954B4" w:rsidRPr="00151905" w:rsidRDefault="006954B4" w:rsidP="004B1057">
            <w:pPr>
              <w:pStyle w:val="Encabezado"/>
              <w:jc w:val="both"/>
              <w:rPr>
                <w:rFonts w:ascii="Arial" w:hAnsi="Arial" w:cs="Arial"/>
                <w:color w:val="000000"/>
                <w:lang w:val="en-US"/>
              </w:rPr>
            </w:pPr>
            <w:r w:rsidRPr="00151905">
              <w:rPr>
                <w:rFonts w:ascii="Arial" w:hAnsi="Arial" w:cs="Arial"/>
                <w:color w:val="000000"/>
                <w:lang w:val="en-US"/>
              </w:rPr>
              <w:t>MDN-COGFM-PROTH-DIGSA-FU.95.1-92</w:t>
            </w:r>
          </w:p>
        </w:tc>
      </w:tr>
      <w:tr w:rsidR="006954B4" w:rsidRPr="008C7EAA" w14:paraId="7DD56C51" w14:textId="77777777" w:rsidTr="004B1057">
        <w:trPr>
          <w:jc w:val="center"/>
        </w:trPr>
        <w:tc>
          <w:tcPr>
            <w:tcW w:w="1701" w:type="dxa"/>
            <w:vMerge/>
            <w:tcBorders>
              <w:left w:val="dotted" w:sz="4" w:space="0" w:color="000000"/>
              <w:bottom w:val="dotted" w:sz="4" w:space="0" w:color="000000"/>
              <w:right w:val="dotted" w:sz="4" w:space="0" w:color="000000"/>
            </w:tcBorders>
          </w:tcPr>
          <w:p w14:paraId="1B7C5E1D" w14:textId="77777777" w:rsidR="006954B4" w:rsidRPr="00151905" w:rsidRDefault="006954B4" w:rsidP="004B1057">
            <w:pPr>
              <w:pStyle w:val="Encabezado"/>
              <w:jc w:val="both"/>
              <w:rPr>
                <w:rFonts w:cs="Arial"/>
                <w:noProof/>
                <w:lang w:val="en-US"/>
              </w:rPr>
            </w:pPr>
          </w:p>
        </w:tc>
        <w:tc>
          <w:tcPr>
            <w:tcW w:w="1951" w:type="dxa"/>
            <w:tcBorders>
              <w:top w:val="dotted" w:sz="4" w:space="0" w:color="000000"/>
              <w:left w:val="dotted" w:sz="4" w:space="0" w:color="000000"/>
              <w:bottom w:val="dotted" w:sz="4" w:space="0" w:color="000000"/>
              <w:right w:val="dotted" w:sz="4" w:space="0" w:color="000000"/>
            </w:tcBorders>
            <w:vAlign w:val="center"/>
          </w:tcPr>
          <w:p w14:paraId="0D332C78" w14:textId="77777777" w:rsidR="006954B4" w:rsidRPr="00151905" w:rsidRDefault="006954B4" w:rsidP="004B1057">
            <w:pPr>
              <w:pStyle w:val="Encabezado"/>
              <w:jc w:val="both"/>
              <w:rPr>
                <w:rFonts w:ascii="Arial" w:hAnsi="Arial" w:cs="Arial"/>
              </w:rPr>
            </w:pPr>
            <w:r w:rsidRPr="00151905">
              <w:rPr>
                <w:rFonts w:ascii="Arial" w:hAnsi="Arial" w:cs="Arial"/>
              </w:rPr>
              <w:t xml:space="preserve">Vigente </w:t>
            </w:r>
          </w:p>
        </w:tc>
        <w:tc>
          <w:tcPr>
            <w:tcW w:w="6266" w:type="dxa"/>
            <w:tcBorders>
              <w:top w:val="dotted" w:sz="4" w:space="0" w:color="000000"/>
              <w:left w:val="dotted" w:sz="4" w:space="0" w:color="000000"/>
              <w:bottom w:val="dotted" w:sz="4" w:space="0" w:color="000000"/>
              <w:right w:val="dotted" w:sz="4" w:space="0" w:color="000000"/>
            </w:tcBorders>
            <w:vAlign w:val="center"/>
          </w:tcPr>
          <w:p w14:paraId="7F3DB854" w14:textId="77777777" w:rsidR="006954B4" w:rsidRPr="00151905" w:rsidRDefault="006954B4" w:rsidP="004B1057">
            <w:pPr>
              <w:pStyle w:val="Encabezado"/>
              <w:jc w:val="both"/>
              <w:rPr>
                <w:rFonts w:ascii="Arial" w:hAnsi="Arial" w:cs="Arial"/>
              </w:rPr>
            </w:pPr>
            <w:r w:rsidRPr="00151905">
              <w:rPr>
                <w:rFonts w:ascii="Arial" w:hAnsi="Arial" w:cs="Arial"/>
              </w:rPr>
              <w:t>Marzo de 2023</w:t>
            </w:r>
          </w:p>
        </w:tc>
      </w:tr>
    </w:tbl>
    <w:p w14:paraId="7FA95EBA" w14:textId="77777777" w:rsidR="00CA5E32" w:rsidRPr="005129AD" w:rsidRDefault="00CA5E32" w:rsidP="00CA5E32">
      <w:pPr>
        <w:tabs>
          <w:tab w:val="left" w:pos="426"/>
        </w:tabs>
        <w:jc w:val="both"/>
        <w:rPr>
          <w:rFonts w:ascii="Arial" w:hAnsi="Arial" w:cs="Arial"/>
          <w:sz w:val="23"/>
          <w:szCs w:val="23"/>
          <w:lang w:val="es-CO"/>
        </w:rPr>
      </w:pPr>
    </w:p>
    <w:p w14:paraId="1FA3F6CA" w14:textId="77777777" w:rsidR="006954B4" w:rsidRPr="00C50C46" w:rsidRDefault="006954B4" w:rsidP="006954B4">
      <w:pPr>
        <w:pStyle w:val="Encabezado"/>
        <w:jc w:val="center"/>
        <w:rPr>
          <w:rFonts w:ascii="Arial" w:hAnsi="Arial" w:cs="Arial"/>
          <w:b/>
          <w:sz w:val="22"/>
          <w:szCs w:val="22"/>
        </w:rPr>
      </w:pPr>
      <w:r w:rsidRPr="00C50C46">
        <w:rPr>
          <w:rFonts w:ascii="Arial" w:hAnsi="Arial" w:cs="Arial"/>
          <w:b/>
          <w:sz w:val="22"/>
          <w:szCs w:val="22"/>
        </w:rPr>
        <w:t xml:space="preserve">CERTIFICACIÓN DE CUMPLIMIENTO </w:t>
      </w:r>
    </w:p>
    <w:p w14:paraId="703F688A" w14:textId="77777777" w:rsidR="006954B4" w:rsidRPr="00C50C46" w:rsidRDefault="006954B4" w:rsidP="006954B4">
      <w:pPr>
        <w:pStyle w:val="Encabezado"/>
        <w:jc w:val="center"/>
        <w:rPr>
          <w:rFonts w:ascii="Calibri" w:hAnsi="Calibri"/>
          <w:b/>
          <w:sz w:val="22"/>
          <w:szCs w:val="22"/>
        </w:rPr>
      </w:pPr>
      <w:r w:rsidRPr="00C50C46">
        <w:rPr>
          <w:rFonts w:ascii="Arial" w:hAnsi="Arial" w:cs="Arial"/>
          <w:b/>
          <w:sz w:val="22"/>
          <w:szCs w:val="22"/>
        </w:rPr>
        <w:t>SISTEMA DE GESTIÓN DE SEGURIDAD Y SALUD EN EL TRABAJO</w:t>
      </w:r>
    </w:p>
    <w:p w14:paraId="4B9A6913" w14:textId="77777777" w:rsidR="006954B4" w:rsidRDefault="006954B4" w:rsidP="006954B4">
      <w:pPr>
        <w:tabs>
          <w:tab w:val="right" w:pos="8838"/>
        </w:tabs>
        <w:rPr>
          <w:rFonts w:ascii="Arial" w:hAnsi="Arial" w:cs="Arial"/>
          <w:lang w:eastAsia="es-CO"/>
        </w:rPr>
      </w:pPr>
    </w:p>
    <w:p w14:paraId="7DBDC9F3" w14:textId="77777777" w:rsidR="006954B4" w:rsidRDefault="006954B4" w:rsidP="006954B4">
      <w:pPr>
        <w:tabs>
          <w:tab w:val="right" w:pos="8838"/>
        </w:tabs>
        <w:spacing w:line="276" w:lineRule="auto"/>
        <w:jc w:val="both"/>
        <w:rPr>
          <w:rFonts w:ascii="Arial" w:hAnsi="Arial" w:cs="Arial"/>
          <w:lang w:eastAsia="es-CO"/>
        </w:rPr>
      </w:pPr>
      <w:r>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lang w:eastAsia="es-CO"/>
        </w:rPr>
        <w:t xml:space="preserve"> </w:t>
      </w:r>
      <w:r>
        <w:rPr>
          <w:rFonts w:ascii="Arial" w:hAnsi="Arial" w:cs="Arial"/>
          <w:lang w:eastAsia="es-CO"/>
        </w:rPr>
        <w:t>en cumplimiento</w:t>
      </w:r>
      <w:r w:rsidRPr="000A727F">
        <w:rPr>
          <w:rFonts w:ascii="Arial" w:hAnsi="Arial" w:cs="Arial"/>
          <w:lang w:eastAsia="es-CO"/>
        </w:rPr>
        <w:t xml:space="preserve"> </w:t>
      </w:r>
      <w:r>
        <w:rPr>
          <w:rFonts w:ascii="Arial" w:hAnsi="Arial" w:cs="Arial"/>
          <w:lang w:eastAsia="es-CO"/>
        </w:rPr>
        <w:t>a la normatividad establecida por el Ministerio del Trabajo en el Decreto 1072 de 2015,</w:t>
      </w:r>
      <w:r w:rsidRPr="001A65D4">
        <w:rPr>
          <w:rFonts w:ascii="Arial" w:hAnsi="Arial" w:cs="Arial"/>
          <w:lang w:eastAsia="es-CO"/>
        </w:rPr>
        <w:t xml:space="preserve"> </w:t>
      </w:r>
      <w:r>
        <w:rPr>
          <w:rFonts w:ascii="Arial" w:hAnsi="Arial" w:cs="Arial"/>
          <w:lang w:eastAsia="es-CO"/>
        </w:rPr>
        <w:t>Capítulo 6, “Sistema de Gestión de la Seguridad y Salud en el Trabajo” y en la Resolución No. 0312 de 2019, “Por la cual se definen los Estándares Mínimos del Sistema de Gestión de Seguridad y Salud en el Trabajo”.</w:t>
      </w:r>
    </w:p>
    <w:p w14:paraId="74F97D7D" w14:textId="77777777" w:rsidR="006954B4" w:rsidRPr="00A86621" w:rsidRDefault="006954B4" w:rsidP="006954B4">
      <w:pPr>
        <w:tabs>
          <w:tab w:val="right" w:pos="8838"/>
        </w:tabs>
        <w:spacing w:line="276" w:lineRule="auto"/>
        <w:jc w:val="both"/>
        <w:rPr>
          <w:rFonts w:ascii="Arial" w:hAnsi="Arial" w:cs="Arial"/>
          <w:sz w:val="10"/>
          <w:szCs w:val="10"/>
          <w:lang w:eastAsia="es-CO"/>
        </w:rPr>
      </w:pPr>
    </w:p>
    <w:p w14:paraId="22501B53" w14:textId="77777777" w:rsidR="006954B4" w:rsidRDefault="006954B4" w:rsidP="006954B4">
      <w:pPr>
        <w:tabs>
          <w:tab w:val="right" w:pos="8838"/>
        </w:tabs>
        <w:spacing w:line="276" w:lineRule="auto"/>
        <w:jc w:val="both"/>
        <w:rPr>
          <w:rFonts w:ascii="Arial" w:hAnsi="Arial" w:cs="Arial"/>
          <w:lang w:eastAsia="es-CO"/>
        </w:rPr>
      </w:pPr>
      <w:r>
        <w:rPr>
          <w:rFonts w:ascii="Arial" w:hAnsi="Arial"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7634FCD1" w14:textId="77777777" w:rsidR="006954B4" w:rsidRPr="00F17CA0" w:rsidRDefault="006954B4" w:rsidP="006954B4">
      <w:pPr>
        <w:pStyle w:val="Sinespaciado"/>
        <w:rPr>
          <w:rFonts w:ascii="Arial" w:hAnsi="Arial" w:cs="Arial"/>
        </w:rPr>
      </w:pPr>
    </w:p>
    <w:p w14:paraId="69D3CA92" w14:textId="77777777" w:rsidR="006954B4" w:rsidRPr="00A86621" w:rsidRDefault="006954B4" w:rsidP="006954B4">
      <w:pPr>
        <w:spacing w:line="276" w:lineRule="auto"/>
        <w:jc w:val="both"/>
        <w:rPr>
          <w:rFonts w:ascii="Arial" w:hAnsi="Arial" w:cs="Arial"/>
          <w:sz w:val="10"/>
          <w:szCs w:val="10"/>
          <w:lang w:eastAsia="es-CO"/>
        </w:rPr>
      </w:pPr>
    </w:p>
    <w:tbl>
      <w:tblPr>
        <w:tblW w:w="95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1"/>
        <w:gridCol w:w="1445"/>
        <w:gridCol w:w="5217"/>
        <w:gridCol w:w="1442"/>
      </w:tblGrid>
      <w:tr w:rsidR="006954B4" w14:paraId="4A071C10" w14:textId="77777777" w:rsidTr="004B1057">
        <w:trPr>
          <w:trHeight w:val="389"/>
          <w:jc w:val="center"/>
        </w:trPr>
        <w:tc>
          <w:tcPr>
            <w:tcW w:w="9545" w:type="dxa"/>
            <w:gridSpan w:val="4"/>
            <w:vAlign w:val="center"/>
          </w:tcPr>
          <w:p w14:paraId="7D0F2B90" w14:textId="77777777" w:rsidR="006954B4" w:rsidRPr="00151905" w:rsidRDefault="006954B4" w:rsidP="004B1057">
            <w:pPr>
              <w:spacing w:line="276" w:lineRule="auto"/>
              <w:jc w:val="center"/>
              <w:rPr>
                <w:rFonts w:ascii="Arial" w:hAnsi="Arial" w:cs="Arial"/>
                <w:b/>
                <w:sz w:val="16"/>
                <w:szCs w:val="18"/>
              </w:rPr>
            </w:pPr>
            <w:r w:rsidRPr="00151905">
              <w:rPr>
                <w:rFonts w:ascii="Arial" w:hAnsi="Arial" w:cs="Arial"/>
                <w:b/>
                <w:sz w:val="16"/>
                <w:szCs w:val="18"/>
              </w:rPr>
              <w:t xml:space="preserve">TABLA DE CLASIFICACIÓN DE EMPRESA POR NÚMERO DE TRABAJADORES </w:t>
            </w:r>
          </w:p>
        </w:tc>
      </w:tr>
      <w:tr w:rsidR="006954B4" w14:paraId="75EEBB7A" w14:textId="77777777" w:rsidTr="004B1057">
        <w:trPr>
          <w:trHeight w:val="551"/>
          <w:jc w:val="center"/>
        </w:trPr>
        <w:tc>
          <w:tcPr>
            <w:tcW w:w="9545" w:type="dxa"/>
            <w:gridSpan w:val="4"/>
            <w:vAlign w:val="center"/>
          </w:tcPr>
          <w:p w14:paraId="0DCC6942" w14:textId="77777777" w:rsidR="006954B4" w:rsidRPr="00151905" w:rsidRDefault="006954B4" w:rsidP="004B1057">
            <w:pPr>
              <w:spacing w:line="276" w:lineRule="auto"/>
              <w:jc w:val="both"/>
              <w:rPr>
                <w:rFonts w:ascii="Arial" w:hAnsi="Arial" w:cs="Arial"/>
                <w:b/>
                <w:sz w:val="14"/>
                <w:szCs w:val="14"/>
                <w:highlight w:val="yellow"/>
              </w:rPr>
            </w:pPr>
            <w:r w:rsidRPr="00151905">
              <w:rPr>
                <w:rFonts w:ascii="Arial" w:hAnsi="Arial" w:cs="Arial"/>
                <w:b/>
                <w:sz w:val="14"/>
                <w:szCs w:val="14"/>
              </w:rPr>
              <w:t>Marque con una X de acuerdo con el número de trabajadores (independientemente de su forma de contratación o vinculación) y de acuerdo a la clasificación del riesgo en la columna CLASIFICACIÓN (X)</w:t>
            </w:r>
          </w:p>
        </w:tc>
      </w:tr>
      <w:tr w:rsidR="006954B4" w14:paraId="4818C4EF" w14:textId="77777777" w:rsidTr="004B1057">
        <w:trPr>
          <w:trHeight w:val="559"/>
          <w:jc w:val="center"/>
        </w:trPr>
        <w:tc>
          <w:tcPr>
            <w:tcW w:w="1441" w:type="dxa"/>
            <w:vAlign w:val="center"/>
          </w:tcPr>
          <w:p w14:paraId="629B217E" w14:textId="77777777" w:rsidR="006954B4" w:rsidRPr="00151905" w:rsidRDefault="006954B4" w:rsidP="004B1057">
            <w:pPr>
              <w:jc w:val="center"/>
              <w:rPr>
                <w:rFonts w:ascii="Arial" w:hAnsi="Arial" w:cs="Arial"/>
                <w:b/>
                <w:sz w:val="14"/>
                <w:szCs w:val="14"/>
              </w:rPr>
            </w:pPr>
            <w:r w:rsidRPr="00151905">
              <w:rPr>
                <w:rFonts w:ascii="Arial" w:hAnsi="Arial" w:cs="Arial"/>
                <w:b/>
                <w:sz w:val="14"/>
                <w:szCs w:val="14"/>
              </w:rPr>
              <w:t xml:space="preserve">NÚMERO DE TRABAJADORES </w:t>
            </w:r>
          </w:p>
        </w:tc>
        <w:tc>
          <w:tcPr>
            <w:tcW w:w="1445" w:type="dxa"/>
            <w:vAlign w:val="center"/>
          </w:tcPr>
          <w:p w14:paraId="7460C772" w14:textId="77777777" w:rsidR="006954B4" w:rsidRPr="00151905" w:rsidRDefault="006954B4" w:rsidP="004B1057">
            <w:pPr>
              <w:spacing w:line="276" w:lineRule="auto"/>
              <w:jc w:val="center"/>
              <w:rPr>
                <w:rFonts w:ascii="Arial" w:hAnsi="Arial" w:cs="Arial"/>
                <w:b/>
                <w:sz w:val="14"/>
                <w:szCs w:val="14"/>
              </w:rPr>
            </w:pPr>
            <w:r w:rsidRPr="00151905">
              <w:rPr>
                <w:rFonts w:ascii="Arial" w:hAnsi="Arial" w:cs="Arial"/>
                <w:b/>
                <w:sz w:val="14"/>
                <w:szCs w:val="14"/>
              </w:rPr>
              <w:t>CLASIFICACIÓN DEL RIESGO</w:t>
            </w:r>
          </w:p>
        </w:tc>
        <w:tc>
          <w:tcPr>
            <w:tcW w:w="5217" w:type="dxa"/>
            <w:vAlign w:val="center"/>
          </w:tcPr>
          <w:p w14:paraId="3FD0571A" w14:textId="77777777" w:rsidR="006954B4" w:rsidRPr="00151905" w:rsidRDefault="006954B4" w:rsidP="004B1057">
            <w:pPr>
              <w:spacing w:line="276" w:lineRule="auto"/>
              <w:jc w:val="center"/>
              <w:rPr>
                <w:rFonts w:ascii="Arial" w:hAnsi="Arial" w:cs="Arial"/>
                <w:b/>
                <w:sz w:val="14"/>
                <w:szCs w:val="14"/>
              </w:rPr>
            </w:pPr>
            <w:r w:rsidRPr="00151905">
              <w:rPr>
                <w:rFonts w:ascii="Arial" w:hAnsi="Arial" w:cs="Arial"/>
                <w:b/>
                <w:sz w:val="14"/>
                <w:szCs w:val="14"/>
              </w:rPr>
              <w:t>REQUISITOS RESPONSABLE SG-SST</w:t>
            </w:r>
          </w:p>
        </w:tc>
        <w:tc>
          <w:tcPr>
            <w:tcW w:w="1440" w:type="dxa"/>
            <w:shd w:val="clear" w:color="auto" w:fill="D9D9D9"/>
            <w:vAlign w:val="center"/>
          </w:tcPr>
          <w:p w14:paraId="36AA4F7F" w14:textId="77777777" w:rsidR="006954B4" w:rsidRPr="00151905" w:rsidRDefault="006954B4" w:rsidP="004B1057">
            <w:pPr>
              <w:spacing w:line="276" w:lineRule="auto"/>
              <w:jc w:val="center"/>
              <w:rPr>
                <w:rFonts w:ascii="Arial" w:hAnsi="Arial" w:cs="Arial"/>
                <w:b/>
                <w:sz w:val="14"/>
                <w:szCs w:val="12"/>
              </w:rPr>
            </w:pPr>
            <w:r w:rsidRPr="00151905">
              <w:rPr>
                <w:rFonts w:ascii="Arial" w:hAnsi="Arial" w:cs="Arial"/>
                <w:b/>
                <w:sz w:val="14"/>
                <w:szCs w:val="12"/>
              </w:rPr>
              <w:t xml:space="preserve">CLASIFICACIÓN </w:t>
            </w:r>
          </w:p>
          <w:p w14:paraId="3EB886D1" w14:textId="77777777" w:rsidR="006954B4" w:rsidRPr="00151905" w:rsidRDefault="006954B4" w:rsidP="004B1057">
            <w:pPr>
              <w:spacing w:line="276" w:lineRule="auto"/>
              <w:jc w:val="center"/>
              <w:rPr>
                <w:rFonts w:ascii="Arial" w:hAnsi="Arial" w:cs="Arial"/>
                <w:b/>
                <w:sz w:val="14"/>
                <w:szCs w:val="14"/>
              </w:rPr>
            </w:pPr>
            <w:r w:rsidRPr="00151905">
              <w:rPr>
                <w:rFonts w:ascii="Arial" w:hAnsi="Arial" w:cs="Arial"/>
                <w:b/>
                <w:sz w:val="14"/>
                <w:szCs w:val="12"/>
              </w:rPr>
              <w:t>(X)</w:t>
            </w:r>
          </w:p>
        </w:tc>
      </w:tr>
      <w:tr w:rsidR="006954B4" w14:paraId="20F1A259" w14:textId="77777777" w:rsidTr="004B1057">
        <w:trPr>
          <w:trHeight w:val="3749"/>
          <w:jc w:val="center"/>
        </w:trPr>
        <w:tc>
          <w:tcPr>
            <w:tcW w:w="1441" w:type="dxa"/>
            <w:vAlign w:val="center"/>
          </w:tcPr>
          <w:p w14:paraId="7947E9D3" w14:textId="77777777" w:rsidR="006954B4" w:rsidRPr="00151905" w:rsidRDefault="006954B4" w:rsidP="004B1057">
            <w:pPr>
              <w:jc w:val="center"/>
              <w:rPr>
                <w:rFonts w:ascii="Arial" w:hAnsi="Arial" w:cs="Arial"/>
                <w:sz w:val="16"/>
                <w:szCs w:val="16"/>
              </w:rPr>
            </w:pPr>
            <w:r w:rsidRPr="00151905">
              <w:rPr>
                <w:rFonts w:ascii="Arial" w:hAnsi="Arial" w:cs="Arial"/>
                <w:sz w:val="16"/>
                <w:szCs w:val="16"/>
              </w:rPr>
              <w:t xml:space="preserve">Diez (10) o menos trabajadores </w:t>
            </w:r>
          </w:p>
        </w:tc>
        <w:tc>
          <w:tcPr>
            <w:tcW w:w="1445" w:type="dxa"/>
            <w:vAlign w:val="center"/>
          </w:tcPr>
          <w:p w14:paraId="56E23E29" w14:textId="77777777" w:rsidR="006954B4" w:rsidRPr="00151905" w:rsidRDefault="006954B4" w:rsidP="004B1057">
            <w:pPr>
              <w:spacing w:line="276" w:lineRule="auto"/>
              <w:jc w:val="center"/>
              <w:rPr>
                <w:rFonts w:ascii="Arial" w:hAnsi="Arial" w:cs="Arial"/>
                <w:sz w:val="16"/>
                <w:szCs w:val="16"/>
              </w:rPr>
            </w:pPr>
            <w:r w:rsidRPr="00151905">
              <w:rPr>
                <w:rFonts w:ascii="Arial" w:hAnsi="Arial" w:cs="Arial"/>
                <w:sz w:val="16"/>
                <w:szCs w:val="16"/>
              </w:rPr>
              <w:t xml:space="preserve">I, II </w:t>
            </w:r>
            <w:proofErr w:type="spellStart"/>
            <w:r w:rsidRPr="00151905">
              <w:rPr>
                <w:rFonts w:ascii="Arial" w:hAnsi="Arial" w:cs="Arial"/>
                <w:sz w:val="16"/>
                <w:szCs w:val="16"/>
              </w:rPr>
              <w:t>ó</w:t>
            </w:r>
            <w:proofErr w:type="spellEnd"/>
            <w:r w:rsidRPr="00151905">
              <w:rPr>
                <w:rFonts w:ascii="Arial" w:hAnsi="Arial" w:cs="Arial"/>
                <w:sz w:val="16"/>
                <w:szCs w:val="16"/>
              </w:rPr>
              <w:t xml:space="preserve"> III</w:t>
            </w:r>
          </w:p>
        </w:tc>
        <w:tc>
          <w:tcPr>
            <w:tcW w:w="5217" w:type="dxa"/>
            <w:vAlign w:val="center"/>
          </w:tcPr>
          <w:p w14:paraId="40778422" w14:textId="77777777" w:rsidR="006954B4" w:rsidRPr="00151905" w:rsidRDefault="006954B4" w:rsidP="004B1057">
            <w:pPr>
              <w:pStyle w:val="Prrafodelista"/>
              <w:spacing w:line="276" w:lineRule="auto"/>
              <w:ind w:left="116"/>
              <w:jc w:val="both"/>
              <w:rPr>
                <w:rFonts w:ascii="Arial" w:hAnsi="Arial" w:cs="Arial"/>
                <w:b/>
                <w:sz w:val="6"/>
                <w:szCs w:val="6"/>
              </w:rPr>
            </w:pPr>
          </w:p>
          <w:p w14:paraId="4414F301" w14:textId="77777777" w:rsidR="006954B4" w:rsidRPr="00151905" w:rsidRDefault="006954B4">
            <w:pPr>
              <w:pStyle w:val="Prrafodelista"/>
              <w:numPr>
                <w:ilvl w:val="2"/>
                <w:numId w:val="8"/>
              </w:numPr>
              <w:suppressAutoHyphens w:val="0"/>
              <w:ind w:left="116" w:hanging="142"/>
              <w:contextualSpacing/>
              <w:jc w:val="both"/>
              <w:rPr>
                <w:rFonts w:ascii="Arial" w:hAnsi="Arial" w:cs="Arial"/>
                <w:b/>
                <w:sz w:val="16"/>
                <w:szCs w:val="16"/>
              </w:rPr>
            </w:pPr>
            <w:r w:rsidRPr="00151905">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72BB415B" w14:textId="77777777" w:rsidR="006954B4" w:rsidRPr="00151905" w:rsidRDefault="006954B4">
            <w:pPr>
              <w:pStyle w:val="Prrafodelista"/>
              <w:numPr>
                <w:ilvl w:val="2"/>
                <w:numId w:val="8"/>
              </w:numPr>
              <w:suppressAutoHyphens w:val="0"/>
              <w:ind w:left="116" w:hanging="142"/>
              <w:contextualSpacing/>
              <w:jc w:val="both"/>
              <w:rPr>
                <w:rFonts w:ascii="Arial" w:hAnsi="Arial" w:cs="Arial"/>
                <w:b/>
                <w:sz w:val="16"/>
                <w:szCs w:val="16"/>
              </w:rPr>
            </w:pPr>
            <w:r w:rsidRPr="00151905">
              <w:rPr>
                <w:rFonts w:ascii="Arial" w:hAnsi="Arial" w:cs="Arial"/>
                <w:sz w:val="16"/>
                <w:szCs w:val="16"/>
              </w:rPr>
              <w:t>Debe contar con licencia vigente en SST.</w:t>
            </w:r>
          </w:p>
          <w:p w14:paraId="14C731A7" w14:textId="77777777" w:rsidR="006954B4" w:rsidRPr="00151905" w:rsidRDefault="006954B4">
            <w:pPr>
              <w:pStyle w:val="Prrafodelista"/>
              <w:numPr>
                <w:ilvl w:val="2"/>
                <w:numId w:val="8"/>
              </w:numPr>
              <w:suppressAutoHyphens w:val="0"/>
              <w:ind w:left="116" w:hanging="142"/>
              <w:contextualSpacing/>
              <w:jc w:val="both"/>
              <w:rPr>
                <w:rFonts w:ascii="Arial" w:hAnsi="Arial" w:cs="Arial"/>
                <w:b/>
                <w:sz w:val="16"/>
                <w:szCs w:val="16"/>
              </w:rPr>
            </w:pPr>
            <w:r w:rsidRPr="00151905">
              <w:rPr>
                <w:rFonts w:ascii="Arial" w:hAnsi="Arial" w:cs="Arial"/>
                <w:sz w:val="16"/>
                <w:szCs w:val="16"/>
              </w:rPr>
              <w:t>Acreditar mínimo un (1) año de experiencia certificada por las empresas o entidades en las que laboró en el desarrollo de actividades de Seguridad y Salud en el Trabajo.</w:t>
            </w:r>
          </w:p>
          <w:p w14:paraId="38C8953B" w14:textId="77777777" w:rsidR="006954B4" w:rsidRPr="00151905" w:rsidRDefault="006954B4">
            <w:pPr>
              <w:pStyle w:val="Prrafodelista"/>
              <w:numPr>
                <w:ilvl w:val="2"/>
                <w:numId w:val="8"/>
              </w:numPr>
              <w:suppressAutoHyphens w:val="0"/>
              <w:ind w:left="116" w:hanging="142"/>
              <w:contextualSpacing/>
              <w:jc w:val="both"/>
              <w:rPr>
                <w:rFonts w:ascii="Arial" w:hAnsi="Arial" w:cs="Arial"/>
                <w:b/>
                <w:sz w:val="16"/>
                <w:szCs w:val="16"/>
              </w:rPr>
            </w:pPr>
            <w:r w:rsidRPr="00151905">
              <w:rPr>
                <w:rFonts w:ascii="Arial" w:hAnsi="Arial" w:cs="Arial"/>
                <w:sz w:val="16"/>
                <w:szCs w:val="16"/>
              </w:rPr>
              <w:t>Acredite la aprobación del curso de capacitación virtual de cincuenta (50) horas en SST.</w:t>
            </w:r>
          </w:p>
          <w:p w14:paraId="0211CFCE" w14:textId="77777777" w:rsidR="006954B4" w:rsidRPr="00151905" w:rsidRDefault="006954B4">
            <w:pPr>
              <w:pStyle w:val="Prrafodelista"/>
              <w:numPr>
                <w:ilvl w:val="2"/>
                <w:numId w:val="8"/>
              </w:numPr>
              <w:suppressAutoHyphens w:val="0"/>
              <w:ind w:left="116" w:hanging="142"/>
              <w:contextualSpacing/>
              <w:jc w:val="both"/>
              <w:rPr>
                <w:rFonts w:ascii="Arial" w:hAnsi="Arial" w:cs="Arial"/>
                <w:b/>
                <w:sz w:val="16"/>
                <w:szCs w:val="16"/>
              </w:rPr>
            </w:pPr>
            <w:r w:rsidRPr="00151905">
              <w:rPr>
                <w:rFonts w:ascii="Arial" w:hAnsi="Arial" w:cs="Arial"/>
                <w:sz w:val="16"/>
                <w:szCs w:val="16"/>
              </w:rPr>
              <w:t>Acredite la aprobación del curso de actualización de la capacitación virtual de veinte (20) horas en SST, el cual se debe realizar cada tres (3) años.</w:t>
            </w:r>
          </w:p>
          <w:p w14:paraId="005DBD60" w14:textId="77777777" w:rsidR="006954B4" w:rsidRPr="00151905" w:rsidRDefault="006954B4" w:rsidP="004B1057">
            <w:pPr>
              <w:ind w:left="-26"/>
              <w:jc w:val="both"/>
              <w:rPr>
                <w:rFonts w:ascii="Arial" w:hAnsi="Arial" w:cs="Arial"/>
                <w:sz w:val="16"/>
                <w:szCs w:val="16"/>
              </w:rPr>
            </w:pPr>
            <w:r w:rsidRPr="00151905">
              <w:rPr>
                <w:rFonts w:ascii="Arial" w:hAnsi="Arial" w:cs="Arial"/>
                <w:b/>
                <w:sz w:val="16"/>
                <w:szCs w:val="16"/>
              </w:rPr>
              <w:t>NOTA</w:t>
            </w:r>
            <w:r w:rsidRPr="00151905">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151905">
              <w:rPr>
                <w:rFonts w:ascii="Arial" w:hAnsi="Arial" w:cs="Arial"/>
                <w:sz w:val="16"/>
                <w:szCs w:val="16"/>
              </w:rPr>
              <w:t>ó</w:t>
            </w:r>
            <w:proofErr w:type="spellEnd"/>
            <w:r w:rsidRPr="00151905">
              <w:rPr>
                <w:rFonts w:ascii="Arial" w:hAnsi="Arial" w:cs="Arial"/>
                <w:sz w:val="16"/>
                <w:szCs w:val="16"/>
              </w:rPr>
              <w:t xml:space="preserve"> III, pero no pueden diseñar dicho sistema, en concordancia con lo señalado en la Resolución 4927 de 2016 del Ministerio del Trabajo.</w:t>
            </w:r>
          </w:p>
          <w:p w14:paraId="2736AD72" w14:textId="77777777" w:rsidR="006954B4" w:rsidRPr="00151905" w:rsidRDefault="006954B4" w:rsidP="004B1057">
            <w:pPr>
              <w:ind w:left="116"/>
              <w:jc w:val="both"/>
              <w:rPr>
                <w:rFonts w:ascii="Arial" w:hAnsi="Arial" w:cs="Arial"/>
                <w:b/>
                <w:sz w:val="10"/>
                <w:szCs w:val="10"/>
              </w:rPr>
            </w:pPr>
          </w:p>
        </w:tc>
        <w:tc>
          <w:tcPr>
            <w:tcW w:w="1440" w:type="dxa"/>
            <w:shd w:val="clear" w:color="auto" w:fill="D9D9D9"/>
            <w:vAlign w:val="center"/>
          </w:tcPr>
          <w:p w14:paraId="77A8C745" w14:textId="77777777" w:rsidR="006954B4" w:rsidRPr="00151905" w:rsidRDefault="006954B4" w:rsidP="004B1057">
            <w:pPr>
              <w:spacing w:line="276" w:lineRule="auto"/>
              <w:jc w:val="center"/>
              <w:rPr>
                <w:rFonts w:ascii="Arial" w:hAnsi="Arial" w:cs="Arial"/>
                <w:b/>
                <w:sz w:val="18"/>
                <w:szCs w:val="18"/>
                <w:highlight w:val="yellow"/>
              </w:rPr>
            </w:pPr>
          </w:p>
        </w:tc>
      </w:tr>
      <w:tr w:rsidR="006954B4" w14:paraId="2896180F" w14:textId="77777777" w:rsidTr="004B1057">
        <w:trPr>
          <w:trHeight w:val="2040"/>
          <w:jc w:val="center"/>
        </w:trPr>
        <w:tc>
          <w:tcPr>
            <w:tcW w:w="1441" w:type="dxa"/>
            <w:vAlign w:val="center"/>
          </w:tcPr>
          <w:p w14:paraId="70EDE29B" w14:textId="77777777" w:rsidR="006954B4" w:rsidRPr="00151905" w:rsidRDefault="006954B4" w:rsidP="004B1057">
            <w:pPr>
              <w:jc w:val="center"/>
              <w:rPr>
                <w:rFonts w:ascii="Arial" w:hAnsi="Arial" w:cs="Arial"/>
                <w:sz w:val="16"/>
                <w:szCs w:val="16"/>
              </w:rPr>
            </w:pPr>
            <w:r w:rsidRPr="00151905">
              <w:rPr>
                <w:rFonts w:ascii="Arial" w:hAnsi="Arial" w:cs="Arial"/>
                <w:sz w:val="16"/>
                <w:szCs w:val="16"/>
              </w:rPr>
              <w:t>Once (11) a cincuenta (50) trabajadores</w:t>
            </w:r>
          </w:p>
        </w:tc>
        <w:tc>
          <w:tcPr>
            <w:tcW w:w="1445" w:type="dxa"/>
            <w:vAlign w:val="center"/>
          </w:tcPr>
          <w:p w14:paraId="711B4FF0" w14:textId="77777777" w:rsidR="006954B4" w:rsidRPr="00151905" w:rsidRDefault="006954B4" w:rsidP="004B1057">
            <w:pPr>
              <w:spacing w:line="276" w:lineRule="auto"/>
              <w:jc w:val="center"/>
              <w:rPr>
                <w:rFonts w:ascii="Arial" w:hAnsi="Arial" w:cs="Arial"/>
                <w:sz w:val="16"/>
                <w:szCs w:val="16"/>
              </w:rPr>
            </w:pPr>
            <w:r w:rsidRPr="00151905">
              <w:rPr>
                <w:rFonts w:ascii="Arial" w:hAnsi="Arial" w:cs="Arial"/>
                <w:sz w:val="16"/>
                <w:szCs w:val="16"/>
              </w:rPr>
              <w:t xml:space="preserve">I, II </w:t>
            </w:r>
            <w:proofErr w:type="spellStart"/>
            <w:r w:rsidRPr="00151905">
              <w:rPr>
                <w:rFonts w:ascii="Arial" w:hAnsi="Arial" w:cs="Arial"/>
                <w:sz w:val="16"/>
                <w:szCs w:val="16"/>
              </w:rPr>
              <w:t>ó</w:t>
            </w:r>
            <w:proofErr w:type="spellEnd"/>
            <w:r w:rsidRPr="00151905">
              <w:rPr>
                <w:rFonts w:ascii="Arial" w:hAnsi="Arial" w:cs="Arial"/>
                <w:sz w:val="16"/>
                <w:szCs w:val="16"/>
              </w:rPr>
              <w:t xml:space="preserve"> III</w:t>
            </w:r>
          </w:p>
        </w:tc>
        <w:tc>
          <w:tcPr>
            <w:tcW w:w="5217" w:type="dxa"/>
            <w:vAlign w:val="center"/>
          </w:tcPr>
          <w:p w14:paraId="3FD69F4D" w14:textId="77777777" w:rsidR="006954B4" w:rsidRPr="00151905" w:rsidRDefault="006954B4">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Podrá ser realizado por un tecnólogo en SST o en alguna de sus áreas.</w:t>
            </w:r>
          </w:p>
          <w:p w14:paraId="27AA2338" w14:textId="77777777" w:rsidR="006954B4" w:rsidRPr="00151905" w:rsidRDefault="006954B4">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Debe contar con licencia vigente en SST.</w:t>
            </w:r>
          </w:p>
          <w:p w14:paraId="4515D171" w14:textId="77777777" w:rsidR="006954B4" w:rsidRPr="00151905" w:rsidRDefault="006954B4">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7110BB6F" w14:textId="77777777" w:rsidR="006954B4" w:rsidRPr="00151905" w:rsidRDefault="006954B4">
            <w:pPr>
              <w:pStyle w:val="Prrafodelista"/>
              <w:numPr>
                <w:ilvl w:val="2"/>
                <w:numId w:val="8"/>
              </w:numPr>
              <w:suppressAutoHyphens w:val="0"/>
              <w:ind w:left="116" w:hanging="142"/>
              <w:contextualSpacing/>
              <w:jc w:val="both"/>
              <w:rPr>
                <w:rFonts w:ascii="Arial" w:hAnsi="Arial" w:cs="Arial"/>
                <w:sz w:val="16"/>
                <w:szCs w:val="16"/>
              </w:rPr>
            </w:pPr>
            <w:r w:rsidRPr="00151905">
              <w:rPr>
                <w:rStyle w:val="normaltextrun"/>
                <w:sz w:val="16"/>
                <w:szCs w:val="16"/>
                <w:shd w:val="clear" w:color="auto" w:fill="FFFFFF"/>
              </w:rPr>
              <w:t>Debe contar con el curso de capacitación virtual de cincuenta (50) horas en SST</w:t>
            </w:r>
            <w:r w:rsidRPr="00151905">
              <w:rPr>
                <w:rFonts w:ascii="Arial" w:hAnsi="Arial" w:cs="Arial"/>
                <w:sz w:val="16"/>
                <w:szCs w:val="16"/>
              </w:rPr>
              <w:t>.</w:t>
            </w:r>
          </w:p>
          <w:p w14:paraId="29F373EE" w14:textId="77777777" w:rsidR="006954B4" w:rsidRPr="00151905" w:rsidRDefault="006954B4">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vAlign w:val="center"/>
          </w:tcPr>
          <w:p w14:paraId="7BB34CCC" w14:textId="77777777" w:rsidR="006954B4" w:rsidRPr="00151905" w:rsidRDefault="006954B4" w:rsidP="004B1057">
            <w:pPr>
              <w:spacing w:line="276" w:lineRule="auto"/>
              <w:jc w:val="center"/>
              <w:rPr>
                <w:rFonts w:ascii="Arial" w:hAnsi="Arial" w:cs="Arial"/>
                <w:b/>
                <w:sz w:val="18"/>
                <w:szCs w:val="18"/>
                <w:highlight w:val="yellow"/>
              </w:rPr>
            </w:pPr>
          </w:p>
        </w:tc>
      </w:tr>
      <w:tr w:rsidR="006954B4" w14:paraId="4E685457" w14:textId="77777777" w:rsidTr="004B1057">
        <w:trPr>
          <w:trHeight w:val="1088"/>
          <w:jc w:val="center"/>
        </w:trPr>
        <w:tc>
          <w:tcPr>
            <w:tcW w:w="1441" w:type="dxa"/>
            <w:vAlign w:val="center"/>
          </w:tcPr>
          <w:p w14:paraId="2125CB4C" w14:textId="77777777" w:rsidR="006954B4" w:rsidRPr="00151905" w:rsidRDefault="006954B4" w:rsidP="004B1057">
            <w:pPr>
              <w:jc w:val="center"/>
              <w:rPr>
                <w:rFonts w:ascii="Arial" w:hAnsi="Arial" w:cs="Arial"/>
                <w:sz w:val="16"/>
                <w:szCs w:val="16"/>
              </w:rPr>
            </w:pPr>
            <w:r w:rsidRPr="00151905">
              <w:rPr>
                <w:rFonts w:ascii="Arial" w:hAnsi="Arial" w:cs="Arial"/>
                <w:sz w:val="16"/>
                <w:szCs w:val="16"/>
              </w:rPr>
              <w:t xml:space="preserve">Cincuenta (50) o menos trabajadores </w:t>
            </w:r>
          </w:p>
        </w:tc>
        <w:tc>
          <w:tcPr>
            <w:tcW w:w="1445" w:type="dxa"/>
            <w:vAlign w:val="center"/>
          </w:tcPr>
          <w:p w14:paraId="41F4DFE7" w14:textId="77777777" w:rsidR="006954B4" w:rsidRPr="00151905" w:rsidRDefault="006954B4" w:rsidP="004B1057">
            <w:pPr>
              <w:spacing w:line="276" w:lineRule="auto"/>
              <w:jc w:val="center"/>
              <w:rPr>
                <w:rFonts w:ascii="Arial" w:hAnsi="Arial" w:cs="Arial"/>
                <w:sz w:val="16"/>
                <w:szCs w:val="16"/>
              </w:rPr>
            </w:pPr>
            <w:r w:rsidRPr="00151905">
              <w:rPr>
                <w:rFonts w:ascii="Arial" w:hAnsi="Arial" w:cs="Arial"/>
                <w:sz w:val="16"/>
                <w:szCs w:val="16"/>
              </w:rPr>
              <w:t xml:space="preserve">IV </w:t>
            </w:r>
            <w:proofErr w:type="spellStart"/>
            <w:r w:rsidRPr="00151905">
              <w:rPr>
                <w:rFonts w:ascii="Arial" w:hAnsi="Arial" w:cs="Arial"/>
                <w:sz w:val="16"/>
                <w:szCs w:val="16"/>
              </w:rPr>
              <w:t>ó</w:t>
            </w:r>
            <w:proofErr w:type="spellEnd"/>
            <w:r w:rsidRPr="00151905">
              <w:rPr>
                <w:rFonts w:ascii="Arial" w:hAnsi="Arial" w:cs="Arial"/>
                <w:sz w:val="16"/>
                <w:szCs w:val="16"/>
              </w:rPr>
              <w:t xml:space="preserve"> V</w:t>
            </w:r>
          </w:p>
        </w:tc>
        <w:tc>
          <w:tcPr>
            <w:tcW w:w="5217" w:type="dxa"/>
            <w:vAlign w:val="center"/>
          </w:tcPr>
          <w:p w14:paraId="6A3E6AB8" w14:textId="77777777" w:rsidR="006954B4" w:rsidRPr="00151905" w:rsidRDefault="006954B4" w:rsidP="004B1057">
            <w:pPr>
              <w:pStyle w:val="Prrafodelista"/>
              <w:spacing w:line="276" w:lineRule="auto"/>
              <w:ind w:left="116"/>
              <w:jc w:val="both"/>
              <w:rPr>
                <w:rFonts w:ascii="Arial" w:hAnsi="Arial" w:cs="Arial"/>
                <w:sz w:val="6"/>
                <w:szCs w:val="6"/>
              </w:rPr>
            </w:pPr>
          </w:p>
          <w:p w14:paraId="779111D2" w14:textId="77777777" w:rsidR="006954B4" w:rsidRPr="00151905" w:rsidRDefault="006954B4">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Podrá ser realizado por un profesional en SST o profesional con posgrado en SST.</w:t>
            </w:r>
          </w:p>
          <w:p w14:paraId="1365A498" w14:textId="77777777" w:rsidR="006954B4" w:rsidRPr="00151905" w:rsidRDefault="006954B4">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 xml:space="preserve">Debe contar con licencia en SST vigente </w:t>
            </w:r>
          </w:p>
          <w:p w14:paraId="3D682613" w14:textId="77777777" w:rsidR="006954B4" w:rsidRPr="00151905" w:rsidRDefault="006954B4">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Debe contar con el curso de capacitación virtual de cincuenta (50) horas en SST</w:t>
            </w:r>
          </w:p>
          <w:p w14:paraId="5F896BFC" w14:textId="77777777" w:rsidR="006954B4" w:rsidRPr="00151905" w:rsidRDefault="006954B4" w:rsidP="004B1057">
            <w:pPr>
              <w:pStyle w:val="Prrafodelista"/>
              <w:spacing w:line="276" w:lineRule="auto"/>
              <w:ind w:left="116"/>
              <w:jc w:val="both"/>
              <w:rPr>
                <w:rFonts w:ascii="Arial" w:hAnsi="Arial" w:cs="Arial"/>
                <w:sz w:val="6"/>
                <w:szCs w:val="6"/>
              </w:rPr>
            </w:pPr>
          </w:p>
        </w:tc>
        <w:tc>
          <w:tcPr>
            <w:tcW w:w="1440" w:type="dxa"/>
            <w:shd w:val="clear" w:color="auto" w:fill="D9D9D9"/>
            <w:vAlign w:val="center"/>
          </w:tcPr>
          <w:p w14:paraId="36008E85" w14:textId="77777777" w:rsidR="006954B4" w:rsidRPr="00151905" w:rsidRDefault="006954B4" w:rsidP="004B1057">
            <w:pPr>
              <w:spacing w:line="276" w:lineRule="auto"/>
              <w:jc w:val="center"/>
              <w:rPr>
                <w:rFonts w:ascii="Arial" w:hAnsi="Arial" w:cs="Arial"/>
                <w:b/>
                <w:sz w:val="18"/>
                <w:szCs w:val="18"/>
                <w:highlight w:val="yellow"/>
              </w:rPr>
            </w:pPr>
          </w:p>
        </w:tc>
      </w:tr>
      <w:tr w:rsidR="006954B4" w14:paraId="273D4BCD" w14:textId="77777777" w:rsidTr="004B1057">
        <w:trPr>
          <w:trHeight w:val="1204"/>
          <w:jc w:val="center"/>
        </w:trPr>
        <w:tc>
          <w:tcPr>
            <w:tcW w:w="1441" w:type="dxa"/>
            <w:vAlign w:val="center"/>
          </w:tcPr>
          <w:p w14:paraId="13786726" w14:textId="77777777" w:rsidR="006954B4" w:rsidRPr="00151905" w:rsidRDefault="006954B4" w:rsidP="004B1057">
            <w:pPr>
              <w:jc w:val="center"/>
              <w:rPr>
                <w:rFonts w:ascii="Arial" w:hAnsi="Arial" w:cs="Arial"/>
                <w:sz w:val="16"/>
                <w:szCs w:val="16"/>
              </w:rPr>
            </w:pPr>
            <w:r w:rsidRPr="00151905">
              <w:rPr>
                <w:rFonts w:ascii="Arial" w:hAnsi="Arial" w:cs="Arial"/>
                <w:sz w:val="16"/>
                <w:szCs w:val="16"/>
              </w:rPr>
              <w:t>Más de cincuenta (50) trabajadores</w:t>
            </w:r>
          </w:p>
        </w:tc>
        <w:tc>
          <w:tcPr>
            <w:tcW w:w="1445" w:type="dxa"/>
            <w:vAlign w:val="center"/>
          </w:tcPr>
          <w:p w14:paraId="0D19D29B" w14:textId="77777777" w:rsidR="006954B4" w:rsidRPr="00151905" w:rsidRDefault="006954B4" w:rsidP="004B1057">
            <w:pPr>
              <w:spacing w:line="276" w:lineRule="auto"/>
              <w:jc w:val="center"/>
              <w:rPr>
                <w:rFonts w:ascii="Arial" w:hAnsi="Arial" w:cs="Arial"/>
                <w:sz w:val="16"/>
                <w:szCs w:val="16"/>
                <w:lang w:val="pt-BR"/>
              </w:rPr>
            </w:pPr>
            <w:r w:rsidRPr="00151905">
              <w:rPr>
                <w:rFonts w:ascii="Arial" w:hAnsi="Arial" w:cs="Arial"/>
                <w:sz w:val="16"/>
                <w:szCs w:val="16"/>
                <w:lang w:val="pt-BR"/>
              </w:rPr>
              <w:t>I, II, III, IV ó V</w:t>
            </w:r>
          </w:p>
        </w:tc>
        <w:tc>
          <w:tcPr>
            <w:tcW w:w="5217" w:type="dxa"/>
            <w:vAlign w:val="center"/>
          </w:tcPr>
          <w:p w14:paraId="32B147D2" w14:textId="77777777" w:rsidR="006954B4" w:rsidRPr="00151905" w:rsidRDefault="006954B4" w:rsidP="004B1057">
            <w:pPr>
              <w:pStyle w:val="Prrafodelista"/>
              <w:spacing w:line="276" w:lineRule="auto"/>
              <w:ind w:left="116"/>
              <w:jc w:val="both"/>
              <w:rPr>
                <w:rFonts w:ascii="Arial" w:hAnsi="Arial" w:cs="Arial"/>
                <w:sz w:val="6"/>
                <w:szCs w:val="6"/>
                <w:lang w:val="pt-BR"/>
              </w:rPr>
            </w:pPr>
          </w:p>
          <w:p w14:paraId="561D1004" w14:textId="77777777" w:rsidR="006954B4" w:rsidRPr="00151905" w:rsidRDefault="006954B4">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Podrá ser realizado por un profesional en SST o profesional con posgrado en SST.</w:t>
            </w:r>
          </w:p>
          <w:p w14:paraId="33FC434B" w14:textId="77777777" w:rsidR="006954B4" w:rsidRPr="00151905" w:rsidRDefault="006954B4">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 xml:space="preserve">Debe contar con licencia en SST vigente </w:t>
            </w:r>
          </w:p>
          <w:p w14:paraId="6FAE65EA" w14:textId="77777777" w:rsidR="006954B4" w:rsidRPr="00151905" w:rsidRDefault="006954B4">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t>Debe contar con el curso de capacitación virtual de cincuenta (50) horas en SST.</w:t>
            </w:r>
          </w:p>
          <w:p w14:paraId="1088C1C4" w14:textId="77777777" w:rsidR="006954B4" w:rsidRPr="00151905" w:rsidRDefault="006954B4">
            <w:pPr>
              <w:pStyle w:val="Prrafodelista"/>
              <w:numPr>
                <w:ilvl w:val="2"/>
                <w:numId w:val="8"/>
              </w:numPr>
              <w:suppressAutoHyphens w:val="0"/>
              <w:ind w:left="116" w:hanging="142"/>
              <w:contextualSpacing/>
              <w:jc w:val="both"/>
              <w:rPr>
                <w:rFonts w:ascii="Arial" w:hAnsi="Arial" w:cs="Arial"/>
                <w:sz w:val="16"/>
                <w:szCs w:val="16"/>
              </w:rPr>
            </w:pPr>
            <w:r w:rsidRPr="00151905">
              <w:rPr>
                <w:rFonts w:ascii="Arial" w:hAnsi="Arial" w:cs="Arial"/>
                <w:sz w:val="16"/>
                <w:szCs w:val="16"/>
              </w:rPr>
              <w:lastRenderedPageBreak/>
              <w:t>Deben contar con el curso de actualización de la capacitación virtual de veinte (20) horas en SST, el cual se debe realizar cada tres (3) años</w:t>
            </w:r>
          </w:p>
        </w:tc>
        <w:tc>
          <w:tcPr>
            <w:tcW w:w="1440" w:type="dxa"/>
            <w:shd w:val="clear" w:color="auto" w:fill="D9D9D9"/>
            <w:vAlign w:val="center"/>
          </w:tcPr>
          <w:p w14:paraId="697E2423" w14:textId="77777777" w:rsidR="006954B4" w:rsidRPr="00151905" w:rsidRDefault="006954B4" w:rsidP="004B1057">
            <w:pPr>
              <w:spacing w:line="276" w:lineRule="auto"/>
              <w:jc w:val="center"/>
              <w:rPr>
                <w:rFonts w:ascii="Arial" w:hAnsi="Arial" w:cs="Arial"/>
                <w:b/>
                <w:sz w:val="18"/>
                <w:szCs w:val="18"/>
                <w:highlight w:val="yellow"/>
              </w:rPr>
            </w:pPr>
          </w:p>
        </w:tc>
      </w:tr>
    </w:tbl>
    <w:p w14:paraId="7591BF53" w14:textId="77777777" w:rsidR="006954B4" w:rsidRPr="00202304" w:rsidRDefault="006954B4" w:rsidP="006954B4">
      <w:pPr>
        <w:jc w:val="both"/>
        <w:rPr>
          <w:rFonts w:ascii="Arial" w:hAnsi="Arial" w:cs="Arial"/>
          <w:sz w:val="6"/>
          <w:szCs w:val="6"/>
          <w:lang w:eastAsia="es-CO"/>
        </w:rPr>
      </w:pPr>
    </w:p>
    <w:p w14:paraId="7365DAC5" w14:textId="77777777" w:rsidR="006954B4" w:rsidRDefault="006954B4" w:rsidP="006954B4">
      <w:pPr>
        <w:ind w:hanging="709"/>
        <w:jc w:val="both"/>
        <w:rPr>
          <w:rFonts w:ascii="Arial" w:hAnsi="Arial" w:cs="Arial"/>
          <w:b/>
          <w:lang w:eastAsia="es-CO"/>
        </w:rPr>
      </w:pPr>
    </w:p>
    <w:p w14:paraId="2586AF14" w14:textId="77777777" w:rsidR="006954B4" w:rsidRDefault="006954B4" w:rsidP="006954B4">
      <w:pPr>
        <w:jc w:val="both"/>
        <w:rPr>
          <w:rFonts w:ascii="Arial" w:hAnsi="Arial" w:cs="Arial"/>
          <w:lang w:eastAsia="es-CO"/>
        </w:rPr>
      </w:pPr>
      <w:r w:rsidRPr="00C3442A">
        <w:rPr>
          <w:rFonts w:ascii="Arial" w:hAnsi="Arial" w:cs="Arial"/>
          <w:b/>
          <w:lang w:eastAsia="es-CO"/>
        </w:rPr>
        <w:t>NOTA</w:t>
      </w:r>
      <w:r>
        <w:rPr>
          <w:rFonts w:ascii="Arial" w:hAnsi="Arial" w:cs="Arial"/>
          <w:lang w:eastAsia="es-CO"/>
        </w:rPr>
        <w:t xml:space="preserve">: Anexe a esta certificación los soportes documentales del responsable de SG-SST en su organización. </w:t>
      </w:r>
    </w:p>
    <w:p w14:paraId="3AF76151" w14:textId="77777777" w:rsidR="006954B4" w:rsidRDefault="006954B4" w:rsidP="006954B4">
      <w:pPr>
        <w:ind w:hanging="709"/>
        <w:jc w:val="both"/>
        <w:rPr>
          <w:rFonts w:ascii="Arial" w:hAnsi="Arial" w:cs="Arial"/>
          <w:lang w:eastAsia="es-CO"/>
        </w:rPr>
      </w:pPr>
    </w:p>
    <w:p w14:paraId="3F5D2C1B" w14:textId="77777777" w:rsidR="006954B4" w:rsidRDefault="006954B4" w:rsidP="006954B4">
      <w:pPr>
        <w:ind w:firstLine="1"/>
        <w:jc w:val="both"/>
        <w:rPr>
          <w:rFonts w:ascii="Arial" w:hAnsi="Arial" w:cs="Arial"/>
          <w:lang w:eastAsia="es-CO"/>
        </w:rPr>
      </w:pPr>
      <w:r>
        <w:rPr>
          <w:rFonts w:ascii="Arial" w:hAnsi="Arial" w:cs="Arial"/>
          <w:lang w:eastAsia="es-CO"/>
        </w:rPr>
        <w:t xml:space="preserve">Así mismo certifico que a la fecha nos encontramos en la fase de </w:t>
      </w:r>
      <w:r w:rsidRPr="0062409E">
        <w:rPr>
          <w:rFonts w:ascii="Arial" w:hAnsi="Arial" w:cs="Arial"/>
          <w:i/>
          <w:u w:val="single"/>
          <w:lang w:eastAsia="es-CO"/>
        </w:rPr>
        <w:t>Seguimiento y plan de mejora</w:t>
      </w:r>
      <w:r>
        <w:rPr>
          <w:rFonts w:ascii="Arial" w:hAnsi="Arial" w:cs="Arial"/>
          <w:lang w:eastAsia="es-CO"/>
        </w:rPr>
        <w:t>, conforme a lo establecido en la Resolución 0312 de 2019, en su Artículo 25:</w:t>
      </w:r>
    </w:p>
    <w:p w14:paraId="7471CCD1" w14:textId="77777777" w:rsidR="006954B4" w:rsidRPr="00F17CA0" w:rsidRDefault="006954B4" w:rsidP="006954B4">
      <w:pPr>
        <w:jc w:val="center"/>
        <w:rPr>
          <w:rFonts w:ascii="Arial" w:hAnsi="Arial" w:cs="Arial"/>
          <w:b/>
          <w:sz w:val="22"/>
          <w:szCs w:val="22"/>
          <w:lang w:eastAsia="es-CO"/>
        </w:rPr>
      </w:pPr>
    </w:p>
    <w:p w14:paraId="4CCB52EE" w14:textId="77777777" w:rsidR="006954B4" w:rsidRDefault="00FE2DB1" w:rsidP="006954B4">
      <w:pPr>
        <w:jc w:val="both"/>
        <w:rPr>
          <w:rFonts w:ascii="Arial" w:hAnsi="Arial" w:cs="Arial"/>
          <w:lang w:eastAsia="es-CO"/>
        </w:rPr>
      </w:pPr>
      <w:r>
        <w:rPr>
          <w:noProof/>
          <w:lang w:val="es-CO" w:eastAsia="es-CO"/>
        </w:rPr>
        <w:drawing>
          <wp:anchor distT="0" distB="0" distL="114300" distR="114300" simplePos="0" relativeHeight="251656704" behindDoc="0" locked="0" layoutInCell="1" allowOverlap="1" wp14:anchorId="2C1DE421" wp14:editId="11C580E3">
            <wp:simplePos x="0" y="0"/>
            <wp:positionH relativeFrom="margin">
              <wp:posOffset>456565</wp:posOffset>
            </wp:positionH>
            <wp:positionV relativeFrom="paragraph">
              <wp:posOffset>69215</wp:posOffset>
            </wp:positionV>
            <wp:extent cx="5048885" cy="2493645"/>
            <wp:effectExtent l="0" t="0" r="0" b="0"/>
            <wp:wrapSquare wrapText="bothSides"/>
            <wp:docPr id="1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5">
                      <a:extLst>
                        <a:ext uri="{28A0092B-C50C-407E-A947-70E740481C1C}">
                          <a14:useLocalDpi xmlns:a14="http://schemas.microsoft.com/office/drawing/2010/main" val="0"/>
                        </a:ext>
                      </a:extLst>
                    </a:blip>
                    <a:srcRect l="22368" t="43736" r="23192" b="14659"/>
                    <a:stretch>
                      <a:fillRect/>
                    </a:stretch>
                  </pic:blipFill>
                  <pic:spPr bwMode="auto">
                    <a:xfrm>
                      <a:off x="0" y="0"/>
                      <a:ext cx="5048885" cy="2493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39489B" w14:textId="77777777" w:rsidR="006954B4" w:rsidRDefault="006954B4" w:rsidP="006954B4">
      <w:pPr>
        <w:jc w:val="both"/>
        <w:rPr>
          <w:rFonts w:ascii="Arial" w:hAnsi="Arial" w:cs="Arial"/>
          <w:lang w:eastAsia="es-CO"/>
        </w:rPr>
      </w:pPr>
    </w:p>
    <w:p w14:paraId="43A33B79" w14:textId="77777777" w:rsidR="006954B4" w:rsidRDefault="006954B4" w:rsidP="006954B4">
      <w:pPr>
        <w:jc w:val="both"/>
        <w:rPr>
          <w:rFonts w:ascii="Arial" w:hAnsi="Arial" w:cs="Arial"/>
          <w:lang w:eastAsia="es-CO"/>
        </w:rPr>
      </w:pPr>
    </w:p>
    <w:p w14:paraId="682D70A3" w14:textId="77777777" w:rsidR="006954B4" w:rsidRDefault="006954B4" w:rsidP="006954B4">
      <w:pPr>
        <w:jc w:val="both"/>
        <w:rPr>
          <w:rFonts w:ascii="Arial" w:hAnsi="Arial" w:cs="Arial"/>
          <w:lang w:eastAsia="es-CO"/>
        </w:rPr>
      </w:pPr>
    </w:p>
    <w:p w14:paraId="32471BB2" w14:textId="77777777" w:rsidR="006954B4" w:rsidRDefault="006954B4" w:rsidP="006954B4">
      <w:pPr>
        <w:jc w:val="both"/>
        <w:rPr>
          <w:rFonts w:ascii="Arial" w:hAnsi="Arial" w:cs="Arial"/>
          <w:lang w:eastAsia="es-CO"/>
        </w:rPr>
      </w:pPr>
    </w:p>
    <w:p w14:paraId="6CFE4684" w14:textId="77777777" w:rsidR="006954B4" w:rsidRDefault="006954B4" w:rsidP="006954B4">
      <w:pPr>
        <w:jc w:val="both"/>
        <w:rPr>
          <w:rFonts w:ascii="Arial" w:hAnsi="Arial" w:cs="Arial"/>
          <w:lang w:eastAsia="es-CO"/>
        </w:rPr>
      </w:pPr>
    </w:p>
    <w:p w14:paraId="71E42166" w14:textId="77777777" w:rsidR="006954B4" w:rsidRDefault="006954B4" w:rsidP="006954B4">
      <w:pPr>
        <w:jc w:val="both"/>
        <w:rPr>
          <w:rFonts w:ascii="Arial" w:hAnsi="Arial" w:cs="Arial"/>
          <w:lang w:eastAsia="es-CO"/>
        </w:rPr>
      </w:pPr>
    </w:p>
    <w:p w14:paraId="57E2322D" w14:textId="77777777" w:rsidR="006954B4" w:rsidRDefault="006954B4" w:rsidP="006954B4">
      <w:pPr>
        <w:jc w:val="both"/>
        <w:rPr>
          <w:rFonts w:ascii="Arial" w:hAnsi="Arial" w:cs="Arial"/>
          <w:lang w:eastAsia="es-CO"/>
        </w:rPr>
      </w:pPr>
    </w:p>
    <w:p w14:paraId="1BABC663" w14:textId="77777777" w:rsidR="006954B4" w:rsidRDefault="006954B4" w:rsidP="006954B4">
      <w:pPr>
        <w:jc w:val="both"/>
        <w:rPr>
          <w:rFonts w:ascii="Arial" w:hAnsi="Arial" w:cs="Arial"/>
          <w:lang w:eastAsia="es-CO"/>
        </w:rPr>
      </w:pPr>
    </w:p>
    <w:p w14:paraId="27E675DE" w14:textId="77777777" w:rsidR="006954B4" w:rsidRDefault="006954B4" w:rsidP="006954B4">
      <w:pPr>
        <w:jc w:val="both"/>
        <w:rPr>
          <w:rFonts w:ascii="Arial" w:hAnsi="Arial" w:cs="Arial"/>
          <w:lang w:eastAsia="es-CO"/>
        </w:rPr>
      </w:pPr>
    </w:p>
    <w:p w14:paraId="4F449E70" w14:textId="77777777" w:rsidR="006954B4" w:rsidRDefault="006954B4" w:rsidP="006954B4">
      <w:pPr>
        <w:jc w:val="both"/>
        <w:rPr>
          <w:rFonts w:ascii="Arial" w:hAnsi="Arial" w:cs="Arial"/>
          <w:lang w:eastAsia="es-CO"/>
        </w:rPr>
      </w:pPr>
    </w:p>
    <w:p w14:paraId="167F11E5" w14:textId="77777777" w:rsidR="006954B4" w:rsidRDefault="006954B4" w:rsidP="006954B4">
      <w:pPr>
        <w:jc w:val="both"/>
        <w:rPr>
          <w:rFonts w:ascii="Arial" w:hAnsi="Arial" w:cs="Arial"/>
          <w:lang w:eastAsia="es-CO"/>
        </w:rPr>
      </w:pPr>
    </w:p>
    <w:p w14:paraId="23DE448D" w14:textId="77777777" w:rsidR="006954B4" w:rsidRDefault="006954B4" w:rsidP="006954B4">
      <w:pPr>
        <w:jc w:val="both"/>
        <w:rPr>
          <w:rFonts w:ascii="Arial" w:hAnsi="Arial" w:cs="Arial"/>
          <w:lang w:eastAsia="es-CO"/>
        </w:rPr>
      </w:pPr>
    </w:p>
    <w:p w14:paraId="20F89E34" w14:textId="77777777" w:rsidR="006954B4" w:rsidRDefault="006954B4" w:rsidP="006954B4">
      <w:pPr>
        <w:jc w:val="both"/>
        <w:rPr>
          <w:rFonts w:ascii="Arial" w:hAnsi="Arial" w:cs="Arial"/>
          <w:lang w:eastAsia="es-CO"/>
        </w:rPr>
      </w:pPr>
    </w:p>
    <w:p w14:paraId="7CDA0794" w14:textId="77777777" w:rsidR="006954B4" w:rsidRDefault="006954B4" w:rsidP="006954B4">
      <w:pPr>
        <w:jc w:val="both"/>
        <w:rPr>
          <w:rFonts w:ascii="Arial" w:hAnsi="Arial" w:cs="Arial"/>
          <w:lang w:eastAsia="es-CO"/>
        </w:rPr>
      </w:pPr>
    </w:p>
    <w:p w14:paraId="5361BF09" w14:textId="77777777" w:rsidR="006954B4" w:rsidRDefault="006954B4" w:rsidP="006954B4">
      <w:pPr>
        <w:jc w:val="both"/>
        <w:rPr>
          <w:rFonts w:ascii="Arial" w:hAnsi="Arial" w:cs="Arial"/>
          <w:lang w:eastAsia="es-CO"/>
        </w:rPr>
      </w:pPr>
    </w:p>
    <w:p w14:paraId="67EAA94A" w14:textId="77777777" w:rsidR="006954B4" w:rsidRDefault="006954B4" w:rsidP="006954B4">
      <w:pPr>
        <w:jc w:val="both"/>
        <w:rPr>
          <w:rFonts w:ascii="Arial" w:hAnsi="Arial" w:cs="Arial"/>
          <w:lang w:eastAsia="es-CO"/>
        </w:rPr>
      </w:pPr>
    </w:p>
    <w:p w14:paraId="306D60BD" w14:textId="77777777" w:rsidR="006954B4" w:rsidRDefault="006954B4" w:rsidP="006954B4">
      <w:pPr>
        <w:jc w:val="both"/>
        <w:rPr>
          <w:rFonts w:ascii="Arial" w:hAnsi="Arial" w:cs="Arial"/>
          <w:lang w:eastAsia="es-CO"/>
        </w:rPr>
      </w:pPr>
    </w:p>
    <w:p w14:paraId="6F24F8DE" w14:textId="77777777" w:rsidR="006954B4" w:rsidRDefault="006954B4" w:rsidP="006954B4">
      <w:pPr>
        <w:jc w:val="both"/>
        <w:rPr>
          <w:rFonts w:ascii="Arial" w:hAnsi="Arial" w:cs="Arial"/>
          <w:lang w:eastAsia="es-CO"/>
        </w:rPr>
      </w:pPr>
    </w:p>
    <w:p w14:paraId="786C3E0D" w14:textId="77777777" w:rsidR="006954B4" w:rsidRDefault="006954B4" w:rsidP="006954B4">
      <w:pPr>
        <w:jc w:val="both"/>
        <w:rPr>
          <w:rFonts w:ascii="Arial" w:hAnsi="Arial" w:cs="Arial"/>
          <w:lang w:eastAsia="es-CO"/>
        </w:rPr>
      </w:pPr>
      <w:r w:rsidRPr="001E0D9A">
        <w:rPr>
          <w:rFonts w:ascii="Arial" w:hAnsi="Arial" w:cs="Arial"/>
          <w:lang w:eastAsia="es-CO"/>
        </w:rPr>
        <w:t>La Dirección General de Sanidad Militar dentro de sus políticas establece un cumplimiento en la Evaluación de los Estándares Mínimos de Seguridad y Salud en el</w:t>
      </w:r>
      <w:r>
        <w:rPr>
          <w:rFonts w:ascii="Arial" w:hAnsi="Arial" w:cs="Arial"/>
          <w:lang w:eastAsia="es-CO"/>
        </w:rPr>
        <w:t xml:space="preserve"> Trabajo, igual o superior al 60</w:t>
      </w:r>
      <w:r w:rsidRPr="001E0D9A">
        <w:rPr>
          <w:rFonts w:ascii="Arial" w:hAnsi="Arial" w:cs="Arial"/>
          <w:lang w:eastAsia="es-CO"/>
        </w:rPr>
        <w:t xml:space="preserve">% (Moderadamente Aceptable), de acuerdo con los criterios de valoración de la </w:t>
      </w:r>
      <w:r>
        <w:rPr>
          <w:rFonts w:ascii="Arial" w:hAnsi="Arial" w:cs="Arial"/>
          <w:lang w:eastAsia="es-CO"/>
        </w:rPr>
        <w:t>Resolución 0312 de 2019, Articulo 28</w:t>
      </w:r>
      <w:r w:rsidRPr="001E0D9A">
        <w:rPr>
          <w:rFonts w:ascii="Arial" w:hAnsi="Arial" w:cs="Arial"/>
          <w:lang w:eastAsia="es-CO"/>
        </w:rPr>
        <w:t>.</w:t>
      </w:r>
    </w:p>
    <w:p w14:paraId="6B957E05" w14:textId="77777777" w:rsidR="006954B4" w:rsidRPr="00F17CA0" w:rsidRDefault="006954B4" w:rsidP="006954B4">
      <w:pPr>
        <w:jc w:val="both"/>
        <w:rPr>
          <w:rFonts w:ascii="Arial" w:hAnsi="Arial" w:cs="Arial"/>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8"/>
        <w:gridCol w:w="3717"/>
      </w:tblGrid>
      <w:tr w:rsidR="006954B4" w:rsidRPr="00915916" w14:paraId="4D017877" w14:textId="77777777" w:rsidTr="004B1057">
        <w:trPr>
          <w:trHeight w:val="367"/>
          <w:jc w:val="center"/>
        </w:trPr>
        <w:tc>
          <w:tcPr>
            <w:tcW w:w="7595" w:type="dxa"/>
            <w:gridSpan w:val="2"/>
            <w:vAlign w:val="center"/>
          </w:tcPr>
          <w:p w14:paraId="6110650C" w14:textId="77777777" w:rsidR="006954B4" w:rsidRPr="00151905" w:rsidRDefault="006954B4" w:rsidP="004B1057">
            <w:pPr>
              <w:jc w:val="center"/>
              <w:rPr>
                <w:rFonts w:ascii="Arial" w:hAnsi="Arial" w:cs="Arial"/>
                <w:b/>
                <w:sz w:val="18"/>
                <w:szCs w:val="18"/>
              </w:rPr>
            </w:pPr>
            <w:r w:rsidRPr="00151905">
              <w:rPr>
                <w:rFonts w:ascii="Arial" w:hAnsi="Arial" w:cs="Arial"/>
                <w:b/>
                <w:sz w:val="18"/>
                <w:szCs w:val="18"/>
              </w:rPr>
              <w:t>RESOLUCIÓN 0312 DE 2019 Art. 28</w:t>
            </w:r>
          </w:p>
        </w:tc>
      </w:tr>
      <w:tr w:rsidR="006954B4" w:rsidRPr="00915916" w14:paraId="5EB7E19F" w14:textId="77777777" w:rsidTr="004B1057">
        <w:trPr>
          <w:trHeight w:val="294"/>
          <w:jc w:val="center"/>
        </w:trPr>
        <w:tc>
          <w:tcPr>
            <w:tcW w:w="3878" w:type="dxa"/>
            <w:vAlign w:val="center"/>
          </w:tcPr>
          <w:p w14:paraId="4C7757C7" w14:textId="77777777" w:rsidR="006954B4" w:rsidRPr="00151905" w:rsidRDefault="006954B4" w:rsidP="004B1057">
            <w:pPr>
              <w:jc w:val="center"/>
              <w:rPr>
                <w:rFonts w:ascii="Arial" w:hAnsi="Arial" w:cs="Arial"/>
                <w:b/>
                <w:sz w:val="18"/>
                <w:szCs w:val="18"/>
              </w:rPr>
            </w:pPr>
            <w:r w:rsidRPr="00151905">
              <w:rPr>
                <w:rFonts w:ascii="Arial" w:hAnsi="Arial" w:cs="Arial"/>
                <w:b/>
                <w:sz w:val="18"/>
                <w:szCs w:val="18"/>
              </w:rPr>
              <w:t>CRITERIO</w:t>
            </w:r>
          </w:p>
        </w:tc>
        <w:tc>
          <w:tcPr>
            <w:tcW w:w="3717" w:type="dxa"/>
            <w:vAlign w:val="center"/>
          </w:tcPr>
          <w:p w14:paraId="196F5260" w14:textId="77777777" w:rsidR="006954B4" w:rsidRPr="00151905" w:rsidRDefault="006954B4" w:rsidP="004B1057">
            <w:pPr>
              <w:jc w:val="center"/>
              <w:rPr>
                <w:rFonts w:ascii="Arial" w:hAnsi="Arial" w:cs="Arial"/>
                <w:b/>
                <w:sz w:val="18"/>
                <w:szCs w:val="18"/>
              </w:rPr>
            </w:pPr>
            <w:r w:rsidRPr="00151905">
              <w:rPr>
                <w:rFonts w:ascii="Arial" w:hAnsi="Arial" w:cs="Arial"/>
                <w:b/>
                <w:sz w:val="18"/>
                <w:szCs w:val="18"/>
              </w:rPr>
              <w:t>VALORACIÓN</w:t>
            </w:r>
          </w:p>
        </w:tc>
      </w:tr>
      <w:tr w:rsidR="006954B4" w:rsidRPr="00915916" w14:paraId="314A40CE" w14:textId="77777777" w:rsidTr="004B1057">
        <w:trPr>
          <w:trHeight w:val="394"/>
          <w:jc w:val="center"/>
        </w:trPr>
        <w:tc>
          <w:tcPr>
            <w:tcW w:w="3878" w:type="dxa"/>
            <w:vAlign w:val="center"/>
          </w:tcPr>
          <w:p w14:paraId="4F578C2B" w14:textId="77777777" w:rsidR="006954B4" w:rsidRPr="00151905" w:rsidRDefault="006954B4" w:rsidP="004B1057">
            <w:pPr>
              <w:jc w:val="both"/>
              <w:rPr>
                <w:rFonts w:ascii="Arial" w:hAnsi="Arial" w:cs="Arial"/>
                <w:sz w:val="18"/>
                <w:szCs w:val="18"/>
              </w:rPr>
            </w:pPr>
            <w:r w:rsidRPr="00151905">
              <w:rPr>
                <w:rFonts w:ascii="Arial" w:hAnsi="Arial" w:cs="Arial"/>
                <w:sz w:val="18"/>
                <w:szCs w:val="18"/>
              </w:rPr>
              <w:t>Puntaje obtenido menor al 60%</w:t>
            </w:r>
          </w:p>
        </w:tc>
        <w:tc>
          <w:tcPr>
            <w:tcW w:w="3717" w:type="dxa"/>
            <w:vAlign w:val="center"/>
          </w:tcPr>
          <w:p w14:paraId="6CA92DAD" w14:textId="77777777" w:rsidR="006954B4" w:rsidRPr="00151905" w:rsidRDefault="006954B4" w:rsidP="004B1057">
            <w:pPr>
              <w:jc w:val="center"/>
              <w:rPr>
                <w:rFonts w:ascii="Arial" w:hAnsi="Arial" w:cs="Arial"/>
                <w:sz w:val="18"/>
                <w:szCs w:val="18"/>
              </w:rPr>
            </w:pPr>
            <w:r w:rsidRPr="00151905">
              <w:rPr>
                <w:rFonts w:ascii="Arial" w:hAnsi="Arial" w:cs="Arial"/>
                <w:sz w:val="18"/>
                <w:szCs w:val="18"/>
              </w:rPr>
              <w:t>CRITICO</w:t>
            </w:r>
          </w:p>
        </w:tc>
      </w:tr>
      <w:tr w:rsidR="006954B4" w:rsidRPr="00915916" w14:paraId="337A3D8D" w14:textId="77777777" w:rsidTr="004B1057">
        <w:trPr>
          <w:trHeight w:val="376"/>
          <w:jc w:val="center"/>
        </w:trPr>
        <w:tc>
          <w:tcPr>
            <w:tcW w:w="3878" w:type="dxa"/>
            <w:vAlign w:val="center"/>
          </w:tcPr>
          <w:p w14:paraId="08A4FB87" w14:textId="77777777" w:rsidR="006954B4" w:rsidRPr="00151905" w:rsidRDefault="006954B4" w:rsidP="004B1057">
            <w:pPr>
              <w:jc w:val="both"/>
              <w:rPr>
                <w:rFonts w:ascii="Arial" w:hAnsi="Arial" w:cs="Arial"/>
                <w:sz w:val="18"/>
                <w:szCs w:val="18"/>
              </w:rPr>
            </w:pPr>
            <w:r w:rsidRPr="00151905">
              <w:rPr>
                <w:rFonts w:ascii="Arial" w:hAnsi="Arial" w:cs="Arial"/>
                <w:sz w:val="18"/>
                <w:szCs w:val="18"/>
              </w:rPr>
              <w:t>Puntaje obtenido entre el 60% y el 85%</w:t>
            </w:r>
          </w:p>
        </w:tc>
        <w:tc>
          <w:tcPr>
            <w:tcW w:w="3717" w:type="dxa"/>
            <w:vAlign w:val="center"/>
          </w:tcPr>
          <w:p w14:paraId="3C52119B" w14:textId="77777777" w:rsidR="006954B4" w:rsidRPr="00151905" w:rsidRDefault="006954B4" w:rsidP="004B1057">
            <w:pPr>
              <w:jc w:val="center"/>
              <w:rPr>
                <w:rFonts w:ascii="Arial" w:hAnsi="Arial" w:cs="Arial"/>
                <w:sz w:val="18"/>
                <w:szCs w:val="18"/>
              </w:rPr>
            </w:pPr>
            <w:r w:rsidRPr="00151905">
              <w:rPr>
                <w:rFonts w:ascii="Arial" w:hAnsi="Arial" w:cs="Arial"/>
                <w:sz w:val="18"/>
                <w:szCs w:val="18"/>
              </w:rPr>
              <w:t>MODERADAMENTE ACEPTABLE</w:t>
            </w:r>
          </w:p>
        </w:tc>
      </w:tr>
      <w:tr w:rsidR="006954B4" w:rsidRPr="00915916" w14:paraId="367927AF" w14:textId="77777777" w:rsidTr="004B1057">
        <w:trPr>
          <w:trHeight w:val="373"/>
          <w:jc w:val="center"/>
        </w:trPr>
        <w:tc>
          <w:tcPr>
            <w:tcW w:w="3878" w:type="dxa"/>
            <w:vAlign w:val="center"/>
          </w:tcPr>
          <w:p w14:paraId="739826AE" w14:textId="77777777" w:rsidR="006954B4" w:rsidRPr="00151905" w:rsidRDefault="006954B4" w:rsidP="004B1057">
            <w:pPr>
              <w:jc w:val="both"/>
              <w:rPr>
                <w:rFonts w:ascii="Arial" w:hAnsi="Arial" w:cs="Arial"/>
                <w:sz w:val="18"/>
                <w:szCs w:val="18"/>
              </w:rPr>
            </w:pPr>
            <w:r w:rsidRPr="00151905">
              <w:rPr>
                <w:rFonts w:ascii="Arial" w:hAnsi="Arial" w:cs="Arial"/>
                <w:sz w:val="18"/>
                <w:szCs w:val="18"/>
              </w:rPr>
              <w:t>Puntaje obtenido mayor o igual al 85%</w:t>
            </w:r>
          </w:p>
        </w:tc>
        <w:tc>
          <w:tcPr>
            <w:tcW w:w="3717" w:type="dxa"/>
            <w:vAlign w:val="center"/>
          </w:tcPr>
          <w:p w14:paraId="2F10E6F6" w14:textId="77777777" w:rsidR="006954B4" w:rsidRPr="00151905" w:rsidRDefault="006954B4" w:rsidP="004B1057">
            <w:pPr>
              <w:jc w:val="center"/>
              <w:rPr>
                <w:rFonts w:ascii="Arial" w:hAnsi="Arial" w:cs="Arial"/>
                <w:sz w:val="18"/>
                <w:szCs w:val="18"/>
              </w:rPr>
            </w:pPr>
            <w:r w:rsidRPr="00151905">
              <w:rPr>
                <w:rFonts w:ascii="Arial" w:hAnsi="Arial" w:cs="Arial"/>
                <w:sz w:val="18"/>
                <w:szCs w:val="18"/>
              </w:rPr>
              <w:t>ACEPTABLE</w:t>
            </w:r>
          </w:p>
        </w:tc>
      </w:tr>
    </w:tbl>
    <w:p w14:paraId="60F446E1" w14:textId="77777777" w:rsidR="006954B4" w:rsidRPr="00F17CA0" w:rsidRDefault="006954B4" w:rsidP="006954B4">
      <w:pPr>
        <w:jc w:val="both"/>
        <w:rPr>
          <w:rFonts w:ascii="Arial" w:hAnsi="Arial" w:cs="Arial"/>
          <w:sz w:val="22"/>
          <w:szCs w:val="22"/>
          <w:lang w:eastAsia="es-CO"/>
        </w:rPr>
      </w:pPr>
    </w:p>
    <w:p w14:paraId="16500B92" w14:textId="77777777" w:rsidR="006954B4" w:rsidRDefault="006954B4" w:rsidP="006954B4">
      <w:pPr>
        <w:tabs>
          <w:tab w:val="right" w:pos="8838"/>
        </w:tabs>
        <w:jc w:val="both"/>
        <w:rPr>
          <w:rFonts w:ascii="Arial" w:hAnsi="Arial" w:cs="Arial"/>
          <w:lang w:eastAsia="es-CO"/>
        </w:rPr>
      </w:pPr>
      <w:r>
        <w:rPr>
          <w:rFonts w:ascii="Arial" w:hAnsi="Arial" w:cs="Arial"/>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lang w:eastAsia="es-CO"/>
        </w:rPr>
        <w:t>_</w:t>
      </w:r>
      <w:r>
        <w:rPr>
          <w:rFonts w:ascii="Arial" w:hAnsi="Arial" w:cs="Arial"/>
          <w:b/>
          <w:lang w:eastAsia="es-CO"/>
        </w:rPr>
        <w:t>__</w:t>
      </w:r>
      <w:r w:rsidRPr="00927484">
        <w:rPr>
          <w:rFonts w:ascii="Arial" w:hAnsi="Arial" w:cs="Arial"/>
          <w:b/>
          <w:lang w:eastAsia="es-CO"/>
        </w:rPr>
        <w:t>____</w:t>
      </w:r>
      <w:r>
        <w:rPr>
          <w:rFonts w:ascii="Arial" w:hAnsi="Arial" w:cs="Arial"/>
          <w:b/>
          <w:lang w:eastAsia="es-CO"/>
        </w:rPr>
        <w:t xml:space="preserve"> </w:t>
      </w:r>
      <w:r>
        <w:rPr>
          <w:rFonts w:ascii="Arial" w:hAnsi="Arial" w:cs="Arial"/>
          <w:lang w:eastAsia="es-CO"/>
        </w:rPr>
        <w:t xml:space="preserve">%. </w:t>
      </w:r>
    </w:p>
    <w:p w14:paraId="17D88DC0" w14:textId="77777777" w:rsidR="006954B4" w:rsidRDefault="006954B4" w:rsidP="006954B4">
      <w:pPr>
        <w:jc w:val="both"/>
        <w:rPr>
          <w:rFonts w:ascii="Arial" w:hAnsi="Arial" w:cs="Arial"/>
          <w:sz w:val="16"/>
          <w:szCs w:val="16"/>
          <w:lang w:eastAsia="es-CO"/>
        </w:rPr>
      </w:pPr>
    </w:p>
    <w:p w14:paraId="69C2AA95" w14:textId="77777777" w:rsidR="006954B4" w:rsidRDefault="006954B4" w:rsidP="006954B4">
      <w:pPr>
        <w:tabs>
          <w:tab w:val="right" w:pos="8838"/>
        </w:tabs>
        <w:jc w:val="both"/>
        <w:rPr>
          <w:rFonts w:ascii="Arial" w:hAnsi="Arial" w:cs="Arial"/>
          <w:lang w:eastAsia="es-CO"/>
        </w:rPr>
      </w:pPr>
      <w:r>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14:paraId="6C16F9EE" w14:textId="77777777" w:rsidR="006954B4" w:rsidRPr="00915916" w:rsidRDefault="006954B4" w:rsidP="006954B4">
      <w:pPr>
        <w:jc w:val="both"/>
        <w:rPr>
          <w:rFonts w:ascii="Arial" w:hAnsi="Arial" w:cs="Arial"/>
          <w:sz w:val="16"/>
          <w:szCs w:val="16"/>
          <w:lang w:eastAsia="es-CO"/>
        </w:rPr>
      </w:pPr>
    </w:p>
    <w:p w14:paraId="487F1D91" w14:textId="77777777" w:rsidR="006954B4" w:rsidRDefault="006954B4" w:rsidP="006954B4">
      <w:pPr>
        <w:tabs>
          <w:tab w:val="right" w:pos="8838"/>
        </w:tabs>
        <w:spacing w:line="276" w:lineRule="auto"/>
        <w:jc w:val="both"/>
        <w:rPr>
          <w:rFonts w:ascii="Arial" w:hAnsi="Arial" w:cs="Arial"/>
          <w:lang w:eastAsia="es-CO"/>
        </w:rPr>
      </w:pPr>
      <w:r>
        <w:rPr>
          <w:rFonts w:ascii="Arial" w:hAnsi="Arial" w:cs="Arial"/>
          <w:lang w:eastAsia="es-CO"/>
        </w:rPr>
        <w:t>La presente se firma a los _____ días del mes ____ del año 202__.</w:t>
      </w:r>
    </w:p>
    <w:p w14:paraId="4F9E1220" w14:textId="77777777" w:rsidR="006954B4" w:rsidRPr="006D71DA" w:rsidRDefault="006954B4" w:rsidP="006954B4">
      <w:pPr>
        <w:jc w:val="both"/>
        <w:rPr>
          <w:rFonts w:ascii="Arial" w:hAnsi="Arial" w:cs="Arial"/>
          <w:lang w:eastAsia="es-CO"/>
        </w:rPr>
      </w:pPr>
    </w:p>
    <w:p w14:paraId="7E2A3647" w14:textId="77777777" w:rsidR="006954B4" w:rsidRDefault="006954B4" w:rsidP="006954B4">
      <w:pPr>
        <w:jc w:val="both"/>
        <w:rPr>
          <w:rFonts w:ascii="Arial" w:hAnsi="Arial" w:cs="Arial"/>
          <w:lang w:eastAsia="es-CO"/>
        </w:rPr>
      </w:pPr>
    </w:p>
    <w:p w14:paraId="34714E22" w14:textId="77777777" w:rsidR="006954B4" w:rsidRPr="00E177B8" w:rsidRDefault="006954B4" w:rsidP="006954B4">
      <w:pPr>
        <w:tabs>
          <w:tab w:val="right" w:pos="8838"/>
        </w:tabs>
        <w:spacing w:line="276" w:lineRule="auto"/>
        <w:jc w:val="both"/>
        <w:rPr>
          <w:rFonts w:ascii="Arial" w:hAnsi="Arial" w:cs="Arial"/>
          <w:color w:val="0070C0"/>
          <w:lang w:eastAsia="es-CO"/>
        </w:rPr>
      </w:pPr>
      <w:r w:rsidRPr="00E177B8">
        <w:rPr>
          <w:rFonts w:ascii="Arial" w:hAnsi="Arial" w:cs="Arial"/>
          <w:color w:val="0070C0"/>
          <w:lang w:eastAsia="es-CO"/>
        </w:rPr>
        <w:t>Firma Representante Legal</w:t>
      </w:r>
    </w:p>
    <w:p w14:paraId="79CF506E" w14:textId="77777777" w:rsidR="006954B4" w:rsidRPr="000A727F" w:rsidRDefault="006954B4" w:rsidP="006954B4">
      <w:pPr>
        <w:tabs>
          <w:tab w:val="right" w:pos="8838"/>
        </w:tabs>
        <w:spacing w:line="276" w:lineRule="auto"/>
        <w:jc w:val="both"/>
        <w:rPr>
          <w:rFonts w:ascii="Arial" w:hAnsi="Arial" w:cs="Arial"/>
          <w:lang w:eastAsia="es-CO"/>
        </w:rPr>
      </w:pPr>
      <w:r w:rsidRPr="000A727F">
        <w:rPr>
          <w:rFonts w:ascii="Arial" w:hAnsi="Arial" w:cs="Arial"/>
          <w:lang w:eastAsia="es-CO"/>
        </w:rPr>
        <w:t>__________________________________________</w:t>
      </w:r>
    </w:p>
    <w:p w14:paraId="214D8340" w14:textId="77777777" w:rsidR="006954B4" w:rsidRPr="00F052BD" w:rsidRDefault="006954B4" w:rsidP="006954B4">
      <w:pPr>
        <w:tabs>
          <w:tab w:val="right" w:pos="8838"/>
        </w:tabs>
        <w:jc w:val="both"/>
        <w:rPr>
          <w:rFonts w:ascii="Arial" w:hAnsi="Arial" w:cs="Arial"/>
          <w:color w:val="0070C0"/>
          <w:lang w:eastAsia="es-CO"/>
        </w:rPr>
      </w:pPr>
      <w:r w:rsidRPr="00F052BD">
        <w:rPr>
          <w:rFonts w:ascii="Arial" w:hAnsi="Arial" w:cs="Arial"/>
          <w:color w:val="0070C0"/>
          <w:lang w:eastAsia="es-CO"/>
        </w:rPr>
        <w:t>Nombre Representante Legal</w:t>
      </w:r>
    </w:p>
    <w:p w14:paraId="35B0E852" w14:textId="77777777" w:rsidR="006954B4" w:rsidRPr="00F052BD" w:rsidRDefault="006954B4" w:rsidP="006954B4">
      <w:pPr>
        <w:tabs>
          <w:tab w:val="right" w:pos="8838"/>
        </w:tabs>
        <w:jc w:val="both"/>
        <w:rPr>
          <w:rFonts w:ascii="Arial" w:hAnsi="Arial" w:cs="Arial"/>
          <w:color w:val="0070C0"/>
          <w:lang w:eastAsia="es-CO"/>
        </w:rPr>
      </w:pPr>
      <w:r w:rsidRPr="00F052BD">
        <w:rPr>
          <w:rFonts w:ascii="Arial" w:hAnsi="Arial" w:cs="Arial"/>
          <w:color w:val="0070C0"/>
          <w:lang w:eastAsia="es-CO"/>
        </w:rPr>
        <w:t>Cedula de ciudadanía</w:t>
      </w:r>
    </w:p>
    <w:p w14:paraId="5ECD62DC" w14:textId="77777777" w:rsidR="006954B4" w:rsidRPr="005129AD" w:rsidRDefault="00FE2DB1" w:rsidP="006954B4">
      <w:pPr>
        <w:jc w:val="both"/>
        <w:rPr>
          <w:rFonts w:ascii="Arial" w:hAnsi="Arial" w:cs="Arial"/>
          <w:lang w:eastAsia="es-CO"/>
        </w:rPr>
      </w:pPr>
      <w:r>
        <w:rPr>
          <w:noProof/>
          <w:lang w:val="es-CO" w:eastAsia="es-CO"/>
        </w:rPr>
        <mc:AlternateContent>
          <mc:Choice Requires="wps">
            <w:drawing>
              <wp:anchor distT="45720" distB="45720" distL="114300" distR="114300" simplePos="0" relativeHeight="251657728" behindDoc="0" locked="0" layoutInCell="1" allowOverlap="1" wp14:anchorId="60EE2F19" wp14:editId="2C91B97C">
                <wp:simplePos x="0" y="0"/>
                <wp:positionH relativeFrom="margin">
                  <wp:align>left</wp:align>
                </wp:positionH>
                <wp:positionV relativeFrom="paragraph">
                  <wp:posOffset>274320</wp:posOffset>
                </wp:positionV>
                <wp:extent cx="5901690" cy="528955"/>
                <wp:effectExtent l="0" t="0" r="3810" b="444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690" cy="528955"/>
                        </a:xfrm>
                        <a:prstGeom prst="rect">
                          <a:avLst/>
                        </a:prstGeom>
                        <a:solidFill>
                          <a:srgbClr val="FFFFFF"/>
                        </a:solidFill>
                        <a:ln w="9525">
                          <a:solidFill>
                            <a:srgbClr val="000000"/>
                          </a:solidFill>
                          <a:miter lim="800000"/>
                          <a:headEnd/>
                          <a:tailEnd/>
                        </a:ln>
                      </wps:spPr>
                      <wps:txbx>
                        <w:txbxContent>
                          <w:p w14:paraId="1762181F" w14:textId="77777777" w:rsidR="00BF6515" w:rsidRDefault="00BF6515" w:rsidP="006954B4">
                            <w:pPr>
                              <w:jc w:val="both"/>
                              <w:rPr>
                                <w:rFonts w:ascii="Arial" w:hAnsi="Arial" w:cs="Arial"/>
                                <w:lang w:eastAsia="es-CO"/>
                              </w:rPr>
                            </w:pPr>
                            <w:r w:rsidRPr="00927484">
                              <w:rPr>
                                <w:rFonts w:ascii="Arial" w:hAnsi="Arial" w:cs="Arial"/>
                                <w:b/>
                                <w:lang w:eastAsia="es-CO"/>
                              </w:rPr>
                              <w:t>NOTA</w:t>
                            </w:r>
                            <w:r>
                              <w:rPr>
                                <w:rFonts w:ascii="Arial" w:hAnsi="Arial" w:cs="Arial"/>
                                <w:b/>
                                <w:lang w:eastAsia="es-CO"/>
                              </w:rPr>
                              <w:t xml:space="preserve"> 1</w:t>
                            </w:r>
                            <w:r w:rsidRPr="00927484">
                              <w:rPr>
                                <w:rFonts w:ascii="Arial" w:hAnsi="Arial" w:cs="Arial"/>
                                <w:b/>
                                <w:lang w:eastAsia="es-CO"/>
                              </w:rPr>
                              <w:t>:</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29441F0D" w14:textId="77777777" w:rsidR="00BF6515" w:rsidRPr="00F7516F" w:rsidRDefault="00BF6515" w:rsidP="006954B4">
                            <w:pPr>
                              <w:jc w:val="both"/>
                              <w:rPr>
                                <w:rFonts w:ascii="Arial" w:hAnsi="Arial" w:cs="Arial"/>
                                <w:sz w:val="22"/>
                                <w:szCs w:val="22"/>
                                <w:u w:val="single"/>
                                <w:lang w:eastAsia="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EE2F19" id="_x0000_t202" coordsize="21600,21600" o:spt="202" path="m,l,21600r21600,l21600,xe">
                <v:stroke joinstyle="miter"/>
                <v:path gradientshapeok="t" o:connecttype="rect"/>
              </v:shapetype>
              <v:shape id="Cuadro de texto 2" o:spid="_x0000_s1026" type="#_x0000_t202" style="position:absolute;left:0;text-align:left;margin-left:0;margin-top:21.6pt;width:464.7pt;height:41.65pt;z-index:251657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">
                <v:textbox>
                  <w:txbxContent>
                    <w:p w14:paraId="1762181F" w14:textId="77777777" w:rsidR="00BF6515" w:rsidRDefault="00BF6515" w:rsidP="006954B4">
                      <w:pPr>
                        <w:jc w:val="both"/>
                        <w:rPr>
                          <w:rFonts w:ascii="Arial" w:hAnsi="Arial" w:cs="Arial"/>
                          <w:lang w:eastAsia="es-CO"/>
                        </w:rPr>
                      </w:pPr>
                      <w:r w:rsidRPr="00927484">
                        <w:rPr>
                          <w:rFonts w:ascii="Arial" w:hAnsi="Arial" w:cs="Arial"/>
                          <w:b/>
                          <w:lang w:eastAsia="es-CO"/>
                        </w:rPr>
                        <w:t>NOTA</w:t>
                      </w:r>
                      <w:r>
                        <w:rPr>
                          <w:rFonts w:ascii="Arial" w:hAnsi="Arial" w:cs="Arial"/>
                          <w:b/>
                          <w:lang w:eastAsia="es-CO"/>
                        </w:rPr>
                        <w:t xml:space="preserve"> 1</w:t>
                      </w:r>
                      <w:r w:rsidRPr="00927484">
                        <w:rPr>
                          <w:rFonts w:ascii="Arial" w:hAnsi="Arial" w:cs="Arial"/>
                          <w:b/>
                          <w:lang w:eastAsia="es-CO"/>
                        </w:rPr>
                        <w:t>:</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29441F0D" w14:textId="77777777" w:rsidR="00BF6515" w:rsidRPr="00F7516F" w:rsidRDefault="00BF6515" w:rsidP="006954B4">
                      <w:pPr>
                        <w:jc w:val="both"/>
                        <w:rPr>
                          <w:rFonts w:ascii="Arial" w:hAnsi="Arial" w:cs="Arial"/>
                          <w:sz w:val="22"/>
                          <w:szCs w:val="22"/>
                          <w:u w:val="single"/>
                          <w:lang w:eastAsia="es-CO"/>
                        </w:rPr>
                      </w:pPr>
                    </w:p>
                  </w:txbxContent>
                </v:textbox>
                <w10:wrap type="square" anchorx="margin"/>
              </v:shape>
            </w:pict>
          </mc:Fallback>
        </mc:AlternateContent>
      </w:r>
    </w:p>
    <w:p w14:paraId="0856804C" w14:textId="77777777" w:rsidR="00CA5E32" w:rsidRDefault="00CA5E32" w:rsidP="00D54051">
      <w:pPr>
        <w:jc w:val="center"/>
        <w:rPr>
          <w:rFonts w:ascii="Arial" w:hAnsi="Arial" w:cs="Arial"/>
          <w:b/>
          <w:bCs/>
        </w:rPr>
      </w:pPr>
    </w:p>
    <w:p w14:paraId="79848613" w14:textId="77777777" w:rsidR="00CA5E32" w:rsidRDefault="00CA5E32" w:rsidP="00D54051">
      <w:pPr>
        <w:jc w:val="center"/>
        <w:rPr>
          <w:rFonts w:ascii="Arial" w:hAnsi="Arial" w:cs="Arial"/>
          <w:b/>
          <w:bCs/>
        </w:rPr>
      </w:pPr>
    </w:p>
    <w:p w14:paraId="6C187605" w14:textId="77777777" w:rsidR="00CA5E32" w:rsidRDefault="00CA5E32" w:rsidP="00D54051">
      <w:pPr>
        <w:jc w:val="center"/>
        <w:rPr>
          <w:rFonts w:ascii="Arial" w:hAnsi="Arial" w:cs="Arial"/>
          <w:b/>
          <w:bCs/>
        </w:rPr>
      </w:pPr>
    </w:p>
    <w:p w14:paraId="6902D667" w14:textId="506B4E30" w:rsidR="00065888" w:rsidRDefault="00065888" w:rsidP="0006639C">
      <w:pPr>
        <w:rPr>
          <w:rFonts w:ascii="Arial" w:hAnsi="Arial" w:cs="Arial"/>
          <w:b/>
          <w:bCs/>
        </w:rPr>
      </w:pPr>
    </w:p>
    <w:p w14:paraId="2CE80AC8" w14:textId="77777777" w:rsidR="00065888" w:rsidRDefault="00065888" w:rsidP="00D54051">
      <w:pPr>
        <w:jc w:val="center"/>
        <w:rPr>
          <w:rFonts w:ascii="Arial" w:hAnsi="Arial" w:cs="Arial"/>
          <w:b/>
          <w:bCs/>
        </w:rPr>
      </w:pPr>
    </w:p>
    <w:p w14:paraId="5CF25A92" w14:textId="77777777" w:rsidR="00D54051" w:rsidRPr="009637B1" w:rsidRDefault="00D54051" w:rsidP="00D54051">
      <w:pPr>
        <w:jc w:val="center"/>
        <w:rPr>
          <w:rFonts w:ascii="Arial" w:hAnsi="Arial" w:cs="Arial"/>
          <w:b/>
          <w:bCs/>
        </w:rPr>
      </w:pPr>
      <w:r w:rsidRPr="009637B1">
        <w:rPr>
          <w:rFonts w:ascii="Arial" w:hAnsi="Arial" w:cs="Arial"/>
          <w:b/>
          <w:bCs/>
        </w:rPr>
        <w:t xml:space="preserve">ANEXO </w:t>
      </w:r>
      <w:r w:rsidR="002D798B" w:rsidRPr="009637B1">
        <w:rPr>
          <w:rFonts w:ascii="Arial" w:hAnsi="Arial" w:cs="Arial"/>
          <w:b/>
          <w:bCs/>
        </w:rPr>
        <w:t>“</w:t>
      </w:r>
      <w:r w:rsidR="00C50C46">
        <w:rPr>
          <w:rFonts w:ascii="Arial" w:hAnsi="Arial" w:cs="Arial"/>
          <w:b/>
          <w:bCs/>
        </w:rPr>
        <w:t>E</w:t>
      </w:r>
      <w:r w:rsidR="002D798B" w:rsidRPr="009637B1">
        <w:rPr>
          <w:rFonts w:ascii="Arial" w:hAnsi="Arial" w:cs="Arial"/>
          <w:b/>
          <w:bCs/>
        </w:rPr>
        <w:t>”</w:t>
      </w:r>
    </w:p>
    <w:p w14:paraId="58896A8E" w14:textId="77777777" w:rsidR="00D54051" w:rsidRPr="009637B1" w:rsidRDefault="00D54051" w:rsidP="00D54051">
      <w:pPr>
        <w:jc w:val="center"/>
        <w:rPr>
          <w:rFonts w:ascii="Arial" w:hAnsi="Arial" w:cs="Arial"/>
          <w:b/>
          <w:bCs/>
          <w:lang w:val="es-CO"/>
        </w:rPr>
      </w:pPr>
      <w:r w:rsidRPr="009637B1">
        <w:rPr>
          <w:rFonts w:ascii="Arial" w:hAnsi="Arial" w:cs="Arial"/>
          <w:b/>
          <w:bCs/>
          <w:lang w:val="es-CO"/>
        </w:rPr>
        <w:t>CERTIFICADO DE APORTES PARAFISCALES</w:t>
      </w:r>
    </w:p>
    <w:p w14:paraId="2AC9A96C" w14:textId="77777777" w:rsidR="00D54051" w:rsidRPr="009637B1" w:rsidRDefault="00D54051" w:rsidP="00D54051">
      <w:pPr>
        <w:jc w:val="center"/>
        <w:rPr>
          <w:rFonts w:ascii="Arial" w:hAnsi="Arial" w:cs="Arial"/>
          <w:b/>
          <w:bCs/>
          <w:lang w:val="es-CO"/>
        </w:rPr>
      </w:pPr>
    </w:p>
    <w:p w14:paraId="157553ED" w14:textId="77777777" w:rsidR="00D54051" w:rsidRPr="009637B1" w:rsidRDefault="00D54051" w:rsidP="00D54051">
      <w:pPr>
        <w:jc w:val="both"/>
        <w:rPr>
          <w:rFonts w:ascii="Arial" w:hAnsi="Arial" w:cs="Arial"/>
          <w:bCs/>
        </w:rPr>
      </w:pPr>
    </w:p>
    <w:p w14:paraId="51216DB5" w14:textId="77777777" w:rsidR="001B3583" w:rsidRPr="009637B1" w:rsidRDefault="001B3583" w:rsidP="00D54051">
      <w:pPr>
        <w:jc w:val="both"/>
        <w:rPr>
          <w:rFonts w:ascii="Arial" w:hAnsi="Arial" w:cs="Arial"/>
          <w:bCs/>
        </w:rPr>
      </w:pPr>
    </w:p>
    <w:p w14:paraId="0A7AA4F4" w14:textId="77777777" w:rsidR="00D54051" w:rsidRPr="009637B1" w:rsidRDefault="00D54051" w:rsidP="00D54051">
      <w:pPr>
        <w:jc w:val="both"/>
        <w:rPr>
          <w:rFonts w:ascii="Arial" w:hAnsi="Arial" w:cs="Arial"/>
          <w:bCs/>
        </w:rPr>
      </w:pPr>
      <w:r w:rsidRPr="009637B1">
        <w:rPr>
          <w:rFonts w:ascii="Arial" w:hAnsi="Arial" w:cs="Arial"/>
          <w:bCs/>
        </w:rPr>
        <w:t xml:space="preserve">Lugar y fecha </w:t>
      </w:r>
    </w:p>
    <w:p w14:paraId="1E16E335" w14:textId="77777777" w:rsidR="00D54051" w:rsidRPr="009637B1" w:rsidRDefault="00D54051" w:rsidP="00D54051">
      <w:pPr>
        <w:jc w:val="both"/>
        <w:rPr>
          <w:rFonts w:ascii="Arial" w:hAnsi="Arial" w:cs="Arial"/>
          <w:bCs/>
        </w:rPr>
      </w:pPr>
    </w:p>
    <w:p w14:paraId="6F17356D" w14:textId="77777777" w:rsidR="008C37C9" w:rsidRPr="009637B1" w:rsidRDefault="008C37C9" w:rsidP="00D54051">
      <w:pPr>
        <w:ind w:right="-851"/>
        <w:jc w:val="both"/>
        <w:rPr>
          <w:rFonts w:ascii="Arial" w:hAnsi="Arial" w:cs="Arial"/>
        </w:rPr>
      </w:pPr>
    </w:p>
    <w:p w14:paraId="68699A3F" w14:textId="77777777" w:rsidR="00D54051" w:rsidRPr="009637B1" w:rsidRDefault="00D54051" w:rsidP="00D54051">
      <w:pPr>
        <w:ind w:right="-851"/>
        <w:jc w:val="both"/>
        <w:rPr>
          <w:rFonts w:ascii="Arial" w:hAnsi="Arial" w:cs="Arial"/>
        </w:rPr>
      </w:pPr>
      <w:r w:rsidRPr="009637B1">
        <w:rPr>
          <w:rFonts w:ascii="Arial" w:hAnsi="Arial" w:cs="Arial"/>
        </w:rPr>
        <w:t>Señores</w:t>
      </w:r>
    </w:p>
    <w:p w14:paraId="364F4245" w14:textId="77777777" w:rsidR="00D54051" w:rsidRPr="009637B1" w:rsidRDefault="00D54051" w:rsidP="00D54051">
      <w:pPr>
        <w:ind w:right="49"/>
        <w:jc w:val="both"/>
        <w:rPr>
          <w:rFonts w:ascii="Arial" w:hAnsi="Arial" w:cs="Arial"/>
          <w:b/>
        </w:rPr>
      </w:pPr>
      <w:r w:rsidRPr="009637B1">
        <w:rPr>
          <w:rFonts w:ascii="Arial" w:hAnsi="Arial" w:cs="Arial"/>
          <w:b/>
        </w:rPr>
        <w:t>DIRECCION GENERAL DE SANIDAD MILITAR – DISPENSARIO MEDICO NIVEL I DE BAHIA MALAGA</w:t>
      </w:r>
    </w:p>
    <w:p w14:paraId="19AE33AD" w14:textId="77777777" w:rsidR="00D54051" w:rsidRPr="009637B1" w:rsidRDefault="00D54051" w:rsidP="00D54051">
      <w:pPr>
        <w:ind w:right="-851"/>
        <w:jc w:val="both"/>
        <w:rPr>
          <w:rFonts w:ascii="Arial" w:hAnsi="Arial" w:cs="Arial"/>
        </w:rPr>
      </w:pPr>
      <w:r w:rsidRPr="009637B1">
        <w:rPr>
          <w:rFonts w:ascii="Arial" w:hAnsi="Arial" w:cs="Arial"/>
        </w:rPr>
        <w:t>Ciudad. -Buenaventura</w:t>
      </w:r>
    </w:p>
    <w:p w14:paraId="4B0128D2" w14:textId="77777777" w:rsidR="00D54051" w:rsidRPr="009637B1" w:rsidRDefault="00D54051" w:rsidP="00D54051">
      <w:pPr>
        <w:jc w:val="both"/>
        <w:rPr>
          <w:rFonts w:ascii="Arial" w:hAnsi="Arial" w:cs="Arial"/>
          <w:bCs/>
          <w:lang w:val="es-CO"/>
        </w:rPr>
      </w:pPr>
    </w:p>
    <w:p w14:paraId="0687EA3E" w14:textId="77777777" w:rsidR="00D54051" w:rsidRPr="009637B1" w:rsidRDefault="00D54051" w:rsidP="00D54051">
      <w:pPr>
        <w:jc w:val="both"/>
        <w:rPr>
          <w:rFonts w:ascii="Arial" w:hAnsi="Arial" w:cs="Arial"/>
          <w:b/>
          <w:bCs/>
          <w:lang w:val="es-CO"/>
        </w:rPr>
      </w:pPr>
    </w:p>
    <w:p w14:paraId="2731F9DB" w14:textId="77777777" w:rsidR="008C37C9" w:rsidRPr="009637B1" w:rsidRDefault="008C37C9" w:rsidP="00D54051">
      <w:pPr>
        <w:jc w:val="both"/>
        <w:rPr>
          <w:rFonts w:ascii="Arial" w:hAnsi="Arial" w:cs="Arial"/>
          <w:b/>
          <w:bCs/>
          <w:lang w:val="es-CO"/>
        </w:rPr>
      </w:pPr>
    </w:p>
    <w:p w14:paraId="434B1C47" w14:textId="77777777" w:rsidR="00D54051" w:rsidRPr="009637B1" w:rsidRDefault="00D54051" w:rsidP="00D54051">
      <w:pPr>
        <w:jc w:val="both"/>
        <w:rPr>
          <w:rFonts w:ascii="Arial" w:hAnsi="Arial" w:cs="Arial"/>
          <w:bCs/>
          <w:lang w:val="es-CO"/>
        </w:rPr>
      </w:pPr>
      <w:r w:rsidRPr="009637B1">
        <w:rPr>
          <w:rFonts w:ascii="Arial" w:hAnsi="Arial" w:cs="Arial"/>
          <w:bCs/>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9637B1">
        <w:rPr>
          <w:rFonts w:ascii="Arial" w:hAnsi="Arial" w:cs="Arial"/>
          <w:b/>
          <w:bCs/>
          <w:lang w:val="es-CO"/>
        </w:rPr>
        <w:t xml:space="preserve"> </w:t>
      </w:r>
      <w:r w:rsidRPr="009637B1">
        <w:rPr>
          <w:rFonts w:ascii="Arial" w:hAnsi="Arial" w:cs="Arial"/>
          <w:bCs/>
          <w:lang w:val="es-CO"/>
        </w:rPr>
        <w:t>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paz y salvo por estos conceptos.</w:t>
      </w:r>
    </w:p>
    <w:p w14:paraId="3388A1D7" w14:textId="77777777" w:rsidR="00D54051" w:rsidRPr="009637B1" w:rsidRDefault="00D54051" w:rsidP="00D54051">
      <w:pPr>
        <w:jc w:val="both"/>
        <w:rPr>
          <w:rFonts w:ascii="Arial" w:hAnsi="Arial" w:cs="Arial"/>
          <w:bCs/>
          <w:lang w:val="es-CO"/>
        </w:rPr>
      </w:pPr>
    </w:p>
    <w:p w14:paraId="1BB58AFA" w14:textId="77777777" w:rsidR="00D54051" w:rsidRPr="009637B1" w:rsidRDefault="00D54051" w:rsidP="00D54051">
      <w:pPr>
        <w:jc w:val="both"/>
        <w:rPr>
          <w:rFonts w:ascii="Arial" w:hAnsi="Arial" w:cs="Arial"/>
          <w:bCs/>
          <w:lang w:val="es-CO"/>
        </w:rPr>
      </w:pPr>
    </w:p>
    <w:p w14:paraId="1EA15271" w14:textId="77777777" w:rsidR="00D54051" w:rsidRPr="009637B1" w:rsidRDefault="00D54051" w:rsidP="00D54051">
      <w:pPr>
        <w:jc w:val="center"/>
        <w:rPr>
          <w:rFonts w:ascii="Arial" w:hAnsi="Arial" w:cs="Arial"/>
          <w:bCs/>
          <w:lang w:val="es-CO"/>
        </w:rPr>
      </w:pPr>
    </w:p>
    <w:p w14:paraId="2DE486AE" w14:textId="77777777" w:rsidR="00D54051" w:rsidRPr="009637B1" w:rsidRDefault="00D54051" w:rsidP="00D54051">
      <w:pPr>
        <w:jc w:val="center"/>
        <w:rPr>
          <w:rFonts w:ascii="Arial" w:hAnsi="Arial" w:cs="Arial"/>
          <w:bCs/>
        </w:rPr>
      </w:pPr>
      <w:r w:rsidRPr="009637B1">
        <w:rPr>
          <w:rFonts w:ascii="Arial" w:hAnsi="Arial" w:cs="Arial"/>
          <w:bCs/>
        </w:rPr>
        <w:t xml:space="preserve">____________________________ </w:t>
      </w:r>
    </w:p>
    <w:p w14:paraId="330F7B95" w14:textId="77777777" w:rsidR="00D54051" w:rsidRPr="009637B1" w:rsidRDefault="00D54051" w:rsidP="00D54051">
      <w:pPr>
        <w:jc w:val="center"/>
        <w:rPr>
          <w:rFonts w:ascii="Arial" w:hAnsi="Arial" w:cs="Arial"/>
          <w:bCs/>
        </w:rPr>
      </w:pPr>
      <w:r w:rsidRPr="009637B1">
        <w:rPr>
          <w:rFonts w:ascii="Arial" w:hAnsi="Arial" w:cs="Arial"/>
          <w:bCs/>
        </w:rPr>
        <w:t>[Firma representante legal del Proponente o Proponente persona natural]</w:t>
      </w:r>
    </w:p>
    <w:p w14:paraId="7404C9B5" w14:textId="77777777" w:rsidR="00D54051" w:rsidRPr="009637B1" w:rsidRDefault="00D54051" w:rsidP="00D54051">
      <w:pPr>
        <w:jc w:val="center"/>
        <w:rPr>
          <w:rFonts w:ascii="Arial" w:hAnsi="Arial" w:cs="Arial"/>
          <w:bCs/>
        </w:rPr>
      </w:pPr>
    </w:p>
    <w:p w14:paraId="76BB2900" w14:textId="77777777" w:rsidR="00D54051" w:rsidRPr="009637B1" w:rsidRDefault="00D54051" w:rsidP="00D54051">
      <w:pPr>
        <w:jc w:val="center"/>
        <w:rPr>
          <w:rFonts w:ascii="Arial" w:hAnsi="Arial" w:cs="Arial"/>
          <w:bCs/>
        </w:rPr>
      </w:pPr>
      <w:r w:rsidRPr="009637B1">
        <w:rPr>
          <w:rFonts w:ascii="Arial" w:hAnsi="Arial" w:cs="Arial"/>
          <w:bCs/>
        </w:rPr>
        <w:t>Nombre: [Insertar información]</w:t>
      </w:r>
    </w:p>
    <w:p w14:paraId="0520D5C5" w14:textId="77777777" w:rsidR="00D54051" w:rsidRPr="009637B1" w:rsidRDefault="00D54051" w:rsidP="00D54051">
      <w:pPr>
        <w:jc w:val="center"/>
        <w:rPr>
          <w:rFonts w:ascii="Arial" w:hAnsi="Arial" w:cs="Arial"/>
          <w:bCs/>
        </w:rPr>
      </w:pPr>
    </w:p>
    <w:p w14:paraId="57B5A847" w14:textId="77777777" w:rsidR="00D54051" w:rsidRPr="009637B1" w:rsidRDefault="00D54051" w:rsidP="00D54051">
      <w:pPr>
        <w:jc w:val="center"/>
        <w:rPr>
          <w:rFonts w:ascii="Arial" w:hAnsi="Arial" w:cs="Arial"/>
          <w:bCs/>
        </w:rPr>
      </w:pPr>
      <w:r w:rsidRPr="009637B1">
        <w:rPr>
          <w:rFonts w:ascii="Arial" w:hAnsi="Arial" w:cs="Arial"/>
          <w:bCs/>
        </w:rPr>
        <w:t xml:space="preserve">Cargo: [Insertar información] </w:t>
      </w:r>
    </w:p>
    <w:p w14:paraId="6F059118" w14:textId="77777777" w:rsidR="00D54051" w:rsidRPr="009637B1" w:rsidRDefault="00D54051" w:rsidP="00D54051">
      <w:pPr>
        <w:jc w:val="center"/>
        <w:rPr>
          <w:rFonts w:ascii="Arial" w:hAnsi="Arial" w:cs="Arial"/>
          <w:bCs/>
        </w:rPr>
      </w:pPr>
    </w:p>
    <w:p w14:paraId="439C35BD" w14:textId="77777777" w:rsidR="00D54051" w:rsidRPr="009637B1" w:rsidRDefault="00D54051" w:rsidP="00D54051">
      <w:pPr>
        <w:jc w:val="center"/>
        <w:rPr>
          <w:rFonts w:ascii="Arial" w:hAnsi="Arial" w:cs="Arial"/>
          <w:bCs/>
        </w:rPr>
      </w:pPr>
      <w:r w:rsidRPr="009637B1">
        <w:rPr>
          <w:rFonts w:ascii="Arial" w:hAnsi="Arial" w:cs="Arial"/>
          <w:bCs/>
        </w:rPr>
        <w:t xml:space="preserve">Documento de Identidad: [Insertar información] </w:t>
      </w:r>
    </w:p>
    <w:p w14:paraId="5AC65C6A" w14:textId="77777777" w:rsidR="00D54051" w:rsidRPr="009637B1" w:rsidRDefault="00D54051" w:rsidP="00D54051">
      <w:pPr>
        <w:rPr>
          <w:sz w:val="24"/>
          <w:szCs w:val="24"/>
        </w:rPr>
      </w:pPr>
    </w:p>
    <w:p w14:paraId="06D436A9" w14:textId="77777777" w:rsidR="00D54051" w:rsidRPr="009637B1" w:rsidRDefault="00D54051" w:rsidP="00D54051">
      <w:pPr>
        <w:rPr>
          <w:sz w:val="24"/>
          <w:szCs w:val="24"/>
        </w:rPr>
      </w:pPr>
    </w:p>
    <w:p w14:paraId="1641B74E" w14:textId="77777777" w:rsidR="00D54051" w:rsidRPr="009637B1" w:rsidRDefault="00D54051" w:rsidP="00D54051">
      <w:pPr>
        <w:rPr>
          <w:sz w:val="24"/>
          <w:szCs w:val="24"/>
        </w:rPr>
      </w:pPr>
    </w:p>
    <w:p w14:paraId="7221F0DE" w14:textId="77777777" w:rsidR="00D54051" w:rsidRPr="009637B1" w:rsidRDefault="00D54051" w:rsidP="00D54051">
      <w:pPr>
        <w:rPr>
          <w:sz w:val="24"/>
          <w:szCs w:val="24"/>
        </w:rPr>
      </w:pPr>
    </w:p>
    <w:p w14:paraId="1B226412" w14:textId="77777777" w:rsidR="00D54051" w:rsidRPr="009637B1" w:rsidRDefault="00D54051" w:rsidP="00D54051">
      <w:pPr>
        <w:rPr>
          <w:sz w:val="24"/>
          <w:szCs w:val="24"/>
        </w:rPr>
      </w:pPr>
    </w:p>
    <w:p w14:paraId="1165BDEA" w14:textId="77777777" w:rsidR="00D54051" w:rsidRPr="009637B1" w:rsidRDefault="00D54051" w:rsidP="00D54051">
      <w:pPr>
        <w:rPr>
          <w:sz w:val="24"/>
          <w:szCs w:val="24"/>
        </w:rPr>
      </w:pPr>
    </w:p>
    <w:p w14:paraId="07337667" w14:textId="77777777" w:rsidR="00D54051" w:rsidRPr="009637B1" w:rsidRDefault="00D54051" w:rsidP="00D54051">
      <w:pPr>
        <w:rPr>
          <w:sz w:val="24"/>
          <w:szCs w:val="24"/>
        </w:rPr>
      </w:pPr>
    </w:p>
    <w:p w14:paraId="5C521054" w14:textId="77777777" w:rsidR="00D54051" w:rsidRPr="009637B1" w:rsidRDefault="00D54051" w:rsidP="00D54051">
      <w:pPr>
        <w:rPr>
          <w:sz w:val="24"/>
          <w:szCs w:val="24"/>
        </w:rPr>
      </w:pPr>
    </w:p>
    <w:p w14:paraId="53494839" w14:textId="77777777" w:rsidR="00D54051" w:rsidRPr="009637B1" w:rsidRDefault="00D54051" w:rsidP="00D54051">
      <w:pPr>
        <w:rPr>
          <w:sz w:val="24"/>
          <w:szCs w:val="24"/>
        </w:rPr>
      </w:pPr>
    </w:p>
    <w:p w14:paraId="3D648727" w14:textId="77777777" w:rsidR="00D54051" w:rsidRPr="009637B1" w:rsidRDefault="00D54051" w:rsidP="00D54051">
      <w:pPr>
        <w:rPr>
          <w:sz w:val="24"/>
          <w:szCs w:val="24"/>
        </w:rPr>
      </w:pPr>
    </w:p>
    <w:p w14:paraId="54A1B1D7" w14:textId="77777777" w:rsidR="00D54051" w:rsidRPr="009637B1" w:rsidRDefault="00D54051" w:rsidP="00D54051">
      <w:pPr>
        <w:rPr>
          <w:sz w:val="24"/>
          <w:szCs w:val="24"/>
        </w:rPr>
      </w:pPr>
    </w:p>
    <w:p w14:paraId="5A307AAB" w14:textId="77777777" w:rsidR="00D54051" w:rsidRPr="009637B1" w:rsidRDefault="00D54051" w:rsidP="00D54051">
      <w:pPr>
        <w:rPr>
          <w:sz w:val="24"/>
          <w:szCs w:val="24"/>
        </w:rPr>
      </w:pPr>
    </w:p>
    <w:p w14:paraId="10DECBBD" w14:textId="77777777" w:rsidR="00D54051" w:rsidRPr="009637B1" w:rsidRDefault="00D54051" w:rsidP="00D54051">
      <w:pPr>
        <w:rPr>
          <w:sz w:val="24"/>
          <w:szCs w:val="24"/>
        </w:rPr>
      </w:pPr>
    </w:p>
    <w:p w14:paraId="4E3ACE6D" w14:textId="77777777" w:rsidR="00D54051" w:rsidRPr="009637B1" w:rsidRDefault="00D54051" w:rsidP="00D54051">
      <w:pPr>
        <w:rPr>
          <w:sz w:val="24"/>
          <w:szCs w:val="24"/>
        </w:rPr>
      </w:pPr>
    </w:p>
    <w:p w14:paraId="410E115A" w14:textId="77777777" w:rsidR="00D54051" w:rsidRPr="009637B1" w:rsidRDefault="00D54051" w:rsidP="00D54051">
      <w:pPr>
        <w:rPr>
          <w:sz w:val="24"/>
          <w:szCs w:val="24"/>
        </w:rPr>
      </w:pPr>
    </w:p>
    <w:p w14:paraId="53BC76CC" w14:textId="77777777" w:rsidR="00D54051" w:rsidRPr="009637B1" w:rsidRDefault="00D54051" w:rsidP="00D54051">
      <w:pPr>
        <w:rPr>
          <w:sz w:val="24"/>
          <w:szCs w:val="24"/>
        </w:rPr>
      </w:pPr>
    </w:p>
    <w:p w14:paraId="0026466E" w14:textId="77777777" w:rsidR="00D54051" w:rsidRPr="009637B1" w:rsidRDefault="00D54051" w:rsidP="00D54051">
      <w:pPr>
        <w:rPr>
          <w:sz w:val="24"/>
          <w:szCs w:val="24"/>
        </w:rPr>
      </w:pPr>
    </w:p>
    <w:p w14:paraId="5768A707" w14:textId="77777777" w:rsidR="00D54051" w:rsidRPr="009637B1" w:rsidRDefault="00D54051" w:rsidP="00D54051">
      <w:pPr>
        <w:rPr>
          <w:sz w:val="24"/>
          <w:szCs w:val="24"/>
        </w:rPr>
      </w:pPr>
    </w:p>
    <w:p w14:paraId="64DC92CE" w14:textId="77777777" w:rsidR="00D54051" w:rsidRPr="009637B1" w:rsidRDefault="00D54051" w:rsidP="00D54051">
      <w:pPr>
        <w:rPr>
          <w:sz w:val="24"/>
          <w:szCs w:val="24"/>
        </w:rPr>
      </w:pPr>
    </w:p>
    <w:p w14:paraId="7CF8DA33" w14:textId="77777777" w:rsidR="00D54051" w:rsidRPr="009637B1" w:rsidRDefault="00D54051" w:rsidP="00D54051"/>
    <w:p w14:paraId="71D7CFE9" w14:textId="77777777" w:rsidR="00D54051" w:rsidRPr="009637B1" w:rsidRDefault="00D54051" w:rsidP="00D54051"/>
    <w:p w14:paraId="7F50015F" w14:textId="77777777" w:rsidR="00D54051" w:rsidRPr="009637B1" w:rsidRDefault="00D54051" w:rsidP="00D54051"/>
    <w:p w14:paraId="3B5190B9" w14:textId="77777777" w:rsidR="00D54051" w:rsidRPr="009637B1" w:rsidRDefault="00D54051" w:rsidP="00D54051">
      <w:pPr>
        <w:jc w:val="center"/>
        <w:rPr>
          <w:rFonts w:ascii="Arial" w:hAnsi="Arial" w:cs="Arial"/>
          <w:b/>
          <w:bCs/>
        </w:rPr>
      </w:pPr>
    </w:p>
    <w:p w14:paraId="4329E2BF" w14:textId="77777777" w:rsidR="00D54051" w:rsidRPr="009637B1" w:rsidRDefault="00D54051" w:rsidP="00D54051">
      <w:pPr>
        <w:jc w:val="center"/>
        <w:rPr>
          <w:rFonts w:ascii="Arial" w:hAnsi="Arial" w:cs="Arial"/>
          <w:b/>
          <w:bCs/>
        </w:rPr>
      </w:pPr>
    </w:p>
    <w:p w14:paraId="38EC958D" w14:textId="77777777" w:rsidR="00D54051" w:rsidRPr="009637B1" w:rsidRDefault="00D54051" w:rsidP="00D54051">
      <w:pPr>
        <w:jc w:val="center"/>
        <w:rPr>
          <w:rFonts w:ascii="Arial" w:hAnsi="Arial" w:cs="Arial"/>
          <w:b/>
          <w:bCs/>
        </w:rPr>
      </w:pPr>
    </w:p>
    <w:p w14:paraId="673205BB" w14:textId="77777777" w:rsidR="00D54051" w:rsidRPr="009637B1" w:rsidRDefault="00D54051" w:rsidP="00D54051">
      <w:pPr>
        <w:jc w:val="center"/>
        <w:rPr>
          <w:rFonts w:ascii="Arial" w:hAnsi="Arial" w:cs="Arial"/>
          <w:b/>
          <w:bCs/>
        </w:rPr>
      </w:pPr>
    </w:p>
    <w:p w14:paraId="0512CA07" w14:textId="77777777" w:rsidR="00D54051" w:rsidRPr="009637B1" w:rsidRDefault="00D54051" w:rsidP="00D54051">
      <w:pPr>
        <w:jc w:val="center"/>
        <w:rPr>
          <w:rFonts w:ascii="Arial" w:hAnsi="Arial" w:cs="Arial"/>
          <w:b/>
          <w:bCs/>
        </w:rPr>
      </w:pPr>
    </w:p>
    <w:p w14:paraId="3CDD2205" w14:textId="77777777" w:rsidR="00D54051" w:rsidRDefault="00D54051" w:rsidP="00D54051">
      <w:pPr>
        <w:jc w:val="center"/>
        <w:rPr>
          <w:rFonts w:ascii="Arial" w:hAnsi="Arial" w:cs="Arial"/>
          <w:b/>
          <w:bCs/>
        </w:rPr>
      </w:pPr>
    </w:p>
    <w:p w14:paraId="0A6EEB7E" w14:textId="77777777" w:rsidR="009E3760" w:rsidRDefault="009E3760" w:rsidP="00D54051">
      <w:pPr>
        <w:jc w:val="center"/>
        <w:rPr>
          <w:rFonts w:ascii="Arial" w:hAnsi="Arial" w:cs="Arial"/>
          <w:b/>
          <w:bCs/>
        </w:rPr>
      </w:pPr>
    </w:p>
    <w:p w14:paraId="5C4CF3CC" w14:textId="77777777" w:rsidR="009E3760" w:rsidRDefault="009E3760" w:rsidP="00D54051">
      <w:pPr>
        <w:jc w:val="center"/>
        <w:rPr>
          <w:rFonts w:ascii="Arial" w:hAnsi="Arial" w:cs="Arial"/>
          <w:b/>
          <w:bCs/>
        </w:rPr>
      </w:pPr>
    </w:p>
    <w:p w14:paraId="0F31CDB3" w14:textId="77777777" w:rsidR="009E3760" w:rsidRPr="009637B1" w:rsidRDefault="009E3760" w:rsidP="00D54051">
      <w:pPr>
        <w:jc w:val="center"/>
        <w:rPr>
          <w:rFonts w:ascii="Arial" w:hAnsi="Arial" w:cs="Arial"/>
          <w:b/>
          <w:bCs/>
        </w:rPr>
      </w:pPr>
    </w:p>
    <w:p w14:paraId="04AD17C9" w14:textId="77777777" w:rsidR="00D54051" w:rsidRPr="009637B1" w:rsidRDefault="00D54051" w:rsidP="00A53696">
      <w:pPr>
        <w:rPr>
          <w:rFonts w:ascii="Arial" w:hAnsi="Arial" w:cs="Arial"/>
          <w:b/>
          <w:bCs/>
        </w:rPr>
      </w:pPr>
    </w:p>
    <w:p w14:paraId="651382E4" w14:textId="77777777" w:rsidR="00D54051" w:rsidRPr="009637B1" w:rsidRDefault="00D54051" w:rsidP="00D54051">
      <w:pPr>
        <w:jc w:val="center"/>
        <w:rPr>
          <w:rFonts w:ascii="Arial" w:hAnsi="Arial" w:cs="Arial"/>
          <w:b/>
          <w:bCs/>
        </w:rPr>
      </w:pPr>
      <w:r w:rsidRPr="009637B1">
        <w:rPr>
          <w:rFonts w:ascii="Arial" w:hAnsi="Arial" w:cs="Arial"/>
          <w:b/>
          <w:bCs/>
        </w:rPr>
        <w:t xml:space="preserve">ANEXO </w:t>
      </w:r>
      <w:r w:rsidR="002D798B" w:rsidRPr="009637B1">
        <w:rPr>
          <w:rFonts w:ascii="Arial" w:hAnsi="Arial" w:cs="Arial"/>
          <w:b/>
          <w:bCs/>
        </w:rPr>
        <w:t>“</w:t>
      </w:r>
      <w:r w:rsidR="00C50C46">
        <w:rPr>
          <w:rFonts w:ascii="Arial" w:hAnsi="Arial" w:cs="Arial"/>
          <w:b/>
          <w:bCs/>
        </w:rPr>
        <w:t>F</w:t>
      </w:r>
      <w:r w:rsidR="002D798B" w:rsidRPr="009637B1">
        <w:rPr>
          <w:rFonts w:ascii="Arial" w:hAnsi="Arial" w:cs="Arial"/>
          <w:b/>
          <w:bCs/>
        </w:rPr>
        <w:t>”</w:t>
      </w:r>
    </w:p>
    <w:p w14:paraId="38914184" w14:textId="77777777" w:rsidR="00D54051" w:rsidRPr="009637B1" w:rsidRDefault="00D54051" w:rsidP="00D54051">
      <w:pPr>
        <w:jc w:val="center"/>
        <w:rPr>
          <w:rFonts w:ascii="Arial" w:hAnsi="Arial" w:cs="Arial"/>
          <w:b/>
          <w:bCs/>
          <w:lang w:val="es-CO"/>
        </w:rPr>
      </w:pPr>
      <w:r w:rsidRPr="009637B1">
        <w:rPr>
          <w:rFonts w:ascii="Arial" w:hAnsi="Arial" w:cs="Arial"/>
          <w:b/>
          <w:bCs/>
          <w:lang w:val="es-CO"/>
        </w:rPr>
        <w:t>CERTIFICACIÓN DE MULTAS Y SANCIONES</w:t>
      </w:r>
    </w:p>
    <w:p w14:paraId="378B32E1" w14:textId="77777777" w:rsidR="00D54051" w:rsidRPr="009637B1" w:rsidRDefault="00D54051" w:rsidP="00D54051">
      <w:pPr>
        <w:jc w:val="center"/>
        <w:rPr>
          <w:rFonts w:ascii="Arial" w:hAnsi="Arial" w:cs="Arial"/>
          <w:b/>
          <w:bCs/>
          <w:lang w:val="es-CO"/>
        </w:rPr>
      </w:pPr>
    </w:p>
    <w:p w14:paraId="722BB7FA" w14:textId="77777777" w:rsidR="001B3583" w:rsidRPr="009637B1" w:rsidRDefault="001B3583" w:rsidP="00D54051">
      <w:pPr>
        <w:jc w:val="both"/>
        <w:rPr>
          <w:rFonts w:ascii="Arial" w:hAnsi="Arial" w:cs="Arial"/>
          <w:bCs/>
        </w:rPr>
      </w:pPr>
    </w:p>
    <w:p w14:paraId="123DF4A6" w14:textId="77777777" w:rsidR="001B3583" w:rsidRPr="009637B1" w:rsidRDefault="001B3583" w:rsidP="00D54051">
      <w:pPr>
        <w:jc w:val="both"/>
        <w:rPr>
          <w:rFonts w:ascii="Arial" w:hAnsi="Arial" w:cs="Arial"/>
          <w:bCs/>
        </w:rPr>
      </w:pPr>
    </w:p>
    <w:p w14:paraId="6DDF3D79" w14:textId="77777777" w:rsidR="00D54051" w:rsidRPr="009637B1" w:rsidRDefault="00D54051" w:rsidP="00D54051">
      <w:pPr>
        <w:jc w:val="both"/>
        <w:rPr>
          <w:rFonts w:ascii="Arial" w:hAnsi="Arial" w:cs="Arial"/>
          <w:bCs/>
        </w:rPr>
      </w:pPr>
      <w:r w:rsidRPr="009637B1">
        <w:rPr>
          <w:rFonts w:ascii="Arial" w:hAnsi="Arial" w:cs="Arial"/>
          <w:bCs/>
        </w:rPr>
        <w:t xml:space="preserve">Lugar y fecha </w:t>
      </w:r>
    </w:p>
    <w:p w14:paraId="28463B80" w14:textId="77777777" w:rsidR="00D54051" w:rsidRPr="009637B1" w:rsidRDefault="00D54051" w:rsidP="00D54051">
      <w:pPr>
        <w:jc w:val="both"/>
        <w:rPr>
          <w:rFonts w:ascii="Arial" w:hAnsi="Arial" w:cs="Arial"/>
          <w:bCs/>
        </w:rPr>
      </w:pPr>
    </w:p>
    <w:p w14:paraId="296570BF" w14:textId="77777777" w:rsidR="00D54051" w:rsidRPr="009637B1" w:rsidRDefault="00D54051" w:rsidP="00D54051">
      <w:pPr>
        <w:ind w:right="-851"/>
        <w:jc w:val="both"/>
        <w:rPr>
          <w:rFonts w:ascii="Arial" w:hAnsi="Arial" w:cs="Arial"/>
        </w:rPr>
      </w:pPr>
      <w:r w:rsidRPr="009637B1">
        <w:rPr>
          <w:rFonts w:ascii="Arial" w:hAnsi="Arial" w:cs="Arial"/>
        </w:rPr>
        <w:t>Señores</w:t>
      </w:r>
    </w:p>
    <w:p w14:paraId="33A321A9" w14:textId="77777777" w:rsidR="00D54051" w:rsidRPr="009637B1" w:rsidRDefault="00D54051" w:rsidP="00D54051">
      <w:pPr>
        <w:ind w:right="49"/>
        <w:jc w:val="both"/>
        <w:rPr>
          <w:rFonts w:ascii="Arial" w:hAnsi="Arial" w:cs="Arial"/>
          <w:b/>
        </w:rPr>
      </w:pPr>
      <w:r w:rsidRPr="009637B1">
        <w:rPr>
          <w:rFonts w:ascii="Arial" w:hAnsi="Arial" w:cs="Arial"/>
          <w:b/>
        </w:rPr>
        <w:t>DIRECCION GENERAL DE SANIDAD MILITAR – DISPENSARIO MEDICO NIVEL I DE BAHIA MALAGA</w:t>
      </w:r>
    </w:p>
    <w:p w14:paraId="144F14CF" w14:textId="77777777" w:rsidR="00D54051" w:rsidRPr="009637B1" w:rsidRDefault="00D54051" w:rsidP="00D54051">
      <w:pPr>
        <w:ind w:right="-851"/>
        <w:jc w:val="both"/>
        <w:rPr>
          <w:rFonts w:ascii="Arial" w:hAnsi="Arial" w:cs="Arial"/>
        </w:rPr>
      </w:pPr>
      <w:r w:rsidRPr="009637B1">
        <w:rPr>
          <w:rFonts w:ascii="Arial" w:hAnsi="Arial" w:cs="Arial"/>
        </w:rPr>
        <w:t>Ciudad. -Buenaventura</w:t>
      </w:r>
    </w:p>
    <w:p w14:paraId="38DDF675" w14:textId="77777777" w:rsidR="00D54051" w:rsidRPr="009637B1" w:rsidRDefault="00D54051" w:rsidP="00D54051">
      <w:pPr>
        <w:jc w:val="both"/>
        <w:rPr>
          <w:rFonts w:ascii="Arial" w:hAnsi="Arial" w:cs="Arial"/>
          <w:bCs/>
          <w:lang w:val="es-CO"/>
        </w:rPr>
      </w:pPr>
    </w:p>
    <w:p w14:paraId="3644B541" w14:textId="77777777" w:rsidR="00D54051" w:rsidRPr="009637B1" w:rsidRDefault="00D54051" w:rsidP="00D54051">
      <w:pPr>
        <w:jc w:val="both"/>
        <w:rPr>
          <w:rFonts w:ascii="Arial" w:hAnsi="Arial" w:cs="Arial"/>
          <w:b/>
          <w:bCs/>
          <w:lang w:val="es-CO"/>
        </w:rPr>
      </w:pPr>
    </w:p>
    <w:p w14:paraId="04EA54C9" w14:textId="77777777" w:rsidR="00D54051" w:rsidRPr="009637B1" w:rsidRDefault="00D54051" w:rsidP="00D54051">
      <w:pPr>
        <w:jc w:val="both"/>
        <w:rPr>
          <w:rFonts w:ascii="Arial" w:hAnsi="Arial" w:cs="Arial"/>
          <w:bCs/>
          <w:lang w:val="es-CO"/>
        </w:rPr>
      </w:pPr>
      <w:r w:rsidRPr="009637B1">
        <w:rPr>
          <w:rFonts w:ascii="Arial" w:hAnsi="Arial" w:cs="Arial"/>
          <w:bCs/>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Cinco (5) años a la fecha, NO he sido objeto de multas y/o sanciones por incumplimiento de mis obligaciones contractuales frente a entidades públicas o privadas.</w:t>
      </w:r>
    </w:p>
    <w:p w14:paraId="2CC35227" w14:textId="77777777" w:rsidR="00D54051" w:rsidRPr="009637B1" w:rsidRDefault="00D54051" w:rsidP="00D54051">
      <w:pPr>
        <w:jc w:val="center"/>
        <w:rPr>
          <w:rFonts w:ascii="Arial" w:hAnsi="Arial" w:cs="Arial"/>
          <w:b/>
          <w:bCs/>
          <w:lang w:val="es-CO"/>
        </w:rPr>
      </w:pPr>
    </w:p>
    <w:p w14:paraId="5C335F4F" w14:textId="77777777" w:rsidR="00D54051" w:rsidRPr="009637B1" w:rsidRDefault="00D54051" w:rsidP="00D54051">
      <w:pPr>
        <w:jc w:val="center"/>
        <w:rPr>
          <w:rFonts w:ascii="Arial" w:hAnsi="Arial" w:cs="Arial"/>
          <w:b/>
          <w:bCs/>
          <w:lang w:val="es-CO"/>
        </w:rPr>
      </w:pPr>
    </w:p>
    <w:p w14:paraId="39DC3BEE" w14:textId="77777777" w:rsidR="00D54051" w:rsidRPr="009637B1" w:rsidRDefault="00D54051" w:rsidP="00D54051">
      <w:pPr>
        <w:jc w:val="center"/>
        <w:rPr>
          <w:rFonts w:ascii="Arial" w:hAnsi="Arial" w:cs="Arial"/>
          <w:b/>
          <w:bCs/>
          <w:lang w:val="es-CO"/>
        </w:rPr>
      </w:pPr>
    </w:p>
    <w:p w14:paraId="50F3F852" w14:textId="77777777" w:rsidR="00D54051" w:rsidRPr="009637B1" w:rsidRDefault="00D54051" w:rsidP="00D54051">
      <w:pPr>
        <w:jc w:val="center"/>
        <w:rPr>
          <w:rFonts w:ascii="Arial" w:hAnsi="Arial" w:cs="Arial"/>
          <w:b/>
          <w:bCs/>
          <w:lang w:val="es-CO"/>
        </w:rPr>
      </w:pPr>
    </w:p>
    <w:p w14:paraId="3A8A39FB" w14:textId="77777777" w:rsidR="00D54051" w:rsidRPr="009637B1" w:rsidRDefault="00D54051" w:rsidP="00D54051">
      <w:pPr>
        <w:jc w:val="center"/>
        <w:rPr>
          <w:rFonts w:ascii="Arial" w:hAnsi="Arial" w:cs="Arial"/>
          <w:bCs/>
        </w:rPr>
      </w:pPr>
      <w:r w:rsidRPr="009637B1">
        <w:rPr>
          <w:rFonts w:ascii="Arial" w:hAnsi="Arial" w:cs="Arial"/>
          <w:bCs/>
        </w:rPr>
        <w:t xml:space="preserve">______________________________________________ </w:t>
      </w:r>
    </w:p>
    <w:p w14:paraId="63DF2401" w14:textId="77777777" w:rsidR="00D54051" w:rsidRPr="009637B1" w:rsidRDefault="00D54051" w:rsidP="00D54051">
      <w:pPr>
        <w:jc w:val="center"/>
        <w:rPr>
          <w:rFonts w:ascii="Arial" w:hAnsi="Arial" w:cs="Arial"/>
          <w:bCs/>
        </w:rPr>
      </w:pPr>
      <w:r w:rsidRPr="009637B1">
        <w:rPr>
          <w:rFonts w:ascii="Arial" w:hAnsi="Arial" w:cs="Arial"/>
          <w:bCs/>
        </w:rPr>
        <w:t>[Firma representante legal del Proponente o Proponente persona natural]</w:t>
      </w:r>
    </w:p>
    <w:p w14:paraId="027521B2" w14:textId="77777777" w:rsidR="00D54051" w:rsidRPr="009637B1" w:rsidRDefault="00D54051" w:rsidP="00D54051">
      <w:pPr>
        <w:jc w:val="center"/>
        <w:rPr>
          <w:rFonts w:ascii="Arial" w:hAnsi="Arial" w:cs="Arial"/>
          <w:bCs/>
        </w:rPr>
      </w:pPr>
    </w:p>
    <w:p w14:paraId="629A4948" w14:textId="77777777" w:rsidR="00D54051" w:rsidRPr="009637B1" w:rsidRDefault="00D54051" w:rsidP="00D54051">
      <w:pPr>
        <w:jc w:val="center"/>
        <w:rPr>
          <w:rFonts w:ascii="Arial" w:hAnsi="Arial" w:cs="Arial"/>
          <w:bCs/>
        </w:rPr>
      </w:pPr>
      <w:r w:rsidRPr="009637B1">
        <w:rPr>
          <w:rFonts w:ascii="Arial" w:hAnsi="Arial" w:cs="Arial"/>
          <w:bCs/>
        </w:rPr>
        <w:t>Nombre: [Insertar información]</w:t>
      </w:r>
    </w:p>
    <w:p w14:paraId="53FA4206" w14:textId="77777777" w:rsidR="00D54051" w:rsidRPr="009637B1" w:rsidRDefault="00D54051" w:rsidP="00D54051">
      <w:pPr>
        <w:jc w:val="center"/>
        <w:rPr>
          <w:rFonts w:ascii="Arial" w:hAnsi="Arial" w:cs="Arial"/>
          <w:bCs/>
        </w:rPr>
      </w:pPr>
    </w:p>
    <w:p w14:paraId="42C3BC1E" w14:textId="77777777" w:rsidR="00D54051" w:rsidRPr="009637B1" w:rsidRDefault="00D54051" w:rsidP="00D54051">
      <w:pPr>
        <w:jc w:val="center"/>
        <w:rPr>
          <w:rFonts w:ascii="Arial" w:hAnsi="Arial" w:cs="Arial"/>
          <w:bCs/>
        </w:rPr>
      </w:pPr>
      <w:r w:rsidRPr="009637B1">
        <w:rPr>
          <w:rFonts w:ascii="Arial" w:hAnsi="Arial" w:cs="Arial"/>
          <w:bCs/>
        </w:rPr>
        <w:t xml:space="preserve">Cargo: [Insertar información] </w:t>
      </w:r>
    </w:p>
    <w:p w14:paraId="6A149FDD" w14:textId="77777777" w:rsidR="00D54051" w:rsidRPr="009637B1" w:rsidRDefault="00D54051" w:rsidP="00D54051">
      <w:pPr>
        <w:jc w:val="center"/>
        <w:rPr>
          <w:rFonts w:ascii="Arial" w:hAnsi="Arial" w:cs="Arial"/>
          <w:bCs/>
        </w:rPr>
      </w:pPr>
    </w:p>
    <w:p w14:paraId="3445E0BD" w14:textId="77777777" w:rsidR="00D54051" w:rsidRPr="009637B1" w:rsidRDefault="00D54051" w:rsidP="00D54051">
      <w:pPr>
        <w:jc w:val="center"/>
        <w:rPr>
          <w:rFonts w:ascii="Arial" w:hAnsi="Arial" w:cs="Arial"/>
          <w:bCs/>
        </w:rPr>
      </w:pPr>
      <w:r w:rsidRPr="009637B1">
        <w:rPr>
          <w:rFonts w:ascii="Arial" w:hAnsi="Arial" w:cs="Arial"/>
          <w:bCs/>
        </w:rPr>
        <w:t xml:space="preserve">Documento de Identidad: [Insertar información] </w:t>
      </w:r>
    </w:p>
    <w:p w14:paraId="77CB8B5F" w14:textId="77777777" w:rsidR="00D54051" w:rsidRPr="009637B1" w:rsidRDefault="00D54051" w:rsidP="00D54051">
      <w:pPr>
        <w:jc w:val="center"/>
        <w:rPr>
          <w:rFonts w:ascii="Arial" w:hAnsi="Arial" w:cs="Arial"/>
          <w:bCs/>
        </w:rPr>
      </w:pPr>
    </w:p>
    <w:p w14:paraId="56AEBE1C" w14:textId="77777777" w:rsidR="00D54051" w:rsidRPr="009637B1" w:rsidRDefault="00D54051" w:rsidP="00D54051">
      <w:pPr>
        <w:jc w:val="center"/>
        <w:rPr>
          <w:rFonts w:ascii="Arial" w:hAnsi="Arial" w:cs="Arial"/>
          <w:bCs/>
        </w:rPr>
      </w:pPr>
    </w:p>
    <w:p w14:paraId="08C02918" w14:textId="77777777" w:rsidR="00D54051" w:rsidRPr="009637B1" w:rsidRDefault="00D54051" w:rsidP="00D54051">
      <w:pPr>
        <w:jc w:val="center"/>
        <w:rPr>
          <w:rFonts w:ascii="Arial" w:hAnsi="Arial" w:cs="Arial"/>
          <w:bCs/>
        </w:rPr>
      </w:pPr>
    </w:p>
    <w:p w14:paraId="4EF526EE" w14:textId="77777777" w:rsidR="00D54051" w:rsidRPr="009637B1" w:rsidRDefault="00D54051" w:rsidP="00D54051">
      <w:pPr>
        <w:jc w:val="center"/>
        <w:rPr>
          <w:rFonts w:ascii="Arial" w:hAnsi="Arial" w:cs="Arial"/>
          <w:bCs/>
        </w:rPr>
      </w:pPr>
    </w:p>
    <w:p w14:paraId="2DE34E8E" w14:textId="77777777" w:rsidR="00D54051" w:rsidRPr="009637B1" w:rsidRDefault="00D54051" w:rsidP="00D54051">
      <w:pPr>
        <w:jc w:val="center"/>
        <w:rPr>
          <w:rFonts w:ascii="Arial" w:hAnsi="Arial" w:cs="Arial"/>
          <w:bCs/>
        </w:rPr>
      </w:pPr>
    </w:p>
    <w:p w14:paraId="04496C1D" w14:textId="77777777" w:rsidR="00D54051" w:rsidRPr="009637B1" w:rsidRDefault="00D54051" w:rsidP="00D54051">
      <w:pPr>
        <w:jc w:val="center"/>
        <w:rPr>
          <w:rFonts w:ascii="Arial" w:hAnsi="Arial" w:cs="Arial"/>
          <w:bCs/>
        </w:rPr>
      </w:pPr>
    </w:p>
    <w:p w14:paraId="0FC555CD" w14:textId="77777777" w:rsidR="00D54051" w:rsidRPr="009637B1" w:rsidRDefault="00D54051" w:rsidP="00D54051">
      <w:pPr>
        <w:jc w:val="center"/>
        <w:rPr>
          <w:rFonts w:ascii="Arial" w:hAnsi="Arial" w:cs="Arial"/>
          <w:bCs/>
        </w:rPr>
      </w:pPr>
    </w:p>
    <w:p w14:paraId="207954F8" w14:textId="77777777" w:rsidR="00D54051" w:rsidRPr="009637B1" w:rsidRDefault="00D54051" w:rsidP="00D54051">
      <w:pPr>
        <w:jc w:val="center"/>
        <w:rPr>
          <w:rFonts w:ascii="Arial" w:hAnsi="Arial" w:cs="Arial"/>
          <w:bCs/>
        </w:rPr>
      </w:pPr>
    </w:p>
    <w:p w14:paraId="69BD6A1C" w14:textId="77777777" w:rsidR="00D54051" w:rsidRPr="009637B1" w:rsidRDefault="00D54051" w:rsidP="00D54051">
      <w:pPr>
        <w:jc w:val="center"/>
        <w:rPr>
          <w:rFonts w:ascii="Arial" w:hAnsi="Arial" w:cs="Arial"/>
          <w:bCs/>
        </w:rPr>
      </w:pPr>
    </w:p>
    <w:p w14:paraId="229CA0F8" w14:textId="77777777" w:rsidR="00D54051" w:rsidRPr="009637B1" w:rsidRDefault="00D54051" w:rsidP="00D54051">
      <w:pPr>
        <w:jc w:val="center"/>
        <w:rPr>
          <w:rFonts w:ascii="Arial" w:hAnsi="Arial" w:cs="Arial"/>
          <w:bCs/>
        </w:rPr>
      </w:pPr>
    </w:p>
    <w:p w14:paraId="6DD81A0A" w14:textId="77777777" w:rsidR="00D54051" w:rsidRPr="009637B1" w:rsidRDefault="00D54051" w:rsidP="00D54051">
      <w:pPr>
        <w:jc w:val="center"/>
        <w:rPr>
          <w:rFonts w:ascii="Arial" w:hAnsi="Arial" w:cs="Arial"/>
          <w:bCs/>
        </w:rPr>
      </w:pPr>
    </w:p>
    <w:p w14:paraId="166BEA92" w14:textId="77777777" w:rsidR="00D54051" w:rsidRPr="009637B1" w:rsidRDefault="00D54051" w:rsidP="00D54051">
      <w:pPr>
        <w:jc w:val="center"/>
        <w:rPr>
          <w:rFonts w:ascii="Arial" w:hAnsi="Arial" w:cs="Arial"/>
          <w:bCs/>
        </w:rPr>
      </w:pPr>
    </w:p>
    <w:p w14:paraId="45129D1C" w14:textId="77777777" w:rsidR="00D54051" w:rsidRPr="009637B1" w:rsidRDefault="00D54051" w:rsidP="00D54051">
      <w:pPr>
        <w:jc w:val="center"/>
        <w:rPr>
          <w:rFonts w:ascii="Arial" w:hAnsi="Arial" w:cs="Arial"/>
          <w:bCs/>
        </w:rPr>
      </w:pPr>
    </w:p>
    <w:p w14:paraId="76220C3E" w14:textId="77777777" w:rsidR="00D54051" w:rsidRPr="009637B1" w:rsidRDefault="00D54051" w:rsidP="00D54051">
      <w:pPr>
        <w:jc w:val="center"/>
        <w:rPr>
          <w:rFonts w:ascii="Arial" w:hAnsi="Arial" w:cs="Arial"/>
          <w:bCs/>
        </w:rPr>
      </w:pPr>
    </w:p>
    <w:p w14:paraId="133C94E5" w14:textId="77777777" w:rsidR="00D54051" w:rsidRPr="009637B1" w:rsidRDefault="00D54051" w:rsidP="00D54051">
      <w:pPr>
        <w:jc w:val="center"/>
        <w:rPr>
          <w:rFonts w:ascii="Arial" w:hAnsi="Arial" w:cs="Arial"/>
          <w:bCs/>
        </w:rPr>
      </w:pPr>
    </w:p>
    <w:p w14:paraId="1628DE19" w14:textId="77777777" w:rsidR="00D54051" w:rsidRPr="009637B1" w:rsidRDefault="00D54051" w:rsidP="00D54051">
      <w:pPr>
        <w:jc w:val="center"/>
        <w:rPr>
          <w:rFonts w:ascii="Arial" w:hAnsi="Arial" w:cs="Arial"/>
          <w:bCs/>
        </w:rPr>
      </w:pPr>
    </w:p>
    <w:p w14:paraId="38DD34CE" w14:textId="77777777" w:rsidR="00D54051" w:rsidRPr="009637B1" w:rsidRDefault="00D54051" w:rsidP="00D54051">
      <w:pPr>
        <w:jc w:val="center"/>
        <w:rPr>
          <w:rFonts w:ascii="Arial" w:hAnsi="Arial" w:cs="Arial"/>
          <w:bCs/>
        </w:rPr>
      </w:pPr>
    </w:p>
    <w:p w14:paraId="193FA6DE" w14:textId="77777777" w:rsidR="00D54051" w:rsidRPr="009637B1" w:rsidRDefault="00D54051" w:rsidP="00D54051">
      <w:pPr>
        <w:jc w:val="center"/>
        <w:rPr>
          <w:rFonts w:ascii="Arial" w:hAnsi="Arial" w:cs="Arial"/>
          <w:bCs/>
        </w:rPr>
      </w:pPr>
    </w:p>
    <w:p w14:paraId="39F158EF" w14:textId="77777777" w:rsidR="00D54051" w:rsidRPr="009637B1" w:rsidRDefault="00D54051" w:rsidP="00D54051">
      <w:pPr>
        <w:jc w:val="center"/>
        <w:rPr>
          <w:rFonts w:ascii="Arial" w:hAnsi="Arial" w:cs="Arial"/>
          <w:bCs/>
        </w:rPr>
      </w:pPr>
    </w:p>
    <w:p w14:paraId="7AED8AD5" w14:textId="77777777" w:rsidR="00D54051" w:rsidRPr="009637B1" w:rsidRDefault="00D54051" w:rsidP="00D54051">
      <w:pPr>
        <w:jc w:val="center"/>
        <w:rPr>
          <w:rFonts w:ascii="Arial" w:hAnsi="Arial" w:cs="Arial"/>
          <w:bCs/>
        </w:rPr>
      </w:pPr>
    </w:p>
    <w:p w14:paraId="05F40E8F" w14:textId="77777777" w:rsidR="00D54051" w:rsidRPr="009637B1" w:rsidRDefault="00D54051" w:rsidP="00D54051">
      <w:pPr>
        <w:jc w:val="center"/>
        <w:rPr>
          <w:rFonts w:ascii="Arial" w:hAnsi="Arial" w:cs="Arial"/>
          <w:bCs/>
        </w:rPr>
      </w:pPr>
    </w:p>
    <w:p w14:paraId="7EDF3D1E" w14:textId="77777777" w:rsidR="00D54051" w:rsidRPr="009637B1" w:rsidRDefault="00D54051" w:rsidP="00D54051">
      <w:pPr>
        <w:jc w:val="center"/>
        <w:rPr>
          <w:rFonts w:ascii="Arial" w:hAnsi="Arial" w:cs="Arial"/>
          <w:bCs/>
        </w:rPr>
      </w:pPr>
    </w:p>
    <w:p w14:paraId="55389871" w14:textId="77777777" w:rsidR="00D54051" w:rsidRPr="009637B1" w:rsidRDefault="00D54051" w:rsidP="00D54051">
      <w:pPr>
        <w:jc w:val="center"/>
        <w:rPr>
          <w:rFonts w:ascii="Arial" w:hAnsi="Arial" w:cs="Arial"/>
          <w:bCs/>
        </w:rPr>
      </w:pPr>
    </w:p>
    <w:p w14:paraId="773CFA4B" w14:textId="77777777" w:rsidR="00D54051" w:rsidRPr="009637B1" w:rsidRDefault="00D54051" w:rsidP="00D54051">
      <w:pPr>
        <w:jc w:val="center"/>
        <w:rPr>
          <w:rFonts w:ascii="Arial" w:hAnsi="Arial" w:cs="Arial"/>
          <w:bCs/>
        </w:rPr>
      </w:pPr>
    </w:p>
    <w:p w14:paraId="795B07E1" w14:textId="77777777" w:rsidR="00D54051" w:rsidRPr="009637B1" w:rsidRDefault="00D54051" w:rsidP="00D54051">
      <w:pPr>
        <w:jc w:val="center"/>
        <w:rPr>
          <w:rFonts w:ascii="Arial" w:hAnsi="Arial" w:cs="Arial"/>
          <w:b/>
          <w:bCs/>
        </w:rPr>
      </w:pPr>
    </w:p>
    <w:p w14:paraId="344A2DA9" w14:textId="77777777" w:rsidR="00D54051" w:rsidRPr="009637B1" w:rsidRDefault="00D54051" w:rsidP="00D54051">
      <w:pPr>
        <w:jc w:val="center"/>
        <w:rPr>
          <w:rFonts w:ascii="Arial" w:hAnsi="Arial" w:cs="Arial"/>
          <w:b/>
          <w:bCs/>
        </w:rPr>
      </w:pPr>
    </w:p>
    <w:p w14:paraId="1CC68E07" w14:textId="77777777" w:rsidR="00D54051" w:rsidRPr="009637B1" w:rsidRDefault="00D54051" w:rsidP="00D54051">
      <w:pPr>
        <w:jc w:val="center"/>
        <w:rPr>
          <w:rFonts w:ascii="Arial" w:hAnsi="Arial" w:cs="Arial"/>
          <w:b/>
          <w:bCs/>
        </w:rPr>
      </w:pPr>
    </w:p>
    <w:p w14:paraId="08437006" w14:textId="77777777" w:rsidR="00D54051" w:rsidRPr="009637B1" w:rsidRDefault="00D54051" w:rsidP="00D54051">
      <w:pPr>
        <w:jc w:val="center"/>
        <w:rPr>
          <w:rFonts w:ascii="Arial" w:hAnsi="Arial" w:cs="Arial"/>
          <w:b/>
          <w:bCs/>
        </w:rPr>
      </w:pPr>
    </w:p>
    <w:p w14:paraId="1E2D429D" w14:textId="77777777" w:rsidR="00D54051" w:rsidRPr="009637B1" w:rsidRDefault="00D54051" w:rsidP="00D54051">
      <w:pPr>
        <w:jc w:val="center"/>
        <w:rPr>
          <w:rFonts w:ascii="Arial" w:hAnsi="Arial" w:cs="Arial"/>
          <w:b/>
          <w:bCs/>
        </w:rPr>
      </w:pPr>
    </w:p>
    <w:p w14:paraId="49614FDC" w14:textId="77777777" w:rsidR="00D54051" w:rsidRPr="009637B1" w:rsidRDefault="00D54051" w:rsidP="00D54051">
      <w:pPr>
        <w:jc w:val="center"/>
        <w:rPr>
          <w:rFonts w:ascii="Arial" w:hAnsi="Arial" w:cs="Arial"/>
          <w:b/>
          <w:bCs/>
        </w:rPr>
      </w:pPr>
    </w:p>
    <w:p w14:paraId="3541880F" w14:textId="77777777" w:rsidR="00D54051" w:rsidRPr="009637B1" w:rsidRDefault="00D54051" w:rsidP="00D54051">
      <w:pPr>
        <w:jc w:val="center"/>
        <w:rPr>
          <w:rFonts w:ascii="Arial" w:hAnsi="Arial" w:cs="Arial"/>
          <w:b/>
          <w:bCs/>
        </w:rPr>
      </w:pPr>
    </w:p>
    <w:p w14:paraId="2E0D78D3" w14:textId="77777777" w:rsidR="00D54051" w:rsidRPr="009637B1" w:rsidRDefault="00D54051" w:rsidP="00D54051">
      <w:pPr>
        <w:jc w:val="center"/>
        <w:rPr>
          <w:rFonts w:ascii="Arial" w:hAnsi="Arial" w:cs="Arial"/>
          <w:b/>
          <w:bCs/>
        </w:rPr>
      </w:pPr>
    </w:p>
    <w:p w14:paraId="55E0F42B" w14:textId="77777777" w:rsidR="00D54051" w:rsidRPr="009637B1" w:rsidRDefault="00D54051" w:rsidP="00D54051">
      <w:pPr>
        <w:jc w:val="center"/>
        <w:rPr>
          <w:rFonts w:ascii="Arial" w:hAnsi="Arial" w:cs="Arial"/>
          <w:b/>
          <w:bCs/>
        </w:rPr>
      </w:pPr>
    </w:p>
    <w:p w14:paraId="3203F455" w14:textId="77777777" w:rsidR="00D54051" w:rsidRPr="009637B1" w:rsidRDefault="00D54051" w:rsidP="00D54051">
      <w:pPr>
        <w:jc w:val="center"/>
        <w:rPr>
          <w:rFonts w:ascii="Arial" w:hAnsi="Arial" w:cs="Arial"/>
          <w:b/>
          <w:bCs/>
        </w:rPr>
      </w:pPr>
    </w:p>
    <w:p w14:paraId="5CC12B22" w14:textId="77777777" w:rsidR="00D54051" w:rsidRPr="009637B1" w:rsidRDefault="00D54051" w:rsidP="00D54051">
      <w:pPr>
        <w:jc w:val="center"/>
        <w:rPr>
          <w:rFonts w:ascii="Arial" w:hAnsi="Arial" w:cs="Arial"/>
          <w:b/>
          <w:bCs/>
        </w:rPr>
      </w:pPr>
    </w:p>
    <w:p w14:paraId="79A0916A" w14:textId="77777777" w:rsidR="00D54051" w:rsidRPr="009637B1" w:rsidRDefault="00D54051" w:rsidP="00D54051">
      <w:pPr>
        <w:jc w:val="center"/>
        <w:rPr>
          <w:rFonts w:ascii="Arial" w:hAnsi="Arial" w:cs="Arial"/>
          <w:b/>
          <w:bCs/>
        </w:rPr>
      </w:pPr>
    </w:p>
    <w:p w14:paraId="1FF77616" w14:textId="77777777" w:rsidR="00D54051" w:rsidRPr="009637B1" w:rsidRDefault="00D54051" w:rsidP="00D54051">
      <w:pPr>
        <w:jc w:val="center"/>
        <w:rPr>
          <w:rFonts w:ascii="Arial" w:hAnsi="Arial" w:cs="Arial"/>
          <w:b/>
          <w:bCs/>
        </w:rPr>
      </w:pPr>
    </w:p>
    <w:p w14:paraId="7379F717" w14:textId="77777777" w:rsidR="00D54051" w:rsidRPr="009637B1" w:rsidRDefault="00D54051" w:rsidP="00D54051">
      <w:pPr>
        <w:jc w:val="center"/>
        <w:rPr>
          <w:rFonts w:ascii="Arial" w:hAnsi="Arial" w:cs="Arial"/>
          <w:b/>
          <w:bCs/>
        </w:rPr>
      </w:pPr>
    </w:p>
    <w:p w14:paraId="29092A0A" w14:textId="77777777" w:rsidR="00D54051" w:rsidRPr="009637B1" w:rsidRDefault="00D54051" w:rsidP="00D54051">
      <w:pPr>
        <w:jc w:val="center"/>
        <w:rPr>
          <w:rFonts w:ascii="Arial" w:hAnsi="Arial" w:cs="Arial"/>
          <w:b/>
          <w:bCs/>
        </w:rPr>
      </w:pPr>
    </w:p>
    <w:p w14:paraId="5F9E7EB3" w14:textId="77777777" w:rsidR="00265F37" w:rsidRDefault="00265F37" w:rsidP="00D54051">
      <w:pPr>
        <w:jc w:val="center"/>
        <w:rPr>
          <w:rFonts w:ascii="Arial" w:hAnsi="Arial" w:cs="Arial"/>
          <w:b/>
          <w:bCs/>
        </w:rPr>
      </w:pPr>
    </w:p>
    <w:p w14:paraId="5E6F744A" w14:textId="77777777" w:rsidR="00D54051" w:rsidRPr="009637B1" w:rsidRDefault="00FA67CA" w:rsidP="00D54051">
      <w:pPr>
        <w:jc w:val="center"/>
        <w:rPr>
          <w:rFonts w:ascii="Arial" w:hAnsi="Arial" w:cs="Arial"/>
          <w:b/>
          <w:bCs/>
        </w:rPr>
      </w:pPr>
      <w:r w:rsidRPr="009637B1">
        <w:rPr>
          <w:rFonts w:ascii="Arial" w:hAnsi="Arial" w:cs="Arial"/>
          <w:b/>
          <w:bCs/>
        </w:rPr>
        <w:t>ANEXO “</w:t>
      </w:r>
      <w:r w:rsidR="00C50C46">
        <w:rPr>
          <w:rFonts w:ascii="Arial" w:hAnsi="Arial" w:cs="Arial"/>
          <w:b/>
          <w:bCs/>
        </w:rPr>
        <w:t>G</w:t>
      </w:r>
      <w:r w:rsidR="002D798B" w:rsidRPr="009637B1">
        <w:rPr>
          <w:rFonts w:ascii="Arial" w:hAnsi="Arial" w:cs="Arial"/>
          <w:b/>
          <w:bCs/>
        </w:rPr>
        <w:t>”</w:t>
      </w:r>
    </w:p>
    <w:p w14:paraId="74CD1DDC" w14:textId="77777777" w:rsidR="00D54051" w:rsidRPr="009637B1" w:rsidRDefault="00D54051" w:rsidP="00D54051">
      <w:pPr>
        <w:jc w:val="center"/>
        <w:rPr>
          <w:rFonts w:ascii="Arial" w:hAnsi="Arial" w:cs="Arial"/>
          <w:b/>
          <w:bCs/>
          <w:lang w:val="es-CO"/>
        </w:rPr>
      </w:pPr>
      <w:r w:rsidRPr="009637B1">
        <w:rPr>
          <w:rFonts w:ascii="Arial" w:hAnsi="Arial" w:cs="Arial"/>
          <w:b/>
          <w:bCs/>
          <w:lang w:val="es-CO"/>
        </w:rPr>
        <w:t>DECLARACIÓN DE INHABILIDADES E INCOMPATIBILIDADES</w:t>
      </w:r>
    </w:p>
    <w:p w14:paraId="7BFF7F19" w14:textId="77777777" w:rsidR="00D54051" w:rsidRPr="009637B1" w:rsidRDefault="00D54051" w:rsidP="00D54051">
      <w:pPr>
        <w:jc w:val="center"/>
        <w:rPr>
          <w:rFonts w:ascii="Arial" w:hAnsi="Arial" w:cs="Arial"/>
          <w:b/>
          <w:bCs/>
          <w:lang w:val="es-CO"/>
        </w:rPr>
      </w:pPr>
    </w:p>
    <w:p w14:paraId="13BBDDCB" w14:textId="77777777" w:rsidR="00D54051" w:rsidRPr="009637B1" w:rsidRDefault="00D54051" w:rsidP="00D54051">
      <w:pPr>
        <w:jc w:val="both"/>
        <w:rPr>
          <w:rFonts w:ascii="Arial" w:hAnsi="Arial" w:cs="Arial"/>
          <w:bCs/>
        </w:rPr>
      </w:pPr>
    </w:p>
    <w:p w14:paraId="29386407" w14:textId="77777777" w:rsidR="00D54051" w:rsidRPr="009637B1" w:rsidRDefault="00D54051" w:rsidP="00D54051">
      <w:pPr>
        <w:jc w:val="both"/>
        <w:rPr>
          <w:rFonts w:ascii="Arial" w:hAnsi="Arial" w:cs="Arial"/>
          <w:bCs/>
        </w:rPr>
      </w:pPr>
      <w:r w:rsidRPr="009637B1">
        <w:rPr>
          <w:rFonts w:ascii="Arial" w:hAnsi="Arial" w:cs="Arial"/>
          <w:bCs/>
        </w:rPr>
        <w:t xml:space="preserve">Lugar y fecha </w:t>
      </w:r>
    </w:p>
    <w:p w14:paraId="73622B9E" w14:textId="77777777" w:rsidR="00D54051" w:rsidRPr="009637B1" w:rsidRDefault="00D54051" w:rsidP="00D54051">
      <w:pPr>
        <w:jc w:val="both"/>
        <w:rPr>
          <w:rFonts w:ascii="Arial" w:hAnsi="Arial" w:cs="Arial"/>
          <w:bCs/>
        </w:rPr>
      </w:pPr>
    </w:p>
    <w:p w14:paraId="18304CC1" w14:textId="77777777" w:rsidR="00D54051" w:rsidRPr="009637B1" w:rsidRDefault="00D54051" w:rsidP="00D54051">
      <w:pPr>
        <w:jc w:val="both"/>
        <w:rPr>
          <w:rFonts w:ascii="Arial" w:hAnsi="Arial" w:cs="Arial"/>
          <w:bCs/>
        </w:rPr>
      </w:pPr>
      <w:r w:rsidRPr="009637B1">
        <w:rPr>
          <w:rFonts w:ascii="Arial" w:hAnsi="Arial" w:cs="Arial"/>
          <w:bCs/>
        </w:rPr>
        <w:t xml:space="preserve">Señores </w:t>
      </w:r>
    </w:p>
    <w:p w14:paraId="0FFD4170" w14:textId="77777777" w:rsidR="00D54051" w:rsidRPr="009637B1" w:rsidRDefault="00D54051" w:rsidP="00D54051">
      <w:pPr>
        <w:jc w:val="both"/>
        <w:rPr>
          <w:rFonts w:ascii="Arial" w:hAnsi="Arial" w:cs="Arial"/>
          <w:bCs/>
        </w:rPr>
      </w:pPr>
      <w:r w:rsidRPr="009637B1">
        <w:rPr>
          <w:rFonts w:ascii="Arial" w:hAnsi="Arial" w:cs="Arial"/>
          <w:bCs/>
        </w:rPr>
        <w:t xml:space="preserve">Armada Nacional-Unidad Delegataria </w:t>
      </w:r>
    </w:p>
    <w:p w14:paraId="01C41772" w14:textId="77777777" w:rsidR="00D54051" w:rsidRPr="009637B1" w:rsidRDefault="00D54051" w:rsidP="00D54051">
      <w:pPr>
        <w:jc w:val="both"/>
        <w:rPr>
          <w:rFonts w:ascii="Arial" w:hAnsi="Arial" w:cs="Arial"/>
          <w:bCs/>
          <w:lang w:val="es-CO"/>
        </w:rPr>
      </w:pPr>
    </w:p>
    <w:p w14:paraId="5AC414E7" w14:textId="77777777" w:rsidR="00D54051" w:rsidRPr="009637B1" w:rsidRDefault="00D54051" w:rsidP="00D54051">
      <w:pPr>
        <w:jc w:val="both"/>
        <w:rPr>
          <w:rFonts w:ascii="Arial" w:hAnsi="Arial" w:cs="Arial"/>
          <w:bCs/>
          <w:lang w:val="es-CO"/>
        </w:rPr>
      </w:pPr>
    </w:p>
    <w:p w14:paraId="2F62CD5E" w14:textId="77777777" w:rsidR="00D54051" w:rsidRPr="009637B1" w:rsidRDefault="00D54051" w:rsidP="00D54051">
      <w:pPr>
        <w:jc w:val="both"/>
        <w:rPr>
          <w:rFonts w:ascii="Arial" w:hAnsi="Arial" w:cs="Arial"/>
          <w:bCs/>
          <w:lang w:val="es-CO"/>
        </w:rPr>
      </w:pPr>
      <w:r w:rsidRPr="009637B1">
        <w:rPr>
          <w:rFonts w:ascii="Arial" w:hAnsi="Arial" w:cs="Arial"/>
          <w:bCs/>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14:paraId="7C6D6BC2" w14:textId="77777777" w:rsidR="00D54051" w:rsidRPr="009637B1" w:rsidRDefault="00D54051" w:rsidP="00D54051">
      <w:pPr>
        <w:jc w:val="center"/>
        <w:rPr>
          <w:rFonts w:ascii="Arial" w:hAnsi="Arial" w:cs="Arial"/>
          <w:b/>
          <w:bCs/>
          <w:lang w:val="es-CO"/>
        </w:rPr>
      </w:pPr>
    </w:p>
    <w:p w14:paraId="0CCBDECD" w14:textId="77777777" w:rsidR="00D54051" w:rsidRPr="009637B1" w:rsidRDefault="00D54051" w:rsidP="00D54051">
      <w:pPr>
        <w:jc w:val="center"/>
        <w:rPr>
          <w:rFonts w:ascii="Arial" w:hAnsi="Arial" w:cs="Arial"/>
          <w:bCs/>
        </w:rPr>
      </w:pPr>
    </w:p>
    <w:p w14:paraId="042F128D" w14:textId="77777777" w:rsidR="00D54051" w:rsidRPr="009637B1" w:rsidRDefault="00D54051" w:rsidP="00D54051">
      <w:pPr>
        <w:jc w:val="center"/>
        <w:rPr>
          <w:rFonts w:ascii="Arial" w:hAnsi="Arial" w:cs="Arial"/>
          <w:bCs/>
        </w:rPr>
      </w:pPr>
    </w:p>
    <w:p w14:paraId="1CE767EB" w14:textId="77777777" w:rsidR="00D54051" w:rsidRPr="009637B1" w:rsidRDefault="00D54051" w:rsidP="00D54051">
      <w:pPr>
        <w:jc w:val="center"/>
        <w:rPr>
          <w:rFonts w:ascii="Arial" w:hAnsi="Arial" w:cs="Arial"/>
          <w:bCs/>
        </w:rPr>
      </w:pPr>
    </w:p>
    <w:p w14:paraId="748A5ACA" w14:textId="77777777" w:rsidR="00D54051" w:rsidRPr="009637B1" w:rsidRDefault="00D54051" w:rsidP="00D54051">
      <w:pPr>
        <w:jc w:val="center"/>
        <w:rPr>
          <w:rFonts w:ascii="Arial" w:hAnsi="Arial" w:cs="Arial"/>
          <w:bCs/>
        </w:rPr>
      </w:pPr>
      <w:r w:rsidRPr="009637B1">
        <w:rPr>
          <w:rFonts w:ascii="Arial" w:hAnsi="Arial" w:cs="Arial"/>
          <w:bCs/>
        </w:rPr>
        <w:t xml:space="preserve">____________________________ </w:t>
      </w:r>
    </w:p>
    <w:p w14:paraId="7AC9EEF7" w14:textId="77777777" w:rsidR="00D54051" w:rsidRPr="009637B1" w:rsidRDefault="00D54051" w:rsidP="00D54051">
      <w:pPr>
        <w:jc w:val="center"/>
        <w:rPr>
          <w:rFonts w:ascii="Arial" w:hAnsi="Arial" w:cs="Arial"/>
          <w:bCs/>
        </w:rPr>
      </w:pPr>
      <w:r w:rsidRPr="009637B1">
        <w:rPr>
          <w:rFonts w:ascii="Arial" w:hAnsi="Arial" w:cs="Arial"/>
          <w:bCs/>
        </w:rPr>
        <w:t>[Firma representante legal del Proponente o Proponente persona natural]</w:t>
      </w:r>
    </w:p>
    <w:p w14:paraId="2FE1760A" w14:textId="77777777" w:rsidR="00D54051" w:rsidRPr="009637B1" w:rsidRDefault="00D54051" w:rsidP="00D54051">
      <w:pPr>
        <w:jc w:val="center"/>
        <w:rPr>
          <w:rFonts w:ascii="Arial" w:hAnsi="Arial" w:cs="Arial"/>
          <w:bCs/>
        </w:rPr>
      </w:pPr>
    </w:p>
    <w:p w14:paraId="777A1E4B" w14:textId="77777777" w:rsidR="00D54051" w:rsidRPr="009637B1" w:rsidRDefault="00D54051" w:rsidP="00D54051">
      <w:pPr>
        <w:jc w:val="center"/>
        <w:rPr>
          <w:rFonts w:ascii="Arial" w:hAnsi="Arial" w:cs="Arial"/>
          <w:bCs/>
        </w:rPr>
      </w:pPr>
      <w:r w:rsidRPr="009637B1">
        <w:rPr>
          <w:rFonts w:ascii="Arial" w:hAnsi="Arial" w:cs="Arial"/>
          <w:bCs/>
        </w:rPr>
        <w:t>Nombre: [Insertar información]</w:t>
      </w:r>
    </w:p>
    <w:p w14:paraId="22E91A16" w14:textId="77777777" w:rsidR="00D54051" w:rsidRPr="009637B1" w:rsidRDefault="00D54051" w:rsidP="00D54051">
      <w:pPr>
        <w:jc w:val="center"/>
        <w:rPr>
          <w:rFonts w:ascii="Arial" w:hAnsi="Arial" w:cs="Arial"/>
          <w:bCs/>
        </w:rPr>
      </w:pPr>
    </w:p>
    <w:p w14:paraId="639A74C3" w14:textId="77777777" w:rsidR="00D54051" w:rsidRPr="009637B1" w:rsidRDefault="00D54051" w:rsidP="00D54051">
      <w:pPr>
        <w:jc w:val="center"/>
        <w:rPr>
          <w:rFonts w:ascii="Arial" w:hAnsi="Arial" w:cs="Arial"/>
          <w:bCs/>
        </w:rPr>
      </w:pPr>
      <w:r w:rsidRPr="009637B1">
        <w:rPr>
          <w:rFonts w:ascii="Arial" w:hAnsi="Arial" w:cs="Arial"/>
          <w:bCs/>
        </w:rPr>
        <w:t xml:space="preserve">Cargo: [Insertar información] </w:t>
      </w:r>
    </w:p>
    <w:p w14:paraId="377E5493" w14:textId="77777777" w:rsidR="00D54051" w:rsidRPr="009637B1" w:rsidRDefault="00D54051" w:rsidP="00D54051">
      <w:pPr>
        <w:jc w:val="center"/>
        <w:rPr>
          <w:rFonts w:ascii="Arial" w:hAnsi="Arial" w:cs="Arial"/>
          <w:bCs/>
        </w:rPr>
      </w:pPr>
    </w:p>
    <w:p w14:paraId="047F6F49" w14:textId="77777777" w:rsidR="00D54051" w:rsidRPr="009637B1" w:rsidRDefault="00D54051" w:rsidP="00D54051">
      <w:pPr>
        <w:widowControl w:val="0"/>
        <w:autoSpaceDE w:val="0"/>
        <w:autoSpaceDN w:val="0"/>
        <w:adjustRightInd w:val="0"/>
        <w:spacing w:line="250" w:lineRule="exact"/>
        <w:ind w:right="-53"/>
        <w:jc w:val="center"/>
        <w:rPr>
          <w:rFonts w:ascii="Arial" w:hAnsi="Arial" w:cs="Arial"/>
          <w:b/>
          <w:bCs/>
        </w:rPr>
      </w:pPr>
    </w:p>
    <w:p w14:paraId="27DCFBDE" w14:textId="77777777" w:rsidR="00D54051" w:rsidRPr="009637B1" w:rsidRDefault="00D54051" w:rsidP="00D54051">
      <w:pPr>
        <w:widowControl w:val="0"/>
        <w:autoSpaceDE w:val="0"/>
        <w:autoSpaceDN w:val="0"/>
        <w:adjustRightInd w:val="0"/>
        <w:spacing w:line="250" w:lineRule="exact"/>
        <w:ind w:right="-53"/>
        <w:jc w:val="center"/>
        <w:rPr>
          <w:rFonts w:ascii="Arial" w:hAnsi="Arial" w:cs="Arial"/>
          <w:b/>
          <w:bCs/>
        </w:rPr>
      </w:pPr>
    </w:p>
    <w:p w14:paraId="63B73DE7" w14:textId="77777777" w:rsidR="00D54051" w:rsidRPr="009637B1" w:rsidRDefault="00D54051" w:rsidP="00D54051">
      <w:pPr>
        <w:widowControl w:val="0"/>
        <w:autoSpaceDE w:val="0"/>
        <w:autoSpaceDN w:val="0"/>
        <w:adjustRightInd w:val="0"/>
        <w:spacing w:line="250" w:lineRule="exact"/>
        <w:ind w:right="-53"/>
        <w:jc w:val="center"/>
        <w:rPr>
          <w:rFonts w:ascii="Arial" w:hAnsi="Arial" w:cs="Arial"/>
          <w:b/>
          <w:bCs/>
        </w:rPr>
      </w:pPr>
    </w:p>
    <w:p w14:paraId="07CEA0FC" w14:textId="77777777" w:rsidR="00D54051" w:rsidRPr="009637B1" w:rsidRDefault="00D54051" w:rsidP="00D54051">
      <w:pPr>
        <w:widowControl w:val="0"/>
        <w:autoSpaceDE w:val="0"/>
        <w:autoSpaceDN w:val="0"/>
        <w:adjustRightInd w:val="0"/>
        <w:spacing w:line="250" w:lineRule="exact"/>
        <w:ind w:right="-53"/>
        <w:jc w:val="center"/>
        <w:rPr>
          <w:rFonts w:ascii="Arial" w:hAnsi="Arial" w:cs="Arial"/>
          <w:b/>
          <w:bCs/>
        </w:rPr>
      </w:pPr>
    </w:p>
    <w:p w14:paraId="1D02A3C3" w14:textId="77777777" w:rsidR="00D54051" w:rsidRPr="009637B1" w:rsidRDefault="00D54051" w:rsidP="00DE7E75">
      <w:pPr>
        <w:tabs>
          <w:tab w:val="left" w:pos="426"/>
        </w:tabs>
        <w:jc w:val="both"/>
        <w:rPr>
          <w:rFonts w:ascii="Arial" w:hAnsi="Arial" w:cs="Arial"/>
          <w:sz w:val="23"/>
          <w:szCs w:val="23"/>
          <w:lang w:val="es-CO"/>
        </w:rPr>
      </w:pPr>
    </w:p>
    <w:p w14:paraId="09513CDF" w14:textId="77777777" w:rsidR="00D54051" w:rsidRPr="009637B1" w:rsidRDefault="00D54051" w:rsidP="00DE7E75">
      <w:pPr>
        <w:tabs>
          <w:tab w:val="left" w:pos="426"/>
        </w:tabs>
        <w:jc w:val="both"/>
        <w:rPr>
          <w:rFonts w:ascii="Arial" w:hAnsi="Arial" w:cs="Arial"/>
          <w:sz w:val="23"/>
          <w:szCs w:val="23"/>
          <w:lang w:val="es-CO"/>
        </w:rPr>
      </w:pPr>
    </w:p>
    <w:p w14:paraId="34C40954" w14:textId="6711EF90" w:rsidR="00D54051" w:rsidRPr="009637B1" w:rsidRDefault="00D54051" w:rsidP="00DE7E75">
      <w:pPr>
        <w:tabs>
          <w:tab w:val="left" w:pos="426"/>
        </w:tabs>
        <w:jc w:val="both"/>
        <w:rPr>
          <w:rFonts w:ascii="Arial" w:hAnsi="Arial" w:cs="Arial"/>
          <w:sz w:val="23"/>
          <w:szCs w:val="23"/>
          <w:lang w:val="es-CO"/>
        </w:rPr>
        <w:sectPr w:rsidR="00D54051" w:rsidRPr="009637B1" w:rsidSect="00B2213E">
          <w:footnotePr>
            <w:pos w:val="beneathText"/>
          </w:footnotePr>
          <w:pgSz w:w="12242" w:h="18722" w:code="281"/>
          <w:pgMar w:top="1356" w:right="1134" w:bottom="1276" w:left="1701" w:header="568" w:footer="130" w:gutter="0"/>
          <w:cols w:space="720"/>
          <w:docGrid w:linePitch="360"/>
        </w:sectPr>
      </w:pPr>
    </w:p>
    <w:p w14:paraId="60FA20F4" w14:textId="77777777" w:rsidR="00A7141A" w:rsidRDefault="00A7141A" w:rsidP="00CF20D0">
      <w:pPr>
        <w:rPr>
          <w:rFonts w:ascii="Arial" w:hAnsi="Arial" w:cs="Arial"/>
          <w:color w:val="000000"/>
        </w:rPr>
      </w:pPr>
    </w:p>
    <w:sectPr w:rsidR="00A7141A" w:rsidSect="00CF20D0">
      <w:headerReference w:type="default" r:id="rId16"/>
      <w:pgSz w:w="12240" w:h="18720" w:code="14"/>
      <w:pgMar w:top="1418" w:right="1041" w:bottom="2268" w:left="1418" w:header="719" w:footer="158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C3F6A" w14:textId="77777777" w:rsidR="00471DFE" w:rsidRDefault="00471DFE">
      <w:r>
        <w:separator/>
      </w:r>
    </w:p>
  </w:endnote>
  <w:endnote w:type="continuationSeparator" w:id="0">
    <w:p w14:paraId="06D68DB9" w14:textId="77777777" w:rsidR="00471DFE" w:rsidRDefault="00471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14905" w14:textId="77777777" w:rsidR="00BF6515" w:rsidRDefault="00BF6515" w:rsidP="0052639B">
    <w:pPr>
      <w:pStyle w:val="Piedepgina"/>
      <w:ind w:left="6372"/>
      <w:rPr>
        <w:rFonts w:ascii="Helvetica" w:hAnsi="Helvetica" w:cs="Helvetica"/>
        <w:sz w:val="12"/>
        <w:szCs w:val="12"/>
      </w:rPr>
    </w:pPr>
  </w:p>
  <w:p w14:paraId="6ABB46BD" w14:textId="77777777" w:rsidR="00BF6515" w:rsidRDefault="00BF6515" w:rsidP="0052639B">
    <w:pPr>
      <w:pStyle w:val="Piedepgina"/>
      <w:ind w:left="6372"/>
      <w:rPr>
        <w:rFonts w:ascii="Helvetica" w:hAnsi="Helvetica" w:cs="Helvetica"/>
        <w:sz w:val="12"/>
        <w:szCs w:val="12"/>
      </w:rPr>
    </w:pPr>
  </w:p>
  <w:p w14:paraId="2D95BFAA" w14:textId="77777777" w:rsidR="00BF6515" w:rsidRDefault="00BF6515" w:rsidP="00A14510">
    <w:pPr>
      <w:pStyle w:val="Piedepgina"/>
      <w:ind w:left="6372"/>
      <w:rPr>
        <w:rFonts w:ascii="Helvetica" w:hAnsi="Helvetica" w:cs="Helvetica"/>
        <w:sz w:val="12"/>
        <w:szCs w:val="12"/>
      </w:rPr>
    </w:pPr>
  </w:p>
  <w:p w14:paraId="64E6B206" w14:textId="77777777" w:rsidR="00BF6515" w:rsidRDefault="00BF6515" w:rsidP="00A14510">
    <w:pPr>
      <w:pStyle w:val="Piedepgina"/>
      <w:ind w:left="6372"/>
      <w:rPr>
        <w:rFonts w:ascii="Helvetica" w:hAnsi="Helvetica" w:cs="Helvetica"/>
        <w:sz w:val="12"/>
        <w:szCs w:val="12"/>
      </w:rPr>
    </w:pPr>
    <w:r>
      <w:rPr>
        <w:noProof/>
        <w:lang w:val="es-CO" w:eastAsia="es-CO"/>
      </w:rPr>
      <w:drawing>
        <wp:anchor distT="0" distB="0" distL="114300" distR="114300" simplePos="0" relativeHeight="251658752" behindDoc="0" locked="0" layoutInCell="1" allowOverlap="1" wp14:anchorId="7AF3E8E3" wp14:editId="7A3A38BC">
          <wp:simplePos x="0" y="0"/>
          <wp:positionH relativeFrom="margin">
            <wp:posOffset>5642610</wp:posOffset>
          </wp:positionH>
          <wp:positionV relativeFrom="paragraph">
            <wp:posOffset>10551795</wp:posOffset>
          </wp:positionV>
          <wp:extent cx="1085850" cy="790575"/>
          <wp:effectExtent l="0" t="0" r="0" b="0"/>
          <wp:wrapNone/>
          <wp:docPr id="4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9776" behindDoc="0" locked="0" layoutInCell="1" allowOverlap="1" wp14:anchorId="269F7045" wp14:editId="4DA2D72A">
          <wp:simplePos x="0" y="0"/>
          <wp:positionH relativeFrom="margin">
            <wp:posOffset>5642610</wp:posOffset>
          </wp:positionH>
          <wp:positionV relativeFrom="paragraph">
            <wp:posOffset>10551795</wp:posOffset>
          </wp:positionV>
          <wp:extent cx="1085850" cy="790575"/>
          <wp:effectExtent l="0" t="0" r="0" b="0"/>
          <wp:wrapNone/>
          <wp:docPr id="4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488526" w14:textId="77777777" w:rsidR="00BF6515" w:rsidRDefault="00BF6515" w:rsidP="00A14510">
    <w:pPr>
      <w:pStyle w:val="Piedepgina"/>
      <w:rPr>
        <w:rFonts w:ascii="Helvetica" w:hAnsi="Helvetica" w:cs="Helvetica"/>
        <w:sz w:val="12"/>
        <w:szCs w:val="12"/>
      </w:rPr>
    </w:pPr>
    <w:r>
      <w:rPr>
        <w:noProof/>
        <w:lang w:val="es-CO" w:eastAsia="es-CO"/>
      </w:rPr>
      <w:drawing>
        <wp:anchor distT="0" distB="0" distL="114300" distR="114300" simplePos="0" relativeHeight="251660800" behindDoc="1" locked="0" layoutInCell="1" allowOverlap="1" wp14:anchorId="7B2546C3" wp14:editId="6018A53E">
          <wp:simplePos x="0" y="0"/>
          <wp:positionH relativeFrom="column">
            <wp:posOffset>5188585</wp:posOffset>
          </wp:positionH>
          <wp:positionV relativeFrom="paragraph">
            <wp:posOffset>83185</wp:posOffset>
          </wp:positionV>
          <wp:extent cx="454025" cy="542925"/>
          <wp:effectExtent l="0" t="0" r="0" b="0"/>
          <wp:wrapNone/>
          <wp:docPr id="42"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402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iCs/>
        <w:sz w:val="14"/>
        <w:szCs w:val="16"/>
        <w:lang w:val="es-MX"/>
      </w:rPr>
      <w:t xml:space="preserve">“Protegemos el azul de la </w:t>
    </w:r>
    <w:proofErr w:type="gramStart"/>
    <w:r>
      <w:rPr>
        <w:rFonts w:ascii="Arial" w:hAnsi="Arial" w:cs="Arial"/>
        <w:b/>
        <w:iCs/>
        <w:sz w:val="14"/>
        <w:szCs w:val="16"/>
        <w:lang w:val="es-MX"/>
      </w:rPr>
      <w:t>bandera”</w:t>
    </w:r>
    <w:r w:rsidRPr="00C460D5">
      <w:rPr>
        <w:rFonts w:ascii="Helvetica" w:hAnsi="Helvetica" w:cs="Helvetica"/>
        <w:sz w:val="12"/>
        <w:szCs w:val="12"/>
      </w:rPr>
      <w:t xml:space="preserve"> </w:t>
    </w:r>
    <w:r>
      <w:rPr>
        <w:rFonts w:ascii="Helvetica" w:hAnsi="Helvetica" w:cs="Helvetica"/>
        <w:sz w:val="12"/>
        <w:szCs w:val="12"/>
      </w:rPr>
      <w:t xml:space="preserve">  </w:t>
    </w:r>
    <w:proofErr w:type="gramEnd"/>
    <w:r>
      <w:rPr>
        <w:rFonts w:ascii="Helvetica" w:hAnsi="Helvetica" w:cs="Helvetica"/>
        <w:sz w:val="12"/>
        <w:szCs w:val="12"/>
      </w:rPr>
      <w:t xml:space="preserve">                                                                                                                                                            GEDOC-FT-001-AYGAR-V21</w:t>
    </w:r>
  </w:p>
  <w:p w14:paraId="5628A4AC" w14:textId="77777777" w:rsidR="00BF6515" w:rsidRDefault="00BF6515" w:rsidP="00A14510">
    <w:pPr>
      <w:pStyle w:val="Piedepgina"/>
      <w:rPr>
        <w:rFonts w:ascii="Arial" w:hAnsi="Arial" w:cs="Arial"/>
        <w:iCs/>
        <w:sz w:val="14"/>
        <w:szCs w:val="16"/>
        <w:lang w:val="es-MX"/>
      </w:rPr>
    </w:pPr>
    <w:r>
      <w:rPr>
        <w:rFonts w:ascii="Arial" w:hAnsi="Arial" w:cs="Arial"/>
        <w:iCs/>
        <w:sz w:val="14"/>
        <w:szCs w:val="16"/>
        <w:lang w:val="es-MX"/>
      </w:rPr>
      <w:t xml:space="preserve"> “Línea Anticorrupción Armada Nacional 01 8000 11 69 69 – 24 Horas”</w:t>
    </w:r>
  </w:p>
  <w:p w14:paraId="70423838" w14:textId="77777777" w:rsidR="00BF6515" w:rsidRDefault="00BF6515" w:rsidP="00A14510">
    <w:pPr>
      <w:pStyle w:val="Piedepgina"/>
      <w:rPr>
        <w:rFonts w:ascii="Arial" w:hAnsi="Arial" w:cs="Arial"/>
        <w:iCs/>
        <w:sz w:val="14"/>
        <w:szCs w:val="16"/>
        <w:lang w:val="es-MX"/>
      </w:rPr>
    </w:pPr>
    <w:r>
      <w:rPr>
        <w:rFonts w:ascii="Arial" w:hAnsi="Arial" w:cs="Arial"/>
        <w:iCs/>
        <w:sz w:val="14"/>
        <w:szCs w:val="16"/>
        <w:lang w:val="es-MX"/>
      </w:rPr>
      <w:t xml:space="preserve">Dispensario Médico Nivel I Bahía MÁLAGA </w:t>
    </w:r>
  </w:p>
  <w:p w14:paraId="3773AA90" w14:textId="77777777" w:rsidR="00BF6515" w:rsidRDefault="00000000" w:rsidP="00A14510">
    <w:pPr>
      <w:pStyle w:val="Piedepgina"/>
    </w:pPr>
    <w:hyperlink r:id="rId3" w:history="1">
      <w:r w:rsidR="00BF6515">
        <w:rPr>
          <w:rStyle w:val="Hipervnculo"/>
          <w:rFonts w:ascii="Arial" w:hAnsi="Arial" w:cs="Arial"/>
          <w:sz w:val="14"/>
          <w:szCs w:val="16"/>
        </w:rPr>
        <w:t>www.sanidadnaval.mil.co</w:t>
      </w:r>
    </w:hyperlink>
    <w:r w:rsidR="00BF6515">
      <w:rPr>
        <w:rStyle w:val="Hipervnculo"/>
        <w:rFonts w:ascii="Arial" w:hAnsi="Arial" w:cs="Arial"/>
        <w:sz w:val="14"/>
        <w:szCs w:val="16"/>
      </w:rPr>
      <w:t xml:space="preserve"> </w:t>
    </w:r>
    <w:hyperlink r:id="rId4" w:history="1">
      <w:r w:rsidR="00BF6515" w:rsidRPr="00D738D8">
        <w:rPr>
          <w:rStyle w:val="Hipervnculo"/>
          <w:rFonts w:ascii="Arial" w:hAnsi="Arial" w:cs="Arial"/>
          <w:sz w:val="14"/>
          <w:szCs w:val="16"/>
        </w:rPr>
        <w:t>contratos.HONAM@armada.mil.co</w:t>
      </w:r>
    </w:hyperlink>
    <w:r w:rsidR="00BF6515">
      <w:rPr>
        <w:rStyle w:val="Hipervnculo"/>
        <w:rFonts w:ascii="Arial" w:hAnsi="Arial" w:cs="Arial"/>
        <w:sz w:val="14"/>
        <w:szCs w:val="16"/>
      </w:rPr>
      <w:t xml:space="preserve"> </w:t>
    </w:r>
  </w:p>
  <w:p w14:paraId="6B6337A4" w14:textId="77777777" w:rsidR="00BF6515" w:rsidRDefault="00BF6515" w:rsidP="00AE0F7E">
    <w:pPr>
      <w:pStyle w:val="Piedepgina"/>
    </w:pPr>
  </w:p>
  <w:p w14:paraId="585A8CE8" w14:textId="77777777" w:rsidR="00BF6515" w:rsidRDefault="00BF6515" w:rsidP="00AE0F7E">
    <w:pPr>
      <w:pStyle w:val="Piedepgina"/>
    </w:pPr>
  </w:p>
  <w:p w14:paraId="24DC83B7" w14:textId="77777777" w:rsidR="00BF6515" w:rsidRDefault="00BF6515" w:rsidP="00AE0F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F3932" w14:textId="77777777" w:rsidR="00BF6515" w:rsidRDefault="00BF6515" w:rsidP="0052639B">
    <w:pPr>
      <w:pStyle w:val="Piedepgina"/>
      <w:ind w:left="6372"/>
      <w:rPr>
        <w:rFonts w:ascii="Helvetica" w:hAnsi="Helvetica" w:cs="Helvetica"/>
        <w:sz w:val="12"/>
        <w:szCs w:val="12"/>
      </w:rPr>
    </w:pPr>
  </w:p>
  <w:p w14:paraId="7811F8EB" w14:textId="77777777" w:rsidR="00BF6515" w:rsidRDefault="00BF6515" w:rsidP="00FF6869">
    <w:pPr>
      <w:pStyle w:val="Piedepgina"/>
      <w:ind w:left="6372"/>
      <w:rPr>
        <w:rFonts w:ascii="Helvetica" w:hAnsi="Helvetica" w:cs="Helvetica"/>
        <w:sz w:val="12"/>
        <w:szCs w:val="12"/>
      </w:rPr>
    </w:pPr>
  </w:p>
  <w:p w14:paraId="648753B1" w14:textId="77777777" w:rsidR="00BF6515" w:rsidRDefault="00BF6515" w:rsidP="00FF6869">
    <w:pPr>
      <w:pStyle w:val="Piedepgina"/>
      <w:ind w:left="6372"/>
      <w:rPr>
        <w:rFonts w:ascii="Helvetica" w:hAnsi="Helvetica" w:cs="Helvetica"/>
        <w:sz w:val="12"/>
        <w:szCs w:val="12"/>
      </w:rPr>
    </w:pPr>
  </w:p>
  <w:p w14:paraId="36A2A51D" w14:textId="77777777" w:rsidR="00BF6515" w:rsidRDefault="00BF6515" w:rsidP="00FF6869">
    <w:pPr>
      <w:pStyle w:val="Piedepgina"/>
      <w:ind w:left="6372"/>
      <w:rPr>
        <w:rFonts w:ascii="Helvetica" w:hAnsi="Helvetica" w:cs="Helvetica"/>
        <w:sz w:val="12"/>
        <w:szCs w:val="12"/>
      </w:rPr>
    </w:pPr>
    <w:r>
      <w:rPr>
        <w:noProof/>
        <w:lang w:val="es-CO" w:eastAsia="es-CO"/>
      </w:rPr>
      <w:drawing>
        <wp:anchor distT="0" distB="0" distL="114300" distR="114300" simplePos="0" relativeHeight="251655680" behindDoc="0" locked="0" layoutInCell="1" allowOverlap="1" wp14:anchorId="4A58FBD7" wp14:editId="52C23B19">
          <wp:simplePos x="0" y="0"/>
          <wp:positionH relativeFrom="margin">
            <wp:posOffset>5642610</wp:posOffset>
          </wp:positionH>
          <wp:positionV relativeFrom="paragraph">
            <wp:posOffset>10551795</wp:posOffset>
          </wp:positionV>
          <wp:extent cx="1085850" cy="790575"/>
          <wp:effectExtent l="0" t="0" r="0" b="0"/>
          <wp:wrapNone/>
          <wp:docPr id="3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6704" behindDoc="0" locked="0" layoutInCell="1" allowOverlap="1" wp14:anchorId="00621FAD" wp14:editId="4F65F169">
          <wp:simplePos x="0" y="0"/>
          <wp:positionH relativeFrom="margin">
            <wp:posOffset>5642610</wp:posOffset>
          </wp:positionH>
          <wp:positionV relativeFrom="paragraph">
            <wp:posOffset>10551795</wp:posOffset>
          </wp:positionV>
          <wp:extent cx="1085850" cy="790575"/>
          <wp:effectExtent l="0" t="0" r="0" b="0"/>
          <wp:wrapNone/>
          <wp:docPr id="3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A50E06" w14:textId="77777777" w:rsidR="00BF6515" w:rsidRDefault="00BF6515" w:rsidP="00FF6869">
    <w:pPr>
      <w:pStyle w:val="Piedepgina"/>
      <w:rPr>
        <w:rFonts w:ascii="Helvetica" w:hAnsi="Helvetica" w:cs="Helvetica"/>
        <w:sz w:val="12"/>
        <w:szCs w:val="12"/>
      </w:rPr>
    </w:pPr>
    <w:r>
      <w:rPr>
        <w:noProof/>
        <w:lang w:val="es-CO" w:eastAsia="es-CO"/>
      </w:rPr>
      <w:drawing>
        <wp:anchor distT="0" distB="0" distL="114300" distR="114300" simplePos="0" relativeHeight="251657728" behindDoc="1" locked="0" layoutInCell="1" allowOverlap="1" wp14:anchorId="14EB2084" wp14:editId="1B4B21E0">
          <wp:simplePos x="0" y="0"/>
          <wp:positionH relativeFrom="column">
            <wp:posOffset>5188585</wp:posOffset>
          </wp:positionH>
          <wp:positionV relativeFrom="paragraph">
            <wp:posOffset>83185</wp:posOffset>
          </wp:positionV>
          <wp:extent cx="454025" cy="542925"/>
          <wp:effectExtent l="0" t="0" r="0" b="0"/>
          <wp:wrapNone/>
          <wp:docPr id="3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402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iCs/>
        <w:sz w:val="14"/>
        <w:szCs w:val="16"/>
        <w:lang w:val="es-MX"/>
      </w:rPr>
      <w:t xml:space="preserve">“Protegemos el azul de la </w:t>
    </w:r>
    <w:proofErr w:type="gramStart"/>
    <w:r>
      <w:rPr>
        <w:rFonts w:ascii="Arial" w:hAnsi="Arial" w:cs="Arial"/>
        <w:b/>
        <w:iCs/>
        <w:sz w:val="14"/>
        <w:szCs w:val="16"/>
        <w:lang w:val="es-MX"/>
      </w:rPr>
      <w:t>bandera”</w:t>
    </w:r>
    <w:r w:rsidRPr="00C460D5">
      <w:rPr>
        <w:rFonts w:ascii="Helvetica" w:hAnsi="Helvetica" w:cs="Helvetica"/>
        <w:sz w:val="12"/>
        <w:szCs w:val="12"/>
      </w:rPr>
      <w:t xml:space="preserve"> </w:t>
    </w:r>
    <w:r>
      <w:rPr>
        <w:rFonts w:ascii="Helvetica" w:hAnsi="Helvetica" w:cs="Helvetica"/>
        <w:sz w:val="12"/>
        <w:szCs w:val="12"/>
      </w:rPr>
      <w:t xml:space="preserve">  </w:t>
    </w:r>
    <w:proofErr w:type="gramEnd"/>
    <w:r>
      <w:rPr>
        <w:rFonts w:ascii="Helvetica" w:hAnsi="Helvetica" w:cs="Helvetica"/>
        <w:sz w:val="12"/>
        <w:szCs w:val="12"/>
      </w:rPr>
      <w:t xml:space="preserve">                                                                                                                                                               GEDOC-FT-001-AYGAR-V21</w:t>
    </w:r>
  </w:p>
  <w:p w14:paraId="0F17B068" w14:textId="77777777" w:rsidR="00BF6515" w:rsidRDefault="00BF6515" w:rsidP="00FF6869">
    <w:pPr>
      <w:pStyle w:val="Piedepgina"/>
      <w:rPr>
        <w:rFonts w:ascii="Arial" w:hAnsi="Arial" w:cs="Arial"/>
        <w:iCs/>
        <w:sz w:val="14"/>
        <w:szCs w:val="16"/>
        <w:lang w:val="es-MX"/>
      </w:rPr>
    </w:pPr>
    <w:r>
      <w:rPr>
        <w:rFonts w:ascii="Arial" w:hAnsi="Arial" w:cs="Arial"/>
        <w:iCs/>
        <w:sz w:val="14"/>
        <w:szCs w:val="16"/>
        <w:lang w:val="es-MX"/>
      </w:rPr>
      <w:t xml:space="preserve"> “Línea Anticorrupción Armada Nacional 01 8000 11 69 69 – 24 Horas”</w:t>
    </w:r>
  </w:p>
  <w:p w14:paraId="1AD7506A" w14:textId="77777777" w:rsidR="00BF6515" w:rsidRDefault="00BF6515" w:rsidP="00FF6869">
    <w:pPr>
      <w:pStyle w:val="Piedepgina"/>
      <w:rPr>
        <w:rFonts w:ascii="Arial" w:hAnsi="Arial" w:cs="Arial"/>
        <w:iCs/>
        <w:sz w:val="14"/>
        <w:szCs w:val="16"/>
        <w:lang w:val="es-MX"/>
      </w:rPr>
    </w:pPr>
    <w:r>
      <w:rPr>
        <w:rFonts w:ascii="Arial" w:hAnsi="Arial" w:cs="Arial"/>
        <w:iCs/>
        <w:sz w:val="14"/>
        <w:szCs w:val="16"/>
        <w:lang w:val="es-MX"/>
      </w:rPr>
      <w:t xml:space="preserve">Dispensario </w:t>
    </w:r>
    <w:proofErr w:type="spellStart"/>
    <w:r>
      <w:rPr>
        <w:rFonts w:ascii="Arial" w:hAnsi="Arial" w:cs="Arial"/>
        <w:iCs/>
        <w:sz w:val="14"/>
        <w:szCs w:val="16"/>
        <w:lang w:val="es-MX"/>
      </w:rPr>
      <w:t>Medico</w:t>
    </w:r>
    <w:proofErr w:type="spellEnd"/>
    <w:r>
      <w:rPr>
        <w:rFonts w:ascii="Arial" w:hAnsi="Arial" w:cs="Arial"/>
        <w:iCs/>
        <w:sz w:val="14"/>
        <w:szCs w:val="16"/>
        <w:lang w:val="es-MX"/>
      </w:rPr>
      <w:t xml:space="preserve"> Nivel I Bahía MÁLAGA </w:t>
    </w:r>
  </w:p>
  <w:p w14:paraId="5134A2B0" w14:textId="77777777" w:rsidR="00BF6515" w:rsidRDefault="00000000" w:rsidP="00FF6869">
    <w:pPr>
      <w:pStyle w:val="Piedepgina"/>
    </w:pPr>
    <w:hyperlink r:id="rId3" w:history="1">
      <w:r w:rsidR="00BF6515">
        <w:rPr>
          <w:rStyle w:val="Hipervnculo"/>
          <w:rFonts w:ascii="Arial" w:hAnsi="Arial" w:cs="Arial"/>
          <w:sz w:val="14"/>
          <w:szCs w:val="16"/>
        </w:rPr>
        <w:t>www.sanidadnaval.mil.co</w:t>
      </w:r>
    </w:hyperlink>
    <w:r w:rsidR="00BF6515">
      <w:rPr>
        <w:rStyle w:val="Hipervnculo"/>
        <w:rFonts w:ascii="Arial" w:hAnsi="Arial" w:cs="Arial"/>
        <w:sz w:val="14"/>
        <w:szCs w:val="16"/>
      </w:rPr>
      <w:t xml:space="preserve"> </w:t>
    </w:r>
    <w:hyperlink r:id="rId4" w:history="1">
      <w:r w:rsidR="00BF6515" w:rsidRPr="00D738D8">
        <w:rPr>
          <w:rStyle w:val="Hipervnculo"/>
          <w:rFonts w:ascii="Arial" w:hAnsi="Arial" w:cs="Arial"/>
          <w:sz w:val="14"/>
          <w:szCs w:val="16"/>
        </w:rPr>
        <w:t>contratos.HONAM@armada.mil.co</w:t>
      </w:r>
    </w:hyperlink>
    <w:r w:rsidR="00BF6515">
      <w:rPr>
        <w:rStyle w:val="Hipervnculo"/>
        <w:rFonts w:ascii="Arial" w:hAnsi="Arial" w:cs="Arial"/>
        <w:sz w:val="14"/>
        <w:szCs w:val="16"/>
      </w:rPr>
      <w:t xml:space="preserve"> </w:t>
    </w:r>
  </w:p>
  <w:p w14:paraId="6B520BE8" w14:textId="77777777" w:rsidR="00BF6515" w:rsidRDefault="00BF6515" w:rsidP="0052639B">
    <w:pPr>
      <w:pStyle w:val="Piedepgina"/>
    </w:pPr>
  </w:p>
  <w:p w14:paraId="459FB88B" w14:textId="77777777" w:rsidR="00BF6515" w:rsidRDefault="00BF651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4743" w14:textId="77777777" w:rsidR="00BF6515" w:rsidRDefault="00BF6515" w:rsidP="008B0612">
    <w:pPr>
      <w:rPr>
        <w:rFonts w:ascii="Arial" w:hAnsi="Arial" w:cs="Arial"/>
        <w:color w:val="000000"/>
        <w:sz w:val="12"/>
        <w:szCs w:val="12"/>
      </w:rPr>
    </w:pPr>
    <w:r>
      <w:rPr>
        <w:rFonts w:ascii="Arial" w:hAnsi="Arial" w:cs="Arial"/>
        <w:b/>
        <w:iCs/>
        <w:sz w:val="14"/>
        <w:szCs w:val="16"/>
        <w:lang w:val="es-MX"/>
      </w:rPr>
      <w:t>“</w:t>
    </w:r>
    <w:r w:rsidRPr="00BD15C9">
      <w:rPr>
        <w:rFonts w:ascii="Arial" w:hAnsi="Arial" w:cs="Arial"/>
        <w:sz w:val="12"/>
        <w:szCs w:val="12"/>
      </w:rPr>
      <w:t>“Protegemos el Azul de la Bandera”</w:t>
    </w:r>
    <w:r>
      <w:rPr>
        <w:rFonts w:ascii="Arial" w:hAnsi="Arial" w:cs="Arial"/>
        <w:color w:val="000000"/>
        <w:sz w:val="12"/>
        <w:szCs w:val="12"/>
      </w:rPr>
      <w:t xml:space="preserve">                                                                                                                                                     </w:t>
    </w:r>
  </w:p>
  <w:p w14:paraId="3C69ADFB" w14:textId="77777777" w:rsidR="00BF6515" w:rsidRPr="00BD15C9" w:rsidRDefault="00BF6515" w:rsidP="008B0612">
    <w:pPr>
      <w:rPr>
        <w:rFonts w:ascii="Arial" w:hAnsi="Arial" w:cs="Arial"/>
        <w:sz w:val="12"/>
        <w:szCs w:val="12"/>
      </w:rPr>
    </w:pPr>
    <w:r w:rsidRPr="00BD15C9">
      <w:rPr>
        <w:rFonts w:ascii="Arial" w:hAnsi="Arial" w:cs="Arial"/>
        <w:sz w:val="12"/>
        <w:szCs w:val="12"/>
      </w:rPr>
      <w:t>Línea Anticorrupción Armada Nacional 01 8000 11 69 69 – 24 horas</w:t>
    </w:r>
    <w:r w:rsidRPr="00264488">
      <w:rPr>
        <w:rFonts w:ascii="Arial" w:hAnsi="Arial" w:cs="Arial"/>
        <w:noProof/>
        <w:sz w:val="12"/>
        <w:szCs w:val="12"/>
      </w:rPr>
      <w:t xml:space="preserve"> </w:t>
    </w:r>
  </w:p>
  <w:p w14:paraId="3D444B74" w14:textId="77777777" w:rsidR="00BF6515" w:rsidRPr="00F24E0B" w:rsidRDefault="00BF6515" w:rsidP="008B0612">
    <w:pPr>
      <w:pStyle w:val="Piedepgina"/>
      <w:rPr>
        <w:rFonts w:ascii="Arial Narrow" w:hAnsi="Arial Narrow"/>
        <w:color w:val="000000"/>
        <w:sz w:val="12"/>
        <w:szCs w:val="12"/>
      </w:rPr>
    </w:pPr>
    <w:r>
      <w:rPr>
        <w:noProof/>
        <w:lang w:val="es-CO" w:eastAsia="es-CO"/>
      </w:rPr>
      <w:drawing>
        <wp:anchor distT="0" distB="0" distL="114300" distR="114300" simplePos="0" relativeHeight="251654656" behindDoc="0" locked="0" layoutInCell="1" allowOverlap="1" wp14:anchorId="2C5F5183" wp14:editId="5FC6DED6">
          <wp:simplePos x="0" y="0"/>
          <wp:positionH relativeFrom="column">
            <wp:posOffset>4114800</wp:posOffset>
          </wp:positionH>
          <wp:positionV relativeFrom="paragraph">
            <wp:posOffset>8706485</wp:posOffset>
          </wp:positionV>
          <wp:extent cx="1396365" cy="517525"/>
          <wp:effectExtent l="0" t="0" r="0" b="0"/>
          <wp:wrapNone/>
          <wp:docPr id="24"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l="32799" t="48958" r="16830" b="27336"/>
                  <a:stretch>
                    <a:fillRect/>
                  </a:stretch>
                </pic:blipFill>
                <pic:spPr bwMode="auto">
                  <a:xfrm>
                    <a:off x="0" y="0"/>
                    <a:ext cx="1396365" cy="517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olor w:val="000000"/>
        <w:sz w:val="12"/>
        <w:szCs w:val="12"/>
      </w:rPr>
      <w:t>Dispensario Médico Nivel I de Bahía Málaga</w:t>
    </w:r>
    <w:r w:rsidRPr="00BD15C9">
      <w:rPr>
        <w:rFonts w:ascii="Arial" w:hAnsi="Arial" w:cs="Arial"/>
        <w:sz w:val="12"/>
        <w:szCs w:val="12"/>
      </w:rPr>
      <w:t>.</w:t>
    </w:r>
  </w:p>
  <w:p w14:paraId="000F6FBF" w14:textId="77777777" w:rsidR="00BF6515" w:rsidRPr="008B0612" w:rsidRDefault="00000000" w:rsidP="008B0612">
    <w:pPr>
      <w:pStyle w:val="Piedepgina"/>
      <w:rPr>
        <w:rFonts w:cs="Arial"/>
        <w:iCs/>
        <w:color w:val="0070C0"/>
        <w:sz w:val="12"/>
        <w:szCs w:val="12"/>
      </w:rPr>
    </w:pPr>
    <w:hyperlink r:id="rId2" w:history="1">
      <w:r w:rsidR="00BF6515" w:rsidRPr="008B0612">
        <w:rPr>
          <w:rStyle w:val="Hipervnculo"/>
          <w:rFonts w:ascii="Arial" w:hAnsi="Arial" w:cs="Arial"/>
          <w:sz w:val="14"/>
          <w:szCs w:val="12"/>
          <w:u w:val="none"/>
        </w:rPr>
        <w:t>www.armada.mil.co</w:t>
      </w:r>
    </w:hyperlink>
    <w:r w:rsidR="00BF6515" w:rsidRPr="008B0612">
      <w:rPr>
        <w:rStyle w:val="Hipervnculo"/>
        <w:rFonts w:ascii="Arial" w:hAnsi="Arial" w:cs="Arial"/>
        <w:sz w:val="14"/>
        <w:szCs w:val="12"/>
        <w:u w:val="none"/>
      </w:rPr>
      <w:t xml:space="preserve"> </w:t>
    </w:r>
    <w:proofErr w:type="gramStart"/>
    <w:r w:rsidR="00BF6515" w:rsidRPr="008B0612">
      <w:rPr>
        <w:rStyle w:val="Hipervnculo"/>
        <w:rFonts w:ascii="Arial" w:hAnsi="Arial" w:cs="Arial"/>
        <w:sz w:val="14"/>
        <w:szCs w:val="12"/>
        <w:u w:val="none"/>
      </w:rPr>
      <w:t>–  contratos</w:t>
    </w:r>
    <w:proofErr w:type="gramEnd"/>
    <w:r w:rsidR="00BF6515" w:rsidRPr="008B0612">
      <w:rPr>
        <w:rStyle w:val="Hipervnculo"/>
        <w:rFonts w:ascii="Arial" w:hAnsi="Arial" w:cs="Arial"/>
        <w:sz w:val="14"/>
        <w:szCs w:val="12"/>
        <w:u w:val="none"/>
      </w:rPr>
      <w:t>.honam</w:t>
    </w:r>
    <w:hyperlink r:id="rId3" w:history="1">
      <w:r w:rsidR="00BF6515" w:rsidRPr="008B0612">
        <w:rPr>
          <w:rStyle w:val="Hipervnculo"/>
          <w:rFonts w:ascii="Arial" w:hAnsi="Arial" w:cs="Arial"/>
          <w:sz w:val="14"/>
          <w:szCs w:val="12"/>
          <w:u w:val="none"/>
        </w:rPr>
        <w:t>@armada.mil.co</w:t>
      </w:r>
    </w:hyperlink>
    <w:r w:rsidR="00BF6515" w:rsidRPr="008B0612">
      <w:rPr>
        <w:rStyle w:val="Hipervnculo"/>
        <w:rFonts w:ascii="Arial" w:hAnsi="Arial" w:cs="Arial"/>
        <w:sz w:val="14"/>
        <w:szCs w:val="12"/>
        <w:u w:val="none"/>
      </w:rPr>
      <w:t xml:space="preserve">                                                                                             </w:t>
    </w:r>
  </w:p>
  <w:p w14:paraId="6B3E9441" w14:textId="77777777" w:rsidR="00BF6515" w:rsidRDefault="00BF6515" w:rsidP="008B0612">
    <w:pPr>
      <w:pStyle w:val="Piedepgina"/>
      <w:rPr>
        <w:rFonts w:ascii="Arial" w:hAnsi="Arial" w:cs="Arial"/>
        <w:iCs/>
        <w:sz w:val="14"/>
        <w:szCs w:val="16"/>
        <w:lang w:val="es-MX"/>
      </w:rPr>
    </w:pPr>
  </w:p>
  <w:p w14:paraId="5ACA5F59" w14:textId="77777777" w:rsidR="00BF6515" w:rsidRDefault="00BF6515" w:rsidP="009C7A2A">
    <w:pPr>
      <w:pStyle w:val="Piedepgina"/>
    </w:pPr>
  </w:p>
  <w:p w14:paraId="20B8C9CD" w14:textId="77777777" w:rsidR="00BF6515" w:rsidRDefault="00BF6515" w:rsidP="00AE0F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70A08" w14:textId="77777777" w:rsidR="00471DFE" w:rsidRDefault="00471DFE">
      <w:r>
        <w:separator/>
      </w:r>
    </w:p>
  </w:footnote>
  <w:footnote w:type="continuationSeparator" w:id="0">
    <w:p w14:paraId="7A8AA71D" w14:textId="77777777" w:rsidR="00471DFE" w:rsidRDefault="00471D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B5ED9" w14:textId="77777777" w:rsidR="00BF6515" w:rsidRPr="001D13C6" w:rsidRDefault="00BF6515" w:rsidP="006917B1">
    <w:pPr>
      <w:pStyle w:val="Encabezado"/>
      <w:tabs>
        <w:tab w:val="clear" w:pos="4252"/>
        <w:tab w:val="left" w:pos="567"/>
        <w:tab w:val="left" w:pos="1134"/>
        <w:tab w:val="left" w:pos="1701"/>
        <w:tab w:val="left" w:pos="2268"/>
        <w:tab w:val="left" w:pos="2835"/>
        <w:tab w:val="left" w:pos="3402"/>
        <w:tab w:val="center" w:pos="4253"/>
      </w:tabs>
      <w:jc w:val="center"/>
      <w:rPr>
        <w:rFonts w:ascii="Tahoma" w:hAnsi="Tahoma" w:cs="Tahoma"/>
        <w:szCs w:val="22"/>
      </w:rPr>
    </w:pPr>
  </w:p>
  <w:p w14:paraId="219285DF" w14:textId="77777777" w:rsidR="00BF6515" w:rsidRDefault="00BF6515" w:rsidP="006917B1">
    <w:pPr>
      <w:pStyle w:val="Encabezado"/>
    </w:pPr>
  </w:p>
  <w:p w14:paraId="0D268A17" w14:textId="77777777" w:rsidR="00BF6515" w:rsidRDefault="00BF6515" w:rsidP="006917B1">
    <w:pPr>
      <w:pStyle w:val="Encabezado"/>
      <w:rPr>
        <w:rFonts w:ascii="Arial" w:hAnsi="Arial" w:cs="Arial"/>
        <w:sz w:val="16"/>
        <w:szCs w:val="16"/>
      </w:rPr>
    </w:pPr>
  </w:p>
  <w:p w14:paraId="1A8C522D" w14:textId="5D09ECCE" w:rsidR="00BF6515" w:rsidRPr="00361D86" w:rsidRDefault="00BF6515" w:rsidP="006917B1">
    <w:pPr>
      <w:pStyle w:val="Encabezado"/>
      <w:rPr>
        <w:rFonts w:ascii="Arial" w:hAnsi="Arial" w:cs="Arial"/>
        <w:b/>
        <w:sz w:val="16"/>
        <w:szCs w:val="16"/>
        <w:lang w:val="es-CO"/>
      </w:rPr>
    </w:pPr>
    <w:r>
      <w:rPr>
        <w:rFonts w:ascii="Arial" w:hAnsi="Arial" w:cs="Arial"/>
        <w:sz w:val="16"/>
        <w:szCs w:val="16"/>
      </w:rPr>
      <w:t xml:space="preserve">Invitación Pública a Participar </w:t>
    </w:r>
    <w:r w:rsidRPr="00F61775">
      <w:rPr>
        <w:rFonts w:ascii="Arial" w:hAnsi="Arial" w:cs="Arial"/>
        <w:sz w:val="16"/>
        <w:szCs w:val="16"/>
      </w:rPr>
      <w:t>No</w:t>
    </w:r>
    <w:r w:rsidRPr="000E2491">
      <w:rPr>
        <w:rFonts w:ascii="Arial" w:hAnsi="Arial" w:cs="Arial"/>
        <w:sz w:val="16"/>
        <w:szCs w:val="16"/>
      </w:rPr>
      <w:t xml:space="preserve">. </w:t>
    </w:r>
    <w:r w:rsidR="00DA0AFB">
      <w:rPr>
        <w:rFonts w:ascii="Arial" w:hAnsi="Arial" w:cs="Arial"/>
        <w:b/>
        <w:sz w:val="16"/>
        <w:szCs w:val="16"/>
        <w:lang w:val="es-CO"/>
      </w:rPr>
      <w:t>060</w:t>
    </w:r>
    <w:r w:rsidR="00361D86" w:rsidRPr="00361D86">
      <w:rPr>
        <w:rFonts w:ascii="Arial" w:hAnsi="Arial" w:cs="Arial"/>
        <w:b/>
        <w:sz w:val="16"/>
        <w:szCs w:val="16"/>
        <w:lang w:val="es-CO"/>
      </w:rPr>
      <w:t>-MDN-ARC-DIGSA-DISAN-REPAC-DMBHM-2026</w:t>
    </w:r>
    <w:r>
      <w:rPr>
        <w:rFonts w:ascii="Arial" w:hAnsi="Arial" w:cs="Arial"/>
        <w:sz w:val="16"/>
        <w:szCs w:val="16"/>
      </w:rPr>
      <w:tab/>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sidR="00844299">
      <w:rPr>
        <w:rFonts w:ascii="Arial" w:hAnsi="Arial" w:cs="Arial"/>
        <w:b/>
        <w:noProof/>
        <w:sz w:val="14"/>
        <w:szCs w:val="14"/>
      </w:rPr>
      <w:t>4</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sidR="00844299">
      <w:rPr>
        <w:rFonts w:ascii="Arial" w:hAnsi="Arial" w:cs="Arial"/>
        <w:b/>
        <w:noProof/>
        <w:sz w:val="14"/>
        <w:szCs w:val="14"/>
      </w:rPr>
      <w:t>84</w:t>
    </w:r>
    <w:r w:rsidRPr="0052639B">
      <w:rPr>
        <w:rFonts w:ascii="Arial" w:hAnsi="Arial" w:cs="Arial"/>
        <w:b/>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F4437" w14:textId="77777777" w:rsidR="00BF6515" w:rsidRDefault="00BF6515">
    <w:pPr>
      <w:pStyle w:val="Encabezado"/>
      <w:rPr>
        <w:noProof/>
        <w:lang w:val="es-CO" w:eastAsia="es-CO"/>
      </w:rPr>
    </w:pPr>
  </w:p>
  <w:p w14:paraId="0F98F02A" w14:textId="294C64B0" w:rsidR="00BF6515" w:rsidRDefault="00EC3405">
    <w:pPr>
      <w:pStyle w:val="Encabezado"/>
      <w:rPr>
        <w:noProof/>
        <w:lang w:val="es-CO" w:eastAsia="es-CO"/>
      </w:rPr>
    </w:pPr>
    <w:r>
      <w:rPr>
        <w:noProof/>
        <w:lang w:val="es-CO" w:eastAsia="es-CO"/>
      </w:rPr>
      <w:drawing>
        <wp:anchor distT="0" distB="0" distL="114300" distR="114300" simplePos="0" relativeHeight="251662848" behindDoc="0" locked="0" layoutInCell="1" allowOverlap="1" wp14:anchorId="607D43BA" wp14:editId="16A0F072">
          <wp:simplePos x="0" y="0"/>
          <wp:positionH relativeFrom="margin">
            <wp:posOffset>1157138</wp:posOffset>
          </wp:positionH>
          <wp:positionV relativeFrom="paragraph">
            <wp:posOffset>66040</wp:posOffset>
          </wp:positionV>
          <wp:extent cx="3810000" cy="548005"/>
          <wp:effectExtent l="0" t="0" r="0" b="0"/>
          <wp:wrapThrough wrapText="bothSides">
            <wp:wrapPolygon edited="0">
              <wp:start x="0" y="0"/>
              <wp:lineTo x="0" y="21024"/>
              <wp:lineTo x="21528" y="21024"/>
              <wp:lineTo x="21528"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DOCUMENTOS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10000" cy="548005"/>
                  </a:xfrm>
                  <a:prstGeom prst="rect">
                    <a:avLst/>
                  </a:prstGeom>
                </pic:spPr>
              </pic:pic>
            </a:graphicData>
          </a:graphic>
          <wp14:sizeRelH relativeFrom="page">
            <wp14:pctWidth>0</wp14:pctWidth>
          </wp14:sizeRelH>
          <wp14:sizeRelV relativeFrom="page">
            <wp14:pctHeight>0</wp14:pctHeight>
          </wp14:sizeRelV>
        </wp:anchor>
      </w:drawing>
    </w:r>
  </w:p>
  <w:p w14:paraId="79422A3C" w14:textId="007F28C9" w:rsidR="00BF6515" w:rsidRDefault="00BF6515" w:rsidP="00FF6869">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61111" w14:textId="73EC032A" w:rsidR="00BF6515" w:rsidRPr="006917B1" w:rsidRDefault="00BF6515" w:rsidP="00B74C72">
    <w:pPr>
      <w:pStyle w:val="Encabezado"/>
    </w:pPr>
    <w:r>
      <w:rPr>
        <w:rFonts w:ascii="Arial" w:hAnsi="Arial" w:cs="Arial"/>
        <w:sz w:val="16"/>
        <w:szCs w:val="16"/>
      </w:rPr>
      <w:t>Invitación</w:t>
    </w:r>
    <w:r w:rsidR="00B74C72">
      <w:rPr>
        <w:rFonts w:ascii="Arial" w:hAnsi="Arial" w:cs="Arial"/>
        <w:sz w:val="16"/>
        <w:szCs w:val="16"/>
      </w:rPr>
      <w:t xml:space="preserve"> </w:t>
    </w:r>
    <w:r>
      <w:rPr>
        <w:rFonts w:ascii="Arial" w:hAnsi="Arial" w:cs="Arial"/>
        <w:sz w:val="16"/>
        <w:szCs w:val="16"/>
      </w:rPr>
      <w:t xml:space="preserve">Pública No </w:t>
    </w:r>
    <w:r w:rsidR="00D126C2">
      <w:rPr>
        <w:rFonts w:ascii="Arial" w:hAnsi="Arial" w:cs="Arial"/>
        <w:b/>
        <w:sz w:val="16"/>
        <w:szCs w:val="16"/>
        <w:lang w:val="es-CO"/>
      </w:rPr>
      <w:t>060</w:t>
    </w:r>
    <w:r w:rsidR="00B74C72" w:rsidRPr="00361D86">
      <w:rPr>
        <w:rFonts w:ascii="Arial" w:hAnsi="Arial" w:cs="Arial"/>
        <w:b/>
        <w:sz w:val="16"/>
        <w:szCs w:val="16"/>
        <w:lang w:val="es-CO"/>
      </w:rPr>
      <w:t>-MDN-ARC-DIGSA-DISAN-REPAC-DMBHM-2026</w:t>
    </w:r>
    <w:r w:rsidR="00B74C72">
      <w:rPr>
        <w:rFonts w:ascii="Arial" w:hAnsi="Arial" w:cs="Arial"/>
        <w:b/>
        <w:sz w:val="16"/>
        <w:szCs w:val="16"/>
        <w:lang w:val="es-CO"/>
      </w:rPr>
      <w:t xml:space="preserve">                                                                                                                                                                          </w:t>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sidR="00844299">
      <w:rPr>
        <w:rFonts w:ascii="Arial" w:hAnsi="Arial" w:cs="Arial"/>
        <w:b/>
        <w:noProof/>
        <w:sz w:val="14"/>
        <w:szCs w:val="14"/>
      </w:rPr>
      <w:t>76</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sidR="00844299">
      <w:rPr>
        <w:rFonts w:ascii="Arial" w:hAnsi="Arial" w:cs="Arial"/>
        <w:b/>
        <w:noProof/>
        <w:sz w:val="14"/>
        <w:szCs w:val="14"/>
      </w:rPr>
      <w:t>84</w:t>
    </w:r>
    <w:r w:rsidRPr="0052639B">
      <w:rPr>
        <w:rFonts w:ascii="Arial" w:hAnsi="Arial" w:cs="Arial"/>
        <w:b/>
        <w:sz w:val="14"/>
        <w:szCs w:val="14"/>
      </w:rPr>
      <w:fldChar w:fldCharType="end"/>
    </w:r>
    <w:r>
      <w:rPr>
        <w:rFonts w:ascii="Arial" w:hAnsi="Arial" w:cs="Arial"/>
        <w:sz w:val="16"/>
        <w:szCs w:val="16"/>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5A168" w14:textId="655694BE" w:rsidR="00BF6515" w:rsidRPr="006917B1" w:rsidRDefault="00BF6515" w:rsidP="009C7A2A">
    <w:pPr>
      <w:pStyle w:val="Encabezado"/>
    </w:pPr>
    <w:r>
      <w:rPr>
        <w:rFonts w:ascii="Arial" w:hAnsi="Arial" w:cs="Arial"/>
        <w:sz w:val="16"/>
        <w:szCs w:val="16"/>
      </w:rPr>
      <w:t xml:space="preserve">Invitación Pública a </w:t>
    </w:r>
    <w:r w:rsidRPr="001B3583">
      <w:rPr>
        <w:rFonts w:ascii="Arial" w:hAnsi="Arial" w:cs="Arial"/>
        <w:sz w:val="16"/>
        <w:szCs w:val="16"/>
      </w:rPr>
      <w:t>Participar No.</w:t>
    </w:r>
    <w:r>
      <w:rPr>
        <w:rFonts w:ascii="Arial" w:hAnsi="Arial" w:cs="Arial"/>
        <w:sz w:val="16"/>
        <w:szCs w:val="16"/>
      </w:rPr>
      <w:t xml:space="preserve"> </w:t>
    </w:r>
    <w:r w:rsidR="00FA5FCB">
      <w:rPr>
        <w:rFonts w:ascii="Arial" w:hAnsi="Arial" w:cs="Arial"/>
        <w:b/>
        <w:sz w:val="16"/>
        <w:szCs w:val="16"/>
        <w:lang w:val="es-CO"/>
      </w:rPr>
      <w:t>060</w:t>
    </w:r>
    <w:r w:rsidR="00B74C72" w:rsidRPr="00361D86">
      <w:rPr>
        <w:rFonts w:ascii="Arial" w:hAnsi="Arial" w:cs="Arial"/>
        <w:b/>
        <w:sz w:val="16"/>
        <w:szCs w:val="16"/>
        <w:lang w:val="es-CO"/>
      </w:rPr>
      <w:t>-MDN-ARC-DIGSA-DISAN-REPAC-DMBHM-2026</w:t>
    </w:r>
    <w:r w:rsidR="00B74C72">
      <w:rPr>
        <w:rFonts w:ascii="Arial" w:hAnsi="Arial" w:cs="Arial"/>
        <w:sz w:val="16"/>
        <w:szCs w:val="16"/>
      </w:rPr>
      <w:t xml:space="preserve">                                               </w:t>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sidR="00844299">
      <w:rPr>
        <w:rFonts w:ascii="Arial" w:hAnsi="Arial" w:cs="Arial"/>
        <w:b/>
        <w:noProof/>
        <w:sz w:val="14"/>
        <w:szCs w:val="14"/>
      </w:rPr>
      <w:t>80</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sidR="00844299">
      <w:rPr>
        <w:rFonts w:ascii="Arial" w:hAnsi="Arial" w:cs="Arial"/>
        <w:b/>
        <w:noProof/>
        <w:sz w:val="14"/>
        <w:szCs w:val="14"/>
      </w:rPr>
      <w:t>84</w:t>
    </w:r>
    <w:r w:rsidRPr="0052639B">
      <w:rPr>
        <w:rFonts w:ascii="Arial" w:hAnsi="Arial" w:cs="Arial"/>
        <w:b/>
        <w:sz w:val="14"/>
        <w:szCs w:val="14"/>
      </w:rPr>
      <w:fldChar w:fldCharType="end"/>
    </w:r>
  </w:p>
  <w:p w14:paraId="670DB8C5" w14:textId="77777777" w:rsidR="00BF6515" w:rsidRPr="00D71E4C" w:rsidRDefault="00BF6515" w:rsidP="009C7A2A">
    <w:pPr>
      <w:pStyle w:val="Encabezado"/>
    </w:pPr>
  </w:p>
  <w:p w14:paraId="14763AEE" w14:textId="77777777" w:rsidR="00BF6515" w:rsidRDefault="00BF6515" w:rsidP="004D0F34">
    <w:pPr>
      <w:pStyle w:val="Encabezado"/>
      <w:jc w:val="center"/>
      <w:rPr>
        <w:noProof/>
        <w:lang w:val="es-CO" w:eastAsia="es-CO"/>
      </w:rPr>
    </w:pPr>
  </w:p>
  <w:p w14:paraId="16BF7C61" w14:textId="77777777" w:rsidR="00BF6515" w:rsidRDefault="00BF6515" w:rsidP="004D0F34">
    <w:pPr>
      <w:pStyle w:val="Encabezado"/>
      <w:jc w:val="center"/>
      <w:rPr>
        <w:noProof/>
        <w:lang w:val="es-CO" w:eastAsia="es-CO"/>
      </w:rPr>
    </w:pPr>
  </w:p>
  <w:p w14:paraId="4B134664" w14:textId="77777777" w:rsidR="00BF6515" w:rsidRDefault="00BF6515" w:rsidP="004D0F3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Tahoma"/>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Tahoma"/>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000000C"/>
    <w:multiLevelType w:val="multilevel"/>
    <w:tmpl w:val="1F4E58D8"/>
    <w:name w:val="WWNum33"/>
    <w:lvl w:ilvl="0">
      <w:start w:val="1"/>
      <w:numFmt w:val="decimal"/>
      <w:lvlText w:val="%1."/>
      <w:lvlJc w:val="left"/>
      <w:pPr>
        <w:tabs>
          <w:tab w:val="num" w:pos="-621"/>
        </w:tabs>
        <w:ind w:left="-261" w:hanging="360"/>
      </w:pPr>
      <w:rPr>
        <w:rFonts w:ascii="Arial" w:hAnsi="Arial" w:cs="Arial" w:hint="default"/>
        <w:sz w:val="20"/>
        <w:szCs w:val="20"/>
      </w:rPr>
    </w:lvl>
    <w:lvl w:ilvl="1">
      <w:start w:val="1"/>
      <w:numFmt w:val="lowerLetter"/>
      <w:lvlText w:val="%2."/>
      <w:lvlJc w:val="left"/>
      <w:pPr>
        <w:tabs>
          <w:tab w:val="num" w:pos="-621"/>
        </w:tabs>
        <w:ind w:left="459" w:hanging="360"/>
      </w:pPr>
      <w:rPr>
        <w:color w:val="auto"/>
      </w:rPr>
    </w:lvl>
    <w:lvl w:ilvl="2">
      <w:start w:val="1"/>
      <w:numFmt w:val="lowerRoman"/>
      <w:lvlText w:val="%3."/>
      <w:lvlJc w:val="right"/>
      <w:pPr>
        <w:tabs>
          <w:tab w:val="num" w:pos="-621"/>
        </w:tabs>
        <w:ind w:left="1179" w:hanging="180"/>
      </w:pPr>
    </w:lvl>
    <w:lvl w:ilvl="3">
      <w:start w:val="1"/>
      <w:numFmt w:val="decimal"/>
      <w:lvlText w:val="%4."/>
      <w:lvlJc w:val="left"/>
      <w:pPr>
        <w:tabs>
          <w:tab w:val="num" w:pos="-621"/>
        </w:tabs>
        <w:ind w:left="1899" w:hanging="360"/>
      </w:pPr>
      <w:rPr>
        <w:b/>
        <w:bCs w:val="0"/>
      </w:rPr>
    </w:lvl>
    <w:lvl w:ilvl="4">
      <w:start w:val="1"/>
      <w:numFmt w:val="lowerLetter"/>
      <w:lvlText w:val="%5."/>
      <w:lvlJc w:val="left"/>
      <w:pPr>
        <w:tabs>
          <w:tab w:val="num" w:pos="-621"/>
        </w:tabs>
        <w:ind w:left="2619" w:hanging="360"/>
      </w:pPr>
    </w:lvl>
    <w:lvl w:ilvl="5">
      <w:start w:val="1"/>
      <w:numFmt w:val="lowerRoman"/>
      <w:lvlText w:val="%6."/>
      <w:lvlJc w:val="right"/>
      <w:pPr>
        <w:tabs>
          <w:tab w:val="num" w:pos="-621"/>
        </w:tabs>
        <w:ind w:left="3339" w:hanging="180"/>
      </w:pPr>
    </w:lvl>
    <w:lvl w:ilvl="6">
      <w:start w:val="1"/>
      <w:numFmt w:val="decimal"/>
      <w:lvlText w:val="%7."/>
      <w:lvlJc w:val="left"/>
      <w:pPr>
        <w:tabs>
          <w:tab w:val="num" w:pos="-621"/>
        </w:tabs>
        <w:ind w:left="4059" w:hanging="360"/>
      </w:pPr>
    </w:lvl>
    <w:lvl w:ilvl="7">
      <w:start w:val="1"/>
      <w:numFmt w:val="lowerLetter"/>
      <w:lvlText w:val="%8."/>
      <w:lvlJc w:val="left"/>
      <w:pPr>
        <w:tabs>
          <w:tab w:val="num" w:pos="-621"/>
        </w:tabs>
        <w:ind w:left="4779" w:hanging="360"/>
      </w:pPr>
    </w:lvl>
    <w:lvl w:ilvl="8">
      <w:start w:val="1"/>
      <w:numFmt w:val="lowerRoman"/>
      <w:lvlText w:val="%9."/>
      <w:lvlJc w:val="right"/>
      <w:pPr>
        <w:tabs>
          <w:tab w:val="num" w:pos="-621"/>
        </w:tabs>
        <w:ind w:left="5499" w:hanging="180"/>
      </w:pPr>
    </w:lvl>
  </w:abstractNum>
  <w:abstractNum w:abstractNumId="9" w15:restartNumberingAfterBreak="0">
    <w:nsid w:val="029D722A"/>
    <w:multiLevelType w:val="hybridMultilevel"/>
    <w:tmpl w:val="82125C82"/>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6F104AA"/>
    <w:multiLevelType w:val="hybridMultilevel"/>
    <w:tmpl w:val="302A4AAC"/>
    <w:styleLink w:val="Estilo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AB20C24"/>
    <w:multiLevelType w:val="multilevel"/>
    <w:tmpl w:val="83921D36"/>
    <w:styleLink w:val="Estilo1"/>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2" w15:restartNumberingAfterBreak="0">
    <w:nsid w:val="0C8C7F23"/>
    <w:multiLevelType w:val="multilevel"/>
    <w:tmpl w:val="768A321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11E76E81"/>
    <w:multiLevelType w:val="hybridMultilevel"/>
    <w:tmpl w:val="D884BA10"/>
    <w:lvl w:ilvl="0" w:tplc="240A000F">
      <w:start w:val="1"/>
      <w:numFmt w:val="decimal"/>
      <w:lvlText w:val="%1."/>
      <w:lvlJc w:val="left"/>
      <w:pPr>
        <w:ind w:left="1383" w:hanging="360"/>
      </w:pPr>
      <w:rPr>
        <w:rFonts w:hint="default"/>
      </w:rPr>
    </w:lvl>
    <w:lvl w:ilvl="1" w:tplc="98BA9454">
      <w:start w:val="1"/>
      <w:numFmt w:val="lowerLetter"/>
      <w:lvlText w:val="%2."/>
      <w:lvlJc w:val="left"/>
      <w:pPr>
        <w:ind w:left="2103" w:hanging="360"/>
      </w:pPr>
      <w:rPr>
        <w:b/>
        <w:bCs/>
      </w:rPr>
    </w:lvl>
    <w:lvl w:ilvl="2" w:tplc="240A001B" w:tentative="1">
      <w:start w:val="1"/>
      <w:numFmt w:val="lowerRoman"/>
      <w:lvlText w:val="%3."/>
      <w:lvlJc w:val="right"/>
      <w:pPr>
        <w:ind w:left="2823" w:hanging="180"/>
      </w:pPr>
    </w:lvl>
    <w:lvl w:ilvl="3" w:tplc="240A000F" w:tentative="1">
      <w:start w:val="1"/>
      <w:numFmt w:val="decimal"/>
      <w:lvlText w:val="%4."/>
      <w:lvlJc w:val="left"/>
      <w:pPr>
        <w:ind w:left="3543" w:hanging="360"/>
      </w:pPr>
    </w:lvl>
    <w:lvl w:ilvl="4" w:tplc="240A0019" w:tentative="1">
      <w:start w:val="1"/>
      <w:numFmt w:val="lowerLetter"/>
      <w:lvlText w:val="%5."/>
      <w:lvlJc w:val="left"/>
      <w:pPr>
        <w:ind w:left="4263" w:hanging="360"/>
      </w:pPr>
    </w:lvl>
    <w:lvl w:ilvl="5" w:tplc="240A001B" w:tentative="1">
      <w:start w:val="1"/>
      <w:numFmt w:val="lowerRoman"/>
      <w:lvlText w:val="%6."/>
      <w:lvlJc w:val="right"/>
      <w:pPr>
        <w:ind w:left="4983" w:hanging="180"/>
      </w:pPr>
    </w:lvl>
    <w:lvl w:ilvl="6" w:tplc="240A000F" w:tentative="1">
      <w:start w:val="1"/>
      <w:numFmt w:val="decimal"/>
      <w:lvlText w:val="%7."/>
      <w:lvlJc w:val="left"/>
      <w:pPr>
        <w:ind w:left="5703" w:hanging="360"/>
      </w:pPr>
    </w:lvl>
    <w:lvl w:ilvl="7" w:tplc="240A0019" w:tentative="1">
      <w:start w:val="1"/>
      <w:numFmt w:val="lowerLetter"/>
      <w:lvlText w:val="%8."/>
      <w:lvlJc w:val="left"/>
      <w:pPr>
        <w:ind w:left="6423" w:hanging="360"/>
      </w:pPr>
    </w:lvl>
    <w:lvl w:ilvl="8" w:tplc="240A001B" w:tentative="1">
      <w:start w:val="1"/>
      <w:numFmt w:val="lowerRoman"/>
      <w:lvlText w:val="%9."/>
      <w:lvlJc w:val="right"/>
      <w:pPr>
        <w:ind w:left="7143" w:hanging="180"/>
      </w:pPr>
    </w:lvl>
  </w:abstractNum>
  <w:abstractNum w:abstractNumId="14" w15:restartNumberingAfterBreak="0">
    <w:nsid w:val="12B132E4"/>
    <w:multiLevelType w:val="multilevel"/>
    <w:tmpl w:val="15886CF4"/>
    <w:lvl w:ilvl="0">
      <w:start w:val="1"/>
      <w:numFmt w:val="lowerLetter"/>
      <w:lvlText w:val="%1."/>
      <w:lvlJc w:val="left"/>
      <w:pPr>
        <w:tabs>
          <w:tab w:val="num" w:pos="720"/>
        </w:tabs>
        <w:ind w:left="720" w:hanging="720"/>
      </w:pPr>
      <w:rPr>
        <w:b/>
      </w:rPr>
    </w:lvl>
    <w:lvl w:ilvl="1">
      <w:start w:val="1"/>
      <w:numFmt w:val="decimal"/>
      <w:lvlText w:val="%2."/>
      <w:lvlJc w:val="left"/>
      <w:pPr>
        <w:tabs>
          <w:tab w:val="num" w:pos="720"/>
        </w:tabs>
        <w:ind w:left="720" w:hanging="720"/>
      </w:pPr>
      <w:rPr>
        <w:rFonts w:ascii="Arial Narrow" w:eastAsia="Times New Roman" w:hAnsi="Arial Narrow" w:cs="Arial"/>
        <w:b/>
      </w:rPr>
    </w:lvl>
    <w:lvl w:ilvl="2">
      <w:start w:val="1"/>
      <w:numFmt w:val="decimal"/>
      <w:lvlText w:val="%3."/>
      <w:lvlJc w:val="left"/>
      <w:pPr>
        <w:tabs>
          <w:tab w:val="num" w:pos="2160"/>
        </w:tabs>
        <w:ind w:left="2160" w:hanging="720"/>
      </w:pPr>
      <w:rPr>
        <w:rFonts w:ascii="Arial Narrow" w:eastAsia="Times New Roman" w:hAnsi="Arial Narrow" w:cs="Arial"/>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14D61591"/>
    <w:multiLevelType w:val="hybridMultilevel"/>
    <w:tmpl w:val="B3984190"/>
    <w:lvl w:ilvl="0" w:tplc="240A0001">
      <w:start w:val="1"/>
      <w:numFmt w:val="bullet"/>
      <w:lvlText w:val=""/>
      <w:lvlJc w:val="left"/>
      <w:pPr>
        <w:ind w:left="394" w:hanging="360"/>
      </w:pPr>
      <w:rPr>
        <w:rFonts w:ascii="Symbol" w:hAnsi="Symbol" w:hint="default"/>
        <w:b w:val="0"/>
        <w:sz w:val="20"/>
        <w:szCs w:val="20"/>
      </w:rPr>
    </w:lvl>
    <w:lvl w:ilvl="1" w:tplc="FFFFFFFF">
      <w:start w:val="1"/>
      <w:numFmt w:val="lowerLetter"/>
      <w:lvlText w:val="%2."/>
      <w:lvlJc w:val="left"/>
      <w:pPr>
        <w:ind w:left="1114" w:hanging="360"/>
      </w:pPr>
      <w:rPr>
        <w:rFonts w:hint="default"/>
      </w:r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16" w15:restartNumberingAfterBreak="0">
    <w:nsid w:val="16211A3C"/>
    <w:multiLevelType w:val="hybridMultilevel"/>
    <w:tmpl w:val="8DD0FF7E"/>
    <w:lvl w:ilvl="0" w:tplc="DD08F4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78D3F67"/>
    <w:multiLevelType w:val="hybridMultilevel"/>
    <w:tmpl w:val="362EFEA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8" w15:restartNumberingAfterBreak="0">
    <w:nsid w:val="19A21F0B"/>
    <w:multiLevelType w:val="hybridMultilevel"/>
    <w:tmpl w:val="3AE603C2"/>
    <w:lvl w:ilvl="0" w:tplc="26A02DF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0493880"/>
    <w:multiLevelType w:val="hybridMultilevel"/>
    <w:tmpl w:val="E4623730"/>
    <w:lvl w:ilvl="0" w:tplc="BA5CD0E4">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21056BDE"/>
    <w:multiLevelType w:val="multilevel"/>
    <w:tmpl w:val="768A321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26C3354E"/>
    <w:multiLevelType w:val="multilevel"/>
    <w:tmpl w:val="A576436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29E03BFC"/>
    <w:multiLevelType w:val="hybridMultilevel"/>
    <w:tmpl w:val="266EA9E8"/>
    <w:lvl w:ilvl="0" w:tplc="9BFED428">
      <w:start w:val="1"/>
      <w:numFmt w:val="decimal"/>
      <w:lvlText w:val="%1."/>
      <w:lvlJc w:val="left"/>
      <w:pPr>
        <w:ind w:left="501" w:hanging="360"/>
      </w:pPr>
      <w:rPr>
        <w:rFonts w:ascii="Arial Narrow" w:eastAsia="Times New Roman" w:hAnsi="Arial Narrow" w:cs="Arial"/>
        <w:b/>
        <w:bCs w:val="0"/>
        <w:color w:val="auto"/>
      </w:rPr>
    </w:lvl>
    <w:lvl w:ilvl="1" w:tplc="240A0019">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24" w15:restartNumberingAfterBreak="0">
    <w:nsid w:val="2DA835A8"/>
    <w:multiLevelType w:val="hybridMultilevel"/>
    <w:tmpl w:val="5C0EFE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ED21DF"/>
    <w:multiLevelType w:val="multilevel"/>
    <w:tmpl w:val="49C6B072"/>
    <w:lvl w:ilvl="0">
      <w:start w:val="1"/>
      <w:numFmt w:val="decimal"/>
      <w:lvlText w:val="%1."/>
      <w:lvlJc w:val="left"/>
      <w:pPr>
        <w:ind w:left="720" w:hanging="360"/>
      </w:pPr>
      <w:rPr>
        <w:rFonts w:hint="default"/>
        <w:b/>
        <w:sz w:val="22"/>
        <w:szCs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6" w15:restartNumberingAfterBreak="0">
    <w:nsid w:val="3376025B"/>
    <w:multiLevelType w:val="hybridMultilevel"/>
    <w:tmpl w:val="DF8ED7C4"/>
    <w:lvl w:ilvl="0" w:tplc="29A4D06A">
      <w:start w:val="1"/>
      <w:numFmt w:val="decimal"/>
      <w:lvlText w:val="%1."/>
      <w:lvlJc w:val="left"/>
      <w:pPr>
        <w:ind w:left="360" w:hanging="360"/>
      </w:pPr>
      <w:rPr>
        <w:rFonts w:ascii="Arial" w:eastAsia="Times New Roman" w:hAnsi="Arial" w:cs="Arial"/>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369F2258"/>
    <w:multiLevelType w:val="hybridMultilevel"/>
    <w:tmpl w:val="8DE2ADCA"/>
    <w:lvl w:ilvl="0" w:tplc="BF62A6E8">
      <w:start w:val="1"/>
      <w:numFmt w:val="decimal"/>
      <w:lvlText w:val="%1."/>
      <w:lvlJc w:val="left"/>
      <w:pPr>
        <w:ind w:left="644" w:hanging="360"/>
      </w:pPr>
      <w:rPr>
        <w:rFonts w:ascii="Arial Narrow" w:eastAsia="Times New Roman" w:hAnsi="Arial Narrow" w:cs="Arial"/>
        <w:b/>
        <w:bCs/>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937355D"/>
    <w:multiLevelType w:val="hybridMultilevel"/>
    <w:tmpl w:val="B91295AC"/>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30" w15:restartNumberingAfterBreak="0">
    <w:nsid w:val="3F834115"/>
    <w:multiLevelType w:val="hybridMultilevel"/>
    <w:tmpl w:val="689EDFA6"/>
    <w:lvl w:ilvl="0" w:tplc="A02C2C6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1" w15:restartNumberingAfterBreak="0">
    <w:nsid w:val="408856A1"/>
    <w:multiLevelType w:val="hybridMultilevel"/>
    <w:tmpl w:val="DCDC617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2" w15:restartNumberingAfterBreak="0">
    <w:nsid w:val="42795A5F"/>
    <w:multiLevelType w:val="hybridMultilevel"/>
    <w:tmpl w:val="960491AC"/>
    <w:lvl w:ilvl="0" w:tplc="0C0A000F">
      <w:start w:val="1"/>
      <w:numFmt w:val="decimal"/>
      <w:lvlText w:val="%1."/>
      <w:lvlJc w:val="left"/>
      <w:pPr>
        <w:ind w:left="4714" w:hanging="360"/>
      </w:pPr>
    </w:lvl>
    <w:lvl w:ilvl="1" w:tplc="D5D27BE8">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C164C178">
      <w:start w:val="1"/>
      <w:numFmt w:val="decimal"/>
      <w:lvlText w:val="%4."/>
      <w:lvlJc w:val="left"/>
      <w:pPr>
        <w:ind w:left="2880" w:hanging="360"/>
      </w:pPr>
      <w:rPr>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44E34DC"/>
    <w:multiLevelType w:val="hybridMultilevel"/>
    <w:tmpl w:val="72B896CA"/>
    <w:lvl w:ilvl="0" w:tplc="3726300C">
      <w:start w:val="1"/>
      <w:numFmt w:val="upperLetter"/>
      <w:lvlText w:val="%1)"/>
      <w:lvlJc w:val="left"/>
      <w:pPr>
        <w:ind w:left="720" w:hanging="360"/>
      </w:pPr>
      <w:rPr>
        <w:rFonts w:hint="default"/>
        <w:b/>
        <w:bCs w:val="0"/>
        <w:sz w:val="2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44F23C6A"/>
    <w:multiLevelType w:val="hybridMultilevel"/>
    <w:tmpl w:val="ABE61E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583703F"/>
    <w:multiLevelType w:val="multilevel"/>
    <w:tmpl w:val="768A321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4B2D3B10"/>
    <w:multiLevelType w:val="multilevel"/>
    <w:tmpl w:val="43C0B334"/>
    <w:lvl w:ilvl="0">
      <w:start w:val="1"/>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7" w15:restartNumberingAfterBreak="0">
    <w:nsid w:val="4F6342B2"/>
    <w:multiLevelType w:val="multilevel"/>
    <w:tmpl w:val="C0DEA090"/>
    <w:lvl w:ilvl="0">
      <w:start w:val="1"/>
      <w:numFmt w:val="decimal"/>
      <w:lvlText w:val="%1."/>
      <w:lvlJc w:val="left"/>
      <w:pPr>
        <w:ind w:left="720" w:hanging="360"/>
      </w:pPr>
      <w:rPr>
        <w:rFonts w:hint="default"/>
        <w:b/>
        <w:color w:val="auto"/>
      </w:rPr>
    </w:lvl>
    <w:lvl w:ilvl="1">
      <w:start w:val="1"/>
      <w:numFmt w:val="decimal"/>
      <w:isLgl/>
      <w:lvlText w:val="%1.%2"/>
      <w:lvlJc w:val="left"/>
      <w:pPr>
        <w:ind w:left="786" w:hanging="360"/>
      </w:pPr>
      <w:rPr>
        <w:rFonts w:ascii="Arial" w:hAnsi="Arial" w:hint="default"/>
        <w:b/>
        <w:sz w:val="18"/>
      </w:rPr>
    </w:lvl>
    <w:lvl w:ilvl="2">
      <w:start w:val="1"/>
      <w:numFmt w:val="decimal"/>
      <w:isLgl/>
      <w:lvlText w:val="%1.%2.%3"/>
      <w:lvlJc w:val="left"/>
      <w:pPr>
        <w:ind w:left="1212" w:hanging="720"/>
      </w:pPr>
      <w:rPr>
        <w:rFonts w:ascii="Arial" w:hAnsi="Arial" w:hint="default"/>
        <w:b/>
        <w:sz w:val="18"/>
      </w:rPr>
    </w:lvl>
    <w:lvl w:ilvl="3">
      <w:start w:val="1"/>
      <w:numFmt w:val="decimal"/>
      <w:isLgl/>
      <w:lvlText w:val="%1.%2.%3.%4"/>
      <w:lvlJc w:val="left"/>
      <w:pPr>
        <w:ind w:left="1278" w:hanging="720"/>
      </w:pPr>
      <w:rPr>
        <w:rFonts w:ascii="Arial" w:hAnsi="Arial" w:hint="default"/>
        <w:b/>
        <w:sz w:val="18"/>
      </w:rPr>
    </w:lvl>
    <w:lvl w:ilvl="4">
      <w:start w:val="1"/>
      <w:numFmt w:val="decimal"/>
      <w:isLgl/>
      <w:lvlText w:val="%1.%2.%3.%4.%5"/>
      <w:lvlJc w:val="left"/>
      <w:pPr>
        <w:ind w:left="1344" w:hanging="720"/>
      </w:pPr>
      <w:rPr>
        <w:rFonts w:ascii="Arial" w:hAnsi="Arial" w:hint="default"/>
        <w:b/>
        <w:sz w:val="18"/>
      </w:rPr>
    </w:lvl>
    <w:lvl w:ilvl="5">
      <w:start w:val="1"/>
      <w:numFmt w:val="decimal"/>
      <w:isLgl/>
      <w:lvlText w:val="%1.%2.%3.%4.%5.%6"/>
      <w:lvlJc w:val="left"/>
      <w:pPr>
        <w:ind w:left="1770" w:hanging="1080"/>
      </w:pPr>
      <w:rPr>
        <w:rFonts w:ascii="Arial" w:hAnsi="Arial" w:hint="default"/>
        <w:b/>
        <w:sz w:val="18"/>
      </w:rPr>
    </w:lvl>
    <w:lvl w:ilvl="6">
      <w:start w:val="1"/>
      <w:numFmt w:val="decimal"/>
      <w:isLgl/>
      <w:lvlText w:val="%1.%2.%3.%4.%5.%6.%7"/>
      <w:lvlJc w:val="left"/>
      <w:pPr>
        <w:ind w:left="1836" w:hanging="1080"/>
      </w:pPr>
      <w:rPr>
        <w:rFonts w:ascii="Arial" w:hAnsi="Arial" w:hint="default"/>
        <w:b/>
        <w:sz w:val="18"/>
      </w:rPr>
    </w:lvl>
    <w:lvl w:ilvl="7">
      <w:start w:val="1"/>
      <w:numFmt w:val="decimal"/>
      <w:isLgl/>
      <w:lvlText w:val="%1.%2.%3.%4.%5.%6.%7.%8"/>
      <w:lvlJc w:val="left"/>
      <w:pPr>
        <w:ind w:left="1902" w:hanging="1080"/>
      </w:pPr>
      <w:rPr>
        <w:rFonts w:ascii="Arial" w:hAnsi="Arial" w:hint="default"/>
        <w:b/>
        <w:sz w:val="18"/>
      </w:rPr>
    </w:lvl>
    <w:lvl w:ilvl="8">
      <w:start w:val="1"/>
      <w:numFmt w:val="decimal"/>
      <w:isLgl/>
      <w:lvlText w:val="%1.%2.%3.%4.%5.%6.%7.%8.%9"/>
      <w:lvlJc w:val="left"/>
      <w:pPr>
        <w:ind w:left="2328" w:hanging="1440"/>
      </w:pPr>
      <w:rPr>
        <w:rFonts w:ascii="Arial" w:hAnsi="Arial" w:hint="default"/>
        <w:b/>
        <w:sz w:val="18"/>
      </w:rPr>
    </w:lvl>
  </w:abstractNum>
  <w:abstractNum w:abstractNumId="38" w15:restartNumberingAfterBreak="0">
    <w:nsid w:val="51FB420A"/>
    <w:multiLevelType w:val="hybridMultilevel"/>
    <w:tmpl w:val="6F7410A6"/>
    <w:styleLink w:val="Estilo113"/>
    <w:lvl w:ilvl="0" w:tplc="6F7410A6">
      <w:start w:val="1"/>
      <w:numFmt w:val="decimal"/>
      <w:lvlText w:val="%1."/>
      <w:lvlJc w:val="left"/>
      <w:pPr>
        <w:ind w:left="394" w:hanging="360"/>
      </w:pPr>
      <w:rPr>
        <w:b/>
        <w:sz w:val="20"/>
        <w:szCs w:val="20"/>
      </w:rPr>
    </w:lvl>
    <w:lvl w:ilvl="1" w:tplc="0C0A0019">
      <w:start w:val="1"/>
      <w:numFmt w:val="lowerLetter"/>
      <w:lvlText w:val="%2."/>
      <w:lvlJc w:val="left"/>
      <w:pPr>
        <w:ind w:left="1114" w:hanging="360"/>
      </w:pPr>
    </w:lvl>
    <w:lvl w:ilvl="2" w:tplc="0C0A001B">
      <w:start w:val="1"/>
      <w:numFmt w:val="lowerRoman"/>
      <w:lvlText w:val="%3."/>
      <w:lvlJc w:val="right"/>
      <w:pPr>
        <w:ind w:left="1834" w:hanging="180"/>
      </w:pPr>
    </w:lvl>
    <w:lvl w:ilvl="3" w:tplc="8A58DE16">
      <w:start w:val="1"/>
      <w:numFmt w:val="decimal"/>
      <w:lvlText w:val="%4."/>
      <w:lvlJc w:val="left"/>
      <w:pPr>
        <w:ind w:left="2554" w:hanging="360"/>
      </w:pPr>
      <w:rPr>
        <w:b/>
      </w:rPr>
    </w:lvl>
    <w:lvl w:ilvl="4" w:tplc="0C0A0019">
      <w:start w:val="1"/>
      <w:numFmt w:val="lowerLetter"/>
      <w:lvlText w:val="%5."/>
      <w:lvlJc w:val="left"/>
      <w:pPr>
        <w:ind w:left="3274" w:hanging="360"/>
      </w:pPr>
    </w:lvl>
    <w:lvl w:ilvl="5" w:tplc="0C0A001B">
      <w:start w:val="1"/>
      <w:numFmt w:val="lowerRoman"/>
      <w:lvlText w:val="%6."/>
      <w:lvlJc w:val="right"/>
      <w:pPr>
        <w:ind w:left="3994" w:hanging="180"/>
      </w:pPr>
    </w:lvl>
    <w:lvl w:ilvl="6" w:tplc="C952F63C">
      <w:start w:val="1"/>
      <w:numFmt w:val="decimal"/>
      <w:lvlText w:val="%7."/>
      <w:lvlJc w:val="left"/>
      <w:pPr>
        <w:ind w:left="4714" w:hanging="360"/>
      </w:pPr>
    </w:lvl>
    <w:lvl w:ilvl="7" w:tplc="0C0A0019">
      <w:start w:val="1"/>
      <w:numFmt w:val="lowerLetter"/>
      <w:lvlText w:val="%8."/>
      <w:lvlJc w:val="left"/>
      <w:pPr>
        <w:ind w:left="5434" w:hanging="360"/>
      </w:pPr>
    </w:lvl>
    <w:lvl w:ilvl="8" w:tplc="0C0A001B">
      <w:start w:val="1"/>
      <w:numFmt w:val="lowerRoman"/>
      <w:lvlText w:val="%9."/>
      <w:lvlJc w:val="right"/>
      <w:pPr>
        <w:ind w:left="6154" w:hanging="180"/>
      </w:pPr>
    </w:lvl>
  </w:abstractNum>
  <w:abstractNum w:abstractNumId="39" w15:restartNumberingAfterBreak="0">
    <w:nsid w:val="53DE29EE"/>
    <w:multiLevelType w:val="hybridMultilevel"/>
    <w:tmpl w:val="FA32FDD6"/>
    <w:lvl w:ilvl="0" w:tplc="26A02DF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40803EB"/>
    <w:multiLevelType w:val="multilevel"/>
    <w:tmpl w:val="040ECBAE"/>
    <w:lvl w:ilvl="0">
      <w:start w:val="1"/>
      <w:numFmt w:val="decimal"/>
      <w:lvlText w:val="%1."/>
      <w:lvlJc w:val="left"/>
      <w:pPr>
        <w:ind w:left="720" w:hanging="360"/>
      </w:pPr>
      <w:rPr>
        <w:rFonts w:hint="default"/>
        <w:b/>
        <w:color w:val="auto"/>
      </w:rPr>
    </w:lvl>
    <w:lvl w:ilvl="1">
      <w:start w:val="1"/>
      <w:numFmt w:val="decimal"/>
      <w:isLgl/>
      <w:lvlText w:val="%1.%2"/>
      <w:lvlJc w:val="left"/>
      <w:pPr>
        <w:ind w:left="786" w:hanging="360"/>
      </w:pPr>
      <w:rPr>
        <w:rFonts w:ascii="Arial" w:hAnsi="Arial" w:hint="default"/>
        <w:b/>
        <w:sz w:val="18"/>
      </w:rPr>
    </w:lvl>
    <w:lvl w:ilvl="2">
      <w:start w:val="1"/>
      <w:numFmt w:val="decimal"/>
      <w:isLgl/>
      <w:lvlText w:val="%1.%2.%3"/>
      <w:lvlJc w:val="left"/>
      <w:pPr>
        <w:ind w:left="1212" w:hanging="720"/>
      </w:pPr>
      <w:rPr>
        <w:rFonts w:ascii="Arial" w:hAnsi="Arial" w:hint="default"/>
        <w:b/>
        <w:sz w:val="18"/>
      </w:rPr>
    </w:lvl>
    <w:lvl w:ilvl="3">
      <w:start w:val="1"/>
      <w:numFmt w:val="decimal"/>
      <w:isLgl/>
      <w:lvlText w:val="%1.%2.%3.%4"/>
      <w:lvlJc w:val="left"/>
      <w:pPr>
        <w:ind w:left="1278" w:hanging="720"/>
      </w:pPr>
      <w:rPr>
        <w:rFonts w:ascii="Arial" w:hAnsi="Arial" w:hint="default"/>
        <w:b/>
        <w:sz w:val="18"/>
      </w:rPr>
    </w:lvl>
    <w:lvl w:ilvl="4">
      <w:start w:val="1"/>
      <w:numFmt w:val="decimal"/>
      <w:isLgl/>
      <w:lvlText w:val="%1.%2.%3.%4.%5"/>
      <w:lvlJc w:val="left"/>
      <w:pPr>
        <w:ind w:left="1344" w:hanging="720"/>
      </w:pPr>
      <w:rPr>
        <w:rFonts w:ascii="Arial" w:hAnsi="Arial" w:hint="default"/>
        <w:b/>
        <w:sz w:val="18"/>
      </w:rPr>
    </w:lvl>
    <w:lvl w:ilvl="5">
      <w:start w:val="1"/>
      <w:numFmt w:val="decimal"/>
      <w:isLgl/>
      <w:lvlText w:val="%1.%2.%3.%4.%5.%6"/>
      <w:lvlJc w:val="left"/>
      <w:pPr>
        <w:ind w:left="1770" w:hanging="1080"/>
      </w:pPr>
      <w:rPr>
        <w:rFonts w:ascii="Arial" w:hAnsi="Arial" w:hint="default"/>
        <w:b/>
        <w:sz w:val="18"/>
      </w:rPr>
    </w:lvl>
    <w:lvl w:ilvl="6">
      <w:start w:val="1"/>
      <w:numFmt w:val="decimal"/>
      <w:isLgl/>
      <w:lvlText w:val="%1.%2.%3.%4.%5.%6.%7"/>
      <w:lvlJc w:val="left"/>
      <w:pPr>
        <w:ind w:left="1836" w:hanging="1080"/>
      </w:pPr>
      <w:rPr>
        <w:rFonts w:ascii="Arial" w:hAnsi="Arial" w:hint="default"/>
        <w:b/>
        <w:sz w:val="18"/>
      </w:rPr>
    </w:lvl>
    <w:lvl w:ilvl="7">
      <w:start w:val="1"/>
      <w:numFmt w:val="decimal"/>
      <w:isLgl/>
      <w:lvlText w:val="%1.%2.%3.%4.%5.%6.%7.%8"/>
      <w:lvlJc w:val="left"/>
      <w:pPr>
        <w:ind w:left="1902" w:hanging="1080"/>
      </w:pPr>
      <w:rPr>
        <w:rFonts w:ascii="Arial" w:hAnsi="Arial" w:hint="default"/>
        <w:b/>
        <w:sz w:val="18"/>
      </w:rPr>
    </w:lvl>
    <w:lvl w:ilvl="8">
      <w:start w:val="1"/>
      <w:numFmt w:val="decimal"/>
      <w:isLgl/>
      <w:lvlText w:val="%1.%2.%3.%4.%5.%6.%7.%8.%9"/>
      <w:lvlJc w:val="left"/>
      <w:pPr>
        <w:ind w:left="2328" w:hanging="1440"/>
      </w:pPr>
      <w:rPr>
        <w:rFonts w:ascii="Arial" w:hAnsi="Arial" w:hint="default"/>
        <w:b/>
        <w:sz w:val="18"/>
      </w:rPr>
    </w:lvl>
  </w:abstractNum>
  <w:abstractNum w:abstractNumId="41" w15:restartNumberingAfterBreak="0">
    <w:nsid w:val="565836C9"/>
    <w:multiLevelType w:val="hybridMultilevel"/>
    <w:tmpl w:val="428AFA1E"/>
    <w:lvl w:ilvl="0" w:tplc="F8B02904">
      <w:start w:val="1"/>
      <w:numFmt w:val="decimal"/>
      <w:lvlText w:val="%1."/>
      <w:lvlJc w:val="left"/>
      <w:pPr>
        <w:ind w:left="108" w:hanging="709"/>
      </w:pPr>
      <w:rPr>
        <w:rFonts w:ascii="Arial" w:eastAsia="Times New Roman" w:hAnsi="Arial" w:cs="Arial"/>
        <w:b/>
        <w:bCs/>
        <w:spacing w:val="-1"/>
        <w:w w:val="99"/>
        <w:sz w:val="20"/>
        <w:szCs w:val="20"/>
        <w:lang w:val="es-ES" w:eastAsia="en-US" w:bidi="ar-SA"/>
      </w:rPr>
    </w:lvl>
    <w:lvl w:ilvl="1" w:tplc="8A86BE64">
      <w:numFmt w:val="bullet"/>
      <w:lvlText w:val="•"/>
      <w:lvlJc w:val="left"/>
      <w:pPr>
        <w:ind w:left="889" w:hanging="709"/>
      </w:pPr>
      <w:rPr>
        <w:lang w:val="es-ES" w:eastAsia="en-US" w:bidi="ar-SA"/>
      </w:rPr>
    </w:lvl>
    <w:lvl w:ilvl="2" w:tplc="93780760">
      <w:numFmt w:val="bullet"/>
      <w:lvlText w:val="•"/>
      <w:lvlJc w:val="left"/>
      <w:pPr>
        <w:ind w:left="1678" w:hanging="709"/>
      </w:pPr>
      <w:rPr>
        <w:lang w:val="es-ES" w:eastAsia="en-US" w:bidi="ar-SA"/>
      </w:rPr>
    </w:lvl>
    <w:lvl w:ilvl="3" w:tplc="6526002C">
      <w:numFmt w:val="bullet"/>
      <w:lvlText w:val="•"/>
      <w:lvlJc w:val="left"/>
      <w:pPr>
        <w:ind w:left="2468" w:hanging="709"/>
      </w:pPr>
      <w:rPr>
        <w:lang w:val="es-ES" w:eastAsia="en-US" w:bidi="ar-SA"/>
      </w:rPr>
    </w:lvl>
    <w:lvl w:ilvl="4" w:tplc="F7449CF4">
      <w:numFmt w:val="bullet"/>
      <w:lvlText w:val="•"/>
      <w:lvlJc w:val="left"/>
      <w:pPr>
        <w:ind w:left="3257" w:hanging="709"/>
      </w:pPr>
      <w:rPr>
        <w:lang w:val="es-ES" w:eastAsia="en-US" w:bidi="ar-SA"/>
      </w:rPr>
    </w:lvl>
    <w:lvl w:ilvl="5" w:tplc="DBEED426">
      <w:numFmt w:val="bullet"/>
      <w:lvlText w:val="•"/>
      <w:lvlJc w:val="left"/>
      <w:pPr>
        <w:ind w:left="4047" w:hanging="709"/>
      </w:pPr>
      <w:rPr>
        <w:lang w:val="es-ES" w:eastAsia="en-US" w:bidi="ar-SA"/>
      </w:rPr>
    </w:lvl>
    <w:lvl w:ilvl="6" w:tplc="62BEB2A2">
      <w:numFmt w:val="bullet"/>
      <w:lvlText w:val="•"/>
      <w:lvlJc w:val="left"/>
      <w:pPr>
        <w:ind w:left="4836" w:hanging="709"/>
      </w:pPr>
      <w:rPr>
        <w:lang w:val="es-ES" w:eastAsia="en-US" w:bidi="ar-SA"/>
      </w:rPr>
    </w:lvl>
    <w:lvl w:ilvl="7" w:tplc="A39403C8">
      <w:numFmt w:val="bullet"/>
      <w:lvlText w:val="•"/>
      <w:lvlJc w:val="left"/>
      <w:pPr>
        <w:ind w:left="5626" w:hanging="709"/>
      </w:pPr>
      <w:rPr>
        <w:lang w:val="es-ES" w:eastAsia="en-US" w:bidi="ar-SA"/>
      </w:rPr>
    </w:lvl>
    <w:lvl w:ilvl="8" w:tplc="6664A8F6">
      <w:numFmt w:val="bullet"/>
      <w:lvlText w:val="•"/>
      <w:lvlJc w:val="left"/>
      <w:pPr>
        <w:ind w:left="6415" w:hanging="709"/>
      </w:pPr>
      <w:rPr>
        <w:lang w:val="es-ES" w:eastAsia="en-US" w:bidi="ar-SA"/>
      </w:rPr>
    </w:lvl>
  </w:abstractNum>
  <w:abstractNum w:abstractNumId="42" w15:restartNumberingAfterBreak="0">
    <w:nsid w:val="568A2799"/>
    <w:multiLevelType w:val="hybridMultilevel"/>
    <w:tmpl w:val="9820795E"/>
    <w:lvl w:ilvl="0" w:tplc="240A0019">
      <w:start w:val="1"/>
      <w:numFmt w:val="lowerLetter"/>
      <w:lvlText w:val="%1."/>
      <w:lvlJc w:val="left"/>
      <w:pPr>
        <w:ind w:left="718" w:hanging="360"/>
      </w:pPr>
      <w:rPr>
        <w:rFonts w:cs="Times New Roman" w:hint="default"/>
        <w:b w:val="0"/>
      </w:rPr>
    </w:lvl>
    <w:lvl w:ilvl="1" w:tplc="240A0003" w:tentative="1">
      <w:start w:val="1"/>
      <w:numFmt w:val="bullet"/>
      <w:lvlText w:val="o"/>
      <w:lvlJc w:val="left"/>
      <w:pPr>
        <w:ind w:left="1438" w:hanging="360"/>
      </w:pPr>
      <w:rPr>
        <w:rFonts w:ascii="Courier New" w:hAnsi="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43" w15:restartNumberingAfterBreak="0">
    <w:nsid w:val="586A2165"/>
    <w:multiLevelType w:val="hybridMultilevel"/>
    <w:tmpl w:val="BE4C15D2"/>
    <w:lvl w:ilvl="0" w:tplc="7B1416D6">
      <w:start w:val="1"/>
      <w:numFmt w:val="lowerLetter"/>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60393755"/>
    <w:multiLevelType w:val="hybridMultilevel"/>
    <w:tmpl w:val="DF2C5290"/>
    <w:lvl w:ilvl="0" w:tplc="240A000F">
      <w:start w:val="10"/>
      <w:numFmt w:val="decimal"/>
      <w:lvlText w:val="%1."/>
      <w:lvlJc w:val="left"/>
      <w:pPr>
        <w:ind w:left="720" w:hanging="360"/>
      </w:pPr>
      <w:rPr>
        <w:rFonts w:hint="default"/>
      </w:rPr>
    </w:lvl>
    <w:lvl w:ilvl="1" w:tplc="CE8C7136">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3434D49"/>
    <w:multiLevelType w:val="hybridMultilevel"/>
    <w:tmpl w:val="86062764"/>
    <w:lvl w:ilvl="0" w:tplc="C7020EEC">
      <w:start w:val="1"/>
      <w:numFmt w:val="bullet"/>
      <w:lvlText w:val=""/>
      <w:lvlJc w:val="left"/>
      <w:pPr>
        <w:ind w:left="1288" w:hanging="360"/>
      </w:pPr>
      <w:rPr>
        <w:rFonts w:ascii="Symbol" w:hAnsi="Symbol" w:hint="default"/>
        <w:sz w:val="16"/>
      </w:rPr>
    </w:lvl>
    <w:lvl w:ilvl="1" w:tplc="240A0003" w:tentative="1">
      <w:start w:val="1"/>
      <w:numFmt w:val="bullet"/>
      <w:lvlText w:val="o"/>
      <w:lvlJc w:val="left"/>
      <w:pPr>
        <w:ind w:left="2008" w:hanging="360"/>
      </w:pPr>
      <w:rPr>
        <w:rFonts w:ascii="Courier New" w:hAnsi="Courier New" w:cs="Courier New" w:hint="default"/>
      </w:rPr>
    </w:lvl>
    <w:lvl w:ilvl="2" w:tplc="240A0005" w:tentative="1">
      <w:start w:val="1"/>
      <w:numFmt w:val="bullet"/>
      <w:lvlText w:val=""/>
      <w:lvlJc w:val="left"/>
      <w:pPr>
        <w:ind w:left="2728" w:hanging="360"/>
      </w:pPr>
      <w:rPr>
        <w:rFonts w:ascii="Wingdings" w:hAnsi="Wingdings" w:hint="default"/>
      </w:rPr>
    </w:lvl>
    <w:lvl w:ilvl="3" w:tplc="240A0001" w:tentative="1">
      <w:start w:val="1"/>
      <w:numFmt w:val="bullet"/>
      <w:lvlText w:val=""/>
      <w:lvlJc w:val="left"/>
      <w:pPr>
        <w:ind w:left="3448" w:hanging="360"/>
      </w:pPr>
      <w:rPr>
        <w:rFonts w:ascii="Symbol" w:hAnsi="Symbol" w:hint="default"/>
      </w:rPr>
    </w:lvl>
    <w:lvl w:ilvl="4" w:tplc="240A0003" w:tentative="1">
      <w:start w:val="1"/>
      <w:numFmt w:val="bullet"/>
      <w:lvlText w:val="o"/>
      <w:lvlJc w:val="left"/>
      <w:pPr>
        <w:ind w:left="4168" w:hanging="360"/>
      </w:pPr>
      <w:rPr>
        <w:rFonts w:ascii="Courier New" w:hAnsi="Courier New" w:cs="Courier New" w:hint="default"/>
      </w:rPr>
    </w:lvl>
    <w:lvl w:ilvl="5" w:tplc="240A0005" w:tentative="1">
      <w:start w:val="1"/>
      <w:numFmt w:val="bullet"/>
      <w:lvlText w:val=""/>
      <w:lvlJc w:val="left"/>
      <w:pPr>
        <w:ind w:left="4888" w:hanging="360"/>
      </w:pPr>
      <w:rPr>
        <w:rFonts w:ascii="Wingdings" w:hAnsi="Wingdings" w:hint="default"/>
      </w:rPr>
    </w:lvl>
    <w:lvl w:ilvl="6" w:tplc="240A0001" w:tentative="1">
      <w:start w:val="1"/>
      <w:numFmt w:val="bullet"/>
      <w:lvlText w:val=""/>
      <w:lvlJc w:val="left"/>
      <w:pPr>
        <w:ind w:left="5608" w:hanging="360"/>
      </w:pPr>
      <w:rPr>
        <w:rFonts w:ascii="Symbol" w:hAnsi="Symbol" w:hint="default"/>
      </w:rPr>
    </w:lvl>
    <w:lvl w:ilvl="7" w:tplc="240A0003" w:tentative="1">
      <w:start w:val="1"/>
      <w:numFmt w:val="bullet"/>
      <w:lvlText w:val="o"/>
      <w:lvlJc w:val="left"/>
      <w:pPr>
        <w:ind w:left="6328" w:hanging="360"/>
      </w:pPr>
      <w:rPr>
        <w:rFonts w:ascii="Courier New" w:hAnsi="Courier New" w:cs="Courier New" w:hint="default"/>
      </w:rPr>
    </w:lvl>
    <w:lvl w:ilvl="8" w:tplc="240A0005" w:tentative="1">
      <w:start w:val="1"/>
      <w:numFmt w:val="bullet"/>
      <w:lvlText w:val=""/>
      <w:lvlJc w:val="left"/>
      <w:pPr>
        <w:ind w:left="7048" w:hanging="360"/>
      </w:pPr>
      <w:rPr>
        <w:rFonts w:ascii="Wingdings" w:hAnsi="Wingdings" w:hint="default"/>
      </w:rPr>
    </w:lvl>
  </w:abstractNum>
  <w:abstractNum w:abstractNumId="46" w15:restartNumberingAfterBreak="0">
    <w:nsid w:val="64027E70"/>
    <w:multiLevelType w:val="hybridMultilevel"/>
    <w:tmpl w:val="E60ACF5C"/>
    <w:lvl w:ilvl="0" w:tplc="841C98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53A224C"/>
    <w:multiLevelType w:val="multilevel"/>
    <w:tmpl w:val="98DE2AF0"/>
    <w:styleLink w:val="Estilo11"/>
    <w:lvl w:ilvl="0">
      <w:start w:val="1"/>
      <w:numFmt w:val="decimal"/>
      <w:lvlText w:val="%1."/>
      <w:lvlJc w:val="left"/>
      <w:pPr>
        <w:ind w:left="720" w:hanging="360"/>
      </w:pPr>
      <w:rPr>
        <w:rFonts w:ascii="Arial" w:hAnsi="Arial" w:cs="Arial" w:hint="default"/>
        <w:b/>
        <w:sz w:val="22"/>
        <w:szCs w:val="22"/>
      </w:rPr>
    </w:lvl>
    <w:lvl w:ilvl="1">
      <w:start w:val="1"/>
      <w:numFmt w:val="decimal"/>
      <w:isLgl/>
      <w:lvlText w:val="%2."/>
      <w:lvlJc w:val="left"/>
      <w:pPr>
        <w:ind w:left="981" w:hanging="555"/>
      </w:pPr>
      <w:rPr>
        <w:rFonts w:ascii="Arial" w:eastAsia="Times New Roman" w:hAnsi="Arial" w:cs="Arial"/>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48" w15:restartNumberingAfterBreak="0">
    <w:nsid w:val="6646661B"/>
    <w:multiLevelType w:val="hybridMultilevel"/>
    <w:tmpl w:val="DF8C8678"/>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49" w15:restartNumberingAfterBreak="0">
    <w:nsid w:val="6F531614"/>
    <w:multiLevelType w:val="multilevel"/>
    <w:tmpl w:val="5DFCF18A"/>
    <w:lvl w:ilvl="0">
      <w:start w:val="1"/>
      <w:numFmt w:val="lowerLetter"/>
      <w:lvlText w:val="%1."/>
      <w:lvlJc w:val="left"/>
      <w:pPr>
        <w:ind w:left="360" w:hanging="360"/>
      </w:pPr>
      <w:rPr>
        <w:rFonts w:ascii="Arial" w:eastAsia="Calibri"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7EA16F6"/>
    <w:multiLevelType w:val="hybridMultilevel"/>
    <w:tmpl w:val="1CBE2A1C"/>
    <w:lvl w:ilvl="0" w:tplc="D3248F56">
      <w:start w:val="1"/>
      <w:numFmt w:val="decimal"/>
      <w:lvlText w:val="%1."/>
      <w:lvlJc w:val="left"/>
      <w:pPr>
        <w:ind w:left="1471" w:hanging="394"/>
      </w:pPr>
      <w:rPr>
        <w:rFonts w:ascii="Arial MT" w:eastAsia="Arial MT" w:hAnsi="Arial MT" w:cs="Arial MT" w:hint="default"/>
        <w:spacing w:val="-1"/>
        <w:w w:val="99"/>
        <w:sz w:val="20"/>
        <w:szCs w:val="20"/>
        <w:lang w:val="es-ES" w:eastAsia="en-US" w:bidi="ar-SA"/>
      </w:rPr>
    </w:lvl>
    <w:lvl w:ilvl="1" w:tplc="7B3E8132">
      <w:numFmt w:val="bullet"/>
      <w:lvlText w:val="•"/>
      <w:lvlJc w:val="left"/>
      <w:pPr>
        <w:ind w:left="2384" w:hanging="394"/>
      </w:pPr>
      <w:rPr>
        <w:lang w:val="es-ES" w:eastAsia="en-US" w:bidi="ar-SA"/>
      </w:rPr>
    </w:lvl>
    <w:lvl w:ilvl="2" w:tplc="F304A9FA">
      <w:numFmt w:val="bullet"/>
      <w:lvlText w:val="•"/>
      <w:lvlJc w:val="left"/>
      <w:pPr>
        <w:ind w:left="3288" w:hanging="394"/>
      </w:pPr>
      <w:rPr>
        <w:lang w:val="es-ES" w:eastAsia="en-US" w:bidi="ar-SA"/>
      </w:rPr>
    </w:lvl>
    <w:lvl w:ilvl="3" w:tplc="7CCAD832">
      <w:numFmt w:val="bullet"/>
      <w:lvlText w:val="•"/>
      <w:lvlJc w:val="left"/>
      <w:pPr>
        <w:ind w:left="4192" w:hanging="394"/>
      </w:pPr>
      <w:rPr>
        <w:lang w:val="es-ES" w:eastAsia="en-US" w:bidi="ar-SA"/>
      </w:rPr>
    </w:lvl>
    <w:lvl w:ilvl="4" w:tplc="98382322">
      <w:numFmt w:val="bullet"/>
      <w:lvlText w:val="•"/>
      <w:lvlJc w:val="left"/>
      <w:pPr>
        <w:ind w:left="5096" w:hanging="394"/>
      </w:pPr>
      <w:rPr>
        <w:lang w:val="es-ES" w:eastAsia="en-US" w:bidi="ar-SA"/>
      </w:rPr>
    </w:lvl>
    <w:lvl w:ilvl="5" w:tplc="183AE136">
      <w:numFmt w:val="bullet"/>
      <w:lvlText w:val="•"/>
      <w:lvlJc w:val="left"/>
      <w:pPr>
        <w:ind w:left="6000" w:hanging="394"/>
      </w:pPr>
      <w:rPr>
        <w:lang w:val="es-ES" w:eastAsia="en-US" w:bidi="ar-SA"/>
      </w:rPr>
    </w:lvl>
    <w:lvl w:ilvl="6" w:tplc="527CC7C6">
      <w:numFmt w:val="bullet"/>
      <w:lvlText w:val="•"/>
      <w:lvlJc w:val="left"/>
      <w:pPr>
        <w:ind w:left="6904" w:hanging="394"/>
      </w:pPr>
      <w:rPr>
        <w:lang w:val="es-ES" w:eastAsia="en-US" w:bidi="ar-SA"/>
      </w:rPr>
    </w:lvl>
    <w:lvl w:ilvl="7" w:tplc="A846263A">
      <w:numFmt w:val="bullet"/>
      <w:lvlText w:val="•"/>
      <w:lvlJc w:val="left"/>
      <w:pPr>
        <w:ind w:left="7808" w:hanging="394"/>
      </w:pPr>
      <w:rPr>
        <w:lang w:val="es-ES" w:eastAsia="en-US" w:bidi="ar-SA"/>
      </w:rPr>
    </w:lvl>
    <w:lvl w:ilvl="8" w:tplc="C93C851C">
      <w:numFmt w:val="bullet"/>
      <w:lvlText w:val="•"/>
      <w:lvlJc w:val="left"/>
      <w:pPr>
        <w:ind w:left="8712" w:hanging="394"/>
      </w:pPr>
      <w:rPr>
        <w:lang w:val="es-ES" w:eastAsia="en-US" w:bidi="ar-SA"/>
      </w:rPr>
    </w:lvl>
  </w:abstractNum>
  <w:abstractNum w:abstractNumId="51" w15:restartNumberingAfterBreak="0">
    <w:nsid w:val="7DB55676"/>
    <w:multiLevelType w:val="hybridMultilevel"/>
    <w:tmpl w:val="708C315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F901515"/>
    <w:multiLevelType w:val="hybridMultilevel"/>
    <w:tmpl w:val="91722B46"/>
    <w:lvl w:ilvl="0" w:tplc="240A0017">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15560254">
    <w:abstractNumId w:val="1"/>
  </w:num>
  <w:num w:numId="2" w16cid:durableId="227572453">
    <w:abstractNumId w:val="0"/>
  </w:num>
  <w:num w:numId="3" w16cid:durableId="22942837">
    <w:abstractNumId w:val="11"/>
  </w:num>
  <w:num w:numId="4" w16cid:durableId="1466511147">
    <w:abstractNumId w:val="47"/>
  </w:num>
  <w:num w:numId="5" w16cid:durableId="1602644167">
    <w:abstractNumId w:val="14"/>
  </w:num>
  <w:num w:numId="6" w16cid:durableId="41439963">
    <w:abstractNumId w:val="43"/>
  </w:num>
  <w:num w:numId="7" w16cid:durableId="1411997589">
    <w:abstractNumId w:val="10"/>
  </w:num>
  <w:num w:numId="8" w16cid:durableId="965694174">
    <w:abstractNumId w:val="19"/>
  </w:num>
  <w:num w:numId="9" w16cid:durableId="520582586">
    <w:abstractNumId w:val="26"/>
  </w:num>
  <w:num w:numId="10" w16cid:durableId="20533390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33014329">
    <w:abstractNumId w:val="51"/>
  </w:num>
  <w:num w:numId="12" w16cid:durableId="1913277688">
    <w:abstractNumId w:val="8"/>
  </w:num>
  <w:num w:numId="13" w16cid:durableId="945964637">
    <w:abstractNumId w:val="42"/>
  </w:num>
  <w:num w:numId="14" w16cid:durableId="1879924800">
    <w:abstractNumId w:val="39"/>
  </w:num>
  <w:num w:numId="15" w16cid:durableId="1365136251">
    <w:abstractNumId w:val="16"/>
  </w:num>
  <w:num w:numId="16" w16cid:durableId="180709046">
    <w:abstractNumId w:val="20"/>
  </w:num>
  <w:num w:numId="17" w16cid:durableId="1045445470">
    <w:abstractNumId w:val="38"/>
  </w:num>
  <w:num w:numId="18" w16cid:durableId="219442186">
    <w:abstractNumId w:val="27"/>
  </w:num>
  <w:num w:numId="19" w16cid:durableId="1052192519">
    <w:abstractNumId w:val="37"/>
  </w:num>
  <w:num w:numId="20" w16cid:durableId="867185471">
    <w:abstractNumId w:val="33"/>
  </w:num>
  <w:num w:numId="21" w16cid:durableId="494491110">
    <w:abstractNumId w:val="48"/>
  </w:num>
  <w:num w:numId="22" w16cid:durableId="336231031">
    <w:abstractNumId w:val="44"/>
  </w:num>
  <w:num w:numId="23" w16cid:durableId="694774738">
    <w:abstractNumId w:val="34"/>
  </w:num>
  <w:num w:numId="24" w16cid:durableId="244608414">
    <w:abstractNumId w:val="40"/>
  </w:num>
  <w:num w:numId="25" w16cid:durableId="860627885">
    <w:abstractNumId w:val="29"/>
  </w:num>
  <w:num w:numId="26" w16cid:durableId="1877308553">
    <w:abstractNumId w:val="46"/>
  </w:num>
  <w:num w:numId="27" w16cid:durableId="1844736830">
    <w:abstractNumId w:val="30"/>
  </w:num>
  <w:num w:numId="28" w16cid:durableId="1034574194">
    <w:abstractNumId w:val="12"/>
  </w:num>
  <w:num w:numId="29" w16cid:durableId="789662528">
    <w:abstractNumId w:val="28"/>
  </w:num>
  <w:num w:numId="30" w16cid:durableId="311251955">
    <w:abstractNumId w:val="31"/>
  </w:num>
  <w:num w:numId="31" w16cid:durableId="117650151">
    <w:abstractNumId w:val="23"/>
  </w:num>
  <w:num w:numId="32" w16cid:durableId="463155188">
    <w:abstractNumId w:val="13"/>
  </w:num>
  <w:num w:numId="33" w16cid:durableId="711730323">
    <w:abstractNumId w:val="15"/>
  </w:num>
  <w:num w:numId="34" w16cid:durableId="1211841821">
    <w:abstractNumId w:val="32"/>
  </w:num>
  <w:num w:numId="35" w16cid:durableId="957375574">
    <w:abstractNumId w:val="25"/>
  </w:num>
  <w:num w:numId="36" w16cid:durableId="153104795">
    <w:abstractNumId w:val="22"/>
  </w:num>
  <w:num w:numId="37" w16cid:durableId="1521579684">
    <w:abstractNumId w:val="36"/>
  </w:num>
  <w:num w:numId="38" w16cid:durableId="1237126932">
    <w:abstractNumId w:val="24"/>
  </w:num>
  <w:num w:numId="39" w16cid:durableId="864712867">
    <w:abstractNumId w:val="21"/>
  </w:num>
  <w:num w:numId="40" w16cid:durableId="196235792">
    <w:abstractNumId w:val="41"/>
    <w:lvlOverride w:ilvl="0">
      <w:startOverride w:val="1"/>
    </w:lvlOverride>
    <w:lvlOverride w:ilvl="1"/>
    <w:lvlOverride w:ilvl="2"/>
    <w:lvlOverride w:ilvl="3"/>
    <w:lvlOverride w:ilvl="4"/>
    <w:lvlOverride w:ilvl="5"/>
    <w:lvlOverride w:ilvl="6"/>
    <w:lvlOverride w:ilvl="7"/>
    <w:lvlOverride w:ilvl="8"/>
  </w:num>
  <w:num w:numId="41" w16cid:durableId="940336699">
    <w:abstractNumId w:val="50"/>
    <w:lvlOverride w:ilvl="0">
      <w:startOverride w:val="1"/>
    </w:lvlOverride>
    <w:lvlOverride w:ilvl="1"/>
    <w:lvlOverride w:ilvl="2"/>
    <w:lvlOverride w:ilvl="3"/>
    <w:lvlOverride w:ilvl="4"/>
    <w:lvlOverride w:ilvl="5"/>
    <w:lvlOverride w:ilvl="6"/>
    <w:lvlOverride w:ilvl="7"/>
    <w:lvlOverride w:ilvl="8"/>
  </w:num>
  <w:num w:numId="42" w16cid:durableId="1519540124">
    <w:abstractNumId w:val="18"/>
  </w:num>
  <w:num w:numId="43" w16cid:durableId="1075084080">
    <w:abstractNumId w:val="52"/>
  </w:num>
  <w:num w:numId="44" w16cid:durableId="777065940">
    <w:abstractNumId w:val="45"/>
  </w:num>
  <w:num w:numId="45" w16cid:durableId="852915889">
    <w:abstractNumId w:val="35"/>
  </w:num>
  <w:num w:numId="46" w16cid:durableId="1185242786">
    <w:abstractNumId w:val="9"/>
  </w:num>
  <w:num w:numId="47" w16cid:durableId="311182914">
    <w:abstractNumId w:val="17"/>
  </w:num>
  <w:num w:numId="48" w16cid:durableId="1555385111">
    <w:abstractNumId w:val="4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pt-BR" w:vendorID="64" w:dllVersion="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CO"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n-US"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C86"/>
    <w:rsid w:val="00000422"/>
    <w:rsid w:val="000007D2"/>
    <w:rsid w:val="000019EA"/>
    <w:rsid w:val="000045A4"/>
    <w:rsid w:val="00006357"/>
    <w:rsid w:val="00006373"/>
    <w:rsid w:val="00011997"/>
    <w:rsid w:val="00011C62"/>
    <w:rsid w:val="00012944"/>
    <w:rsid w:val="000135FF"/>
    <w:rsid w:val="00014C03"/>
    <w:rsid w:val="00016DCE"/>
    <w:rsid w:val="000172FF"/>
    <w:rsid w:val="00020A34"/>
    <w:rsid w:val="000227B0"/>
    <w:rsid w:val="00022854"/>
    <w:rsid w:val="0002395C"/>
    <w:rsid w:val="0002476F"/>
    <w:rsid w:val="000253C4"/>
    <w:rsid w:val="000254DA"/>
    <w:rsid w:val="00026107"/>
    <w:rsid w:val="00027A63"/>
    <w:rsid w:val="00033A75"/>
    <w:rsid w:val="0003438E"/>
    <w:rsid w:val="0003458B"/>
    <w:rsid w:val="00034C86"/>
    <w:rsid w:val="00036311"/>
    <w:rsid w:val="000408D2"/>
    <w:rsid w:val="00042E8E"/>
    <w:rsid w:val="00043B18"/>
    <w:rsid w:val="00044EB5"/>
    <w:rsid w:val="00046B1E"/>
    <w:rsid w:val="000505B8"/>
    <w:rsid w:val="00052195"/>
    <w:rsid w:val="000521D0"/>
    <w:rsid w:val="0005345F"/>
    <w:rsid w:val="000539EE"/>
    <w:rsid w:val="00055721"/>
    <w:rsid w:val="00056EBC"/>
    <w:rsid w:val="00065224"/>
    <w:rsid w:val="00065888"/>
    <w:rsid w:val="00066294"/>
    <w:rsid w:val="0006639C"/>
    <w:rsid w:val="00066F36"/>
    <w:rsid w:val="000759EC"/>
    <w:rsid w:val="00075BC2"/>
    <w:rsid w:val="00075BEE"/>
    <w:rsid w:val="00080B93"/>
    <w:rsid w:val="00080C41"/>
    <w:rsid w:val="00080D01"/>
    <w:rsid w:val="0008187D"/>
    <w:rsid w:val="00081E05"/>
    <w:rsid w:val="00083EF2"/>
    <w:rsid w:val="00085447"/>
    <w:rsid w:val="000902C7"/>
    <w:rsid w:val="000906B3"/>
    <w:rsid w:val="00090EEE"/>
    <w:rsid w:val="000974B2"/>
    <w:rsid w:val="000A08AF"/>
    <w:rsid w:val="000A560B"/>
    <w:rsid w:val="000A6598"/>
    <w:rsid w:val="000A6A06"/>
    <w:rsid w:val="000B156E"/>
    <w:rsid w:val="000B442C"/>
    <w:rsid w:val="000B531A"/>
    <w:rsid w:val="000B5679"/>
    <w:rsid w:val="000B57D1"/>
    <w:rsid w:val="000B58D7"/>
    <w:rsid w:val="000B6E83"/>
    <w:rsid w:val="000C0AA6"/>
    <w:rsid w:val="000C0BA6"/>
    <w:rsid w:val="000C2457"/>
    <w:rsid w:val="000C289E"/>
    <w:rsid w:val="000C431E"/>
    <w:rsid w:val="000C4B6C"/>
    <w:rsid w:val="000C4D12"/>
    <w:rsid w:val="000C5C8F"/>
    <w:rsid w:val="000C5DC9"/>
    <w:rsid w:val="000D0FB4"/>
    <w:rsid w:val="000D36D0"/>
    <w:rsid w:val="000D4D18"/>
    <w:rsid w:val="000E0252"/>
    <w:rsid w:val="000E15D7"/>
    <w:rsid w:val="000E2491"/>
    <w:rsid w:val="000E399D"/>
    <w:rsid w:val="000E4311"/>
    <w:rsid w:val="000E4977"/>
    <w:rsid w:val="000E4C6C"/>
    <w:rsid w:val="000E520B"/>
    <w:rsid w:val="000E60E1"/>
    <w:rsid w:val="000E686F"/>
    <w:rsid w:val="000E6B7B"/>
    <w:rsid w:val="000E7CB6"/>
    <w:rsid w:val="000F0031"/>
    <w:rsid w:val="000F209F"/>
    <w:rsid w:val="000F2270"/>
    <w:rsid w:val="000F3B26"/>
    <w:rsid w:val="000F4F5D"/>
    <w:rsid w:val="000F5B09"/>
    <w:rsid w:val="000F5E4E"/>
    <w:rsid w:val="000F61F2"/>
    <w:rsid w:val="000F72F7"/>
    <w:rsid w:val="0010114E"/>
    <w:rsid w:val="00101483"/>
    <w:rsid w:val="00103723"/>
    <w:rsid w:val="00103EE4"/>
    <w:rsid w:val="00104BA7"/>
    <w:rsid w:val="0010530C"/>
    <w:rsid w:val="00105924"/>
    <w:rsid w:val="00105B0C"/>
    <w:rsid w:val="00110E64"/>
    <w:rsid w:val="00115B10"/>
    <w:rsid w:val="00116FAC"/>
    <w:rsid w:val="001211F6"/>
    <w:rsid w:val="00121AD6"/>
    <w:rsid w:val="00121AEC"/>
    <w:rsid w:val="00122A61"/>
    <w:rsid w:val="00122D02"/>
    <w:rsid w:val="0012382B"/>
    <w:rsid w:val="00123A4B"/>
    <w:rsid w:val="00124512"/>
    <w:rsid w:val="00132DFD"/>
    <w:rsid w:val="00133CCA"/>
    <w:rsid w:val="001346BF"/>
    <w:rsid w:val="00134768"/>
    <w:rsid w:val="00134878"/>
    <w:rsid w:val="001348FC"/>
    <w:rsid w:val="00135DFA"/>
    <w:rsid w:val="00135F42"/>
    <w:rsid w:val="00140007"/>
    <w:rsid w:val="0014097C"/>
    <w:rsid w:val="00140EC9"/>
    <w:rsid w:val="001416C9"/>
    <w:rsid w:val="00142A7E"/>
    <w:rsid w:val="00143667"/>
    <w:rsid w:val="00144460"/>
    <w:rsid w:val="00145D75"/>
    <w:rsid w:val="0014721A"/>
    <w:rsid w:val="00150A6F"/>
    <w:rsid w:val="001518C0"/>
    <w:rsid w:val="001521F5"/>
    <w:rsid w:val="00152D05"/>
    <w:rsid w:val="00154052"/>
    <w:rsid w:val="00155D8C"/>
    <w:rsid w:val="00157071"/>
    <w:rsid w:val="0016132A"/>
    <w:rsid w:val="001617E3"/>
    <w:rsid w:val="0016427C"/>
    <w:rsid w:val="00164339"/>
    <w:rsid w:val="00165753"/>
    <w:rsid w:val="00165783"/>
    <w:rsid w:val="001667CE"/>
    <w:rsid w:val="001669EA"/>
    <w:rsid w:val="00166AB8"/>
    <w:rsid w:val="00166BA9"/>
    <w:rsid w:val="00166DFD"/>
    <w:rsid w:val="00166E48"/>
    <w:rsid w:val="0017020A"/>
    <w:rsid w:val="00170DBC"/>
    <w:rsid w:val="001717F0"/>
    <w:rsid w:val="00174A07"/>
    <w:rsid w:val="001751DA"/>
    <w:rsid w:val="00175E34"/>
    <w:rsid w:val="00175EB6"/>
    <w:rsid w:val="00176023"/>
    <w:rsid w:val="00176B4B"/>
    <w:rsid w:val="00177687"/>
    <w:rsid w:val="00182C93"/>
    <w:rsid w:val="0018321A"/>
    <w:rsid w:val="001867AB"/>
    <w:rsid w:val="00187DEF"/>
    <w:rsid w:val="00187FD5"/>
    <w:rsid w:val="0019317A"/>
    <w:rsid w:val="0019340E"/>
    <w:rsid w:val="00193613"/>
    <w:rsid w:val="00193EB1"/>
    <w:rsid w:val="00195615"/>
    <w:rsid w:val="00195C86"/>
    <w:rsid w:val="00197470"/>
    <w:rsid w:val="00197F35"/>
    <w:rsid w:val="001A1DFA"/>
    <w:rsid w:val="001A4797"/>
    <w:rsid w:val="001A5B8C"/>
    <w:rsid w:val="001A6032"/>
    <w:rsid w:val="001A6948"/>
    <w:rsid w:val="001A694E"/>
    <w:rsid w:val="001A77BA"/>
    <w:rsid w:val="001B094E"/>
    <w:rsid w:val="001B198A"/>
    <w:rsid w:val="001B19BE"/>
    <w:rsid w:val="001B20EC"/>
    <w:rsid w:val="001B2CCC"/>
    <w:rsid w:val="001B3583"/>
    <w:rsid w:val="001B5547"/>
    <w:rsid w:val="001B5B01"/>
    <w:rsid w:val="001B6751"/>
    <w:rsid w:val="001C058B"/>
    <w:rsid w:val="001C33F1"/>
    <w:rsid w:val="001C34A0"/>
    <w:rsid w:val="001C4A9B"/>
    <w:rsid w:val="001C4E97"/>
    <w:rsid w:val="001C57FA"/>
    <w:rsid w:val="001C62EC"/>
    <w:rsid w:val="001C6DAB"/>
    <w:rsid w:val="001C7D1B"/>
    <w:rsid w:val="001D239E"/>
    <w:rsid w:val="001D2D53"/>
    <w:rsid w:val="001D2DD3"/>
    <w:rsid w:val="001D319D"/>
    <w:rsid w:val="001D40D8"/>
    <w:rsid w:val="001D50B9"/>
    <w:rsid w:val="001D52B5"/>
    <w:rsid w:val="001D5640"/>
    <w:rsid w:val="001D5A00"/>
    <w:rsid w:val="001D7D91"/>
    <w:rsid w:val="001E1104"/>
    <w:rsid w:val="001E24A1"/>
    <w:rsid w:val="001E62C0"/>
    <w:rsid w:val="001E7373"/>
    <w:rsid w:val="001E788B"/>
    <w:rsid w:val="001F1973"/>
    <w:rsid w:val="002004FB"/>
    <w:rsid w:val="002006B8"/>
    <w:rsid w:val="00201582"/>
    <w:rsid w:val="00206BDC"/>
    <w:rsid w:val="00206F1D"/>
    <w:rsid w:val="0021017F"/>
    <w:rsid w:val="00211C18"/>
    <w:rsid w:val="00212B73"/>
    <w:rsid w:val="00213FFD"/>
    <w:rsid w:val="00214DCA"/>
    <w:rsid w:val="002152AE"/>
    <w:rsid w:val="00216B3D"/>
    <w:rsid w:val="002170CD"/>
    <w:rsid w:val="0022060D"/>
    <w:rsid w:val="00220E6B"/>
    <w:rsid w:val="00221117"/>
    <w:rsid w:val="00221821"/>
    <w:rsid w:val="0022451C"/>
    <w:rsid w:val="00226017"/>
    <w:rsid w:val="00230A7B"/>
    <w:rsid w:val="00230B28"/>
    <w:rsid w:val="00230C08"/>
    <w:rsid w:val="002318A0"/>
    <w:rsid w:val="0023201D"/>
    <w:rsid w:val="00232C6C"/>
    <w:rsid w:val="002341B2"/>
    <w:rsid w:val="002348ED"/>
    <w:rsid w:val="00235DEE"/>
    <w:rsid w:val="00236206"/>
    <w:rsid w:val="00237033"/>
    <w:rsid w:val="002371C3"/>
    <w:rsid w:val="00240C75"/>
    <w:rsid w:val="002429CF"/>
    <w:rsid w:val="00242D53"/>
    <w:rsid w:val="002431AD"/>
    <w:rsid w:val="00244846"/>
    <w:rsid w:val="00245652"/>
    <w:rsid w:val="002463D8"/>
    <w:rsid w:val="00246B54"/>
    <w:rsid w:val="00250E36"/>
    <w:rsid w:val="00250E55"/>
    <w:rsid w:val="00252015"/>
    <w:rsid w:val="002521B2"/>
    <w:rsid w:val="00253196"/>
    <w:rsid w:val="00253CFA"/>
    <w:rsid w:val="00256FFD"/>
    <w:rsid w:val="00257B8A"/>
    <w:rsid w:val="00263705"/>
    <w:rsid w:val="00264322"/>
    <w:rsid w:val="00265655"/>
    <w:rsid w:val="00265F37"/>
    <w:rsid w:val="00266D20"/>
    <w:rsid w:val="002674ED"/>
    <w:rsid w:val="00272099"/>
    <w:rsid w:val="002720BC"/>
    <w:rsid w:val="00272214"/>
    <w:rsid w:val="00273F75"/>
    <w:rsid w:val="002756ED"/>
    <w:rsid w:val="00277738"/>
    <w:rsid w:val="00277793"/>
    <w:rsid w:val="00281B9B"/>
    <w:rsid w:val="00282825"/>
    <w:rsid w:val="002834CC"/>
    <w:rsid w:val="00286647"/>
    <w:rsid w:val="00287268"/>
    <w:rsid w:val="00287521"/>
    <w:rsid w:val="00287A94"/>
    <w:rsid w:val="00290913"/>
    <w:rsid w:val="00290D5C"/>
    <w:rsid w:val="00291898"/>
    <w:rsid w:val="00291E13"/>
    <w:rsid w:val="0029497F"/>
    <w:rsid w:val="00295F99"/>
    <w:rsid w:val="002A21BC"/>
    <w:rsid w:val="002A3688"/>
    <w:rsid w:val="002A4781"/>
    <w:rsid w:val="002A551E"/>
    <w:rsid w:val="002A555F"/>
    <w:rsid w:val="002A5CD0"/>
    <w:rsid w:val="002A67E0"/>
    <w:rsid w:val="002A6B29"/>
    <w:rsid w:val="002B0053"/>
    <w:rsid w:val="002B1F62"/>
    <w:rsid w:val="002B270A"/>
    <w:rsid w:val="002B4145"/>
    <w:rsid w:val="002B5DA0"/>
    <w:rsid w:val="002B6DB4"/>
    <w:rsid w:val="002C095F"/>
    <w:rsid w:val="002C1E5F"/>
    <w:rsid w:val="002C2964"/>
    <w:rsid w:val="002C2D1C"/>
    <w:rsid w:val="002C2DF8"/>
    <w:rsid w:val="002C2F9D"/>
    <w:rsid w:val="002C3678"/>
    <w:rsid w:val="002C37B0"/>
    <w:rsid w:val="002C442E"/>
    <w:rsid w:val="002C514A"/>
    <w:rsid w:val="002C69F6"/>
    <w:rsid w:val="002C7FF0"/>
    <w:rsid w:val="002D32C0"/>
    <w:rsid w:val="002D415F"/>
    <w:rsid w:val="002D53BE"/>
    <w:rsid w:val="002D5ECE"/>
    <w:rsid w:val="002D7555"/>
    <w:rsid w:val="002D7925"/>
    <w:rsid w:val="002D798B"/>
    <w:rsid w:val="002E0056"/>
    <w:rsid w:val="002E0330"/>
    <w:rsid w:val="002E0475"/>
    <w:rsid w:val="002E1664"/>
    <w:rsid w:val="002E3B69"/>
    <w:rsid w:val="002E3C06"/>
    <w:rsid w:val="002E628F"/>
    <w:rsid w:val="002E6C24"/>
    <w:rsid w:val="002F692E"/>
    <w:rsid w:val="003004B4"/>
    <w:rsid w:val="00300BB1"/>
    <w:rsid w:val="00300CE7"/>
    <w:rsid w:val="00301CDE"/>
    <w:rsid w:val="00302F13"/>
    <w:rsid w:val="003039E9"/>
    <w:rsid w:val="00304A43"/>
    <w:rsid w:val="00304D03"/>
    <w:rsid w:val="00305492"/>
    <w:rsid w:val="003060F0"/>
    <w:rsid w:val="00306D8E"/>
    <w:rsid w:val="003077A8"/>
    <w:rsid w:val="00307A45"/>
    <w:rsid w:val="00311C9E"/>
    <w:rsid w:val="003121A1"/>
    <w:rsid w:val="003128CE"/>
    <w:rsid w:val="00312910"/>
    <w:rsid w:val="00313A42"/>
    <w:rsid w:val="0031464D"/>
    <w:rsid w:val="00314708"/>
    <w:rsid w:val="00314FCC"/>
    <w:rsid w:val="00323F80"/>
    <w:rsid w:val="0032578B"/>
    <w:rsid w:val="00325A9F"/>
    <w:rsid w:val="00332474"/>
    <w:rsid w:val="00332E7C"/>
    <w:rsid w:val="003359B4"/>
    <w:rsid w:val="0034041A"/>
    <w:rsid w:val="003449F7"/>
    <w:rsid w:val="003450C4"/>
    <w:rsid w:val="0034589F"/>
    <w:rsid w:val="003470C8"/>
    <w:rsid w:val="0034727A"/>
    <w:rsid w:val="003478C8"/>
    <w:rsid w:val="00347994"/>
    <w:rsid w:val="003532E4"/>
    <w:rsid w:val="00353B13"/>
    <w:rsid w:val="00353B42"/>
    <w:rsid w:val="0035527E"/>
    <w:rsid w:val="003557EC"/>
    <w:rsid w:val="003567FF"/>
    <w:rsid w:val="00357F19"/>
    <w:rsid w:val="00361D86"/>
    <w:rsid w:val="00363860"/>
    <w:rsid w:val="00363867"/>
    <w:rsid w:val="00365164"/>
    <w:rsid w:val="00366092"/>
    <w:rsid w:val="00375474"/>
    <w:rsid w:val="00377856"/>
    <w:rsid w:val="00377E65"/>
    <w:rsid w:val="00377F14"/>
    <w:rsid w:val="003809D5"/>
    <w:rsid w:val="00380B67"/>
    <w:rsid w:val="00380DEC"/>
    <w:rsid w:val="00381414"/>
    <w:rsid w:val="00381FB1"/>
    <w:rsid w:val="00382EE7"/>
    <w:rsid w:val="003833C3"/>
    <w:rsid w:val="00384964"/>
    <w:rsid w:val="00384CDA"/>
    <w:rsid w:val="0038540B"/>
    <w:rsid w:val="00386F9D"/>
    <w:rsid w:val="003900C8"/>
    <w:rsid w:val="0039090F"/>
    <w:rsid w:val="00391F8A"/>
    <w:rsid w:val="00394C8E"/>
    <w:rsid w:val="00394FD3"/>
    <w:rsid w:val="0039578D"/>
    <w:rsid w:val="00395837"/>
    <w:rsid w:val="003A0671"/>
    <w:rsid w:val="003A1532"/>
    <w:rsid w:val="003A272A"/>
    <w:rsid w:val="003A512F"/>
    <w:rsid w:val="003A583C"/>
    <w:rsid w:val="003A64FD"/>
    <w:rsid w:val="003B0B14"/>
    <w:rsid w:val="003B1E74"/>
    <w:rsid w:val="003B3DF0"/>
    <w:rsid w:val="003B7931"/>
    <w:rsid w:val="003C092F"/>
    <w:rsid w:val="003C1E56"/>
    <w:rsid w:val="003C235C"/>
    <w:rsid w:val="003C4E05"/>
    <w:rsid w:val="003C5A97"/>
    <w:rsid w:val="003C75AA"/>
    <w:rsid w:val="003C7953"/>
    <w:rsid w:val="003D14A5"/>
    <w:rsid w:val="003D34BB"/>
    <w:rsid w:val="003D373E"/>
    <w:rsid w:val="003D4B20"/>
    <w:rsid w:val="003D74FC"/>
    <w:rsid w:val="003E00B1"/>
    <w:rsid w:val="003E01CC"/>
    <w:rsid w:val="003E3158"/>
    <w:rsid w:val="003E595A"/>
    <w:rsid w:val="003E713F"/>
    <w:rsid w:val="003E789B"/>
    <w:rsid w:val="003E7F18"/>
    <w:rsid w:val="003F2B77"/>
    <w:rsid w:val="003F2F77"/>
    <w:rsid w:val="003F7BCF"/>
    <w:rsid w:val="003F7E33"/>
    <w:rsid w:val="00401640"/>
    <w:rsid w:val="004028EC"/>
    <w:rsid w:val="004117E9"/>
    <w:rsid w:val="00411A8D"/>
    <w:rsid w:val="00412F2E"/>
    <w:rsid w:val="00413226"/>
    <w:rsid w:val="00413B2C"/>
    <w:rsid w:val="004145A1"/>
    <w:rsid w:val="00415E47"/>
    <w:rsid w:val="004171CC"/>
    <w:rsid w:val="00417349"/>
    <w:rsid w:val="00420551"/>
    <w:rsid w:val="00420967"/>
    <w:rsid w:val="00422200"/>
    <w:rsid w:val="00422B35"/>
    <w:rsid w:val="0042313D"/>
    <w:rsid w:val="00423AC1"/>
    <w:rsid w:val="00424C31"/>
    <w:rsid w:val="00425A50"/>
    <w:rsid w:val="00425B08"/>
    <w:rsid w:val="00425EE7"/>
    <w:rsid w:val="00426222"/>
    <w:rsid w:val="004264D6"/>
    <w:rsid w:val="00426531"/>
    <w:rsid w:val="0042668E"/>
    <w:rsid w:val="00426BDF"/>
    <w:rsid w:val="00427B3E"/>
    <w:rsid w:val="00431CE0"/>
    <w:rsid w:val="00431F19"/>
    <w:rsid w:val="004328A9"/>
    <w:rsid w:val="00432B86"/>
    <w:rsid w:val="0043409B"/>
    <w:rsid w:val="00437B97"/>
    <w:rsid w:val="00440080"/>
    <w:rsid w:val="00440BF2"/>
    <w:rsid w:val="00441832"/>
    <w:rsid w:val="00443E4E"/>
    <w:rsid w:val="00445A37"/>
    <w:rsid w:val="00446112"/>
    <w:rsid w:val="0045290E"/>
    <w:rsid w:val="004535B1"/>
    <w:rsid w:val="004547F6"/>
    <w:rsid w:val="00454AF8"/>
    <w:rsid w:val="004555CE"/>
    <w:rsid w:val="004562DF"/>
    <w:rsid w:val="004565B5"/>
    <w:rsid w:val="004568E2"/>
    <w:rsid w:val="00456D7A"/>
    <w:rsid w:val="0045704F"/>
    <w:rsid w:val="00460E7B"/>
    <w:rsid w:val="00463D21"/>
    <w:rsid w:val="00464F3D"/>
    <w:rsid w:val="00465C2E"/>
    <w:rsid w:val="004717B0"/>
    <w:rsid w:val="00471DFE"/>
    <w:rsid w:val="00472469"/>
    <w:rsid w:val="004727B2"/>
    <w:rsid w:val="00472A33"/>
    <w:rsid w:val="0047327F"/>
    <w:rsid w:val="004739BE"/>
    <w:rsid w:val="00476BF9"/>
    <w:rsid w:val="004772BE"/>
    <w:rsid w:val="00477BAA"/>
    <w:rsid w:val="00480A21"/>
    <w:rsid w:val="00481D7B"/>
    <w:rsid w:val="00483785"/>
    <w:rsid w:val="00484BC8"/>
    <w:rsid w:val="004865DB"/>
    <w:rsid w:val="00486DBD"/>
    <w:rsid w:val="0048794D"/>
    <w:rsid w:val="0049100F"/>
    <w:rsid w:val="004924F7"/>
    <w:rsid w:val="004933AE"/>
    <w:rsid w:val="00494B2C"/>
    <w:rsid w:val="004951A9"/>
    <w:rsid w:val="0049554A"/>
    <w:rsid w:val="004A0A55"/>
    <w:rsid w:val="004A12BE"/>
    <w:rsid w:val="004A198B"/>
    <w:rsid w:val="004A1ACF"/>
    <w:rsid w:val="004A286D"/>
    <w:rsid w:val="004A2A79"/>
    <w:rsid w:val="004A3743"/>
    <w:rsid w:val="004A3759"/>
    <w:rsid w:val="004A45D3"/>
    <w:rsid w:val="004A78B1"/>
    <w:rsid w:val="004B0281"/>
    <w:rsid w:val="004B0326"/>
    <w:rsid w:val="004B0FB6"/>
    <w:rsid w:val="004B1057"/>
    <w:rsid w:val="004B304C"/>
    <w:rsid w:val="004B360B"/>
    <w:rsid w:val="004B3E79"/>
    <w:rsid w:val="004B6E4E"/>
    <w:rsid w:val="004C0C48"/>
    <w:rsid w:val="004C265E"/>
    <w:rsid w:val="004C2B75"/>
    <w:rsid w:val="004C6138"/>
    <w:rsid w:val="004D0F34"/>
    <w:rsid w:val="004D47E0"/>
    <w:rsid w:val="004D61D5"/>
    <w:rsid w:val="004D78C3"/>
    <w:rsid w:val="004E12FC"/>
    <w:rsid w:val="004E5A2F"/>
    <w:rsid w:val="004E5FB4"/>
    <w:rsid w:val="004F0EB9"/>
    <w:rsid w:val="004F10B1"/>
    <w:rsid w:val="004F2416"/>
    <w:rsid w:val="004F26EB"/>
    <w:rsid w:val="004F3BAE"/>
    <w:rsid w:val="004F4899"/>
    <w:rsid w:val="004F5D6F"/>
    <w:rsid w:val="004F7E0A"/>
    <w:rsid w:val="00500DAD"/>
    <w:rsid w:val="00502710"/>
    <w:rsid w:val="00503700"/>
    <w:rsid w:val="005039C5"/>
    <w:rsid w:val="00503B03"/>
    <w:rsid w:val="00504AF7"/>
    <w:rsid w:val="00505096"/>
    <w:rsid w:val="005056F2"/>
    <w:rsid w:val="0050743C"/>
    <w:rsid w:val="00510AA0"/>
    <w:rsid w:val="005112EE"/>
    <w:rsid w:val="0051150F"/>
    <w:rsid w:val="00512624"/>
    <w:rsid w:val="00512BCC"/>
    <w:rsid w:val="00513974"/>
    <w:rsid w:val="005139B1"/>
    <w:rsid w:val="005145D4"/>
    <w:rsid w:val="00515965"/>
    <w:rsid w:val="00520075"/>
    <w:rsid w:val="00520EE9"/>
    <w:rsid w:val="005220A4"/>
    <w:rsid w:val="0052223A"/>
    <w:rsid w:val="00523AA0"/>
    <w:rsid w:val="005256DD"/>
    <w:rsid w:val="0052639B"/>
    <w:rsid w:val="0052716C"/>
    <w:rsid w:val="00527E51"/>
    <w:rsid w:val="005338B4"/>
    <w:rsid w:val="0053509A"/>
    <w:rsid w:val="0053540C"/>
    <w:rsid w:val="005377C6"/>
    <w:rsid w:val="005378BF"/>
    <w:rsid w:val="00537EAD"/>
    <w:rsid w:val="005405D8"/>
    <w:rsid w:val="00540EA1"/>
    <w:rsid w:val="0054374C"/>
    <w:rsid w:val="00543B2A"/>
    <w:rsid w:val="00544A91"/>
    <w:rsid w:val="00547FB1"/>
    <w:rsid w:val="00551F7D"/>
    <w:rsid w:val="0055216F"/>
    <w:rsid w:val="0055228E"/>
    <w:rsid w:val="00552F7F"/>
    <w:rsid w:val="00554811"/>
    <w:rsid w:val="005575A6"/>
    <w:rsid w:val="00560FC9"/>
    <w:rsid w:val="00563144"/>
    <w:rsid w:val="00564471"/>
    <w:rsid w:val="00564ADB"/>
    <w:rsid w:val="00564CCA"/>
    <w:rsid w:val="00564EA8"/>
    <w:rsid w:val="005653D1"/>
    <w:rsid w:val="0056590A"/>
    <w:rsid w:val="00565AC5"/>
    <w:rsid w:val="00566006"/>
    <w:rsid w:val="00566165"/>
    <w:rsid w:val="00566B53"/>
    <w:rsid w:val="00566D65"/>
    <w:rsid w:val="005716BC"/>
    <w:rsid w:val="005723F4"/>
    <w:rsid w:val="00572573"/>
    <w:rsid w:val="00573140"/>
    <w:rsid w:val="005744FB"/>
    <w:rsid w:val="00574A8B"/>
    <w:rsid w:val="00574AF0"/>
    <w:rsid w:val="00575EF0"/>
    <w:rsid w:val="0057644B"/>
    <w:rsid w:val="005768C8"/>
    <w:rsid w:val="005801DF"/>
    <w:rsid w:val="0058026A"/>
    <w:rsid w:val="00582137"/>
    <w:rsid w:val="005835A7"/>
    <w:rsid w:val="0059085B"/>
    <w:rsid w:val="00593638"/>
    <w:rsid w:val="00595F83"/>
    <w:rsid w:val="005A5407"/>
    <w:rsid w:val="005A5809"/>
    <w:rsid w:val="005A69F5"/>
    <w:rsid w:val="005A6C83"/>
    <w:rsid w:val="005A6DEC"/>
    <w:rsid w:val="005A72E3"/>
    <w:rsid w:val="005B00E8"/>
    <w:rsid w:val="005B15D8"/>
    <w:rsid w:val="005B2772"/>
    <w:rsid w:val="005B2E9B"/>
    <w:rsid w:val="005B3A59"/>
    <w:rsid w:val="005B4B8F"/>
    <w:rsid w:val="005B50B4"/>
    <w:rsid w:val="005B5207"/>
    <w:rsid w:val="005B5F6D"/>
    <w:rsid w:val="005B60B1"/>
    <w:rsid w:val="005B656F"/>
    <w:rsid w:val="005C032F"/>
    <w:rsid w:val="005C1A42"/>
    <w:rsid w:val="005C481F"/>
    <w:rsid w:val="005C6E92"/>
    <w:rsid w:val="005C7089"/>
    <w:rsid w:val="005D0395"/>
    <w:rsid w:val="005D33DA"/>
    <w:rsid w:val="005D396B"/>
    <w:rsid w:val="005D4A0E"/>
    <w:rsid w:val="005D6138"/>
    <w:rsid w:val="005E070B"/>
    <w:rsid w:val="005E3713"/>
    <w:rsid w:val="005E3A35"/>
    <w:rsid w:val="005E3B18"/>
    <w:rsid w:val="005E4215"/>
    <w:rsid w:val="005E49A6"/>
    <w:rsid w:val="005E4F14"/>
    <w:rsid w:val="005E53EB"/>
    <w:rsid w:val="005E7485"/>
    <w:rsid w:val="005E7B8A"/>
    <w:rsid w:val="005F1228"/>
    <w:rsid w:val="005F1F24"/>
    <w:rsid w:val="005F37CA"/>
    <w:rsid w:val="005F49ED"/>
    <w:rsid w:val="00602534"/>
    <w:rsid w:val="0060276F"/>
    <w:rsid w:val="0060316E"/>
    <w:rsid w:val="00604780"/>
    <w:rsid w:val="00607B08"/>
    <w:rsid w:val="00612CEA"/>
    <w:rsid w:val="006153EF"/>
    <w:rsid w:val="006170D7"/>
    <w:rsid w:val="0061781E"/>
    <w:rsid w:val="00620716"/>
    <w:rsid w:val="0062132F"/>
    <w:rsid w:val="00623316"/>
    <w:rsid w:val="00623EAF"/>
    <w:rsid w:val="0062431A"/>
    <w:rsid w:val="00627272"/>
    <w:rsid w:val="006315D7"/>
    <w:rsid w:val="00632792"/>
    <w:rsid w:val="006327B4"/>
    <w:rsid w:val="00632959"/>
    <w:rsid w:val="00632C5F"/>
    <w:rsid w:val="00635299"/>
    <w:rsid w:val="00635B5C"/>
    <w:rsid w:val="0063711E"/>
    <w:rsid w:val="00640653"/>
    <w:rsid w:val="00640B71"/>
    <w:rsid w:val="006420C9"/>
    <w:rsid w:val="006422FD"/>
    <w:rsid w:val="00646745"/>
    <w:rsid w:val="00647D2C"/>
    <w:rsid w:val="0065248F"/>
    <w:rsid w:val="006529B7"/>
    <w:rsid w:val="00656104"/>
    <w:rsid w:val="006562AC"/>
    <w:rsid w:val="00660C82"/>
    <w:rsid w:val="00663EEA"/>
    <w:rsid w:val="00664A35"/>
    <w:rsid w:val="006655F4"/>
    <w:rsid w:val="00665FED"/>
    <w:rsid w:val="00666399"/>
    <w:rsid w:val="00670ACA"/>
    <w:rsid w:val="006712FE"/>
    <w:rsid w:val="00672009"/>
    <w:rsid w:val="006724D8"/>
    <w:rsid w:val="00674802"/>
    <w:rsid w:val="00681340"/>
    <w:rsid w:val="006830C9"/>
    <w:rsid w:val="006832B8"/>
    <w:rsid w:val="00683CBF"/>
    <w:rsid w:val="00684945"/>
    <w:rsid w:val="0068751E"/>
    <w:rsid w:val="00687C2B"/>
    <w:rsid w:val="006917B1"/>
    <w:rsid w:val="006948F1"/>
    <w:rsid w:val="00694BB3"/>
    <w:rsid w:val="00694DF0"/>
    <w:rsid w:val="006954B4"/>
    <w:rsid w:val="006957B5"/>
    <w:rsid w:val="006A10BC"/>
    <w:rsid w:val="006A1288"/>
    <w:rsid w:val="006A1D17"/>
    <w:rsid w:val="006A31E0"/>
    <w:rsid w:val="006A3B6D"/>
    <w:rsid w:val="006A3F71"/>
    <w:rsid w:val="006A5974"/>
    <w:rsid w:val="006A5EDB"/>
    <w:rsid w:val="006A7F8E"/>
    <w:rsid w:val="006B01F6"/>
    <w:rsid w:val="006B02B1"/>
    <w:rsid w:val="006B0ACF"/>
    <w:rsid w:val="006B0E98"/>
    <w:rsid w:val="006B1DDE"/>
    <w:rsid w:val="006B1E78"/>
    <w:rsid w:val="006B2D8E"/>
    <w:rsid w:val="006B34C7"/>
    <w:rsid w:val="006B400E"/>
    <w:rsid w:val="006B434D"/>
    <w:rsid w:val="006B5DAA"/>
    <w:rsid w:val="006C10A5"/>
    <w:rsid w:val="006C4A2C"/>
    <w:rsid w:val="006C4B72"/>
    <w:rsid w:val="006C53EF"/>
    <w:rsid w:val="006C752F"/>
    <w:rsid w:val="006D2196"/>
    <w:rsid w:val="006D2511"/>
    <w:rsid w:val="006D3CE2"/>
    <w:rsid w:val="006D448B"/>
    <w:rsid w:val="006D6780"/>
    <w:rsid w:val="006D6BF5"/>
    <w:rsid w:val="006D6FD3"/>
    <w:rsid w:val="006E10C4"/>
    <w:rsid w:val="006E430C"/>
    <w:rsid w:val="006E5B8D"/>
    <w:rsid w:val="006E6ED5"/>
    <w:rsid w:val="006E7030"/>
    <w:rsid w:val="006F14A5"/>
    <w:rsid w:val="006F292B"/>
    <w:rsid w:val="006F3042"/>
    <w:rsid w:val="006F4131"/>
    <w:rsid w:val="006F6169"/>
    <w:rsid w:val="006F6669"/>
    <w:rsid w:val="006F72A5"/>
    <w:rsid w:val="00702294"/>
    <w:rsid w:val="00702BC7"/>
    <w:rsid w:val="00703B7B"/>
    <w:rsid w:val="0070674F"/>
    <w:rsid w:val="007079EE"/>
    <w:rsid w:val="00712192"/>
    <w:rsid w:val="00712209"/>
    <w:rsid w:val="00713E4F"/>
    <w:rsid w:val="00720580"/>
    <w:rsid w:val="00721BD2"/>
    <w:rsid w:val="00722517"/>
    <w:rsid w:val="00724CAD"/>
    <w:rsid w:val="0072590F"/>
    <w:rsid w:val="0073215A"/>
    <w:rsid w:val="00732201"/>
    <w:rsid w:val="00732771"/>
    <w:rsid w:val="00733695"/>
    <w:rsid w:val="00733F11"/>
    <w:rsid w:val="0073434F"/>
    <w:rsid w:val="0073731A"/>
    <w:rsid w:val="00737737"/>
    <w:rsid w:val="00737BAF"/>
    <w:rsid w:val="007448E6"/>
    <w:rsid w:val="00746166"/>
    <w:rsid w:val="007469B5"/>
    <w:rsid w:val="00750861"/>
    <w:rsid w:val="0075087C"/>
    <w:rsid w:val="007513FC"/>
    <w:rsid w:val="00753B1B"/>
    <w:rsid w:val="00754BE0"/>
    <w:rsid w:val="007554E8"/>
    <w:rsid w:val="007569B3"/>
    <w:rsid w:val="0076003C"/>
    <w:rsid w:val="00760F8F"/>
    <w:rsid w:val="00762675"/>
    <w:rsid w:val="0076284F"/>
    <w:rsid w:val="007629C9"/>
    <w:rsid w:val="00762E00"/>
    <w:rsid w:val="00765821"/>
    <w:rsid w:val="007662F2"/>
    <w:rsid w:val="00767E15"/>
    <w:rsid w:val="007710C9"/>
    <w:rsid w:val="007721DA"/>
    <w:rsid w:val="00772F30"/>
    <w:rsid w:val="00774100"/>
    <w:rsid w:val="00774B9B"/>
    <w:rsid w:val="007754C5"/>
    <w:rsid w:val="0077752C"/>
    <w:rsid w:val="00780758"/>
    <w:rsid w:val="00782FBB"/>
    <w:rsid w:val="007831A7"/>
    <w:rsid w:val="00783C1C"/>
    <w:rsid w:val="00785D06"/>
    <w:rsid w:val="0078666D"/>
    <w:rsid w:val="00786C16"/>
    <w:rsid w:val="00786F7D"/>
    <w:rsid w:val="007900AF"/>
    <w:rsid w:val="007906EE"/>
    <w:rsid w:val="007907CA"/>
    <w:rsid w:val="00791052"/>
    <w:rsid w:val="00791DE4"/>
    <w:rsid w:val="00792130"/>
    <w:rsid w:val="00793E5B"/>
    <w:rsid w:val="00793F53"/>
    <w:rsid w:val="00794B8A"/>
    <w:rsid w:val="0079759F"/>
    <w:rsid w:val="007A2B6D"/>
    <w:rsid w:val="007A3547"/>
    <w:rsid w:val="007A4CEB"/>
    <w:rsid w:val="007A4DEE"/>
    <w:rsid w:val="007B1385"/>
    <w:rsid w:val="007B1ABB"/>
    <w:rsid w:val="007B25F7"/>
    <w:rsid w:val="007B4AA1"/>
    <w:rsid w:val="007B6B83"/>
    <w:rsid w:val="007B77A1"/>
    <w:rsid w:val="007C1571"/>
    <w:rsid w:val="007C33B5"/>
    <w:rsid w:val="007C35C5"/>
    <w:rsid w:val="007D0028"/>
    <w:rsid w:val="007D1AA1"/>
    <w:rsid w:val="007D469E"/>
    <w:rsid w:val="007D4ABD"/>
    <w:rsid w:val="007D6C1A"/>
    <w:rsid w:val="007D7CAD"/>
    <w:rsid w:val="007D7DA3"/>
    <w:rsid w:val="007E0140"/>
    <w:rsid w:val="007E0595"/>
    <w:rsid w:val="007E20A6"/>
    <w:rsid w:val="007E2344"/>
    <w:rsid w:val="007E2732"/>
    <w:rsid w:val="007E3CF8"/>
    <w:rsid w:val="007E46A3"/>
    <w:rsid w:val="007E4C64"/>
    <w:rsid w:val="007E5698"/>
    <w:rsid w:val="007E5A82"/>
    <w:rsid w:val="007E6E70"/>
    <w:rsid w:val="007E7509"/>
    <w:rsid w:val="007F235C"/>
    <w:rsid w:val="007F2855"/>
    <w:rsid w:val="007F43F7"/>
    <w:rsid w:val="007F4A06"/>
    <w:rsid w:val="007F6DD6"/>
    <w:rsid w:val="008002EB"/>
    <w:rsid w:val="008028D4"/>
    <w:rsid w:val="00803629"/>
    <w:rsid w:val="0080454F"/>
    <w:rsid w:val="00804732"/>
    <w:rsid w:val="008047CB"/>
    <w:rsid w:val="008073E7"/>
    <w:rsid w:val="00810EE6"/>
    <w:rsid w:val="00811CD8"/>
    <w:rsid w:val="0081259F"/>
    <w:rsid w:val="00812C1E"/>
    <w:rsid w:val="008137BC"/>
    <w:rsid w:val="008151FD"/>
    <w:rsid w:val="0081542A"/>
    <w:rsid w:val="00815905"/>
    <w:rsid w:val="008164C8"/>
    <w:rsid w:val="00822545"/>
    <w:rsid w:val="00823149"/>
    <w:rsid w:val="00823B05"/>
    <w:rsid w:val="00826425"/>
    <w:rsid w:val="00826514"/>
    <w:rsid w:val="00827B48"/>
    <w:rsid w:val="0083042B"/>
    <w:rsid w:val="008307A5"/>
    <w:rsid w:val="00831BAD"/>
    <w:rsid w:val="00832F69"/>
    <w:rsid w:val="008330B4"/>
    <w:rsid w:val="008331B8"/>
    <w:rsid w:val="00834CDF"/>
    <w:rsid w:val="00834CF2"/>
    <w:rsid w:val="00835159"/>
    <w:rsid w:val="008358B1"/>
    <w:rsid w:val="008403F5"/>
    <w:rsid w:val="00841A51"/>
    <w:rsid w:val="00843095"/>
    <w:rsid w:val="0084350B"/>
    <w:rsid w:val="0084386D"/>
    <w:rsid w:val="00843C04"/>
    <w:rsid w:val="00844299"/>
    <w:rsid w:val="00844B02"/>
    <w:rsid w:val="00845A6F"/>
    <w:rsid w:val="008461F4"/>
    <w:rsid w:val="00850BAF"/>
    <w:rsid w:val="0085328F"/>
    <w:rsid w:val="00854198"/>
    <w:rsid w:val="008542E6"/>
    <w:rsid w:val="00854656"/>
    <w:rsid w:val="00856455"/>
    <w:rsid w:val="008571E8"/>
    <w:rsid w:val="0085783D"/>
    <w:rsid w:val="00857C80"/>
    <w:rsid w:val="00860E1A"/>
    <w:rsid w:val="008616ED"/>
    <w:rsid w:val="008656E8"/>
    <w:rsid w:val="008660F6"/>
    <w:rsid w:val="00870B7E"/>
    <w:rsid w:val="00870F3C"/>
    <w:rsid w:val="0087150D"/>
    <w:rsid w:val="00871C75"/>
    <w:rsid w:val="00873018"/>
    <w:rsid w:val="00875151"/>
    <w:rsid w:val="00876044"/>
    <w:rsid w:val="00882C4C"/>
    <w:rsid w:val="00883B24"/>
    <w:rsid w:val="00884EDD"/>
    <w:rsid w:val="00886840"/>
    <w:rsid w:val="00887F62"/>
    <w:rsid w:val="00890DAC"/>
    <w:rsid w:val="00892AFC"/>
    <w:rsid w:val="00892F94"/>
    <w:rsid w:val="00894243"/>
    <w:rsid w:val="0089453C"/>
    <w:rsid w:val="008946CD"/>
    <w:rsid w:val="00896B81"/>
    <w:rsid w:val="00897094"/>
    <w:rsid w:val="008A0532"/>
    <w:rsid w:val="008A1F0C"/>
    <w:rsid w:val="008A4030"/>
    <w:rsid w:val="008A4255"/>
    <w:rsid w:val="008A516E"/>
    <w:rsid w:val="008A5BBE"/>
    <w:rsid w:val="008A5F1D"/>
    <w:rsid w:val="008A769C"/>
    <w:rsid w:val="008B0612"/>
    <w:rsid w:val="008B100E"/>
    <w:rsid w:val="008B21D1"/>
    <w:rsid w:val="008B3A74"/>
    <w:rsid w:val="008B619C"/>
    <w:rsid w:val="008B70D5"/>
    <w:rsid w:val="008B76B8"/>
    <w:rsid w:val="008C199A"/>
    <w:rsid w:val="008C32D2"/>
    <w:rsid w:val="008C37C9"/>
    <w:rsid w:val="008C4601"/>
    <w:rsid w:val="008C4816"/>
    <w:rsid w:val="008C5097"/>
    <w:rsid w:val="008C567F"/>
    <w:rsid w:val="008C5860"/>
    <w:rsid w:val="008C634E"/>
    <w:rsid w:val="008C68E5"/>
    <w:rsid w:val="008D0452"/>
    <w:rsid w:val="008D3D88"/>
    <w:rsid w:val="008D4650"/>
    <w:rsid w:val="008D4CE2"/>
    <w:rsid w:val="008D4E50"/>
    <w:rsid w:val="008D62CD"/>
    <w:rsid w:val="008E1C3E"/>
    <w:rsid w:val="008E458D"/>
    <w:rsid w:val="008E536C"/>
    <w:rsid w:val="008E652B"/>
    <w:rsid w:val="008E738A"/>
    <w:rsid w:val="008E7AAF"/>
    <w:rsid w:val="008F0957"/>
    <w:rsid w:val="008F1305"/>
    <w:rsid w:val="008F17A6"/>
    <w:rsid w:val="008F1829"/>
    <w:rsid w:val="008F57E3"/>
    <w:rsid w:val="00901944"/>
    <w:rsid w:val="00901C78"/>
    <w:rsid w:val="0090529D"/>
    <w:rsid w:val="00905F85"/>
    <w:rsid w:val="0091013A"/>
    <w:rsid w:val="00911ED4"/>
    <w:rsid w:val="00913D85"/>
    <w:rsid w:val="00914E05"/>
    <w:rsid w:val="0091640B"/>
    <w:rsid w:val="00916676"/>
    <w:rsid w:val="00917389"/>
    <w:rsid w:val="00921585"/>
    <w:rsid w:val="009223A0"/>
    <w:rsid w:val="009228C5"/>
    <w:rsid w:val="00923EEB"/>
    <w:rsid w:val="00925CA1"/>
    <w:rsid w:val="00926963"/>
    <w:rsid w:val="009275A1"/>
    <w:rsid w:val="00927E28"/>
    <w:rsid w:val="00930A35"/>
    <w:rsid w:val="00932553"/>
    <w:rsid w:val="00935E62"/>
    <w:rsid w:val="00936A91"/>
    <w:rsid w:val="00937F56"/>
    <w:rsid w:val="00942122"/>
    <w:rsid w:val="00942B66"/>
    <w:rsid w:val="00944159"/>
    <w:rsid w:val="009450FF"/>
    <w:rsid w:val="009464BE"/>
    <w:rsid w:val="0094704E"/>
    <w:rsid w:val="009470F6"/>
    <w:rsid w:val="009472FA"/>
    <w:rsid w:val="00950548"/>
    <w:rsid w:val="00950F34"/>
    <w:rsid w:val="0095107C"/>
    <w:rsid w:val="0095383C"/>
    <w:rsid w:val="00953AA3"/>
    <w:rsid w:val="00960E08"/>
    <w:rsid w:val="009637B1"/>
    <w:rsid w:val="00964F53"/>
    <w:rsid w:val="0097192D"/>
    <w:rsid w:val="00971C1C"/>
    <w:rsid w:val="00972693"/>
    <w:rsid w:val="009740DC"/>
    <w:rsid w:val="00974D10"/>
    <w:rsid w:val="00975499"/>
    <w:rsid w:val="009760C4"/>
    <w:rsid w:val="00977B79"/>
    <w:rsid w:val="00977E68"/>
    <w:rsid w:val="00983834"/>
    <w:rsid w:val="009859DB"/>
    <w:rsid w:val="00990C31"/>
    <w:rsid w:val="00991B0A"/>
    <w:rsid w:val="00991D9D"/>
    <w:rsid w:val="00992CE9"/>
    <w:rsid w:val="00993D4B"/>
    <w:rsid w:val="00995250"/>
    <w:rsid w:val="009954A5"/>
    <w:rsid w:val="009958FE"/>
    <w:rsid w:val="00997C68"/>
    <w:rsid w:val="00997E96"/>
    <w:rsid w:val="009A028A"/>
    <w:rsid w:val="009A0895"/>
    <w:rsid w:val="009A2BE3"/>
    <w:rsid w:val="009A6931"/>
    <w:rsid w:val="009A72B3"/>
    <w:rsid w:val="009B0312"/>
    <w:rsid w:val="009B085A"/>
    <w:rsid w:val="009B0BD4"/>
    <w:rsid w:val="009B394D"/>
    <w:rsid w:val="009B653A"/>
    <w:rsid w:val="009C3034"/>
    <w:rsid w:val="009C6262"/>
    <w:rsid w:val="009C631E"/>
    <w:rsid w:val="009C748C"/>
    <w:rsid w:val="009C7A2A"/>
    <w:rsid w:val="009D0E7E"/>
    <w:rsid w:val="009D2206"/>
    <w:rsid w:val="009D2E47"/>
    <w:rsid w:val="009D2EFF"/>
    <w:rsid w:val="009D37F9"/>
    <w:rsid w:val="009D3935"/>
    <w:rsid w:val="009D44E8"/>
    <w:rsid w:val="009D4E13"/>
    <w:rsid w:val="009D5384"/>
    <w:rsid w:val="009D77B1"/>
    <w:rsid w:val="009D7B24"/>
    <w:rsid w:val="009E2199"/>
    <w:rsid w:val="009E300B"/>
    <w:rsid w:val="009E3760"/>
    <w:rsid w:val="009E4B88"/>
    <w:rsid w:val="009E53D4"/>
    <w:rsid w:val="009E5E9B"/>
    <w:rsid w:val="009E7D36"/>
    <w:rsid w:val="009F07E3"/>
    <w:rsid w:val="009F2D02"/>
    <w:rsid w:val="009F376B"/>
    <w:rsid w:val="009F5634"/>
    <w:rsid w:val="00A00843"/>
    <w:rsid w:val="00A009E8"/>
    <w:rsid w:val="00A02039"/>
    <w:rsid w:val="00A043C5"/>
    <w:rsid w:val="00A04A82"/>
    <w:rsid w:val="00A057B4"/>
    <w:rsid w:val="00A12327"/>
    <w:rsid w:val="00A1263B"/>
    <w:rsid w:val="00A128AE"/>
    <w:rsid w:val="00A14510"/>
    <w:rsid w:val="00A1477A"/>
    <w:rsid w:val="00A17D4F"/>
    <w:rsid w:val="00A20786"/>
    <w:rsid w:val="00A20A33"/>
    <w:rsid w:val="00A2234A"/>
    <w:rsid w:val="00A23CB8"/>
    <w:rsid w:val="00A251DF"/>
    <w:rsid w:val="00A26816"/>
    <w:rsid w:val="00A27CC7"/>
    <w:rsid w:val="00A3051B"/>
    <w:rsid w:val="00A30E61"/>
    <w:rsid w:val="00A311ED"/>
    <w:rsid w:val="00A31F72"/>
    <w:rsid w:val="00A32663"/>
    <w:rsid w:val="00A32CB0"/>
    <w:rsid w:val="00A3332D"/>
    <w:rsid w:val="00A33C37"/>
    <w:rsid w:val="00A345D5"/>
    <w:rsid w:val="00A34DE4"/>
    <w:rsid w:val="00A35B12"/>
    <w:rsid w:val="00A363BA"/>
    <w:rsid w:val="00A37911"/>
    <w:rsid w:val="00A43A1B"/>
    <w:rsid w:val="00A449AF"/>
    <w:rsid w:val="00A44ED0"/>
    <w:rsid w:val="00A5145E"/>
    <w:rsid w:val="00A51A94"/>
    <w:rsid w:val="00A52442"/>
    <w:rsid w:val="00A53266"/>
    <w:rsid w:val="00A53696"/>
    <w:rsid w:val="00A56224"/>
    <w:rsid w:val="00A60DA1"/>
    <w:rsid w:val="00A617F3"/>
    <w:rsid w:val="00A62097"/>
    <w:rsid w:val="00A62E40"/>
    <w:rsid w:val="00A62E7E"/>
    <w:rsid w:val="00A63093"/>
    <w:rsid w:val="00A63124"/>
    <w:rsid w:val="00A632D5"/>
    <w:rsid w:val="00A63BF6"/>
    <w:rsid w:val="00A64E95"/>
    <w:rsid w:val="00A65638"/>
    <w:rsid w:val="00A65789"/>
    <w:rsid w:val="00A66915"/>
    <w:rsid w:val="00A70075"/>
    <w:rsid w:val="00A7009B"/>
    <w:rsid w:val="00A7141A"/>
    <w:rsid w:val="00A73280"/>
    <w:rsid w:val="00A73EB1"/>
    <w:rsid w:val="00A74155"/>
    <w:rsid w:val="00A74BE5"/>
    <w:rsid w:val="00A75FFB"/>
    <w:rsid w:val="00A76B76"/>
    <w:rsid w:val="00A7700A"/>
    <w:rsid w:val="00A773B3"/>
    <w:rsid w:val="00A774D9"/>
    <w:rsid w:val="00A776F7"/>
    <w:rsid w:val="00A777B7"/>
    <w:rsid w:val="00A8106B"/>
    <w:rsid w:val="00A823D4"/>
    <w:rsid w:val="00A82D19"/>
    <w:rsid w:val="00A83A3F"/>
    <w:rsid w:val="00A85033"/>
    <w:rsid w:val="00A86155"/>
    <w:rsid w:val="00A904D7"/>
    <w:rsid w:val="00A91467"/>
    <w:rsid w:val="00A946DC"/>
    <w:rsid w:val="00A949DD"/>
    <w:rsid w:val="00A9501D"/>
    <w:rsid w:val="00A9512E"/>
    <w:rsid w:val="00A97334"/>
    <w:rsid w:val="00A97593"/>
    <w:rsid w:val="00AA01AB"/>
    <w:rsid w:val="00AA18FD"/>
    <w:rsid w:val="00AA1F7A"/>
    <w:rsid w:val="00AA2AC8"/>
    <w:rsid w:val="00AA41A1"/>
    <w:rsid w:val="00AA5303"/>
    <w:rsid w:val="00AB0467"/>
    <w:rsid w:val="00AB0F2F"/>
    <w:rsid w:val="00AB1EFF"/>
    <w:rsid w:val="00AB271F"/>
    <w:rsid w:val="00AB363E"/>
    <w:rsid w:val="00AB5A0A"/>
    <w:rsid w:val="00AC1952"/>
    <w:rsid w:val="00AC226E"/>
    <w:rsid w:val="00AC3811"/>
    <w:rsid w:val="00AC4ACB"/>
    <w:rsid w:val="00AC6341"/>
    <w:rsid w:val="00AD204B"/>
    <w:rsid w:val="00AD26BC"/>
    <w:rsid w:val="00AD323C"/>
    <w:rsid w:val="00AD476F"/>
    <w:rsid w:val="00AE0954"/>
    <w:rsid w:val="00AE0F7E"/>
    <w:rsid w:val="00AE37C1"/>
    <w:rsid w:val="00AE4906"/>
    <w:rsid w:val="00AE6FF1"/>
    <w:rsid w:val="00AF007F"/>
    <w:rsid w:val="00AF0114"/>
    <w:rsid w:val="00AF223D"/>
    <w:rsid w:val="00AF2F92"/>
    <w:rsid w:val="00AF5424"/>
    <w:rsid w:val="00AF55EF"/>
    <w:rsid w:val="00AF5E52"/>
    <w:rsid w:val="00AF75F5"/>
    <w:rsid w:val="00B01131"/>
    <w:rsid w:val="00B0472D"/>
    <w:rsid w:val="00B06904"/>
    <w:rsid w:val="00B10EB4"/>
    <w:rsid w:val="00B13C7C"/>
    <w:rsid w:val="00B13EC9"/>
    <w:rsid w:val="00B14A5C"/>
    <w:rsid w:val="00B156DD"/>
    <w:rsid w:val="00B169F7"/>
    <w:rsid w:val="00B17006"/>
    <w:rsid w:val="00B204C0"/>
    <w:rsid w:val="00B20F5A"/>
    <w:rsid w:val="00B21157"/>
    <w:rsid w:val="00B212F5"/>
    <w:rsid w:val="00B21838"/>
    <w:rsid w:val="00B2213E"/>
    <w:rsid w:val="00B256B1"/>
    <w:rsid w:val="00B27744"/>
    <w:rsid w:val="00B27EBE"/>
    <w:rsid w:val="00B305A7"/>
    <w:rsid w:val="00B30A95"/>
    <w:rsid w:val="00B30D0D"/>
    <w:rsid w:val="00B3106A"/>
    <w:rsid w:val="00B32398"/>
    <w:rsid w:val="00B34040"/>
    <w:rsid w:val="00B34484"/>
    <w:rsid w:val="00B3493C"/>
    <w:rsid w:val="00B35E7B"/>
    <w:rsid w:val="00B37C67"/>
    <w:rsid w:val="00B418A9"/>
    <w:rsid w:val="00B4289F"/>
    <w:rsid w:val="00B45EC6"/>
    <w:rsid w:val="00B45F81"/>
    <w:rsid w:val="00B465A1"/>
    <w:rsid w:val="00B47AA0"/>
    <w:rsid w:val="00B5035E"/>
    <w:rsid w:val="00B5072F"/>
    <w:rsid w:val="00B5106D"/>
    <w:rsid w:val="00B51AD0"/>
    <w:rsid w:val="00B53AB6"/>
    <w:rsid w:val="00B54CF0"/>
    <w:rsid w:val="00B57205"/>
    <w:rsid w:val="00B60022"/>
    <w:rsid w:val="00B61732"/>
    <w:rsid w:val="00B61A22"/>
    <w:rsid w:val="00B649DA"/>
    <w:rsid w:val="00B6641D"/>
    <w:rsid w:val="00B67A73"/>
    <w:rsid w:val="00B7032F"/>
    <w:rsid w:val="00B70E38"/>
    <w:rsid w:val="00B71E82"/>
    <w:rsid w:val="00B73548"/>
    <w:rsid w:val="00B73863"/>
    <w:rsid w:val="00B74C72"/>
    <w:rsid w:val="00B7731B"/>
    <w:rsid w:val="00B77842"/>
    <w:rsid w:val="00B81AFC"/>
    <w:rsid w:val="00B835B3"/>
    <w:rsid w:val="00B83D59"/>
    <w:rsid w:val="00B876CF"/>
    <w:rsid w:val="00B90BA0"/>
    <w:rsid w:val="00B922F2"/>
    <w:rsid w:val="00B935BB"/>
    <w:rsid w:val="00B95BA0"/>
    <w:rsid w:val="00B97D1B"/>
    <w:rsid w:val="00BA18FB"/>
    <w:rsid w:val="00BA1C9F"/>
    <w:rsid w:val="00BA1E94"/>
    <w:rsid w:val="00BA3901"/>
    <w:rsid w:val="00BA518E"/>
    <w:rsid w:val="00BA5693"/>
    <w:rsid w:val="00BA66D1"/>
    <w:rsid w:val="00BB06C2"/>
    <w:rsid w:val="00BB07CB"/>
    <w:rsid w:val="00BB12E1"/>
    <w:rsid w:val="00BB2D41"/>
    <w:rsid w:val="00BB449B"/>
    <w:rsid w:val="00BB5E6E"/>
    <w:rsid w:val="00BB633A"/>
    <w:rsid w:val="00BB73E0"/>
    <w:rsid w:val="00BB7F4B"/>
    <w:rsid w:val="00BC0A67"/>
    <w:rsid w:val="00BC11B2"/>
    <w:rsid w:val="00BC5AB3"/>
    <w:rsid w:val="00BC6121"/>
    <w:rsid w:val="00BC6A83"/>
    <w:rsid w:val="00BC76D8"/>
    <w:rsid w:val="00BD0B00"/>
    <w:rsid w:val="00BD1628"/>
    <w:rsid w:val="00BD2FFA"/>
    <w:rsid w:val="00BD50A2"/>
    <w:rsid w:val="00BD5ACA"/>
    <w:rsid w:val="00BD5E6C"/>
    <w:rsid w:val="00BD5F64"/>
    <w:rsid w:val="00BD690A"/>
    <w:rsid w:val="00BE137C"/>
    <w:rsid w:val="00BE37E4"/>
    <w:rsid w:val="00BE5D7B"/>
    <w:rsid w:val="00BE5F31"/>
    <w:rsid w:val="00BE6831"/>
    <w:rsid w:val="00BF0129"/>
    <w:rsid w:val="00BF3819"/>
    <w:rsid w:val="00BF4A4B"/>
    <w:rsid w:val="00BF544E"/>
    <w:rsid w:val="00BF6515"/>
    <w:rsid w:val="00BF71C1"/>
    <w:rsid w:val="00BF780D"/>
    <w:rsid w:val="00BF79CC"/>
    <w:rsid w:val="00C02921"/>
    <w:rsid w:val="00C0566D"/>
    <w:rsid w:val="00C06419"/>
    <w:rsid w:val="00C07761"/>
    <w:rsid w:val="00C10ADA"/>
    <w:rsid w:val="00C10BA2"/>
    <w:rsid w:val="00C115E7"/>
    <w:rsid w:val="00C12ADE"/>
    <w:rsid w:val="00C133EA"/>
    <w:rsid w:val="00C14064"/>
    <w:rsid w:val="00C147A6"/>
    <w:rsid w:val="00C203C9"/>
    <w:rsid w:val="00C21B23"/>
    <w:rsid w:val="00C221FD"/>
    <w:rsid w:val="00C2280E"/>
    <w:rsid w:val="00C2327E"/>
    <w:rsid w:val="00C24FD1"/>
    <w:rsid w:val="00C2515D"/>
    <w:rsid w:val="00C3055D"/>
    <w:rsid w:val="00C328B4"/>
    <w:rsid w:val="00C32E90"/>
    <w:rsid w:val="00C33EB6"/>
    <w:rsid w:val="00C361EA"/>
    <w:rsid w:val="00C36309"/>
    <w:rsid w:val="00C40495"/>
    <w:rsid w:val="00C408FE"/>
    <w:rsid w:val="00C419E5"/>
    <w:rsid w:val="00C43939"/>
    <w:rsid w:val="00C43BD2"/>
    <w:rsid w:val="00C4586F"/>
    <w:rsid w:val="00C46A99"/>
    <w:rsid w:val="00C4725C"/>
    <w:rsid w:val="00C50C46"/>
    <w:rsid w:val="00C50F62"/>
    <w:rsid w:val="00C523E8"/>
    <w:rsid w:val="00C53E21"/>
    <w:rsid w:val="00C543CF"/>
    <w:rsid w:val="00C56B61"/>
    <w:rsid w:val="00C57A96"/>
    <w:rsid w:val="00C57E66"/>
    <w:rsid w:val="00C57F83"/>
    <w:rsid w:val="00C63BC3"/>
    <w:rsid w:val="00C65692"/>
    <w:rsid w:val="00C659B2"/>
    <w:rsid w:val="00C65BA6"/>
    <w:rsid w:val="00C66971"/>
    <w:rsid w:val="00C6710A"/>
    <w:rsid w:val="00C67468"/>
    <w:rsid w:val="00C708A4"/>
    <w:rsid w:val="00C70B5D"/>
    <w:rsid w:val="00C72133"/>
    <w:rsid w:val="00C7435F"/>
    <w:rsid w:val="00C7454C"/>
    <w:rsid w:val="00C74952"/>
    <w:rsid w:val="00C74DDE"/>
    <w:rsid w:val="00C75F8D"/>
    <w:rsid w:val="00C77496"/>
    <w:rsid w:val="00C830D1"/>
    <w:rsid w:val="00C8322B"/>
    <w:rsid w:val="00C85504"/>
    <w:rsid w:val="00C86325"/>
    <w:rsid w:val="00C86EAB"/>
    <w:rsid w:val="00C900F4"/>
    <w:rsid w:val="00C94ECB"/>
    <w:rsid w:val="00C95A03"/>
    <w:rsid w:val="00C95F0D"/>
    <w:rsid w:val="00CA15B9"/>
    <w:rsid w:val="00CA2DAE"/>
    <w:rsid w:val="00CA3EBC"/>
    <w:rsid w:val="00CA42A5"/>
    <w:rsid w:val="00CA42F2"/>
    <w:rsid w:val="00CA4FAF"/>
    <w:rsid w:val="00CA527A"/>
    <w:rsid w:val="00CA5BA8"/>
    <w:rsid w:val="00CA5E32"/>
    <w:rsid w:val="00CB0DE7"/>
    <w:rsid w:val="00CB40EC"/>
    <w:rsid w:val="00CB449F"/>
    <w:rsid w:val="00CB4F4A"/>
    <w:rsid w:val="00CB4F64"/>
    <w:rsid w:val="00CB561C"/>
    <w:rsid w:val="00CB5A06"/>
    <w:rsid w:val="00CB63E0"/>
    <w:rsid w:val="00CB689C"/>
    <w:rsid w:val="00CB7756"/>
    <w:rsid w:val="00CB77CA"/>
    <w:rsid w:val="00CB7F54"/>
    <w:rsid w:val="00CC078A"/>
    <w:rsid w:val="00CC2040"/>
    <w:rsid w:val="00CC21DD"/>
    <w:rsid w:val="00CC3EFD"/>
    <w:rsid w:val="00CC4787"/>
    <w:rsid w:val="00CC7A0D"/>
    <w:rsid w:val="00CD0072"/>
    <w:rsid w:val="00CD2F22"/>
    <w:rsid w:val="00CE08E5"/>
    <w:rsid w:val="00CE3957"/>
    <w:rsid w:val="00CE3D4C"/>
    <w:rsid w:val="00CE4DF7"/>
    <w:rsid w:val="00CE6BB6"/>
    <w:rsid w:val="00CF20D0"/>
    <w:rsid w:val="00CF2B71"/>
    <w:rsid w:val="00CF4446"/>
    <w:rsid w:val="00D041CA"/>
    <w:rsid w:val="00D04BD0"/>
    <w:rsid w:val="00D06310"/>
    <w:rsid w:val="00D06722"/>
    <w:rsid w:val="00D06C84"/>
    <w:rsid w:val="00D07B71"/>
    <w:rsid w:val="00D102CA"/>
    <w:rsid w:val="00D126C2"/>
    <w:rsid w:val="00D126E6"/>
    <w:rsid w:val="00D128A8"/>
    <w:rsid w:val="00D14241"/>
    <w:rsid w:val="00D17568"/>
    <w:rsid w:val="00D20D38"/>
    <w:rsid w:val="00D21A35"/>
    <w:rsid w:val="00D247DC"/>
    <w:rsid w:val="00D2530F"/>
    <w:rsid w:val="00D2647D"/>
    <w:rsid w:val="00D26C0D"/>
    <w:rsid w:val="00D2730E"/>
    <w:rsid w:val="00D27A19"/>
    <w:rsid w:val="00D3286F"/>
    <w:rsid w:val="00D330BB"/>
    <w:rsid w:val="00D331E8"/>
    <w:rsid w:val="00D35B22"/>
    <w:rsid w:val="00D36511"/>
    <w:rsid w:val="00D36DAF"/>
    <w:rsid w:val="00D375EA"/>
    <w:rsid w:val="00D40755"/>
    <w:rsid w:val="00D410B0"/>
    <w:rsid w:val="00D42BB4"/>
    <w:rsid w:val="00D43A44"/>
    <w:rsid w:val="00D455D0"/>
    <w:rsid w:val="00D47F04"/>
    <w:rsid w:val="00D532FF"/>
    <w:rsid w:val="00D54051"/>
    <w:rsid w:val="00D55288"/>
    <w:rsid w:val="00D61035"/>
    <w:rsid w:val="00D61D84"/>
    <w:rsid w:val="00D627CD"/>
    <w:rsid w:val="00D65760"/>
    <w:rsid w:val="00D6592C"/>
    <w:rsid w:val="00D6754A"/>
    <w:rsid w:val="00D70019"/>
    <w:rsid w:val="00D71523"/>
    <w:rsid w:val="00D71D58"/>
    <w:rsid w:val="00D71E4C"/>
    <w:rsid w:val="00D72D04"/>
    <w:rsid w:val="00D74328"/>
    <w:rsid w:val="00D750D6"/>
    <w:rsid w:val="00D75BD0"/>
    <w:rsid w:val="00D7690C"/>
    <w:rsid w:val="00D775D3"/>
    <w:rsid w:val="00D80C86"/>
    <w:rsid w:val="00D83754"/>
    <w:rsid w:val="00D83ABF"/>
    <w:rsid w:val="00D83DFA"/>
    <w:rsid w:val="00D8581C"/>
    <w:rsid w:val="00D85867"/>
    <w:rsid w:val="00D85B8F"/>
    <w:rsid w:val="00D86474"/>
    <w:rsid w:val="00D86647"/>
    <w:rsid w:val="00D902BD"/>
    <w:rsid w:val="00D939C2"/>
    <w:rsid w:val="00D943CD"/>
    <w:rsid w:val="00D95BB5"/>
    <w:rsid w:val="00DA0AFB"/>
    <w:rsid w:val="00DA2535"/>
    <w:rsid w:val="00DA292A"/>
    <w:rsid w:val="00DA3AF3"/>
    <w:rsid w:val="00DA3DDA"/>
    <w:rsid w:val="00DA40E8"/>
    <w:rsid w:val="00DA489E"/>
    <w:rsid w:val="00DA5B08"/>
    <w:rsid w:val="00DA6D7C"/>
    <w:rsid w:val="00DA7936"/>
    <w:rsid w:val="00DB082B"/>
    <w:rsid w:val="00DB2FC1"/>
    <w:rsid w:val="00DB3C18"/>
    <w:rsid w:val="00DB3DE5"/>
    <w:rsid w:val="00DB3F61"/>
    <w:rsid w:val="00DB4C21"/>
    <w:rsid w:val="00DB5BF3"/>
    <w:rsid w:val="00DB6C2A"/>
    <w:rsid w:val="00DB74F9"/>
    <w:rsid w:val="00DC26B5"/>
    <w:rsid w:val="00DC29BB"/>
    <w:rsid w:val="00DC3A06"/>
    <w:rsid w:val="00DC3AEB"/>
    <w:rsid w:val="00DC3B4F"/>
    <w:rsid w:val="00DC3B57"/>
    <w:rsid w:val="00DC6336"/>
    <w:rsid w:val="00DC635C"/>
    <w:rsid w:val="00DC7080"/>
    <w:rsid w:val="00DC7970"/>
    <w:rsid w:val="00DD1162"/>
    <w:rsid w:val="00DD1587"/>
    <w:rsid w:val="00DD16B8"/>
    <w:rsid w:val="00DD1716"/>
    <w:rsid w:val="00DD328B"/>
    <w:rsid w:val="00DD35B5"/>
    <w:rsid w:val="00DD3B42"/>
    <w:rsid w:val="00DD4274"/>
    <w:rsid w:val="00DD4326"/>
    <w:rsid w:val="00DD5852"/>
    <w:rsid w:val="00DE0E88"/>
    <w:rsid w:val="00DE2939"/>
    <w:rsid w:val="00DE562F"/>
    <w:rsid w:val="00DE58B8"/>
    <w:rsid w:val="00DE62B0"/>
    <w:rsid w:val="00DE6F98"/>
    <w:rsid w:val="00DE7E75"/>
    <w:rsid w:val="00DF170F"/>
    <w:rsid w:val="00DF202D"/>
    <w:rsid w:val="00DF2D8C"/>
    <w:rsid w:val="00DF53FB"/>
    <w:rsid w:val="00DF571E"/>
    <w:rsid w:val="00DF78E6"/>
    <w:rsid w:val="00E000C9"/>
    <w:rsid w:val="00E0094D"/>
    <w:rsid w:val="00E00C45"/>
    <w:rsid w:val="00E02103"/>
    <w:rsid w:val="00E031EB"/>
    <w:rsid w:val="00E100DE"/>
    <w:rsid w:val="00E12288"/>
    <w:rsid w:val="00E1245A"/>
    <w:rsid w:val="00E141C0"/>
    <w:rsid w:val="00E141CC"/>
    <w:rsid w:val="00E14936"/>
    <w:rsid w:val="00E14D46"/>
    <w:rsid w:val="00E16362"/>
    <w:rsid w:val="00E17769"/>
    <w:rsid w:val="00E21705"/>
    <w:rsid w:val="00E2394A"/>
    <w:rsid w:val="00E24184"/>
    <w:rsid w:val="00E2449E"/>
    <w:rsid w:val="00E245AF"/>
    <w:rsid w:val="00E26D1C"/>
    <w:rsid w:val="00E3097B"/>
    <w:rsid w:val="00E30E7F"/>
    <w:rsid w:val="00E31660"/>
    <w:rsid w:val="00E33DB3"/>
    <w:rsid w:val="00E34969"/>
    <w:rsid w:val="00E3597B"/>
    <w:rsid w:val="00E35EA4"/>
    <w:rsid w:val="00E37F42"/>
    <w:rsid w:val="00E41DBA"/>
    <w:rsid w:val="00E4236F"/>
    <w:rsid w:val="00E42C88"/>
    <w:rsid w:val="00E43814"/>
    <w:rsid w:val="00E4417D"/>
    <w:rsid w:val="00E44AD1"/>
    <w:rsid w:val="00E461AE"/>
    <w:rsid w:val="00E50009"/>
    <w:rsid w:val="00E5033B"/>
    <w:rsid w:val="00E5266C"/>
    <w:rsid w:val="00E52744"/>
    <w:rsid w:val="00E52758"/>
    <w:rsid w:val="00E556C5"/>
    <w:rsid w:val="00E563AB"/>
    <w:rsid w:val="00E56CF1"/>
    <w:rsid w:val="00E57FA8"/>
    <w:rsid w:val="00E60AD0"/>
    <w:rsid w:val="00E61704"/>
    <w:rsid w:val="00E617D3"/>
    <w:rsid w:val="00E6583A"/>
    <w:rsid w:val="00E667B1"/>
    <w:rsid w:val="00E7052F"/>
    <w:rsid w:val="00E722C1"/>
    <w:rsid w:val="00E74E59"/>
    <w:rsid w:val="00E76E59"/>
    <w:rsid w:val="00E77B47"/>
    <w:rsid w:val="00E807E3"/>
    <w:rsid w:val="00E85E8B"/>
    <w:rsid w:val="00E87C84"/>
    <w:rsid w:val="00E92A8C"/>
    <w:rsid w:val="00E92FF2"/>
    <w:rsid w:val="00E93BC2"/>
    <w:rsid w:val="00E94217"/>
    <w:rsid w:val="00E9483C"/>
    <w:rsid w:val="00E95831"/>
    <w:rsid w:val="00E95D7D"/>
    <w:rsid w:val="00E9763A"/>
    <w:rsid w:val="00E97E6D"/>
    <w:rsid w:val="00EA0845"/>
    <w:rsid w:val="00EA0B3E"/>
    <w:rsid w:val="00EA1CDE"/>
    <w:rsid w:val="00EA2CB9"/>
    <w:rsid w:val="00EA2D52"/>
    <w:rsid w:val="00EA2D65"/>
    <w:rsid w:val="00EA2E47"/>
    <w:rsid w:val="00EB0144"/>
    <w:rsid w:val="00EB091B"/>
    <w:rsid w:val="00EB11FF"/>
    <w:rsid w:val="00EB2566"/>
    <w:rsid w:val="00EB36D8"/>
    <w:rsid w:val="00EB3BCA"/>
    <w:rsid w:val="00EC08CB"/>
    <w:rsid w:val="00EC251A"/>
    <w:rsid w:val="00EC2C72"/>
    <w:rsid w:val="00EC3166"/>
    <w:rsid w:val="00EC3405"/>
    <w:rsid w:val="00EC412F"/>
    <w:rsid w:val="00EC718D"/>
    <w:rsid w:val="00EC74A0"/>
    <w:rsid w:val="00EC78C5"/>
    <w:rsid w:val="00EC7F12"/>
    <w:rsid w:val="00ED0680"/>
    <w:rsid w:val="00ED18E7"/>
    <w:rsid w:val="00ED2B8E"/>
    <w:rsid w:val="00ED3AD1"/>
    <w:rsid w:val="00ED44BB"/>
    <w:rsid w:val="00ED524E"/>
    <w:rsid w:val="00ED5518"/>
    <w:rsid w:val="00ED69DF"/>
    <w:rsid w:val="00ED7587"/>
    <w:rsid w:val="00ED786E"/>
    <w:rsid w:val="00EF06FB"/>
    <w:rsid w:val="00EF162D"/>
    <w:rsid w:val="00EF246E"/>
    <w:rsid w:val="00EF2760"/>
    <w:rsid w:val="00EF47D6"/>
    <w:rsid w:val="00EF71F6"/>
    <w:rsid w:val="00EF7D12"/>
    <w:rsid w:val="00F000DF"/>
    <w:rsid w:val="00F014CF"/>
    <w:rsid w:val="00F02482"/>
    <w:rsid w:val="00F025E9"/>
    <w:rsid w:val="00F0329E"/>
    <w:rsid w:val="00F04DE4"/>
    <w:rsid w:val="00F065E0"/>
    <w:rsid w:val="00F06A8C"/>
    <w:rsid w:val="00F076C5"/>
    <w:rsid w:val="00F10B2A"/>
    <w:rsid w:val="00F1546F"/>
    <w:rsid w:val="00F167F4"/>
    <w:rsid w:val="00F17F15"/>
    <w:rsid w:val="00F17FA9"/>
    <w:rsid w:val="00F17FB8"/>
    <w:rsid w:val="00F201AF"/>
    <w:rsid w:val="00F20D43"/>
    <w:rsid w:val="00F2201D"/>
    <w:rsid w:val="00F238CA"/>
    <w:rsid w:val="00F24CEB"/>
    <w:rsid w:val="00F279FF"/>
    <w:rsid w:val="00F27C63"/>
    <w:rsid w:val="00F27CB4"/>
    <w:rsid w:val="00F27D36"/>
    <w:rsid w:val="00F30DC7"/>
    <w:rsid w:val="00F3107A"/>
    <w:rsid w:val="00F314A0"/>
    <w:rsid w:val="00F352BE"/>
    <w:rsid w:val="00F36ED4"/>
    <w:rsid w:val="00F40BA9"/>
    <w:rsid w:val="00F412DF"/>
    <w:rsid w:val="00F415D3"/>
    <w:rsid w:val="00F43541"/>
    <w:rsid w:val="00F43B42"/>
    <w:rsid w:val="00F470BB"/>
    <w:rsid w:val="00F47D8A"/>
    <w:rsid w:val="00F50653"/>
    <w:rsid w:val="00F51D7E"/>
    <w:rsid w:val="00F52B05"/>
    <w:rsid w:val="00F53906"/>
    <w:rsid w:val="00F55FC8"/>
    <w:rsid w:val="00F578C2"/>
    <w:rsid w:val="00F6197A"/>
    <w:rsid w:val="00F6268E"/>
    <w:rsid w:val="00F62A7A"/>
    <w:rsid w:val="00F6340F"/>
    <w:rsid w:val="00F641AC"/>
    <w:rsid w:val="00F64EF9"/>
    <w:rsid w:val="00F655AE"/>
    <w:rsid w:val="00F70C17"/>
    <w:rsid w:val="00F72838"/>
    <w:rsid w:val="00F72C7D"/>
    <w:rsid w:val="00F73A5C"/>
    <w:rsid w:val="00F752FF"/>
    <w:rsid w:val="00F7778E"/>
    <w:rsid w:val="00F80EEF"/>
    <w:rsid w:val="00F82318"/>
    <w:rsid w:val="00F82C00"/>
    <w:rsid w:val="00F83357"/>
    <w:rsid w:val="00F83C16"/>
    <w:rsid w:val="00F843D8"/>
    <w:rsid w:val="00F86620"/>
    <w:rsid w:val="00F901C5"/>
    <w:rsid w:val="00F912EA"/>
    <w:rsid w:val="00F91C73"/>
    <w:rsid w:val="00F92DDD"/>
    <w:rsid w:val="00F93AE3"/>
    <w:rsid w:val="00F96E5C"/>
    <w:rsid w:val="00FA0B62"/>
    <w:rsid w:val="00FA1BD8"/>
    <w:rsid w:val="00FA1FE4"/>
    <w:rsid w:val="00FA244A"/>
    <w:rsid w:val="00FA2763"/>
    <w:rsid w:val="00FA2CD3"/>
    <w:rsid w:val="00FA2E79"/>
    <w:rsid w:val="00FA3141"/>
    <w:rsid w:val="00FA4BCF"/>
    <w:rsid w:val="00FA53BC"/>
    <w:rsid w:val="00FA5FCB"/>
    <w:rsid w:val="00FA67CA"/>
    <w:rsid w:val="00FA699B"/>
    <w:rsid w:val="00FA6A20"/>
    <w:rsid w:val="00FA6A95"/>
    <w:rsid w:val="00FA7128"/>
    <w:rsid w:val="00FB0A5E"/>
    <w:rsid w:val="00FB11A3"/>
    <w:rsid w:val="00FB1A4F"/>
    <w:rsid w:val="00FB21B8"/>
    <w:rsid w:val="00FB2A5A"/>
    <w:rsid w:val="00FB327B"/>
    <w:rsid w:val="00FB47C5"/>
    <w:rsid w:val="00FB4A07"/>
    <w:rsid w:val="00FB4A0C"/>
    <w:rsid w:val="00FB58FA"/>
    <w:rsid w:val="00FB62FB"/>
    <w:rsid w:val="00FB7AA3"/>
    <w:rsid w:val="00FC17CC"/>
    <w:rsid w:val="00FC5772"/>
    <w:rsid w:val="00FC600F"/>
    <w:rsid w:val="00FC6082"/>
    <w:rsid w:val="00FD0CDF"/>
    <w:rsid w:val="00FD1E13"/>
    <w:rsid w:val="00FD2B18"/>
    <w:rsid w:val="00FD75FA"/>
    <w:rsid w:val="00FD7F2C"/>
    <w:rsid w:val="00FE2756"/>
    <w:rsid w:val="00FE2DB1"/>
    <w:rsid w:val="00FE317C"/>
    <w:rsid w:val="00FE40C8"/>
    <w:rsid w:val="00FE4ACA"/>
    <w:rsid w:val="00FE5D8B"/>
    <w:rsid w:val="00FE63D5"/>
    <w:rsid w:val="00FE7F98"/>
    <w:rsid w:val="00FF0A24"/>
    <w:rsid w:val="00FF2E6C"/>
    <w:rsid w:val="00FF54F4"/>
    <w:rsid w:val="00FF576C"/>
    <w:rsid w:val="00FF5D3A"/>
    <w:rsid w:val="00FF6869"/>
    <w:rsid w:val="00FF68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749E77"/>
  <w15:chartTrackingRefBased/>
  <w15:docId w15:val="{010A302D-6EA2-4C6C-B51A-3C92FF6CC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qFormat="1"/>
    <w:lsdException w:name="footer" w:qFormat="1"/>
    <w:lsdException w:name="caption" w:semiHidden="1" w:unhideWhenUsed="1" w:qFormat="1"/>
    <w:lsdException w:name="footnote reference" w:uiPriority="99" w:qFormat="1"/>
    <w:lsdException w:name="annotation reference" w:uiPriority="99"/>
    <w:lsdException w:name="List" w:uiPriority="99"/>
    <w:lsdException w:name="List 4" w:uiPriority="99"/>
    <w:lsdException w:name="List Bullet 4" w:uiPriority="99"/>
    <w:lsdException w:name="Title" w:qFormat="1"/>
    <w:lsdException w:name="Body Text" w:qFormat="1"/>
    <w:lsdException w:name="Subtitle" w:qFormat="1"/>
    <w:lsdException w:name="Body Text First Indent 2" w:uiPriority="99"/>
    <w:lsdException w:name="Block Text" w:uiPriority="99"/>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uiPriority="60"/>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994"/>
    <w:pPr>
      <w:suppressAutoHyphens/>
    </w:pPr>
    <w:rPr>
      <w:lang w:val="es-ES" w:eastAsia="ar-SA"/>
    </w:rPr>
  </w:style>
  <w:style w:type="paragraph" w:styleId="Ttulo1">
    <w:name w:val="heading 1"/>
    <w:basedOn w:val="Normal"/>
    <w:next w:val="Normal"/>
    <w:link w:val="Ttulo1Car"/>
    <w:qFormat/>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link w:val="Ttulo2Car"/>
    <w:qFormat/>
    <w:pPr>
      <w:keepNext/>
      <w:tabs>
        <w:tab w:val="num" w:pos="0"/>
      </w:tabs>
      <w:jc w:val="center"/>
      <w:outlineLvl w:val="1"/>
    </w:pPr>
    <w:rPr>
      <w:rFonts w:ascii="Arial" w:hAnsi="Arial"/>
      <w:sz w:val="24"/>
    </w:rPr>
  </w:style>
  <w:style w:type="paragraph" w:styleId="Ttulo3">
    <w:name w:val="heading 3"/>
    <w:basedOn w:val="Normal"/>
    <w:next w:val="Normal"/>
    <w:link w:val="Ttulo3Car"/>
    <w:qFormat/>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link w:val="Ttulo4Car"/>
    <w:qFormat/>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link w:val="Ttulo6Car"/>
    <w:qFormat/>
    <w:pPr>
      <w:keepNext/>
      <w:tabs>
        <w:tab w:val="num" w:pos="0"/>
      </w:tabs>
      <w:autoSpaceDE w:val="0"/>
      <w:outlineLvl w:val="5"/>
    </w:pPr>
    <w:rPr>
      <w:rFonts w:ascii="Arial" w:hAnsi="Arial"/>
      <w:b/>
    </w:rPr>
  </w:style>
  <w:style w:type="paragraph" w:styleId="Ttulo7">
    <w:name w:val="heading 7"/>
    <w:basedOn w:val="Normal"/>
    <w:next w:val="Normal"/>
    <w:link w:val="Ttulo7Car"/>
    <w:qFormat/>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link w:val="Ttulo9Car"/>
    <w:qFormat/>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rPr>
  </w:style>
  <w:style w:type="character" w:customStyle="1" w:styleId="WW8Num2z0">
    <w:name w:val="WW8Num2z0"/>
    <w:rPr>
      <w:b/>
    </w:rPr>
  </w:style>
  <w:style w:type="character" w:customStyle="1" w:styleId="WW8Num2z3">
    <w:name w:val="WW8Num2z3"/>
    <w:rPr>
      <w:rFonts w:ascii="Arial" w:hAnsi="Arial" w:cs="Arial"/>
    </w:rPr>
  </w:style>
  <w:style w:type="character" w:customStyle="1" w:styleId="WW8Num3z3">
    <w:name w:val="WW8Num3z3"/>
    <w:rPr>
      <w:rFonts w:ascii="Arial" w:hAnsi="Arial" w:cs="Arial"/>
    </w:rPr>
  </w:style>
  <w:style w:type="character" w:customStyle="1" w:styleId="WW8Num4z0">
    <w:name w:val="WW8Num4z0"/>
    <w:rPr>
      <w:rFonts w:ascii="Wingdings" w:hAnsi="Wingdings"/>
    </w:rPr>
  </w:style>
  <w:style w:type="character" w:customStyle="1" w:styleId="WW8Num5z0">
    <w:name w:val="WW8Num5z0"/>
    <w:rPr>
      <w:rFonts w:ascii="Symbol" w:hAnsi="Symbol"/>
    </w:rPr>
  </w:style>
  <w:style w:type="character" w:customStyle="1" w:styleId="WW-Absatz-Standardschriftart">
    <w:name w:val="WW-Absatz-Standardschriftart"/>
  </w:style>
  <w:style w:type="character" w:customStyle="1" w:styleId="WW-WW8Num1z0">
    <w:name w:val="WW-WW8Num1z0"/>
    <w:rPr>
      <w:rFonts w:ascii="Symbol" w:hAnsi="Symbol"/>
    </w:rPr>
  </w:style>
  <w:style w:type="character" w:customStyle="1" w:styleId="WW-WW8Num2z0">
    <w:name w:val="WW-WW8Num2z0"/>
    <w:rPr>
      <w:rFonts w:ascii="Symbol" w:hAnsi="Symbol"/>
    </w:rPr>
  </w:style>
  <w:style w:type="character" w:customStyle="1" w:styleId="WW-WW8Num3z3">
    <w:name w:val="WW-WW8Num3z3"/>
    <w:rPr>
      <w:rFonts w:ascii="Arial" w:eastAsia="Times New Roman" w:hAnsi="Arial" w:cs="Arial"/>
    </w:rPr>
  </w:style>
  <w:style w:type="character" w:customStyle="1" w:styleId="WW-WW8Num5z0">
    <w:name w:val="WW-WW8Num5z0"/>
    <w:rPr>
      <w:b/>
    </w:rPr>
  </w:style>
  <w:style w:type="character" w:customStyle="1" w:styleId="WW8Num5z3">
    <w:name w:val="WW8Num5z3"/>
    <w:rPr>
      <w:rFonts w:ascii="Arial" w:eastAsia="Times New Roman" w:hAnsi="Arial" w:cs="Arial"/>
    </w:rPr>
  </w:style>
  <w:style w:type="character" w:customStyle="1" w:styleId="WW8Num6z0">
    <w:name w:val="WW8Num6z0"/>
    <w:rPr>
      <w:rFonts w:ascii="Symbol" w:hAnsi="Symbol"/>
    </w:rPr>
  </w:style>
  <w:style w:type="character" w:customStyle="1" w:styleId="WW8Num7z3">
    <w:name w:val="WW8Num7z3"/>
    <w:rPr>
      <w:rFonts w:ascii="Arial" w:eastAsia="Times New Roman" w:hAnsi="Arial" w:cs="Arial"/>
    </w:rPr>
  </w:style>
  <w:style w:type="character" w:customStyle="1" w:styleId="WW8Num8z0">
    <w:name w:val="WW8Num8z0"/>
    <w:rPr>
      <w:rFonts w:ascii="Wingdings" w:hAnsi="Wingdings"/>
    </w:rPr>
  </w:style>
  <w:style w:type="character" w:customStyle="1" w:styleId="WW8Num9z0">
    <w:name w:val="WW8Num9z0"/>
    <w:rPr>
      <w:rFonts w:ascii="Wingdings" w:hAnsi="Wingdings"/>
    </w:rPr>
  </w:style>
  <w:style w:type="character" w:customStyle="1" w:styleId="WW8Num10z0">
    <w:name w:val="WW8Num10z0"/>
    <w:rPr>
      <w:rFonts w:ascii="Wingdings" w:hAnsi="Wingdings"/>
    </w:rPr>
  </w:style>
  <w:style w:type="character" w:customStyle="1" w:styleId="WW8Num11z0">
    <w:name w:val="WW8Num11z0"/>
    <w:rPr>
      <w:rFonts w:ascii="Symbol" w:hAnsi="Symbol"/>
    </w:rPr>
  </w:style>
  <w:style w:type="character" w:customStyle="1" w:styleId="WW8Num12z0">
    <w:name w:val="WW8Num12z0"/>
    <w:rPr>
      <w:rFonts w:ascii="Symbol" w:hAnsi="Symbol"/>
    </w:rPr>
  </w:style>
  <w:style w:type="character" w:customStyle="1" w:styleId="WW8Num13z0">
    <w:name w:val="WW8Num13z0"/>
    <w:rPr>
      <w:rFonts w:ascii="Wingdings" w:hAnsi="Wingdings"/>
    </w:rPr>
  </w:style>
  <w:style w:type="character" w:customStyle="1" w:styleId="WW8Num14z0">
    <w:name w:val="WW8Num14z0"/>
    <w:rPr>
      <w:rFonts w:ascii="Symbol" w:hAnsi="Symbol"/>
    </w:rPr>
  </w:style>
  <w:style w:type="character" w:customStyle="1" w:styleId="WW8Num15z0">
    <w:name w:val="WW8Num15z0"/>
    <w:rPr>
      <w:b/>
    </w:rPr>
  </w:style>
  <w:style w:type="character" w:customStyle="1" w:styleId="WW8Num15z3">
    <w:name w:val="WW8Num15z3"/>
    <w:rPr>
      <w:rFonts w:ascii="Arial" w:eastAsia="Times New Roman" w:hAnsi="Arial" w:cs="Arial"/>
    </w:rPr>
  </w:style>
  <w:style w:type="character" w:customStyle="1" w:styleId="WW8Num18z0">
    <w:name w:val="WW8Num18z0"/>
    <w:rPr>
      <w:b/>
    </w:rPr>
  </w:style>
  <w:style w:type="character" w:customStyle="1" w:styleId="WW8Num18z3">
    <w:name w:val="WW8Num18z3"/>
    <w:rPr>
      <w:rFonts w:ascii="Arial" w:eastAsia="Times New Roman" w:hAnsi="Arial" w:cs="Arial"/>
    </w:rPr>
  </w:style>
  <w:style w:type="character" w:customStyle="1" w:styleId="WW8Num19z0">
    <w:name w:val="WW8Num19z0"/>
    <w:rPr>
      <w:rFonts w:ascii="Symbol" w:hAnsi="Symbol"/>
    </w:rPr>
  </w:style>
  <w:style w:type="character" w:customStyle="1" w:styleId="WW-Fuentedeprrafopredeter">
    <w:name w:val="WW-Fuente de párrafo predeter."/>
  </w:style>
  <w:style w:type="character" w:styleId="Hipervnculo">
    <w:name w:val="Hyperlink"/>
    <w:uiPriority w:val="99"/>
    <w:rPr>
      <w:color w:val="0000FF"/>
      <w:u w:val="single"/>
    </w:rPr>
  </w:style>
  <w:style w:type="paragraph" w:styleId="Textoindependiente">
    <w:name w:val="Body Text"/>
    <w:aliases w:val="body text,bt,body tesx,tabla 2,contents,TextindepT2,EHPT,Body Text2,ändrad,Subsection Body Text"/>
    <w:basedOn w:val="Normal"/>
    <w:link w:val="TextoindependienteCar"/>
    <w:qFormat/>
    <w:pPr>
      <w:jc w:val="both"/>
    </w:pPr>
    <w:rPr>
      <w:sz w:val="24"/>
      <w:lang w:val="es-ES_tradnl"/>
    </w:rPr>
  </w:style>
  <w:style w:type="paragraph" w:styleId="Lista">
    <w:name w:val="List"/>
    <w:basedOn w:val="Textoindependiente"/>
    <w:uiPriority w:val="99"/>
    <w:rPr>
      <w:rFonts w:cs="Tahoma"/>
    </w:rPr>
  </w:style>
  <w:style w:type="paragraph" w:customStyle="1" w:styleId="Etiqueta">
    <w:name w:val="Etiqueta"/>
    <w:basedOn w:val="Normal"/>
    <w:qFormat/>
    <w:pPr>
      <w:suppressLineNumbers/>
      <w:spacing w:before="120" w:after="120"/>
    </w:pPr>
    <w:rPr>
      <w:rFonts w:cs="Tahoma"/>
      <w:i/>
      <w:iCs/>
    </w:rPr>
  </w:style>
  <w:style w:type="paragraph" w:customStyle="1" w:styleId="ndice">
    <w:name w:val="Índice"/>
    <w:basedOn w:val="Normal"/>
    <w:qFormat/>
    <w:pPr>
      <w:suppressLineNumbers/>
    </w:pPr>
    <w:rPr>
      <w:rFonts w:cs="Tahoma"/>
    </w:rPr>
  </w:style>
  <w:style w:type="paragraph" w:customStyle="1" w:styleId="Encabezado1">
    <w:name w:val="Encabezado1"/>
    <w:basedOn w:val="Normal"/>
    <w:next w:val="Textoindependiente"/>
    <w:qFormat/>
    <w:pPr>
      <w:keepNext/>
      <w:spacing w:before="240" w:after="120"/>
    </w:pPr>
    <w:rPr>
      <w:rFonts w:ascii="Arial" w:eastAsia="Lucida Sans Unicode" w:hAnsi="Arial" w:cs="Tahoma"/>
      <w:sz w:val="28"/>
      <w:szCs w:val="28"/>
    </w:rPr>
  </w:style>
  <w:style w:type="paragraph" w:customStyle="1" w:styleId="WW-Etiqueta">
    <w:name w:val="WW-Etiqueta"/>
    <w:basedOn w:val="Normal"/>
    <w:qFormat/>
    <w:pPr>
      <w:suppressLineNumbers/>
      <w:spacing w:before="120" w:after="120"/>
    </w:pPr>
    <w:rPr>
      <w:rFonts w:cs="Tahoma"/>
      <w:i/>
      <w:iCs/>
    </w:rPr>
  </w:style>
  <w:style w:type="paragraph" w:customStyle="1" w:styleId="WW-ndice">
    <w:name w:val="WW-Índice"/>
    <w:basedOn w:val="Normal"/>
    <w:qFormat/>
    <w:pPr>
      <w:suppressLineNumbers/>
    </w:pPr>
    <w:rPr>
      <w:rFonts w:cs="Tahoma"/>
    </w:rPr>
  </w:style>
  <w:style w:type="paragraph" w:customStyle="1" w:styleId="WW-Encabezado">
    <w:name w:val="WW-Encabezado"/>
    <w:basedOn w:val="Normal"/>
    <w:next w:val="Textoindependiente"/>
    <w:qFormat/>
    <w:pPr>
      <w:keepNext/>
      <w:spacing w:before="240" w:after="120"/>
    </w:pPr>
    <w:rPr>
      <w:rFonts w:ascii="Arial" w:eastAsia="Lucida Sans Unicode" w:hAnsi="Arial" w:cs="Tahoma"/>
      <w:sz w:val="28"/>
      <w:szCs w:val="28"/>
    </w:rPr>
  </w:style>
  <w:style w:type="paragraph" w:styleId="Ttulo">
    <w:name w:val="Title"/>
    <w:aliases w:val="Puesto,AL Título,Título AL,Títulos Principales sin numeración,TITULO 1,Título Car Car Car,Título Car Car Car Car,Título Car Car Car Car Car,Título1,Puesto1,Title,Car Car Car,Título11,Título2,Puesto2,Puesto11,Título AL + 9 pt,Sin Negrita + 10 pt"/>
    <w:basedOn w:val="Normal"/>
    <w:next w:val="Subttulo"/>
    <w:link w:val="TtuloCar"/>
    <w:qFormat/>
    <w:pPr>
      <w:autoSpaceDE w:val="0"/>
      <w:jc w:val="center"/>
    </w:pPr>
    <w:rPr>
      <w:rFonts w:ascii="Arial" w:hAnsi="Arial"/>
      <w:b/>
      <w:color w:val="000000"/>
      <w:sz w:val="22"/>
    </w:rPr>
  </w:style>
  <w:style w:type="paragraph" w:styleId="Subttulo">
    <w:name w:val="Subtitle"/>
    <w:basedOn w:val="WW-Encabezado"/>
    <w:next w:val="Textoindependiente"/>
    <w:link w:val="SubttuloCar"/>
    <w:qFormat/>
    <w:pPr>
      <w:jc w:val="center"/>
    </w:pPr>
    <w:rPr>
      <w:i/>
      <w:iCs/>
    </w:rPr>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iPriority w:val="99"/>
    <w:qFormat/>
    <w:pPr>
      <w:tabs>
        <w:tab w:val="center" w:pos="4252"/>
        <w:tab w:val="right" w:pos="8504"/>
      </w:tabs>
    </w:pPr>
  </w:style>
  <w:style w:type="paragraph" w:styleId="Sangradetextonormal">
    <w:name w:val="Body Text Indent"/>
    <w:basedOn w:val="Normal"/>
    <w:link w:val="SangradetextonormalCar"/>
    <w:pPr>
      <w:autoSpaceDE w:val="0"/>
      <w:ind w:firstLine="1985"/>
      <w:jc w:val="both"/>
    </w:pPr>
    <w:rPr>
      <w:rFonts w:ascii="Arial" w:hAnsi="Arial"/>
      <w:color w:val="000000"/>
      <w:sz w:val="24"/>
    </w:rPr>
  </w:style>
  <w:style w:type="paragraph" w:customStyle="1" w:styleId="WW-Textoindependiente2">
    <w:name w:val="WW-Texto independiente 2"/>
    <w:basedOn w:val="Normal"/>
    <w:qFormat/>
    <w:pPr>
      <w:autoSpaceDE w:val="0"/>
      <w:jc w:val="both"/>
    </w:pPr>
    <w:rPr>
      <w:rFonts w:ascii="Arial" w:hAnsi="Arial"/>
      <w:sz w:val="24"/>
    </w:rPr>
  </w:style>
  <w:style w:type="paragraph" w:customStyle="1" w:styleId="WW-Sangra2detindependiente">
    <w:name w:val="WW-Sangría 2 de t. independiente"/>
    <w:basedOn w:val="Normal"/>
    <w:qFormat/>
    <w:pPr>
      <w:autoSpaceDE w:val="0"/>
      <w:ind w:left="284" w:hanging="284"/>
      <w:jc w:val="both"/>
    </w:pPr>
    <w:rPr>
      <w:rFonts w:ascii="Arial" w:hAnsi="Arial"/>
      <w:color w:val="000000"/>
      <w:sz w:val="22"/>
    </w:rPr>
  </w:style>
  <w:style w:type="paragraph" w:customStyle="1" w:styleId="WW-Textoindependiente3">
    <w:name w:val="WW-Texto independiente 3"/>
    <w:basedOn w:val="Normal"/>
    <w:uiPriority w:val="99"/>
    <w:qFormat/>
    <w:pPr>
      <w:autoSpaceDE w:val="0"/>
      <w:jc w:val="both"/>
    </w:pPr>
    <w:rPr>
      <w:rFonts w:ascii="Arial" w:hAnsi="Arial"/>
      <w:color w:val="000000"/>
    </w:rPr>
  </w:style>
  <w:style w:type="paragraph" w:styleId="Piedepgina">
    <w:name w:val="footer"/>
    <w:aliases w:val="AL Pie de página,Pie de página AL,f"/>
    <w:basedOn w:val="Normal"/>
    <w:link w:val="PiedepginaCar"/>
    <w:qFormat/>
    <w:pPr>
      <w:tabs>
        <w:tab w:val="center" w:pos="4252"/>
        <w:tab w:val="right" w:pos="8504"/>
      </w:tabs>
    </w:pPr>
  </w:style>
  <w:style w:type="paragraph" w:customStyle="1" w:styleId="WW-Textodebloque">
    <w:name w:val="WW-Texto de bloque"/>
    <w:basedOn w:val="Normal"/>
    <w:qFormat/>
    <w:pPr>
      <w:ind w:left="360" w:right="-852"/>
    </w:pPr>
    <w:rPr>
      <w:sz w:val="24"/>
    </w:rPr>
  </w:style>
  <w:style w:type="paragraph" w:customStyle="1" w:styleId="Contenidodelatabla">
    <w:name w:val="Contenido de la tabla"/>
    <w:basedOn w:val="Textoindependiente"/>
    <w:qFormat/>
    <w:pPr>
      <w:suppressLineNumbers/>
    </w:pPr>
  </w:style>
  <w:style w:type="paragraph" w:customStyle="1" w:styleId="WW-Contenidodelatabla">
    <w:name w:val="WW-Contenido de la tabla"/>
    <w:basedOn w:val="Textoindependiente"/>
    <w:qFormat/>
    <w:pPr>
      <w:suppressLineNumbers/>
    </w:pPr>
  </w:style>
  <w:style w:type="paragraph" w:customStyle="1" w:styleId="Encabezadodelatabla">
    <w:name w:val="Encabezado de la tabla"/>
    <w:basedOn w:val="Contenidodelatabla"/>
    <w:qFormat/>
    <w:pPr>
      <w:jc w:val="center"/>
    </w:pPr>
    <w:rPr>
      <w:b/>
      <w:bCs/>
      <w:i/>
      <w:iCs/>
    </w:rPr>
  </w:style>
  <w:style w:type="paragraph" w:customStyle="1" w:styleId="WW-Encabezadodelatabla">
    <w:name w:val="WW-Encabezado de la tabla"/>
    <w:basedOn w:val="WW-Contenidodelatabla"/>
    <w:qFormat/>
    <w:pPr>
      <w:jc w:val="center"/>
    </w:pPr>
    <w:rPr>
      <w:b/>
      <w:bCs/>
      <w:i/>
      <w:iCs/>
    </w:rPr>
  </w:style>
  <w:style w:type="paragraph" w:styleId="Textoindependiente3">
    <w:name w:val="Body Text 3"/>
    <w:basedOn w:val="Normal"/>
    <w:link w:val="Textoindependiente3Car"/>
    <w:rsid w:val="00B2041B"/>
    <w:pPr>
      <w:spacing w:after="120"/>
    </w:pPr>
    <w:rPr>
      <w:sz w:val="16"/>
      <w:szCs w:val="16"/>
    </w:rPr>
  </w:style>
  <w:style w:type="paragraph" w:styleId="Textoindependiente2">
    <w:name w:val="Body Text 2"/>
    <w:basedOn w:val="Normal"/>
    <w:link w:val="Textoindependiente2Car"/>
    <w:rsid w:val="00AF1B7F"/>
    <w:pPr>
      <w:spacing w:after="120" w:line="480" w:lineRule="auto"/>
    </w:pPr>
  </w:style>
  <w:style w:type="table" w:styleId="Tablaconcuadrcula">
    <w:name w:val="Table Grid"/>
    <w:basedOn w:val="Tablanormal"/>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qFormat/>
    <w:rsid w:val="004F0BA3"/>
    <w:pPr>
      <w:suppressAutoHyphens w:val="0"/>
      <w:ind w:left="3828" w:hanging="4962"/>
    </w:pPr>
    <w:rPr>
      <w:sz w:val="24"/>
      <w:lang w:val="en-US" w:eastAsia="es-ES"/>
    </w:rPr>
  </w:style>
  <w:style w:type="paragraph" w:styleId="Textoindependienteprimerasangra2">
    <w:name w:val="Body Text First Indent 2"/>
    <w:basedOn w:val="Sangradetextonormal"/>
    <w:link w:val="Textoindependienteprimerasangra2Car"/>
    <w:uiPriority w:val="99"/>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tabs>
        <w:tab w:val="clear" w:pos="926"/>
      </w:tabs>
      <w:suppressAutoHyphens w:val="0"/>
      <w:ind w:left="643"/>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aliases w:val="AL Pie de página Car,Pie de página AL Car,f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customStyle="1" w:styleId="Listavistosa-nfasis11">
    <w:name w:val="Lista vistosa - Énfasis 11"/>
    <w:basedOn w:val="Normal"/>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lang w:val="es-ES" w:eastAsia="es-ES"/>
    </w:r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link w:val="Encabezado"/>
    <w:uiPriority w:val="99"/>
    <w:rsid w:val="009935C5"/>
    <w:rPr>
      <w:lang w:val="es-ES" w:eastAsia="ar-SA"/>
    </w:rPr>
  </w:style>
  <w:style w:type="paragraph" w:styleId="NormalWeb">
    <w:name w:val="Normal (Web)"/>
    <w:aliases w:val="Normal (Web) Car Car"/>
    <w:basedOn w:val="Normal"/>
    <w:link w:val="NormalWebCar"/>
    <w:uiPriority w:val="99"/>
    <w:qFormat/>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qFormat/>
    <w:rsid w:val="00A83D57"/>
    <w:pPr>
      <w:spacing w:after="100"/>
    </w:pPr>
    <w:rPr>
      <w:color w:val="auto"/>
    </w:rPr>
  </w:style>
  <w:style w:type="paragraph" w:customStyle="1" w:styleId="CM21">
    <w:name w:val="CM21"/>
    <w:basedOn w:val="Default"/>
    <w:next w:val="Default"/>
    <w:qFormat/>
    <w:rsid w:val="00550756"/>
    <w:pPr>
      <w:spacing w:after="593"/>
    </w:pPr>
    <w:rPr>
      <w:color w:val="auto"/>
    </w:rPr>
  </w:style>
  <w:style w:type="paragraph" w:customStyle="1" w:styleId="CM2">
    <w:name w:val="CM2"/>
    <w:basedOn w:val="Default"/>
    <w:next w:val="Default"/>
    <w:uiPriority w:val="99"/>
    <w:qFormat/>
    <w:rsid w:val="00550756"/>
    <w:pPr>
      <w:spacing w:line="260" w:lineRule="atLeast"/>
    </w:pPr>
    <w:rPr>
      <w:color w:val="auto"/>
    </w:rPr>
  </w:style>
  <w:style w:type="paragraph" w:customStyle="1" w:styleId="CM29">
    <w:name w:val="CM29"/>
    <w:basedOn w:val="Default"/>
    <w:next w:val="Default"/>
    <w:qFormat/>
    <w:rsid w:val="00550756"/>
    <w:pPr>
      <w:spacing w:after="262"/>
    </w:pPr>
    <w:rPr>
      <w:color w:val="auto"/>
    </w:rPr>
  </w:style>
  <w:style w:type="paragraph" w:customStyle="1" w:styleId="CM18">
    <w:name w:val="CM18"/>
    <w:basedOn w:val="Default"/>
    <w:next w:val="Default"/>
    <w:qFormat/>
    <w:rsid w:val="00074550"/>
    <w:pPr>
      <w:spacing w:after="160"/>
    </w:pPr>
    <w:rPr>
      <w:color w:val="auto"/>
    </w:rPr>
  </w:style>
  <w:style w:type="paragraph" w:customStyle="1" w:styleId="CM20">
    <w:name w:val="CM20"/>
    <w:basedOn w:val="Default"/>
    <w:next w:val="Default"/>
    <w:qFormat/>
    <w:rsid w:val="000F202D"/>
    <w:pPr>
      <w:spacing w:after="823"/>
    </w:pPr>
    <w:rPr>
      <w:color w:val="auto"/>
    </w:rPr>
  </w:style>
  <w:style w:type="paragraph" w:customStyle="1" w:styleId="CM19">
    <w:name w:val="CM19"/>
    <w:basedOn w:val="Default"/>
    <w:next w:val="Default"/>
    <w:qFormat/>
    <w:rsid w:val="00B7026C"/>
    <w:pPr>
      <w:spacing w:after="255"/>
    </w:pPr>
    <w:rPr>
      <w:color w:val="auto"/>
    </w:rPr>
  </w:style>
  <w:style w:type="paragraph" w:customStyle="1" w:styleId="CM23">
    <w:name w:val="CM23"/>
    <w:basedOn w:val="Default"/>
    <w:next w:val="Default"/>
    <w:qFormat/>
    <w:rsid w:val="00BD7AC3"/>
    <w:pPr>
      <w:spacing w:after="765"/>
    </w:pPr>
    <w:rPr>
      <w:color w:val="auto"/>
    </w:rPr>
  </w:style>
  <w:style w:type="paragraph" w:customStyle="1" w:styleId="CM12">
    <w:name w:val="CM12"/>
    <w:basedOn w:val="Default"/>
    <w:next w:val="Default"/>
    <w:qFormat/>
    <w:rsid w:val="00F63388"/>
    <w:pPr>
      <w:spacing w:after="255"/>
    </w:pPr>
    <w:rPr>
      <w:rFonts w:ascii="Times" w:hAnsi="Times" w:cs="Times"/>
      <w:color w:val="auto"/>
    </w:rPr>
  </w:style>
  <w:style w:type="paragraph" w:customStyle="1" w:styleId="CM15">
    <w:name w:val="CM15"/>
    <w:basedOn w:val="Default"/>
    <w:next w:val="Default"/>
    <w:qForma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rsid w:val="008C0FEF"/>
    <w:rPr>
      <w:lang w:val="x-none"/>
    </w:rPr>
  </w:style>
  <w:style w:type="character" w:customStyle="1" w:styleId="TextocomentarioCar">
    <w:name w:val="Texto comentario Car"/>
    <w:link w:val="Textocomentario"/>
    <w:rsid w:val="008C0FEF"/>
    <w:rPr>
      <w:lang w:eastAsia="ar-SA"/>
    </w:rPr>
  </w:style>
  <w:style w:type="paragraph" w:styleId="Asuntodelcomentario">
    <w:name w:val="annotation subject"/>
    <w:basedOn w:val="Textocomentario"/>
    <w:next w:val="Textocomentario"/>
    <w:link w:val="AsuntodelcomentarioCar"/>
    <w:uiPriority w:val="99"/>
    <w:rsid w:val="008C0FEF"/>
    <w:rPr>
      <w:b/>
      <w:bCs/>
    </w:rPr>
  </w:style>
  <w:style w:type="character" w:customStyle="1" w:styleId="AsuntodelcomentarioCar">
    <w:name w:val="Asunto del comentario Car"/>
    <w:link w:val="Asuntodelcomentario"/>
    <w:uiPriority w:val="99"/>
    <w:rsid w:val="008C0FEF"/>
    <w:rPr>
      <w:b/>
      <w:bCs/>
      <w:lang w:eastAsia="ar-SA"/>
    </w:rPr>
  </w:style>
  <w:style w:type="paragraph" w:styleId="Textodeglobo">
    <w:name w:val="Balloon Text"/>
    <w:basedOn w:val="Normal"/>
    <w:link w:val="TextodegloboCar"/>
    <w:rsid w:val="008C0FEF"/>
    <w:rPr>
      <w:rFonts w:ascii="Tahoma" w:hAnsi="Tahoma"/>
      <w:sz w:val="16"/>
      <w:szCs w:val="16"/>
      <w:lang w:val="x-none"/>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qForma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qFormat/>
    <w:rsid w:val="00E37505"/>
    <w:pPr>
      <w:spacing w:after="593"/>
    </w:pPr>
    <w:rPr>
      <w:color w:val="auto"/>
    </w:rPr>
  </w:style>
  <w:style w:type="paragraph" w:customStyle="1" w:styleId="Car8">
    <w:name w:val="Car8"/>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qFormat/>
    <w:rsid w:val="006A2B96"/>
    <w:rPr>
      <w:rFonts w:ascii="Bookman" w:hAnsi="Bookman"/>
      <w:color w:val="000000"/>
      <w:sz w:val="24"/>
      <w:szCs w:val="24"/>
      <w:lang w:val="es-ES" w:eastAsia="es-ES" w:bidi="ar-SA"/>
    </w:rPr>
  </w:style>
  <w:style w:type="paragraph" w:styleId="Prrafodelista">
    <w:name w:val="List Paragraph"/>
    <w:aliases w:val="Bullet List,FooterText,numbered,Paragraphe de liste1,lp1,List Paragraph1,Bolita,Guión,Viñeta 2,BOLA,Párrafo de lista21,Titulo 8,List Paragraph,NORMAL,HOJA,BOLADEF,Nivel 1 OS,Colorful List Accent 1,COLEGIO,Párrafo de lista11,Foot,列出段落,Ha"/>
    <w:basedOn w:val="Normal"/>
    <w:link w:val="PrrafodelistaCar"/>
    <w:uiPriority w:val="34"/>
    <w:qFormat/>
    <w:rsid w:val="00E0094D"/>
    <w:pPr>
      <w:ind w:left="708"/>
    </w:pPr>
  </w:style>
  <w:style w:type="paragraph" w:customStyle="1" w:styleId="Car12">
    <w:name w:val="Car12"/>
    <w:basedOn w:val="Normal"/>
    <w:qFormat/>
    <w:rsid w:val="000C431E"/>
    <w:pPr>
      <w:suppressAutoHyphens w:val="0"/>
      <w:spacing w:after="160" w:line="240" w:lineRule="exact"/>
    </w:pPr>
    <w:rPr>
      <w:rFonts w:ascii="Verdana" w:hAnsi="Verdana"/>
      <w:lang w:val="en-US" w:eastAsia="en-US"/>
    </w:rPr>
  </w:style>
  <w:style w:type="paragraph" w:customStyle="1" w:styleId="Car2">
    <w:name w:val="Car2"/>
    <w:basedOn w:val="Normal"/>
    <w:qFormat/>
    <w:rsid w:val="000C431E"/>
    <w:pPr>
      <w:suppressAutoHyphens w:val="0"/>
      <w:spacing w:after="160" w:line="240" w:lineRule="exact"/>
    </w:pPr>
    <w:rPr>
      <w:rFonts w:ascii="Verdana" w:hAnsi="Verdana"/>
      <w:lang w:val="en-US" w:eastAsia="en-US"/>
    </w:rPr>
  </w:style>
  <w:style w:type="character" w:customStyle="1" w:styleId="NormalWebCar">
    <w:name w:val="Normal (Web) Car"/>
    <w:aliases w:val="Normal (Web) Car Car Car"/>
    <w:link w:val="NormalWeb"/>
    <w:rsid w:val="000C431E"/>
    <w:rPr>
      <w:sz w:val="24"/>
      <w:szCs w:val="24"/>
      <w:lang w:eastAsia="es-ES"/>
    </w:rPr>
  </w:style>
  <w:style w:type="paragraph" w:styleId="Textosinformato">
    <w:name w:val="Plain Text"/>
    <w:basedOn w:val="Normal"/>
    <w:link w:val="TextosinformatoCar"/>
    <w:uiPriority w:val="99"/>
    <w:unhideWhenUsed/>
    <w:rsid w:val="000C431E"/>
    <w:pPr>
      <w:suppressAutoHyphens w:val="0"/>
    </w:pPr>
    <w:rPr>
      <w:rFonts w:ascii="Calibri" w:eastAsia="Calibri" w:hAnsi="Calibri"/>
      <w:sz w:val="22"/>
      <w:szCs w:val="21"/>
      <w:lang w:val="es-ES_tradnl" w:eastAsia="en-US"/>
    </w:rPr>
  </w:style>
  <w:style w:type="character" w:customStyle="1" w:styleId="TextosinformatoCar">
    <w:name w:val="Texto sin formato Car"/>
    <w:link w:val="Textosinformato"/>
    <w:uiPriority w:val="99"/>
    <w:rsid w:val="000C431E"/>
    <w:rPr>
      <w:rFonts w:ascii="Calibri" w:eastAsia="Calibri" w:hAnsi="Calibri"/>
      <w:sz w:val="22"/>
      <w:szCs w:val="21"/>
      <w:lang w:val="es-ES_tradnl" w:eastAsia="en-US"/>
    </w:rPr>
  </w:style>
  <w:style w:type="character" w:customStyle="1" w:styleId="Ttulo2Car">
    <w:name w:val="Título 2 Car"/>
    <w:link w:val="Ttulo2"/>
    <w:locked/>
    <w:rsid w:val="000C431E"/>
    <w:rPr>
      <w:rFonts w:ascii="Arial" w:hAnsi="Arial"/>
      <w:sz w:val="24"/>
      <w:lang w:val="es-ES" w:eastAsia="ar-SA"/>
    </w:rPr>
  </w:style>
  <w:style w:type="character" w:customStyle="1" w:styleId="Ttulo6Car">
    <w:name w:val="Título 6 Car"/>
    <w:link w:val="Ttulo6"/>
    <w:rsid w:val="000C431E"/>
    <w:rPr>
      <w:rFonts w:ascii="Arial" w:hAnsi="Arial"/>
      <w:b/>
      <w:lang w:val="es-ES" w:eastAsia="ar-SA"/>
    </w:rPr>
  </w:style>
  <w:style w:type="character" w:customStyle="1" w:styleId="Ttulo7Car">
    <w:name w:val="Título 7 Car"/>
    <w:link w:val="Ttulo7"/>
    <w:rsid w:val="000C431E"/>
    <w:rPr>
      <w:rFonts w:ascii="Bookman Old Style" w:hAnsi="Bookman Old Style"/>
      <w:b/>
      <w:sz w:val="22"/>
      <w:u w:val="single"/>
      <w:lang w:val="es-ES" w:eastAsia="ar-SA"/>
    </w:rPr>
  </w:style>
  <w:style w:type="character" w:customStyle="1" w:styleId="Ttulo8Car">
    <w:name w:val="Título 8 Car"/>
    <w:link w:val="Ttulo8"/>
    <w:rsid w:val="000C431E"/>
    <w:rPr>
      <w:rFonts w:ascii="Bookman Old Style" w:hAnsi="Bookman Old Style"/>
      <w:b/>
      <w:lang w:val="es-ES" w:eastAsia="ar-SA"/>
    </w:rPr>
  </w:style>
  <w:style w:type="character" w:customStyle="1" w:styleId="TtuloCar">
    <w:name w:val="Título Car"/>
    <w:aliases w:val="Puesto Car,AL Título Car,Título AL Car,Títulos Principales sin numeración Car,TITULO 1 Car,Título Car Car Car Car1,Título Car Car Car Car Car1,Título Car Car Car Car Car Car,Título1 Car,Puesto1 Car,Title Car,Car Car Car Car,Título11 Car"/>
    <w:link w:val="Ttulo"/>
    <w:uiPriority w:val="99"/>
    <w:qFormat/>
    <w:locked/>
    <w:rsid w:val="000C431E"/>
    <w:rPr>
      <w:rFonts w:ascii="Arial" w:hAnsi="Arial"/>
      <w:b/>
      <w:color w:val="000000"/>
      <w:sz w:val="22"/>
      <w:lang w:val="es-ES" w:eastAsia="ar-SA"/>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0C431E"/>
    <w:pPr>
      <w:suppressAutoHyphens w:val="0"/>
    </w:pPr>
    <w:rPr>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link w:val="Textonotapie"/>
    <w:uiPriority w:val="99"/>
    <w:rsid w:val="000C431E"/>
    <w:rPr>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0C431E"/>
    <w:rPr>
      <w:vertAlign w:val="superscript"/>
    </w:rPr>
  </w:style>
  <w:style w:type="character" w:styleId="Hipervnculovisitado">
    <w:name w:val="FollowedHyperlink"/>
    <w:uiPriority w:val="99"/>
    <w:rsid w:val="000C431E"/>
    <w:rPr>
      <w:color w:val="800080"/>
      <w:u w:val="single"/>
    </w:rPr>
  </w:style>
  <w:style w:type="paragraph" w:customStyle="1" w:styleId="Textoindependiente31">
    <w:name w:val="Texto independiente 31"/>
    <w:basedOn w:val="Normal"/>
    <w:qFormat/>
    <w:rsid w:val="000C431E"/>
    <w:pPr>
      <w:suppressAutoHyphens w:val="0"/>
      <w:jc w:val="both"/>
    </w:pPr>
    <w:rPr>
      <w:rFonts w:ascii="Arial" w:hAnsi="Arial"/>
      <w:sz w:val="22"/>
      <w:szCs w:val="24"/>
      <w:lang w:val="es-ES_tradnl" w:eastAsia="es-ES"/>
    </w:rPr>
  </w:style>
  <w:style w:type="paragraph" w:customStyle="1" w:styleId="Cuadrculamedia1-nfasis21">
    <w:name w:val="Cuadrícula media 1 - Énfasis 21"/>
    <w:basedOn w:val="Normal"/>
    <w:qFormat/>
    <w:rsid w:val="000C431E"/>
    <w:pPr>
      <w:suppressAutoHyphens w:val="0"/>
      <w:ind w:left="708"/>
    </w:pPr>
    <w:rPr>
      <w:sz w:val="24"/>
      <w:szCs w:val="24"/>
      <w:lang w:val="es-ES_tradnl" w:eastAsia="es-ES"/>
    </w:rPr>
  </w:style>
  <w:style w:type="character" w:styleId="nfasis">
    <w:name w:val="Emphasis"/>
    <w:uiPriority w:val="20"/>
    <w:qFormat/>
    <w:rsid w:val="000C431E"/>
    <w:rPr>
      <w:b/>
      <w:bCs/>
      <w:i w:val="0"/>
      <w:iCs w:val="0"/>
    </w:rPr>
  </w:style>
  <w:style w:type="paragraph" w:customStyle="1" w:styleId="Textoindependiente32">
    <w:name w:val="Texto independiente 32"/>
    <w:basedOn w:val="Normal"/>
    <w:qFormat/>
    <w:rsid w:val="000C431E"/>
    <w:pPr>
      <w:suppressAutoHyphens w:val="0"/>
      <w:jc w:val="both"/>
    </w:pPr>
    <w:rPr>
      <w:rFonts w:ascii="Arial" w:hAnsi="Arial"/>
      <w:sz w:val="22"/>
      <w:lang w:val="es-ES_tradnl" w:eastAsia="es-CO"/>
    </w:rPr>
  </w:style>
  <w:style w:type="paragraph" w:customStyle="1" w:styleId="xl63">
    <w:name w:val="xl63"/>
    <w:basedOn w:val="Normal"/>
    <w:qFormat/>
    <w:rsid w:val="000C431E"/>
    <w:pPr>
      <w:suppressAutoHyphens w:val="0"/>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qFormat/>
    <w:rsid w:val="000C431E"/>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qFormat/>
    <w:rsid w:val="000C431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qFormat/>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qFormat/>
    <w:rsid w:val="000C431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qFormat/>
    <w:rsid w:val="000C431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qFormat/>
    <w:rsid w:val="000C431E"/>
    <w:pPr>
      <w:suppressAutoHyphens w:val="0"/>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qFormat/>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qFormat/>
    <w:rsid w:val="000C431E"/>
    <w:pPr>
      <w:shd w:val="clear" w:color="000000" w:fill="FFFF00"/>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qFormat/>
    <w:rsid w:val="000C431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qFormat/>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qFormat/>
    <w:rsid w:val="000C431E"/>
    <w:pPr>
      <w:suppressAutoHyphens w:val="0"/>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rsid w:val="000C431E"/>
    <w:pPr>
      <w:suppressAutoHyphens w:val="0"/>
    </w:pPr>
    <w:rPr>
      <w:rFonts w:ascii="Lucida Grande" w:hAnsi="Lucida Grande"/>
      <w:sz w:val="24"/>
      <w:szCs w:val="24"/>
      <w:lang w:val="es-CO" w:eastAsia="es-ES"/>
    </w:rPr>
  </w:style>
  <w:style w:type="character" w:customStyle="1" w:styleId="MapadeldocumentoCar">
    <w:name w:val="Mapa del documento Car"/>
    <w:link w:val="Mapadeldocumento"/>
    <w:rsid w:val="000C431E"/>
    <w:rPr>
      <w:rFonts w:ascii="Lucida Grande" w:hAnsi="Lucida Grande"/>
      <w:sz w:val="24"/>
      <w:szCs w:val="24"/>
      <w:lang w:eastAsia="es-ES"/>
    </w:rPr>
  </w:style>
  <w:style w:type="paragraph" w:customStyle="1" w:styleId="Sombreadovistoso-nfasis11">
    <w:name w:val="Sombreado vistoso - Énfasis 11"/>
    <w:hidden/>
    <w:uiPriority w:val="71"/>
    <w:qFormat/>
    <w:rsid w:val="000C431E"/>
    <w:rPr>
      <w:sz w:val="24"/>
      <w:szCs w:val="24"/>
      <w:lang w:eastAsia="es-ES"/>
    </w:rPr>
  </w:style>
  <w:style w:type="character" w:customStyle="1" w:styleId="st">
    <w:name w:val="st"/>
    <w:rsid w:val="000C431E"/>
  </w:style>
  <w:style w:type="paragraph" w:customStyle="1" w:styleId="xl82">
    <w:name w:val="xl82"/>
    <w:basedOn w:val="Normal"/>
    <w:qFormat/>
    <w:rsid w:val="000C431E"/>
    <w:pPr>
      <w:pBdr>
        <w:top w:val="single" w:sz="8" w:space="0" w:color="auto"/>
        <w:lef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3">
    <w:name w:val="xl83"/>
    <w:basedOn w:val="Normal"/>
    <w:qFormat/>
    <w:rsid w:val="000C431E"/>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4">
    <w:name w:val="xl84"/>
    <w:basedOn w:val="Normal"/>
    <w:qFormat/>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12"/>
      <w:szCs w:val="12"/>
      <w:lang w:eastAsia="es-ES"/>
    </w:rPr>
  </w:style>
  <w:style w:type="paragraph" w:customStyle="1" w:styleId="xl85">
    <w:name w:val="xl85"/>
    <w:basedOn w:val="Normal"/>
    <w:qFormat/>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6">
    <w:name w:val="xl86"/>
    <w:basedOn w:val="Normal"/>
    <w:qFormat/>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s-ES"/>
    </w:rPr>
  </w:style>
  <w:style w:type="paragraph" w:customStyle="1" w:styleId="xl87">
    <w:name w:val="xl87"/>
    <w:basedOn w:val="Normal"/>
    <w:qFormat/>
    <w:rsid w:val="000C431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8">
    <w:name w:val="xl88"/>
    <w:basedOn w:val="Normal"/>
    <w:qFormat/>
    <w:rsid w:val="000C431E"/>
    <w:pPr>
      <w:pBdr>
        <w:left w:val="single" w:sz="8" w:space="0" w:color="auto"/>
        <w:bottom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9">
    <w:name w:val="xl89"/>
    <w:basedOn w:val="Normal"/>
    <w:qFormat/>
    <w:rsid w:val="000C431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90">
    <w:name w:val="xl90"/>
    <w:basedOn w:val="Normal"/>
    <w:qFormat/>
    <w:rsid w:val="000C431E"/>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91">
    <w:name w:val="xl91"/>
    <w:basedOn w:val="Normal"/>
    <w:qFormat/>
    <w:rsid w:val="000C431E"/>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font0">
    <w:name w:val="font0"/>
    <w:basedOn w:val="Normal"/>
    <w:qFormat/>
    <w:rsid w:val="000C431E"/>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qFormat/>
    <w:rsid w:val="000C431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qFormat/>
    <w:rsid w:val="000C431E"/>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qFormat/>
    <w:rsid w:val="000C431E"/>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qFormat/>
    <w:rsid w:val="000C431E"/>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0C431E"/>
  </w:style>
  <w:style w:type="paragraph" w:customStyle="1" w:styleId="CM32">
    <w:name w:val="CM32"/>
    <w:basedOn w:val="Default"/>
    <w:next w:val="Default"/>
    <w:link w:val="CM32Car"/>
    <w:uiPriority w:val="99"/>
    <w:qFormat/>
    <w:rsid w:val="000C431E"/>
    <w:pPr>
      <w:adjustRightInd w:val="0"/>
      <w:spacing w:after="218"/>
    </w:pPr>
    <w:rPr>
      <w:rFonts w:ascii="Arial" w:eastAsia="Calibri" w:hAnsi="Arial"/>
    </w:rPr>
  </w:style>
  <w:style w:type="character" w:customStyle="1" w:styleId="CM32Car">
    <w:name w:val="CM32 Car"/>
    <w:link w:val="CM32"/>
    <w:uiPriority w:val="99"/>
    <w:locked/>
    <w:rsid w:val="000C431E"/>
    <w:rPr>
      <w:rFonts w:ascii="Arial" w:eastAsia="Calibri" w:hAnsi="Arial"/>
      <w:color w:val="000000"/>
      <w:sz w:val="24"/>
      <w:szCs w:val="24"/>
      <w:lang w:val="es-ES" w:eastAsia="es-ES"/>
    </w:rPr>
  </w:style>
  <w:style w:type="paragraph" w:styleId="Lista2">
    <w:name w:val="List 2"/>
    <w:basedOn w:val="Normal"/>
    <w:rsid w:val="000C431E"/>
    <w:pPr>
      <w:ind w:left="566" w:hanging="283"/>
      <w:contextualSpacing/>
    </w:pPr>
  </w:style>
  <w:style w:type="paragraph" w:customStyle="1" w:styleId="Textoindependiente33">
    <w:name w:val="Texto independiente 33"/>
    <w:basedOn w:val="Normal"/>
    <w:qFormat/>
    <w:rsid w:val="000C431E"/>
    <w:pPr>
      <w:suppressAutoHyphens w:val="0"/>
      <w:jc w:val="both"/>
    </w:pPr>
    <w:rPr>
      <w:rFonts w:ascii="Arial" w:hAnsi="Arial"/>
      <w:sz w:val="22"/>
      <w:szCs w:val="24"/>
      <w:lang w:val="es-ES_tradnl" w:eastAsia="es-ES"/>
    </w:rPr>
  </w:style>
  <w:style w:type="numbering" w:customStyle="1" w:styleId="Estilo1">
    <w:name w:val="Estilo1"/>
    <w:uiPriority w:val="99"/>
    <w:rsid w:val="000C431E"/>
    <w:pPr>
      <w:numPr>
        <w:numId w:val="3"/>
      </w:numPr>
    </w:pPr>
  </w:style>
  <w:style w:type="paragraph" w:customStyle="1" w:styleId="Textoindependiente34">
    <w:name w:val="Texto independiente 34"/>
    <w:basedOn w:val="Normal"/>
    <w:qFormat/>
    <w:rsid w:val="006E7030"/>
    <w:pPr>
      <w:suppressAutoHyphens w:val="0"/>
      <w:jc w:val="both"/>
    </w:pPr>
    <w:rPr>
      <w:rFonts w:ascii="Arial" w:hAnsi="Arial"/>
      <w:sz w:val="22"/>
      <w:szCs w:val="24"/>
      <w:lang w:val="es-CO" w:eastAsia="es-ES"/>
    </w:rPr>
  </w:style>
  <w:style w:type="paragraph" w:customStyle="1" w:styleId="MARITZA4">
    <w:name w:val="MARITZA4"/>
    <w:basedOn w:val="Normal"/>
    <w:qFormat/>
    <w:rsid w:val="006E7030"/>
    <w:pPr>
      <w:tabs>
        <w:tab w:val="left" w:pos="-720"/>
        <w:tab w:val="left" w:pos="0"/>
      </w:tabs>
      <w:suppressAutoHyphens w:val="0"/>
      <w:jc w:val="center"/>
    </w:pPr>
    <w:rPr>
      <w:b/>
      <w:bCs/>
      <w:sz w:val="24"/>
      <w:szCs w:val="24"/>
      <w:lang w:val="en-US" w:eastAsia="es-ES"/>
    </w:rPr>
  </w:style>
  <w:style w:type="paragraph" w:customStyle="1" w:styleId="Textosinformato1">
    <w:name w:val="Texto sin formato1"/>
    <w:basedOn w:val="Normal"/>
    <w:qFormat/>
    <w:rsid w:val="006E7030"/>
    <w:pPr>
      <w:suppressAutoHyphens w:val="0"/>
    </w:pPr>
    <w:rPr>
      <w:rFonts w:ascii="Courier New" w:eastAsia="Batang" w:hAnsi="Courier New"/>
      <w:lang w:eastAsia="es-ES"/>
    </w:rPr>
  </w:style>
  <w:style w:type="paragraph" w:customStyle="1" w:styleId="CarCarCarCarCarCarCar">
    <w:name w:val="Car Car Car Car Car Car Car"/>
    <w:basedOn w:val="Normal"/>
    <w:rsid w:val="006E7030"/>
    <w:pPr>
      <w:suppressAutoHyphens w:val="0"/>
      <w:spacing w:after="160" w:line="240" w:lineRule="exact"/>
    </w:pPr>
    <w:rPr>
      <w:rFonts w:ascii="Verdana" w:hAnsi="Verdana"/>
      <w:lang w:val="en-US" w:eastAsia="en-US"/>
    </w:rPr>
  </w:style>
  <w:style w:type="paragraph" w:customStyle="1" w:styleId="pa39">
    <w:name w:val="pa39"/>
    <w:basedOn w:val="Normal"/>
    <w:qFormat/>
    <w:rsid w:val="006E7030"/>
    <w:pPr>
      <w:suppressAutoHyphens w:val="0"/>
      <w:spacing w:before="100" w:beforeAutospacing="1" w:after="100" w:afterAutospacing="1"/>
    </w:pPr>
    <w:rPr>
      <w:color w:val="663300"/>
      <w:sz w:val="24"/>
      <w:szCs w:val="24"/>
      <w:lang w:eastAsia="es-ES"/>
    </w:rPr>
  </w:style>
  <w:style w:type="character" w:customStyle="1" w:styleId="a9">
    <w:name w:val="a9"/>
    <w:rsid w:val="006E7030"/>
  </w:style>
  <w:style w:type="paragraph" w:customStyle="1" w:styleId="Textoindependiente211">
    <w:name w:val="Texto independiente 211"/>
    <w:basedOn w:val="Normal"/>
    <w:qFormat/>
    <w:rsid w:val="006E7030"/>
    <w:pPr>
      <w:suppressAutoHyphens w:val="0"/>
      <w:jc w:val="both"/>
    </w:pPr>
    <w:rPr>
      <w:rFonts w:ascii="Arial" w:hAnsi="Arial"/>
      <w:sz w:val="22"/>
      <w:lang w:eastAsia="es-ES"/>
    </w:rPr>
  </w:style>
  <w:style w:type="character" w:customStyle="1" w:styleId="apple-converted-space">
    <w:name w:val="apple-converted-space"/>
    <w:rsid w:val="006E7030"/>
  </w:style>
  <w:style w:type="character" w:customStyle="1" w:styleId="TextoindependienteCar">
    <w:name w:val="Texto independiente Car"/>
    <w:aliases w:val="body text Car,bt Car,body tesx Car,tabla 2 Car,contents Car,TextindepT2 Car,EHPT Car,Body Text2 Car,ändrad Car,Subsection Body Text Car"/>
    <w:link w:val="Textoindependiente"/>
    <w:rsid w:val="006E7030"/>
    <w:rPr>
      <w:sz w:val="24"/>
      <w:lang w:val="es-ES_tradnl" w:eastAsia="ar-SA"/>
    </w:rPr>
  </w:style>
  <w:style w:type="paragraph" w:styleId="Sinespaciado">
    <w:name w:val="No Spacing"/>
    <w:link w:val="SinespaciadoCar"/>
    <w:uiPriority w:val="1"/>
    <w:qFormat/>
    <w:rsid w:val="006E7030"/>
    <w:rPr>
      <w:rFonts w:ascii="Calibri" w:eastAsia="Calibri" w:hAnsi="Calibri"/>
      <w:sz w:val="22"/>
      <w:szCs w:val="22"/>
    </w:rPr>
  </w:style>
  <w:style w:type="character" w:customStyle="1" w:styleId="SinespaciadoCar">
    <w:name w:val="Sin espaciado Car"/>
    <w:link w:val="Sinespaciado"/>
    <w:uiPriority w:val="1"/>
    <w:rsid w:val="006E7030"/>
    <w:rPr>
      <w:rFonts w:ascii="Calibri" w:eastAsia="Calibri" w:hAnsi="Calibri"/>
      <w:sz w:val="22"/>
      <w:szCs w:val="22"/>
    </w:rPr>
  </w:style>
  <w:style w:type="paragraph" w:customStyle="1" w:styleId="CarCarCarCarCarCarCar6">
    <w:name w:val="Car Car Car Car Car Car Car6"/>
    <w:basedOn w:val="Normal"/>
    <w:qFormat/>
    <w:rsid w:val="006E7030"/>
    <w:pPr>
      <w:suppressAutoHyphens w:val="0"/>
      <w:spacing w:after="160" w:line="240" w:lineRule="exact"/>
    </w:pPr>
    <w:rPr>
      <w:rFonts w:ascii="Verdana" w:hAnsi="Verdana"/>
      <w:lang w:val="en-US" w:eastAsia="en-US"/>
    </w:rPr>
  </w:style>
  <w:style w:type="paragraph" w:customStyle="1" w:styleId="Textoindependiente0">
    <w:name w:val="Texto independiente(."/>
    <w:basedOn w:val="Normal"/>
    <w:uiPriority w:val="99"/>
    <w:qFormat/>
    <w:rsid w:val="006E7030"/>
    <w:pPr>
      <w:tabs>
        <w:tab w:val="left" w:pos="-720"/>
      </w:tabs>
      <w:spacing w:after="120"/>
      <w:jc w:val="both"/>
    </w:pPr>
    <w:rPr>
      <w:rFonts w:ascii="Arial" w:hAnsi="Arial"/>
      <w:spacing w:val="-2"/>
      <w:sz w:val="24"/>
      <w:szCs w:val="24"/>
      <w:lang w:val="es-ES_tradnl" w:eastAsia="en-US"/>
    </w:rPr>
  </w:style>
  <w:style w:type="paragraph" w:customStyle="1" w:styleId="Estilo">
    <w:name w:val="Estilo"/>
    <w:qFormat/>
    <w:rsid w:val="006E7030"/>
    <w:pPr>
      <w:widowControl w:val="0"/>
      <w:autoSpaceDE w:val="0"/>
      <w:autoSpaceDN w:val="0"/>
      <w:adjustRightInd w:val="0"/>
    </w:pPr>
    <w:rPr>
      <w:rFonts w:ascii="Arial" w:hAnsi="Arial" w:cs="Arial"/>
      <w:sz w:val="24"/>
      <w:szCs w:val="24"/>
      <w:lang w:val="es-AR" w:eastAsia="es-AR"/>
    </w:rPr>
  </w:style>
  <w:style w:type="character" w:customStyle="1" w:styleId="WW8Num16z0">
    <w:name w:val="WW8Num16z0"/>
    <w:rsid w:val="006E7030"/>
    <w:rPr>
      <w:rFonts w:ascii="Symbol" w:hAnsi="Symbol"/>
    </w:rPr>
  </w:style>
  <w:style w:type="paragraph" w:customStyle="1" w:styleId="Prrafodelista3">
    <w:name w:val="Párrafo de lista3"/>
    <w:basedOn w:val="Normal"/>
    <w:uiPriority w:val="99"/>
    <w:qFormat/>
    <w:rsid w:val="006E7030"/>
    <w:pPr>
      <w:suppressAutoHyphens w:val="0"/>
      <w:ind w:left="720"/>
      <w:contextualSpacing/>
    </w:pPr>
    <w:rPr>
      <w:lang w:eastAsia="es-ES"/>
    </w:rPr>
  </w:style>
  <w:style w:type="character" w:customStyle="1" w:styleId="SangradetextonormalCar">
    <w:name w:val="Sangría de texto normal Car"/>
    <w:link w:val="Sangradetextonormal"/>
    <w:rsid w:val="006E7030"/>
    <w:rPr>
      <w:rFonts w:ascii="Arial" w:hAnsi="Arial"/>
      <w:color w:val="000000"/>
      <w:sz w:val="24"/>
      <w:lang w:val="es-ES" w:eastAsia="ar-SA"/>
    </w:rPr>
  </w:style>
  <w:style w:type="character" w:customStyle="1" w:styleId="Textoindependiente2Car">
    <w:name w:val="Texto independiente 2 Car"/>
    <w:link w:val="Textoindependiente2"/>
    <w:locked/>
    <w:rsid w:val="006E7030"/>
    <w:rPr>
      <w:lang w:val="es-ES" w:eastAsia="ar-SA"/>
    </w:rPr>
  </w:style>
  <w:style w:type="paragraph" w:customStyle="1" w:styleId="p14">
    <w:name w:val="p14"/>
    <w:basedOn w:val="Normal"/>
    <w:qFormat/>
    <w:rsid w:val="006E7030"/>
    <w:pPr>
      <w:widowControl w:val="0"/>
      <w:tabs>
        <w:tab w:val="left" w:pos="1411"/>
      </w:tabs>
      <w:suppressAutoHyphens w:val="0"/>
      <w:autoSpaceDE w:val="0"/>
      <w:autoSpaceDN w:val="0"/>
      <w:adjustRightInd w:val="0"/>
      <w:ind w:left="29"/>
    </w:pPr>
    <w:rPr>
      <w:sz w:val="24"/>
      <w:szCs w:val="24"/>
      <w:lang w:val="en-US" w:eastAsia="es-ES"/>
    </w:rPr>
  </w:style>
  <w:style w:type="character" w:customStyle="1" w:styleId="SubttuloCar">
    <w:name w:val="Subtítulo Car"/>
    <w:link w:val="Subttulo"/>
    <w:rsid w:val="006E7030"/>
    <w:rPr>
      <w:rFonts w:ascii="Arial" w:eastAsia="Lucida Sans Unicode" w:hAnsi="Arial" w:cs="Tahoma"/>
      <w:i/>
      <w:iCs/>
      <w:sz w:val="28"/>
      <w:szCs w:val="28"/>
      <w:lang w:val="es-ES" w:eastAsia="ar-SA"/>
    </w:rPr>
  </w:style>
  <w:style w:type="character" w:customStyle="1" w:styleId="Textoindependiente3Car">
    <w:name w:val="Texto independiente 3 Car"/>
    <w:link w:val="Textoindependiente3"/>
    <w:rsid w:val="00AC1952"/>
    <w:rPr>
      <w:sz w:val="16"/>
      <w:szCs w:val="16"/>
      <w:lang w:eastAsia="ar-SA"/>
    </w:rPr>
  </w:style>
  <w:style w:type="character" w:customStyle="1" w:styleId="PrrafodelistaCar">
    <w:name w:val="Párrafo de lista Car"/>
    <w:aliases w:val="Bullet List Car,FooterText Car,numbered Car,Paragraphe de liste1 Car,lp1 Car,List Paragraph1 Car,Bolita Car,Guión Car,Viñeta 2 Car,BOLA Car,Párrafo de lista21 Car,Titulo 8 Car,List Paragraph Car,NORMAL Car,HOJA Car,BOLADEF Car"/>
    <w:link w:val="Prrafodelista"/>
    <w:uiPriority w:val="34"/>
    <w:qFormat/>
    <w:locked/>
    <w:rsid w:val="009A028A"/>
    <w:rPr>
      <w:lang w:eastAsia="ar-SA"/>
    </w:rPr>
  </w:style>
  <w:style w:type="paragraph" w:customStyle="1" w:styleId="CM3">
    <w:name w:val="CM3"/>
    <w:basedOn w:val="Default"/>
    <w:next w:val="Default"/>
    <w:qFormat/>
    <w:rsid w:val="007A4DEE"/>
    <w:pPr>
      <w:spacing w:line="260" w:lineRule="atLeast"/>
    </w:pPr>
    <w:rPr>
      <w:rFonts w:ascii="Times" w:eastAsia="Calibri" w:hAnsi="Times" w:cs="Times"/>
      <w:color w:val="auto"/>
    </w:rPr>
  </w:style>
  <w:style w:type="paragraph" w:customStyle="1" w:styleId="CM17">
    <w:name w:val="CM17"/>
    <w:basedOn w:val="Default"/>
    <w:next w:val="Default"/>
    <w:qFormat/>
    <w:rsid w:val="007A4DEE"/>
    <w:pPr>
      <w:spacing w:after="113"/>
    </w:pPr>
    <w:rPr>
      <w:rFonts w:ascii="Times" w:hAnsi="Times" w:cs="Times"/>
      <w:color w:val="auto"/>
    </w:rPr>
  </w:style>
  <w:style w:type="paragraph" w:customStyle="1" w:styleId="Normal1">
    <w:name w:val="Normal1"/>
    <w:basedOn w:val="Normal"/>
    <w:uiPriority w:val="99"/>
    <w:qFormat/>
    <w:rsid w:val="007A4DEE"/>
    <w:pPr>
      <w:widowControl w:val="0"/>
      <w:overflowPunct w:val="0"/>
      <w:autoSpaceDE w:val="0"/>
      <w:autoSpaceDN w:val="0"/>
      <w:adjustRightInd w:val="0"/>
      <w:textAlignment w:val="baseline"/>
    </w:pPr>
    <w:rPr>
      <w:rFonts w:ascii="Thorndale" w:hAnsi="Thorndale" w:cs="Thorndale"/>
      <w:color w:val="000000"/>
      <w:sz w:val="24"/>
      <w:szCs w:val="24"/>
      <w:lang w:val="es-ES_tradnl" w:eastAsia="es-ES"/>
    </w:rPr>
  </w:style>
  <w:style w:type="paragraph" w:styleId="Firma">
    <w:name w:val="Signature"/>
    <w:basedOn w:val="Normal"/>
    <w:link w:val="FirmaCar"/>
    <w:unhideWhenUsed/>
    <w:rsid w:val="007A4DEE"/>
    <w:pPr>
      <w:suppressAutoHyphens w:val="0"/>
      <w:ind w:left="4252"/>
    </w:pPr>
    <w:rPr>
      <w:rFonts w:ascii="Calibri" w:eastAsia="Calibri" w:hAnsi="Calibri"/>
      <w:sz w:val="22"/>
      <w:szCs w:val="22"/>
      <w:lang w:val="es-CO" w:eastAsia="en-US"/>
    </w:rPr>
  </w:style>
  <w:style w:type="character" w:customStyle="1" w:styleId="FirmaCar">
    <w:name w:val="Firma Car"/>
    <w:link w:val="Firma"/>
    <w:rsid w:val="007A4DEE"/>
    <w:rPr>
      <w:rFonts w:ascii="Calibri" w:eastAsia="Calibri" w:hAnsi="Calibri"/>
      <w:sz w:val="22"/>
      <w:szCs w:val="22"/>
      <w:lang w:eastAsia="en-US"/>
    </w:rPr>
  </w:style>
  <w:style w:type="paragraph" w:customStyle="1" w:styleId="Firmapuesto">
    <w:name w:val="Firma puesto"/>
    <w:basedOn w:val="Firma"/>
    <w:qFormat/>
    <w:rsid w:val="007A4DEE"/>
  </w:style>
  <w:style w:type="paragraph" w:styleId="Listaconvietas4">
    <w:name w:val="List Bullet 4"/>
    <w:basedOn w:val="Normal"/>
    <w:uiPriority w:val="99"/>
    <w:rsid w:val="007A4DEE"/>
    <w:pPr>
      <w:tabs>
        <w:tab w:val="num" w:pos="1209"/>
      </w:tabs>
      <w:suppressAutoHyphens w:val="0"/>
      <w:ind w:left="1209" w:hanging="360"/>
      <w:contextualSpacing/>
    </w:pPr>
    <w:rPr>
      <w:sz w:val="24"/>
      <w:szCs w:val="24"/>
      <w:lang w:val="es-CO" w:eastAsia="es-ES"/>
    </w:rPr>
  </w:style>
  <w:style w:type="table" w:styleId="Sombreadoclaro-nfasis6">
    <w:name w:val="Light Shading Accent 6"/>
    <w:basedOn w:val="Tablanormal"/>
    <w:uiPriority w:val="60"/>
    <w:rsid w:val="007A4DEE"/>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xl96">
    <w:name w:val="xl96"/>
    <w:basedOn w:val="Normal"/>
    <w:qFormat/>
    <w:rsid w:val="007A4DEE"/>
    <w:pPr>
      <w:pBdr>
        <w:top w:val="single" w:sz="4" w:space="0" w:color="auto"/>
        <w:bottom w:val="single" w:sz="4" w:space="0" w:color="auto"/>
      </w:pBdr>
      <w:suppressAutoHyphens w:val="0"/>
      <w:spacing w:before="100" w:beforeAutospacing="1" w:after="100" w:afterAutospacing="1"/>
      <w:jc w:val="center"/>
    </w:pPr>
    <w:rPr>
      <w:rFonts w:ascii="Arial Narrow" w:hAnsi="Arial Narrow"/>
      <w:b/>
      <w:bCs/>
      <w:sz w:val="16"/>
      <w:szCs w:val="16"/>
      <w:lang w:eastAsia="es-ES"/>
    </w:rPr>
  </w:style>
  <w:style w:type="character" w:styleId="Textoennegrita">
    <w:name w:val="Strong"/>
    <w:uiPriority w:val="22"/>
    <w:qFormat/>
    <w:rsid w:val="007A4DEE"/>
    <w:rPr>
      <w:b/>
      <w:bCs/>
    </w:rPr>
  </w:style>
  <w:style w:type="paragraph" w:customStyle="1" w:styleId="1">
    <w:name w:val="1"/>
    <w:basedOn w:val="Normal"/>
    <w:next w:val="Ttulo"/>
    <w:qFormat/>
    <w:rsid w:val="007A4DEE"/>
    <w:pPr>
      <w:suppressAutoHyphens w:val="0"/>
      <w:jc w:val="center"/>
    </w:pPr>
    <w:rPr>
      <w:rFonts w:ascii="Arial" w:hAnsi="Arial"/>
      <w:b/>
      <w:sz w:val="32"/>
      <w:lang w:val="es-ES_tradnl" w:eastAsia="es-ES"/>
    </w:rPr>
  </w:style>
  <w:style w:type="paragraph" w:customStyle="1" w:styleId="xl97">
    <w:name w:val="xl97"/>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8">
    <w:name w:val="xl98"/>
    <w:basedOn w:val="Normal"/>
    <w:qFormat/>
    <w:rsid w:val="007A4D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9">
    <w:name w:val="xl99"/>
    <w:basedOn w:val="Normal"/>
    <w:qFormat/>
    <w:rsid w:val="007A4DE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00">
    <w:name w:val="xl100"/>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1">
    <w:name w:val="xl101"/>
    <w:basedOn w:val="Normal"/>
    <w:qFormat/>
    <w:rsid w:val="007A4DEE"/>
    <w:pPr>
      <w:pBdr>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2">
    <w:name w:val="xl102"/>
    <w:basedOn w:val="Normal"/>
    <w:qFormat/>
    <w:rsid w:val="007A4DE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3">
    <w:name w:val="xl103"/>
    <w:basedOn w:val="Normal"/>
    <w:qFormat/>
    <w:rsid w:val="007A4DEE"/>
    <w:pPr>
      <w:pBdr>
        <w:top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4">
    <w:name w:val="xl104"/>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5">
    <w:name w:val="xl105"/>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lang w:val="es-CO" w:eastAsia="es-CO"/>
    </w:rPr>
  </w:style>
  <w:style w:type="paragraph" w:customStyle="1" w:styleId="xl106">
    <w:name w:val="xl106"/>
    <w:basedOn w:val="Normal"/>
    <w:qFormat/>
    <w:rsid w:val="007A4DEE"/>
    <w:pPr>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07">
    <w:name w:val="xl107"/>
    <w:basedOn w:val="Normal"/>
    <w:qFormat/>
    <w:rsid w:val="007A4DE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108">
    <w:name w:val="xl108"/>
    <w:basedOn w:val="Normal"/>
    <w:qFormat/>
    <w:rsid w:val="007A4DE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hAnsi="Arial" w:cs="Arial"/>
      <w:color w:val="000000"/>
      <w:lang w:val="es-CO" w:eastAsia="es-CO"/>
    </w:rPr>
  </w:style>
  <w:style w:type="paragraph" w:customStyle="1" w:styleId="xl109">
    <w:name w:val="xl109"/>
    <w:basedOn w:val="Normal"/>
    <w:qFormat/>
    <w:rsid w:val="007A4DE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10">
    <w:name w:val="xl110"/>
    <w:basedOn w:val="Normal"/>
    <w:qFormat/>
    <w:rsid w:val="007A4DEE"/>
    <w:pPr>
      <w:pBdr>
        <w:bottom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1">
    <w:name w:val="xl111"/>
    <w:basedOn w:val="Normal"/>
    <w:qFormat/>
    <w:rsid w:val="007A4DEE"/>
    <w:pPr>
      <w:pBdr>
        <w:bottom w:val="single" w:sz="4" w:space="0" w:color="auto"/>
        <w:right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2">
    <w:name w:val="xl112"/>
    <w:basedOn w:val="Normal"/>
    <w:qFormat/>
    <w:rsid w:val="007A4DEE"/>
    <w:pPr>
      <w:pBdr>
        <w:top w:val="single" w:sz="4" w:space="0" w:color="auto"/>
        <w:left w:val="single" w:sz="4" w:space="0" w:color="auto"/>
        <w:bottom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3">
    <w:name w:val="xl113"/>
    <w:basedOn w:val="Normal"/>
    <w:qFormat/>
    <w:rsid w:val="007A4DEE"/>
    <w:pPr>
      <w:pBdr>
        <w:top w:val="single" w:sz="4" w:space="0" w:color="auto"/>
        <w:bottom w:val="single" w:sz="4" w:space="0" w:color="auto"/>
        <w:right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4">
    <w:name w:val="xl114"/>
    <w:basedOn w:val="Normal"/>
    <w:qFormat/>
    <w:rsid w:val="007A4DEE"/>
    <w:pPr>
      <w:pBdr>
        <w:top w:val="single" w:sz="4" w:space="0" w:color="auto"/>
        <w:left w:val="single" w:sz="4" w:space="0" w:color="auto"/>
        <w:bottom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5">
    <w:name w:val="xl115"/>
    <w:basedOn w:val="Normal"/>
    <w:qFormat/>
    <w:rsid w:val="007A4DEE"/>
    <w:pPr>
      <w:pBdr>
        <w:top w:val="single" w:sz="4" w:space="0" w:color="auto"/>
        <w:bottom w:val="single" w:sz="4" w:space="0" w:color="auto"/>
        <w:right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6">
    <w:name w:val="xl116"/>
    <w:basedOn w:val="Normal"/>
    <w:qFormat/>
    <w:rsid w:val="007A4DEE"/>
    <w:pPr>
      <w:pBdr>
        <w:top w:val="single" w:sz="4" w:space="0" w:color="auto"/>
        <w:left w:val="single" w:sz="4" w:space="0" w:color="auto"/>
        <w:bottom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7">
    <w:name w:val="xl117"/>
    <w:basedOn w:val="Normal"/>
    <w:qFormat/>
    <w:rsid w:val="007A4DEE"/>
    <w:pPr>
      <w:pBdr>
        <w:top w:val="single" w:sz="4" w:space="0" w:color="auto"/>
        <w:bottom w:val="single" w:sz="4" w:space="0" w:color="auto"/>
        <w:right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8">
    <w:name w:val="xl118"/>
    <w:basedOn w:val="Normal"/>
    <w:qFormat/>
    <w:rsid w:val="007A4DEE"/>
    <w:pPr>
      <w:pBdr>
        <w:top w:val="single" w:sz="4" w:space="0" w:color="auto"/>
        <w:left w:val="single" w:sz="4" w:space="0" w:color="auto"/>
        <w:bottom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19">
    <w:name w:val="xl119"/>
    <w:basedOn w:val="Normal"/>
    <w:qFormat/>
    <w:rsid w:val="007A4DEE"/>
    <w:pPr>
      <w:pBdr>
        <w:top w:val="single" w:sz="4" w:space="0" w:color="auto"/>
        <w:bottom w:val="single" w:sz="4" w:space="0" w:color="auto"/>
        <w:right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20">
    <w:name w:val="xl120"/>
    <w:basedOn w:val="Normal"/>
    <w:qFormat/>
    <w:rsid w:val="007A4DEE"/>
    <w:pPr>
      <w:pBdr>
        <w:top w:val="single" w:sz="4" w:space="0" w:color="auto"/>
        <w:left w:val="single" w:sz="4" w:space="0" w:color="auto"/>
        <w:bottom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1">
    <w:name w:val="xl121"/>
    <w:basedOn w:val="Normal"/>
    <w:qFormat/>
    <w:rsid w:val="007A4DEE"/>
    <w:pPr>
      <w:pBdr>
        <w:top w:val="single" w:sz="4" w:space="0" w:color="auto"/>
        <w:bottom w:val="single" w:sz="4" w:space="0" w:color="auto"/>
        <w:right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2">
    <w:name w:val="xl122"/>
    <w:basedOn w:val="Normal"/>
    <w:qFormat/>
    <w:rsid w:val="007A4DEE"/>
    <w:pPr>
      <w:pBdr>
        <w:top w:val="single" w:sz="4" w:space="0" w:color="auto"/>
        <w:left w:val="single" w:sz="4" w:space="0" w:color="auto"/>
        <w:bottom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3">
    <w:name w:val="xl123"/>
    <w:basedOn w:val="Normal"/>
    <w:qFormat/>
    <w:rsid w:val="007A4DEE"/>
    <w:pPr>
      <w:pBdr>
        <w:top w:val="single" w:sz="4" w:space="0" w:color="auto"/>
        <w:bottom w:val="single" w:sz="4" w:space="0" w:color="auto"/>
        <w:right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4">
    <w:name w:val="xl124"/>
    <w:basedOn w:val="Normal"/>
    <w:qFormat/>
    <w:rsid w:val="007A4DEE"/>
    <w:pPr>
      <w:pBdr>
        <w:top w:val="single" w:sz="4" w:space="0" w:color="auto"/>
        <w:left w:val="single" w:sz="4" w:space="0" w:color="auto"/>
        <w:bottom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5">
    <w:name w:val="xl125"/>
    <w:basedOn w:val="Normal"/>
    <w:qFormat/>
    <w:rsid w:val="007A4DEE"/>
    <w:pPr>
      <w:pBdr>
        <w:top w:val="single" w:sz="4" w:space="0" w:color="auto"/>
        <w:bottom w:val="single" w:sz="4" w:space="0" w:color="auto"/>
        <w:right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6">
    <w:name w:val="xl126"/>
    <w:basedOn w:val="Normal"/>
    <w:qFormat/>
    <w:rsid w:val="007A4DEE"/>
    <w:pPr>
      <w:pBdr>
        <w:top w:val="single" w:sz="4" w:space="0" w:color="auto"/>
        <w:left w:val="single" w:sz="4" w:space="0" w:color="auto"/>
        <w:bottom w:val="single" w:sz="4" w:space="0" w:color="auto"/>
      </w:pBdr>
      <w:shd w:val="clear" w:color="000000" w:fill="E46D0A"/>
      <w:suppressAutoHyphens w:val="0"/>
      <w:spacing w:before="100" w:beforeAutospacing="1" w:after="100" w:afterAutospacing="1"/>
    </w:pPr>
    <w:rPr>
      <w:b/>
      <w:bCs/>
      <w:color w:val="000000"/>
      <w:lang w:val="es-CO" w:eastAsia="es-CO"/>
    </w:rPr>
  </w:style>
  <w:style w:type="character" w:customStyle="1" w:styleId="Ttulo3Car">
    <w:name w:val="Título 3 Car"/>
    <w:link w:val="Ttulo3"/>
    <w:locked/>
    <w:rsid w:val="007A4DEE"/>
    <w:rPr>
      <w:rFonts w:ascii="Arial" w:hAnsi="Arial"/>
      <w:b/>
      <w:color w:val="000000"/>
      <w:sz w:val="36"/>
      <w:u w:val="single"/>
      <w:lang w:val="es-ES" w:eastAsia="ar-SA"/>
    </w:rPr>
  </w:style>
  <w:style w:type="paragraph" w:styleId="Lista4">
    <w:name w:val="List 4"/>
    <w:basedOn w:val="Normal"/>
    <w:uiPriority w:val="99"/>
    <w:rsid w:val="007A4DEE"/>
    <w:pPr>
      <w:suppressAutoHyphens w:val="0"/>
      <w:ind w:left="1132" w:hanging="283"/>
      <w:contextualSpacing/>
    </w:pPr>
    <w:rPr>
      <w:sz w:val="24"/>
      <w:szCs w:val="24"/>
      <w:lang w:val="es-ES_tradnl" w:eastAsia="es-ES_tradnl"/>
    </w:rPr>
  </w:style>
  <w:style w:type="character" w:customStyle="1" w:styleId="Ttulo1Car">
    <w:name w:val="Título 1 Car"/>
    <w:link w:val="Ttulo1"/>
    <w:qFormat/>
    <w:rsid w:val="007A4DEE"/>
    <w:rPr>
      <w:rFonts w:ascii="Arial" w:hAnsi="Arial"/>
      <w:b/>
      <w:color w:val="000000"/>
      <w:sz w:val="24"/>
      <w:lang w:val="es-ES" w:eastAsia="ar-SA"/>
    </w:rPr>
  </w:style>
  <w:style w:type="character" w:customStyle="1" w:styleId="Ttulo4Car">
    <w:name w:val="Título 4 Car"/>
    <w:link w:val="Ttulo4"/>
    <w:rsid w:val="007A4DEE"/>
    <w:rPr>
      <w:rFonts w:ascii="Arial" w:hAnsi="Arial"/>
      <w:b/>
      <w:color w:val="FF0000"/>
      <w:sz w:val="22"/>
      <w:u w:val="single"/>
      <w:lang w:val="es-ES" w:eastAsia="ar-SA"/>
    </w:rPr>
  </w:style>
  <w:style w:type="character" w:customStyle="1" w:styleId="Ttulo9Car">
    <w:name w:val="Título 9 Car"/>
    <w:link w:val="Ttulo9"/>
    <w:rsid w:val="007A4DEE"/>
    <w:rPr>
      <w:rFonts w:ascii="Arial" w:hAnsi="Arial"/>
      <w:b/>
      <w:color w:val="000000"/>
      <w:sz w:val="22"/>
      <w:lang w:val="es-ES" w:eastAsia="ar-SA"/>
    </w:rPr>
  </w:style>
  <w:style w:type="character" w:customStyle="1" w:styleId="ms-rtestyle-accent2">
    <w:name w:val="ms-rtestyle-accent2"/>
    <w:rsid w:val="007A4DEE"/>
  </w:style>
  <w:style w:type="numbering" w:customStyle="1" w:styleId="Estilo11">
    <w:name w:val="Estilo11"/>
    <w:uiPriority w:val="99"/>
    <w:rsid w:val="00791DE4"/>
    <w:pPr>
      <w:numPr>
        <w:numId w:val="4"/>
      </w:numPr>
    </w:pPr>
  </w:style>
  <w:style w:type="paragraph" w:customStyle="1" w:styleId="subtitulos">
    <w:name w:val="subtitulos"/>
    <w:basedOn w:val="Normal"/>
    <w:qFormat/>
    <w:rsid w:val="007B77A1"/>
    <w:pPr>
      <w:suppressAutoHyphens w:val="0"/>
      <w:spacing w:before="100" w:beforeAutospacing="1" w:after="100" w:afterAutospacing="1"/>
    </w:pPr>
    <w:rPr>
      <w:sz w:val="24"/>
      <w:szCs w:val="24"/>
      <w:lang w:val="es-CO" w:eastAsia="es-CO"/>
    </w:rPr>
  </w:style>
  <w:style w:type="character" w:customStyle="1" w:styleId="gralsubtitulos">
    <w:name w:val="gralsubtitulos"/>
    <w:rsid w:val="007B77A1"/>
  </w:style>
  <w:style w:type="table" w:customStyle="1" w:styleId="Tablaconcuadrcula1">
    <w:name w:val="Tabla con cuadrícula1"/>
    <w:basedOn w:val="Tablanormal"/>
    <w:next w:val="Tablaconcuadrcula"/>
    <w:uiPriority w:val="39"/>
    <w:rsid w:val="00D45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uiPriority w:val="99"/>
    <w:semiHidden/>
    <w:rsid w:val="00D455D0"/>
    <w:rPr>
      <w:rFonts w:ascii="Times New Roman" w:hAnsi="Times New Roman"/>
      <w:sz w:val="20"/>
      <w:szCs w:val="20"/>
      <w:lang w:val="es-ES" w:eastAsia="es-ES"/>
    </w:rPr>
  </w:style>
  <w:style w:type="paragraph" w:customStyle="1" w:styleId="Ttulo3Edgar3Sous-titre3">
    <w:name w:val="Título 3.Edgar 3.Sous-titre (3)"/>
    <w:basedOn w:val="Normal"/>
    <w:next w:val="Normal"/>
    <w:qFormat/>
    <w:rsid w:val="00D455D0"/>
    <w:pPr>
      <w:keepNext/>
      <w:suppressAutoHyphens w:val="0"/>
      <w:ind w:right="-91"/>
      <w:outlineLvl w:val="2"/>
    </w:pPr>
    <w:rPr>
      <w:rFonts w:ascii="Arial" w:hAnsi="Arial"/>
      <w:b/>
      <w:color w:val="000000"/>
      <w:sz w:val="22"/>
      <w:lang w:val="es-CO" w:eastAsia="es-ES"/>
    </w:rPr>
  </w:style>
  <w:style w:type="paragraph" w:customStyle="1" w:styleId="font6">
    <w:name w:val="font6"/>
    <w:basedOn w:val="Normal"/>
    <w:qFormat/>
    <w:rsid w:val="00D455D0"/>
    <w:pPr>
      <w:suppressAutoHyphens w:val="0"/>
      <w:spacing w:before="100" w:beforeAutospacing="1" w:after="100" w:afterAutospacing="1"/>
    </w:pPr>
    <w:rPr>
      <w:rFonts w:ascii="Arial Narrow" w:hAnsi="Arial Narrow"/>
      <w:sz w:val="16"/>
      <w:szCs w:val="16"/>
      <w:lang w:val="es-CO" w:eastAsia="es-CO"/>
    </w:rPr>
  </w:style>
  <w:style w:type="paragraph" w:customStyle="1" w:styleId="font7">
    <w:name w:val="font7"/>
    <w:basedOn w:val="Normal"/>
    <w:uiPriority w:val="99"/>
    <w:qFormat/>
    <w:rsid w:val="00D455D0"/>
    <w:pPr>
      <w:suppressAutoHyphens w:val="0"/>
      <w:spacing w:before="100" w:beforeAutospacing="1" w:after="100" w:afterAutospacing="1"/>
    </w:pPr>
    <w:rPr>
      <w:rFonts w:ascii="Arial Narrow" w:hAnsi="Arial Narrow"/>
      <w:b/>
      <w:bCs/>
      <w:color w:val="000000"/>
      <w:sz w:val="16"/>
      <w:szCs w:val="16"/>
      <w:lang w:val="es-CO" w:eastAsia="es-CO"/>
    </w:rPr>
  </w:style>
  <w:style w:type="paragraph" w:customStyle="1" w:styleId="font8">
    <w:name w:val="font8"/>
    <w:basedOn w:val="Normal"/>
    <w:qFormat/>
    <w:rsid w:val="00D455D0"/>
    <w:pPr>
      <w:suppressAutoHyphens w:val="0"/>
      <w:spacing w:before="100" w:beforeAutospacing="1" w:after="100" w:afterAutospacing="1"/>
    </w:pPr>
    <w:rPr>
      <w:rFonts w:ascii="Arial Narrow" w:hAnsi="Arial Narrow"/>
      <w:color w:val="000000"/>
      <w:sz w:val="16"/>
      <w:szCs w:val="16"/>
      <w:lang w:val="es-CO" w:eastAsia="es-CO"/>
    </w:rPr>
  </w:style>
  <w:style w:type="paragraph" w:customStyle="1" w:styleId="font9">
    <w:name w:val="font9"/>
    <w:basedOn w:val="Normal"/>
    <w:qFormat/>
    <w:rsid w:val="00D455D0"/>
    <w:pPr>
      <w:suppressAutoHyphens w:val="0"/>
      <w:spacing w:before="100" w:beforeAutospacing="1" w:after="100" w:afterAutospacing="1"/>
    </w:pPr>
    <w:rPr>
      <w:rFonts w:ascii="Arial Narrow" w:hAnsi="Arial Narrow"/>
      <w:b/>
      <w:bCs/>
      <w:sz w:val="16"/>
      <w:szCs w:val="16"/>
      <w:lang w:val="es-CO" w:eastAsia="es-CO"/>
    </w:rPr>
  </w:style>
  <w:style w:type="paragraph" w:customStyle="1" w:styleId="font10">
    <w:name w:val="font10"/>
    <w:basedOn w:val="Normal"/>
    <w:qFormat/>
    <w:rsid w:val="00D455D0"/>
    <w:pPr>
      <w:suppressAutoHyphens w:val="0"/>
      <w:spacing w:before="100" w:beforeAutospacing="1" w:after="100" w:afterAutospacing="1"/>
    </w:pPr>
    <w:rPr>
      <w:rFonts w:ascii="Arial Narrow" w:hAnsi="Arial Narrow"/>
      <w:color w:val="FF0000"/>
      <w:sz w:val="16"/>
      <w:szCs w:val="16"/>
      <w:lang w:val="es-CO" w:eastAsia="es-CO"/>
    </w:rPr>
  </w:style>
  <w:style w:type="paragraph" w:customStyle="1" w:styleId="font11">
    <w:name w:val="font11"/>
    <w:basedOn w:val="Normal"/>
    <w:qFormat/>
    <w:rsid w:val="00D455D0"/>
    <w:pPr>
      <w:suppressAutoHyphens w:val="0"/>
      <w:spacing w:before="100" w:beforeAutospacing="1" w:after="100" w:afterAutospacing="1"/>
    </w:pPr>
    <w:rPr>
      <w:rFonts w:ascii="Arial Narrow" w:hAnsi="Arial Narrow"/>
      <w:color w:val="0066CC"/>
      <w:sz w:val="16"/>
      <w:szCs w:val="16"/>
      <w:lang w:val="es-CO" w:eastAsia="es-CO"/>
    </w:rPr>
  </w:style>
  <w:style w:type="paragraph" w:customStyle="1" w:styleId="font12">
    <w:name w:val="font12"/>
    <w:basedOn w:val="Normal"/>
    <w:qFormat/>
    <w:rsid w:val="00D455D0"/>
    <w:pPr>
      <w:suppressAutoHyphens w:val="0"/>
      <w:spacing w:before="100" w:beforeAutospacing="1" w:after="100" w:afterAutospacing="1"/>
    </w:pPr>
    <w:rPr>
      <w:rFonts w:ascii="Arial Narrow" w:hAnsi="Arial Narrow"/>
      <w:b/>
      <w:bCs/>
      <w:sz w:val="16"/>
      <w:szCs w:val="16"/>
      <w:u w:val="single"/>
      <w:lang w:val="es-CO" w:eastAsia="es-CO"/>
    </w:rPr>
  </w:style>
  <w:style w:type="paragraph" w:customStyle="1" w:styleId="font13">
    <w:name w:val="font13"/>
    <w:basedOn w:val="Normal"/>
    <w:qFormat/>
    <w:rsid w:val="00D455D0"/>
    <w:pPr>
      <w:suppressAutoHyphens w:val="0"/>
      <w:spacing w:before="100" w:beforeAutospacing="1" w:after="100" w:afterAutospacing="1"/>
    </w:pPr>
    <w:rPr>
      <w:rFonts w:ascii="Arial Narrow" w:hAnsi="Arial Narrow"/>
      <w:sz w:val="16"/>
      <w:szCs w:val="16"/>
      <w:u w:val="single"/>
      <w:lang w:val="es-CO" w:eastAsia="es-CO"/>
    </w:rPr>
  </w:style>
  <w:style w:type="paragraph" w:customStyle="1" w:styleId="xl127">
    <w:name w:val="xl127"/>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sz w:val="16"/>
      <w:szCs w:val="16"/>
      <w:lang w:val="es-CO" w:eastAsia="es-CO"/>
    </w:rPr>
  </w:style>
  <w:style w:type="paragraph" w:customStyle="1" w:styleId="xl128">
    <w:name w:val="xl128"/>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lang w:val="es-CO" w:eastAsia="es-CO"/>
    </w:rPr>
  </w:style>
  <w:style w:type="paragraph" w:customStyle="1" w:styleId="xl129">
    <w:name w:val="xl129"/>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30">
    <w:name w:val="xl130"/>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FF0000"/>
      <w:sz w:val="16"/>
      <w:szCs w:val="16"/>
      <w:lang w:val="es-CO" w:eastAsia="es-CO"/>
    </w:rPr>
  </w:style>
  <w:style w:type="paragraph" w:customStyle="1" w:styleId="xl131">
    <w:name w:val="xl131"/>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2">
    <w:name w:val="xl132"/>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3">
    <w:name w:val="xl133"/>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sz w:val="16"/>
      <w:szCs w:val="16"/>
      <w:lang w:val="es-CO" w:eastAsia="es-CO"/>
    </w:rPr>
  </w:style>
  <w:style w:type="paragraph" w:customStyle="1" w:styleId="xl134">
    <w:name w:val="xl134"/>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35">
    <w:name w:val="xl135"/>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6"/>
      <w:szCs w:val="16"/>
      <w:lang w:val="es-CO" w:eastAsia="es-CO"/>
    </w:rPr>
  </w:style>
  <w:style w:type="paragraph" w:customStyle="1" w:styleId="xl136">
    <w:name w:val="xl136"/>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37">
    <w:name w:val="xl137"/>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38">
    <w:name w:val="xl138"/>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39">
    <w:name w:val="xl139"/>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40">
    <w:name w:val="xl140"/>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1">
    <w:name w:val="xl141"/>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2">
    <w:name w:val="xl142"/>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3">
    <w:name w:val="xl143"/>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4">
    <w:name w:val="xl144"/>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5">
    <w:name w:val="xl145"/>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46">
    <w:name w:val="xl146"/>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7">
    <w:name w:val="xl147"/>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48">
    <w:name w:val="xl148"/>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val="es-CO" w:eastAsia="es-CO"/>
    </w:rPr>
  </w:style>
  <w:style w:type="paragraph" w:customStyle="1" w:styleId="xl149">
    <w:name w:val="xl149"/>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50">
    <w:name w:val="xl150"/>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51">
    <w:name w:val="xl151"/>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52">
    <w:name w:val="xl152"/>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53">
    <w:name w:val="xl153"/>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54">
    <w:name w:val="xl154"/>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hAnsi="Arial Narrow"/>
      <w:sz w:val="16"/>
      <w:szCs w:val="16"/>
      <w:lang w:val="es-CO" w:eastAsia="es-CO"/>
    </w:rPr>
  </w:style>
  <w:style w:type="paragraph" w:customStyle="1" w:styleId="xl155">
    <w:name w:val="xl155"/>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val="es-CO" w:eastAsia="es-CO"/>
    </w:rPr>
  </w:style>
  <w:style w:type="paragraph" w:customStyle="1" w:styleId="3">
    <w:name w:val="3"/>
    <w:basedOn w:val="Normal"/>
    <w:next w:val="Ttulo"/>
    <w:qFormat/>
    <w:rsid w:val="00D455D0"/>
    <w:pPr>
      <w:suppressAutoHyphens w:val="0"/>
      <w:jc w:val="center"/>
    </w:pPr>
    <w:rPr>
      <w:rFonts w:ascii="Arial" w:hAnsi="Arial"/>
      <w:b/>
      <w:sz w:val="32"/>
      <w:lang w:val="es-ES_tradnl" w:eastAsia="es-ES"/>
    </w:rPr>
  </w:style>
  <w:style w:type="character" w:customStyle="1" w:styleId="Textoindependienteprimerasangra2Car">
    <w:name w:val="Texto independiente primera sangría 2 Car"/>
    <w:link w:val="Textoindependienteprimerasangra2"/>
    <w:uiPriority w:val="99"/>
    <w:rsid w:val="00D455D0"/>
    <w:rPr>
      <w:sz w:val="24"/>
      <w:szCs w:val="24"/>
      <w:lang w:val="es-ES" w:eastAsia="es-ES"/>
    </w:rPr>
  </w:style>
  <w:style w:type="paragraph" w:customStyle="1" w:styleId="2">
    <w:name w:val="2"/>
    <w:basedOn w:val="Normal"/>
    <w:next w:val="Ttulo"/>
    <w:qFormat/>
    <w:rsid w:val="00D455D0"/>
    <w:pPr>
      <w:suppressAutoHyphens w:val="0"/>
      <w:jc w:val="center"/>
    </w:pPr>
    <w:rPr>
      <w:rFonts w:ascii="Arial" w:hAnsi="Arial"/>
      <w:b/>
      <w:sz w:val="32"/>
      <w:lang w:val="es-ES_tradnl" w:eastAsia="es-ES"/>
    </w:rPr>
  </w:style>
  <w:style w:type="numbering" w:customStyle="1" w:styleId="Sinlista1">
    <w:name w:val="Sin lista1"/>
    <w:next w:val="Sinlista"/>
    <w:uiPriority w:val="99"/>
    <w:semiHidden/>
    <w:rsid w:val="00D455D0"/>
  </w:style>
  <w:style w:type="paragraph" w:customStyle="1" w:styleId="Textoindependiente341">
    <w:name w:val="Texto independiente 341"/>
    <w:basedOn w:val="Normal"/>
    <w:qFormat/>
    <w:rsid w:val="00D455D0"/>
    <w:pPr>
      <w:suppressAutoHyphens w:val="0"/>
      <w:jc w:val="both"/>
    </w:pPr>
    <w:rPr>
      <w:rFonts w:ascii="Arial" w:hAnsi="Arial"/>
      <w:sz w:val="22"/>
      <w:szCs w:val="24"/>
      <w:lang w:val="es-ES_tradnl" w:eastAsia="es-ES"/>
    </w:rPr>
  </w:style>
  <w:style w:type="table" w:customStyle="1" w:styleId="Tablaconcuadrcula2">
    <w:name w:val="Tabla con cuadrícula2"/>
    <w:basedOn w:val="Tablanormal"/>
    <w:next w:val="Tablaconcuadrcula"/>
    <w:uiPriority w:val="99"/>
    <w:rsid w:val="00D455D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qFormat/>
    <w:rsid w:val="00D455D0"/>
    <w:pPr>
      <w:suppressAutoHyphens w:val="0"/>
      <w:jc w:val="both"/>
    </w:pPr>
    <w:rPr>
      <w:rFonts w:ascii="Arial" w:hAnsi="Arial"/>
      <w:sz w:val="22"/>
      <w:szCs w:val="24"/>
      <w:lang w:val="es-CO" w:eastAsia="es-ES"/>
    </w:rPr>
  </w:style>
  <w:style w:type="character" w:customStyle="1" w:styleId="CarCar3">
    <w:name w:val="Car Car3"/>
    <w:uiPriority w:val="99"/>
    <w:rsid w:val="00D455D0"/>
    <w:rPr>
      <w:lang w:val="es-ES" w:eastAsia="es-ES"/>
    </w:rPr>
  </w:style>
  <w:style w:type="table" w:styleId="Cuadrculamedia3-nfasis6">
    <w:name w:val="Medium Grid 3 Accent 6"/>
    <w:basedOn w:val="Tablanormal"/>
    <w:uiPriority w:val="60"/>
    <w:rsid w:val="00D455D0"/>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uiPriority w:val="59"/>
    <w:rsid w:val="00D455D0"/>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D455D0"/>
  </w:style>
  <w:style w:type="table" w:customStyle="1" w:styleId="Tablaconcuadrcula3">
    <w:name w:val="Tabla con cuadrícula3"/>
    <w:basedOn w:val="Tablanormal"/>
    <w:next w:val="Tablaconcuadrcula"/>
    <w:uiPriority w:val="39"/>
    <w:rsid w:val="00D455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D455D0"/>
    <w:pPr>
      <w:suppressAutoHyphens w:val="0"/>
      <w:spacing w:before="100" w:beforeAutospacing="1" w:after="100" w:afterAutospacing="1"/>
    </w:pPr>
    <w:rPr>
      <w:sz w:val="24"/>
      <w:szCs w:val="24"/>
      <w:lang w:val="es-CO" w:eastAsia="es-CO"/>
    </w:rPr>
  </w:style>
  <w:style w:type="table" w:customStyle="1" w:styleId="Tablaconcuadrcula12">
    <w:name w:val="Tabla con cuadrícula12"/>
    <w:basedOn w:val="Tablanormal"/>
    <w:next w:val="Tablaconcuadrcula"/>
    <w:uiPriority w:val="59"/>
    <w:rsid w:val="00D455D0"/>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1">
    <w:name w:val="Título Car1"/>
    <w:aliases w:val="Puesto Car1,TITULO 1 Car1,Título1 Car1,Puesto1 Car1,Title Car1,Car Car Car Car1,Títulos Principales sin numeración Car1,Título Car Car Car Car2,Título Car Car Car Car Car2,Título Car Car Car Car Car Car1,Título Car2"/>
    <w:rsid w:val="00ED5518"/>
    <w:rPr>
      <w:rFonts w:ascii="Calibri Light" w:eastAsia="Times New Roman" w:hAnsi="Calibri Light" w:cs="Times New Roman"/>
      <w:spacing w:val="-10"/>
      <w:kern w:val="28"/>
      <w:sz w:val="56"/>
      <w:szCs w:val="56"/>
      <w:lang w:eastAsia="es-ES"/>
    </w:rPr>
  </w:style>
  <w:style w:type="paragraph" w:customStyle="1" w:styleId="msonormal0">
    <w:name w:val="msonormal"/>
    <w:basedOn w:val="Normal"/>
    <w:qFormat/>
    <w:rsid w:val="00065224"/>
    <w:pPr>
      <w:suppressAutoHyphens w:val="0"/>
      <w:spacing w:before="100" w:beforeAutospacing="1" w:after="100" w:afterAutospacing="1"/>
    </w:pPr>
    <w:rPr>
      <w:sz w:val="24"/>
      <w:szCs w:val="24"/>
      <w:lang w:val="es-CO" w:eastAsia="es-ES_tradnl"/>
    </w:rPr>
  </w:style>
  <w:style w:type="character" w:customStyle="1" w:styleId="Cuadrculamedia2Car1">
    <w:name w:val="Cuadrícula media 2 Car1"/>
    <w:link w:val="Cuadrculamedia2"/>
    <w:uiPriority w:val="1"/>
    <w:rsid w:val="00065224"/>
    <w:rPr>
      <w:rFonts w:ascii="Calibri" w:eastAsia="Calibri" w:hAnsi="Calibri"/>
      <w:sz w:val="22"/>
      <w:szCs w:val="22"/>
    </w:rPr>
  </w:style>
  <w:style w:type="character" w:customStyle="1" w:styleId="SangradetextonormalCar1">
    <w:name w:val="Sangría de texto normal Car1"/>
    <w:rsid w:val="00065224"/>
    <w:rPr>
      <w:rFonts w:ascii="Arial" w:hAnsi="Arial"/>
      <w:sz w:val="22"/>
      <w:szCs w:val="24"/>
      <w:lang w:eastAsia="es-ES"/>
    </w:rPr>
  </w:style>
  <w:style w:type="table" w:styleId="Cuadrculamedia2">
    <w:name w:val="Medium Grid 2"/>
    <w:basedOn w:val="Tablanormal"/>
    <w:link w:val="Cuadrculamedia2Car1"/>
    <w:uiPriority w:val="1"/>
    <w:rsid w:val="00065224"/>
    <w:rPr>
      <w:rFonts w:ascii="Calibri" w:eastAsia="Calibri" w:hAnsi="Calibri"/>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ableParagraph">
    <w:name w:val="Table Paragraph"/>
    <w:basedOn w:val="Normal"/>
    <w:uiPriority w:val="1"/>
    <w:qFormat/>
    <w:rsid w:val="00065224"/>
    <w:pPr>
      <w:widowControl w:val="0"/>
      <w:suppressAutoHyphens w:val="0"/>
      <w:autoSpaceDE w:val="0"/>
      <w:autoSpaceDN w:val="0"/>
    </w:pPr>
    <w:rPr>
      <w:rFonts w:ascii="Arial" w:eastAsia="Arial" w:hAnsi="Arial" w:cs="Arial"/>
      <w:sz w:val="22"/>
      <w:szCs w:val="22"/>
      <w:lang w:eastAsia="es-ES" w:bidi="es-ES"/>
    </w:rPr>
  </w:style>
  <w:style w:type="paragraph" w:customStyle="1" w:styleId="CM13">
    <w:name w:val="CM13"/>
    <w:basedOn w:val="Default"/>
    <w:next w:val="Default"/>
    <w:qFormat/>
    <w:rsid w:val="00065224"/>
    <w:rPr>
      <w:rFonts w:cs="Bookman"/>
      <w:color w:val="auto"/>
    </w:rPr>
  </w:style>
  <w:style w:type="paragraph" w:customStyle="1" w:styleId="xmsonormal">
    <w:name w:val="x_msonormal"/>
    <w:basedOn w:val="Normal"/>
    <w:qFormat/>
    <w:rsid w:val="00065224"/>
    <w:pPr>
      <w:suppressAutoHyphens w:val="0"/>
    </w:pPr>
    <w:rPr>
      <w:rFonts w:eastAsia="Calibri"/>
      <w:sz w:val="24"/>
      <w:szCs w:val="24"/>
      <w:lang w:val="es-CO" w:eastAsia="es-CO"/>
    </w:rPr>
  </w:style>
  <w:style w:type="character" w:customStyle="1" w:styleId="WW8Num33z0">
    <w:name w:val="WW8Num33z0"/>
    <w:rsid w:val="00065224"/>
    <w:rPr>
      <w:rFonts w:ascii="Wingdings" w:hAnsi="Wingdings"/>
    </w:rPr>
  </w:style>
  <w:style w:type="character" w:customStyle="1" w:styleId="WW8Num2z1">
    <w:name w:val="WW8Num2z1"/>
    <w:rsid w:val="00065224"/>
    <w:rPr>
      <w:b w:val="0"/>
    </w:rPr>
  </w:style>
  <w:style w:type="character" w:customStyle="1" w:styleId="WW8Num2z6">
    <w:name w:val="WW8Num2z6"/>
    <w:rsid w:val="00065224"/>
    <w:rPr>
      <w:sz w:val="18"/>
      <w:szCs w:val="18"/>
    </w:rPr>
  </w:style>
  <w:style w:type="character" w:customStyle="1" w:styleId="WW8Num4z1">
    <w:name w:val="WW8Num4z1"/>
    <w:rsid w:val="00065224"/>
    <w:rPr>
      <w:rFonts w:ascii="Courier New" w:hAnsi="Courier New" w:cs="Courier New"/>
    </w:rPr>
  </w:style>
  <w:style w:type="character" w:customStyle="1" w:styleId="WW8Num4z2">
    <w:name w:val="WW8Num4z2"/>
    <w:rsid w:val="00065224"/>
    <w:rPr>
      <w:rFonts w:ascii="Wingdings" w:hAnsi="Wingdings"/>
    </w:rPr>
  </w:style>
  <w:style w:type="character" w:customStyle="1" w:styleId="WW8Num5z1">
    <w:name w:val="WW8Num5z1"/>
    <w:rsid w:val="00065224"/>
    <w:rPr>
      <w:rFonts w:ascii="Courier New" w:hAnsi="Courier New" w:cs="Courier New"/>
    </w:rPr>
  </w:style>
  <w:style w:type="character" w:customStyle="1" w:styleId="WW8Num5z2">
    <w:name w:val="WW8Num5z2"/>
    <w:rsid w:val="00065224"/>
    <w:rPr>
      <w:rFonts w:ascii="Wingdings" w:hAnsi="Wingdings"/>
    </w:rPr>
  </w:style>
  <w:style w:type="character" w:customStyle="1" w:styleId="WW8Num9z1">
    <w:name w:val="WW8Num9z1"/>
    <w:rsid w:val="00065224"/>
    <w:rPr>
      <w:rFonts w:ascii="Courier New" w:hAnsi="Courier New" w:cs="Courier New"/>
    </w:rPr>
  </w:style>
  <w:style w:type="character" w:customStyle="1" w:styleId="WW8Num9z2">
    <w:name w:val="WW8Num9z2"/>
    <w:rsid w:val="00065224"/>
    <w:rPr>
      <w:rFonts w:ascii="Wingdings" w:hAnsi="Wingdings"/>
    </w:rPr>
  </w:style>
  <w:style w:type="character" w:customStyle="1" w:styleId="WW8Num12z1">
    <w:name w:val="WW8Num12z1"/>
    <w:rsid w:val="00065224"/>
    <w:rPr>
      <w:rFonts w:ascii="Courier New" w:hAnsi="Courier New" w:cs="Courier New"/>
    </w:rPr>
  </w:style>
  <w:style w:type="character" w:customStyle="1" w:styleId="WW8Num12z2">
    <w:name w:val="WW8Num12z2"/>
    <w:rsid w:val="00065224"/>
    <w:rPr>
      <w:rFonts w:ascii="Wingdings" w:hAnsi="Wingdings"/>
    </w:rPr>
  </w:style>
  <w:style w:type="character" w:customStyle="1" w:styleId="WW8Num12z3">
    <w:name w:val="WW8Num12z3"/>
    <w:rsid w:val="00065224"/>
    <w:rPr>
      <w:rFonts w:ascii="Symbol" w:hAnsi="Symbol"/>
    </w:rPr>
  </w:style>
  <w:style w:type="character" w:customStyle="1" w:styleId="WW8Num13z1">
    <w:name w:val="WW8Num13z1"/>
    <w:rsid w:val="00065224"/>
    <w:rPr>
      <w:rFonts w:ascii="Courier New" w:hAnsi="Courier New" w:cs="Courier New"/>
    </w:rPr>
  </w:style>
  <w:style w:type="character" w:customStyle="1" w:styleId="WW8Num13z2">
    <w:name w:val="WW8Num13z2"/>
    <w:rsid w:val="00065224"/>
    <w:rPr>
      <w:rFonts w:ascii="Wingdings" w:hAnsi="Wingdings"/>
    </w:rPr>
  </w:style>
  <w:style w:type="character" w:customStyle="1" w:styleId="WW8Num14z1">
    <w:name w:val="WW8Num14z1"/>
    <w:rsid w:val="00065224"/>
    <w:rPr>
      <w:rFonts w:ascii="Courier New" w:hAnsi="Courier New" w:cs="Courier New"/>
    </w:rPr>
  </w:style>
  <w:style w:type="character" w:customStyle="1" w:styleId="WW8Num14z2">
    <w:name w:val="WW8Num14z2"/>
    <w:rsid w:val="00065224"/>
    <w:rPr>
      <w:rFonts w:ascii="Wingdings" w:hAnsi="Wingdings"/>
    </w:rPr>
  </w:style>
  <w:style w:type="character" w:customStyle="1" w:styleId="WW8Num15z1">
    <w:name w:val="WW8Num15z1"/>
    <w:rsid w:val="00065224"/>
    <w:rPr>
      <w:b w:val="0"/>
    </w:rPr>
  </w:style>
  <w:style w:type="character" w:customStyle="1" w:styleId="WW8Num16z1">
    <w:name w:val="WW8Num16z1"/>
    <w:rsid w:val="00065224"/>
    <w:rPr>
      <w:rFonts w:ascii="Courier New" w:hAnsi="Courier New" w:cs="Courier New"/>
    </w:rPr>
  </w:style>
  <w:style w:type="character" w:customStyle="1" w:styleId="WW8Num16z2">
    <w:name w:val="WW8Num16z2"/>
    <w:rsid w:val="00065224"/>
    <w:rPr>
      <w:rFonts w:ascii="Wingdings" w:hAnsi="Wingdings"/>
    </w:rPr>
  </w:style>
  <w:style w:type="character" w:customStyle="1" w:styleId="WW8Num17z0">
    <w:name w:val="WW8Num17z0"/>
    <w:rsid w:val="00065224"/>
    <w:rPr>
      <w:rFonts w:ascii="Wingdings" w:hAnsi="Wingdings"/>
    </w:rPr>
  </w:style>
  <w:style w:type="character" w:customStyle="1" w:styleId="WW8Num17z1">
    <w:name w:val="WW8Num17z1"/>
    <w:rsid w:val="00065224"/>
    <w:rPr>
      <w:rFonts w:ascii="Courier New" w:hAnsi="Courier New" w:cs="Courier New"/>
    </w:rPr>
  </w:style>
  <w:style w:type="character" w:customStyle="1" w:styleId="WW8Num17z3">
    <w:name w:val="WW8Num17z3"/>
    <w:rsid w:val="00065224"/>
    <w:rPr>
      <w:rFonts w:ascii="Symbol" w:hAnsi="Symbol"/>
    </w:rPr>
  </w:style>
  <w:style w:type="character" w:customStyle="1" w:styleId="WW8Num18z1">
    <w:name w:val="WW8Num18z1"/>
    <w:rsid w:val="00065224"/>
    <w:rPr>
      <w:rFonts w:ascii="Courier New" w:hAnsi="Courier New" w:cs="Courier New"/>
    </w:rPr>
  </w:style>
  <w:style w:type="character" w:customStyle="1" w:styleId="WW8Num18z2">
    <w:name w:val="WW8Num18z2"/>
    <w:rsid w:val="00065224"/>
    <w:rPr>
      <w:rFonts w:ascii="Wingdings" w:hAnsi="Wingdings"/>
    </w:rPr>
  </w:style>
  <w:style w:type="character" w:customStyle="1" w:styleId="WW8Num20z0">
    <w:name w:val="WW8Num20z0"/>
    <w:rsid w:val="00065224"/>
    <w:rPr>
      <w:rFonts w:ascii="Wingdings" w:hAnsi="Wingdings"/>
    </w:rPr>
  </w:style>
  <w:style w:type="character" w:customStyle="1" w:styleId="WW8Num20z1">
    <w:name w:val="WW8Num20z1"/>
    <w:rsid w:val="00065224"/>
    <w:rPr>
      <w:rFonts w:ascii="Courier New" w:hAnsi="Courier New" w:cs="Courier New"/>
    </w:rPr>
  </w:style>
  <w:style w:type="character" w:customStyle="1" w:styleId="WW8Num20z3">
    <w:name w:val="WW8Num20z3"/>
    <w:rsid w:val="00065224"/>
    <w:rPr>
      <w:rFonts w:ascii="Symbol" w:hAnsi="Symbol"/>
    </w:rPr>
  </w:style>
  <w:style w:type="character" w:customStyle="1" w:styleId="WW8Num22z0">
    <w:name w:val="WW8Num22z0"/>
    <w:rsid w:val="00065224"/>
    <w:rPr>
      <w:rFonts w:ascii="Wingdings" w:hAnsi="Wingdings"/>
    </w:rPr>
  </w:style>
  <w:style w:type="character" w:customStyle="1" w:styleId="WW8Num22z1">
    <w:name w:val="WW8Num22z1"/>
    <w:rsid w:val="00065224"/>
    <w:rPr>
      <w:rFonts w:ascii="Courier New" w:hAnsi="Courier New" w:cs="Courier New"/>
    </w:rPr>
  </w:style>
  <w:style w:type="character" w:customStyle="1" w:styleId="WW8Num22z3">
    <w:name w:val="WW8Num22z3"/>
    <w:rsid w:val="00065224"/>
    <w:rPr>
      <w:rFonts w:ascii="Symbol" w:hAnsi="Symbol"/>
    </w:rPr>
  </w:style>
  <w:style w:type="character" w:customStyle="1" w:styleId="WW8Num23z0">
    <w:name w:val="WW8Num23z0"/>
    <w:rsid w:val="00065224"/>
    <w:rPr>
      <w:rFonts w:ascii="Wingdings" w:hAnsi="Wingdings"/>
    </w:rPr>
  </w:style>
  <w:style w:type="character" w:customStyle="1" w:styleId="WW8Num23z1">
    <w:name w:val="WW8Num23z1"/>
    <w:rsid w:val="00065224"/>
    <w:rPr>
      <w:rFonts w:ascii="Courier New" w:hAnsi="Courier New" w:cs="Courier New"/>
    </w:rPr>
  </w:style>
  <w:style w:type="character" w:customStyle="1" w:styleId="WW8Num23z3">
    <w:name w:val="WW8Num23z3"/>
    <w:rsid w:val="00065224"/>
    <w:rPr>
      <w:rFonts w:ascii="Symbol" w:hAnsi="Symbol"/>
    </w:rPr>
  </w:style>
  <w:style w:type="character" w:customStyle="1" w:styleId="WW8Num25z0">
    <w:name w:val="WW8Num25z0"/>
    <w:rsid w:val="00065224"/>
    <w:rPr>
      <w:b/>
    </w:rPr>
  </w:style>
  <w:style w:type="character" w:customStyle="1" w:styleId="WW8Num26z0">
    <w:name w:val="WW8Num26z0"/>
    <w:rsid w:val="00065224"/>
    <w:rPr>
      <w:b w:val="0"/>
      <w:sz w:val="24"/>
    </w:rPr>
  </w:style>
  <w:style w:type="character" w:customStyle="1" w:styleId="WW8Num27z0">
    <w:name w:val="WW8Num27z0"/>
    <w:rsid w:val="00065224"/>
    <w:rPr>
      <w:rFonts w:ascii="Symbol" w:hAnsi="Symbol"/>
    </w:rPr>
  </w:style>
  <w:style w:type="character" w:customStyle="1" w:styleId="WW8Num27z1">
    <w:name w:val="WW8Num27z1"/>
    <w:rsid w:val="00065224"/>
    <w:rPr>
      <w:rFonts w:ascii="Courier New" w:hAnsi="Courier New" w:cs="Courier New"/>
    </w:rPr>
  </w:style>
  <w:style w:type="character" w:customStyle="1" w:styleId="WW8Num27z2">
    <w:name w:val="WW8Num27z2"/>
    <w:rsid w:val="00065224"/>
    <w:rPr>
      <w:rFonts w:ascii="Wingdings" w:hAnsi="Wingdings"/>
    </w:rPr>
  </w:style>
  <w:style w:type="character" w:customStyle="1" w:styleId="WW8Num28z0">
    <w:name w:val="WW8Num28z0"/>
    <w:rsid w:val="00065224"/>
    <w:rPr>
      <w:rFonts w:ascii="Symbol" w:hAnsi="Symbol"/>
    </w:rPr>
  </w:style>
  <w:style w:type="character" w:customStyle="1" w:styleId="WW8Num28z1">
    <w:name w:val="WW8Num28z1"/>
    <w:rsid w:val="00065224"/>
    <w:rPr>
      <w:rFonts w:ascii="Courier New" w:hAnsi="Courier New" w:cs="Courier New"/>
    </w:rPr>
  </w:style>
  <w:style w:type="character" w:customStyle="1" w:styleId="WW8Num28z2">
    <w:name w:val="WW8Num28z2"/>
    <w:rsid w:val="00065224"/>
    <w:rPr>
      <w:rFonts w:ascii="Wingdings" w:hAnsi="Wingdings"/>
    </w:rPr>
  </w:style>
  <w:style w:type="character" w:customStyle="1" w:styleId="WW8Num29z0">
    <w:name w:val="WW8Num29z0"/>
    <w:rsid w:val="00065224"/>
    <w:rPr>
      <w:b/>
    </w:rPr>
  </w:style>
  <w:style w:type="character" w:customStyle="1" w:styleId="WW8Num30z0">
    <w:name w:val="WW8Num30z0"/>
    <w:rsid w:val="00065224"/>
    <w:rPr>
      <w:rFonts w:ascii="Symbol" w:hAnsi="Symbol"/>
    </w:rPr>
  </w:style>
  <w:style w:type="character" w:customStyle="1" w:styleId="WW8Num30z2">
    <w:name w:val="WW8Num30z2"/>
    <w:rsid w:val="00065224"/>
    <w:rPr>
      <w:rFonts w:ascii="Wingdings" w:hAnsi="Wingdings"/>
    </w:rPr>
  </w:style>
  <w:style w:type="character" w:customStyle="1" w:styleId="WW8Num30z4">
    <w:name w:val="WW8Num30z4"/>
    <w:rsid w:val="00065224"/>
    <w:rPr>
      <w:rFonts w:ascii="Courier New" w:hAnsi="Courier New"/>
    </w:rPr>
  </w:style>
  <w:style w:type="character" w:customStyle="1" w:styleId="WW8Num32z0">
    <w:name w:val="WW8Num32z0"/>
    <w:rsid w:val="00065224"/>
    <w:rPr>
      <w:rFonts w:ascii="Symbol" w:hAnsi="Symbol"/>
    </w:rPr>
  </w:style>
  <w:style w:type="character" w:customStyle="1" w:styleId="WW8Num32z1">
    <w:name w:val="WW8Num32z1"/>
    <w:rsid w:val="00065224"/>
    <w:rPr>
      <w:rFonts w:ascii="Courier New" w:hAnsi="Courier New" w:cs="Courier New"/>
    </w:rPr>
  </w:style>
  <w:style w:type="character" w:customStyle="1" w:styleId="WW8Num32z2">
    <w:name w:val="WW8Num32z2"/>
    <w:rsid w:val="00065224"/>
    <w:rPr>
      <w:rFonts w:ascii="Wingdings" w:hAnsi="Wingdings"/>
    </w:rPr>
  </w:style>
  <w:style w:type="character" w:customStyle="1" w:styleId="WW8Num33z3">
    <w:name w:val="WW8Num33z3"/>
    <w:rsid w:val="00065224"/>
    <w:rPr>
      <w:rFonts w:ascii="Symbol" w:hAnsi="Symbol"/>
    </w:rPr>
  </w:style>
  <w:style w:type="character" w:customStyle="1" w:styleId="WW8Num33z4">
    <w:name w:val="WW8Num33z4"/>
    <w:rsid w:val="00065224"/>
    <w:rPr>
      <w:rFonts w:ascii="Courier New" w:hAnsi="Courier New"/>
    </w:rPr>
  </w:style>
  <w:style w:type="character" w:customStyle="1" w:styleId="WW8Num34z0">
    <w:name w:val="WW8Num34z0"/>
    <w:rsid w:val="00065224"/>
    <w:rPr>
      <w:rFonts w:ascii="Symbol" w:hAnsi="Symbol"/>
    </w:rPr>
  </w:style>
  <w:style w:type="character" w:customStyle="1" w:styleId="WW8Num34z1">
    <w:name w:val="WW8Num34z1"/>
    <w:rsid w:val="00065224"/>
    <w:rPr>
      <w:rFonts w:ascii="Courier New" w:hAnsi="Courier New" w:cs="Courier New"/>
    </w:rPr>
  </w:style>
  <w:style w:type="character" w:customStyle="1" w:styleId="WW8Num34z2">
    <w:name w:val="WW8Num34z2"/>
    <w:rsid w:val="00065224"/>
    <w:rPr>
      <w:rFonts w:ascii="Wingdings" w:hAnsi="Wingdings"/>
    </w:rPr>
  </w:style>
  <w:style w:type="character" w:customStyle="1" w:styleId="WW8Num35z0">
    <w:name w:val="WW8Num35z0"/>
    <w:rsid w:val="00065224"/>
    <w:rPr>
      <w:b/>
    </w:rPr>
  </w:style>
  <w:style w:type="character" w:customStyle="1" w:styleId="Fuentedeprrafopredeter1">
    <w:name w:val="Fuente de párrafo predeter.1"/>
    <w:rsid w:val="00065224"/>
  </w:style>
  <w:style w:type="character" w:customStyle="1" w:styleId="Smbolodenotaalpie">
    <w:name w:val="Símbolo de nota al pie"/>
    <w:rsid w:val="00065224"/>
    <w:rPr>
      <w:vertAlign w:val="superscript"/>
    </w:rPr>
  </w:style>
  <w:style w:type="paragraph" w:customStyle="1" w:styleId="Textodebloque1">
    <w:name w:val="Texto de bloque1"/>
    <w:basedOn w:val="Normal"/>
    <w:qFormat/>
    <w:rsid w:val="00065224"/>
    <w:pPr>
      <w:ind w:left="360" w:right="-852"/>
    </w:pPr>
    <w:rPr>
      <w:sz w:val="24"/>
      <w:lang w:val="es-CO"/>
    </w:rPr>
  </w:style>
  <w:style w:type="paragraph" w:customStyle="1" w:styleId="Textoindependiente21">
    <w:name w:val="Texto independiente 21"/>
    <w:basedOn w:val="Normal"/>
    <w:qFormat/>
    <w:rsid w:val="00065224"/>
    <w:pPr>
      <w:jc w:val="both"/>
    </w:pPr>
    <w:rPr>
      <w:rFonts w:ascii="Arial" w:hAnsi="Arial" w:cs="Arial"/>
      <w:color w:val="FF0000"/>
      <w:sz w:val="24"/>
      <w:szCs w:val="24"/>
      <w:lang w:val="es-CO"/>
    </w:rPr>
  </w:style>
  <w:style w:type="paragraph" w:customStyle="1" w:styleId="Listaconvietas21">
    <w:name w:val="Lista con viñetas 21"/>
    <w:basedOn w:val="Normal"/>
    <w:qFormat/>
    <w:rsid w:val="00065224"/>
    <w:pPr>
      <w:tabs>
        <w:tab w:val="num" w:pos="720"/>
      </w:tabs>
      <w:ind w:left="720" w:hanging="360"/>
      <w:jc w:val="both"/>
    </w:pPr>
    <w:rPr>
      <w:rFonts w:ascii="Bookman Old Style" w:hAnsi="Bookman Old Style" w:cs="Arial"/>
      <w:b/>
      <w:sz w:val="22"/>
      <w:lang w:val="es-CO"/>
    </w:rPr>
  </w:style>
  <w:style w:type="paragraph" w:customStyle="1" w:styleId="Lista21">
    <w:name w:val="Lista 21"/>
    <w:basedOn w:val="Normal"/>
    <w:qFormat/>
    <w:rsid w:val="00065224"/>
    <w:pPr>
      <w:ind w:left="566" w:hanging="283"/>
    </w:pPr>
    <w:rPr>
      <w:sz w:val="24"/>
      <w:szCs w:val="24"/>
      <w:lang w:val="es-CO"/>
    </w:rPr>
  </w:style>
  <w:style w:type="character" w:customStyle="1" w:styleId="st1">
    <w:name w:val="st1"/>
    <w:rsid w:val="00065224"/>
  </w:style>
  <w:style w:type="character" w:customStyle="1" w:styleId="Cuadrculamedia2Car">
    <w:name w:val="Cuadrícula media 2 Car"/>
    <w:uiPriority w:val="1"/>
    <w:semiHidden/>
    <w:locked/>
    <w:rsid w:val="00065224"/>
    <w:rPr>
      <w:rFonts w:ascii="Calibri" w:eastAsia="Calibri" w:hAnsi="Calibri" w:hint="default"/>
      <w:sz w:val="22"/>
      <w:szCs w:val="22"/>
    </w:rPr>
  </w:style>
  <w:style w:type="paragraph" w:styleId="Revisin">
    <w:name w:val="Revision"/>
    <w:hidden/>
    <w:rsid w:val="002D32C0"/>
    <w:rPr>
      <w:lang w:val="es-ES" w:eastAsia="ar-SA"/>
    </w:rPr>
  </w:style>
  <w:style w:type="numbering" w:customStyle="1" w:styleId="Estilo111">
    <w:name w:val="Estilo111"/>
    <w:uiPriority w:val="99"/>
    <w:rsid w:val="00145D75"/>
  </w:style>
  <w:style w:type="numbering" w:customStyle="1" w:styleId="Sinlista3">
    <w:name w:val="Sin lista3"/>
    <w:next w:val="Sinlista"/>
    <w:uiPriority w:val="99"/>
    <w:semiHidden/>
    <w:unhideWhenUsed/>
    <w:rsid w:val="00066294"/>
  </w:style>
  <w:style w:type="table" w:customStyle="1" w:styleId="Tablaconcuadrcula4">
    <w:name w:val="Tabla con cuadrícula4"/>
    <w:basedOn w:val="Tablanormal"/>
    <w:next w:val="Tablaconcuadrcula"/>
    <w:uiPriority w:val="39"/>
    <w:rsid w:val="00066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
    <w:name w:val="Cuadrícula media 21"/>
    <w:basedOn w:val="Tablanormal"/>
    <w:next w:val="Cuadrculamedia2"/>
    <w:uiPriority w:val="1"/>
    <w:rsid w:val="00066294"/>
    <w:rPr>
      <w:rFonts w:ascii="Calibri" w:eastAsia="Calibri" w:hAnsi="Calibri"/>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angradetextonormalCar2">
    <w:name w:val="Sangría de texto normal Car2"/>
    <w:rsid w:val="00066294"/>
    <w:rPr>
      <w:rFonts w:ascii="Arial" w:hAnsi="Arial"/>
      <w:sz w:val="22"/>
      <w:szCs w:val="24"/>
      <w:lang w:eastAsia="es-ES"/>
    </w:rPr>
  </w:style>
  <w:style w:type="numbering" w:customStyle="1" w:styleId="Sinlista11">
    <w:name w:val="Sin lista11"/>
    <w:next w:val="Sinlista"/>
    <w:uiPriority w:val="99"/>
    <w:semiHidden/>
    <w:unhideWhenUsed/>
    <w:rsid w:val="00066294"/>
  </w:style>
  <w:style w:type="numbering" w:customStyle="1" w:styleId="Estilo12">
    <w:name w:val="Estilo12"/>
    <w:uiPriority w:val="99"/>
    <w:rsid w:val="00066294"/>
  </w:style>
  <w:style w:type="numbering" w:customStyle="1" w:styleId="Estilo112">
    <w:name w:val="Estilo112"/>
    <w:uiPriority w:val="99"/>
    <w:rsid w:val="00066294"/>
  </w:style>
  <w:style w:type="numbering" w:customStyle="1" w:styleId="Sinlista21">
    <w:name w:val="Sin lista21"/>
    <w:next w:val="Sinlista"/>
    <w:uiPriority w:val="99"/>
    <w:semiHidden/>
    <w:unhideWhenUsed/>
    <w:rsid w:val="00066294"/>
  </w:style>
  <w:style w:type="character" w:customStyle="1" w:styleId="Mencinsinresolver1">
    <w:name w:val="Mención sin resolver1"/>
    <w:uiPriority w:val="99"/>
    <w:semiHidden/>
    <w:unhideWhenUsed/>
    <w:rsid w:val="00066294"/>
    <w:rPr>
      <w:color w:val="605E5C"/>
      <w:shd w:val="clear" w:color="auto" w:fill="E1DFDD"/>
    </w:rPr>
  </w:style>
  <w:style w:type="character" w:customStyle="1" w:styleId="object">
    <w:name w:val="object"/>
    <w:rsid w:val="00066294"/>
  </w:style>
  <w:style w:type="numbering" w:customStyle="1" w:styleId="Estilo121">
    <w:name w:val="Estilo121"/>
    <w:uiPriority w:val="99"/>
    <w:rsid w:val="00066294"/>
  </w:style>
  <w:style w:type="numbering" w:customStyle="1" w:styleId="Estilo1111">
    <w:name w:val="Estilo1111"/>
    <w:uiPriority w:val="99"/>
    <w:rsid w:val="00066294"/>
  </w:style>
  <w:style w:type="character" w:customStyle="1" w:styleId="TtuloCar3">
    <w:name w:val="Título Car3"/>
    <w:uiPriority w:val="10"/>
    <w:rsid w:val="00066294"/>
    <w:rPr>
      <w:rFonts w:ascii="Calibri Light" w:eastAsia="Times New Roman" w:hAnsi="Calibri Light" w:cs="Times New Roman"/>
      <w:spacing w:val="-10"/>
      <w:kern w:val="28"/>
      <w:sz w:val="56"/>
      <w:szCs w:val="56"/>
      <w:lang w:eastAsia="es-ES"/>
    </w:rPr>
  </w:style>
  <w:style w:type="numbering" w:customStyle="1" w:styleId="Sinlista4">
    <w:name w:val="Sin lista4"/>
    <w:next w:val="Sinlista"/>
    <w:uiPriority w:val="99"/>
    <w:semiHidden/>
    <w:unhideWhenUsed/>
    <w:rsid w:val="00BA3901"/>
  </w:style>
  <w:style w:type="table" w:customStyle="1" w:styleId="Tablaconcuadrcula5">
    <w:name w:val="Tabla con cuadrícula5"/>
    <w:basedOn w:val="Tablanormal"/>
    <w:next w:val="Tablaconcuadrcula"/>
    <w:uiPriority w:val="39"/>
    <w:rsid w:val="00BA3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
    <w:name w:val="Cuadrícula media 22"/>
    <w:basedOn w:val="Tablanormal"/>
    <w:next w:val="Cuadrculamedia2"/>
    <w:uiPriority w:val="1"/>
    <w:rsid w:val="00BA3901"/>
    <w:rPr>
      <w:rFonts w:ascii="Calibri" w:eastAsia="Calibri" w:hAnsi="Calibri"/>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12">
    <w:name w:val="Sin lista12"/>
    <w:next w:val="Sinlista"/>
    <w:uiPriority w:val="99"/>
    <w:semiHidden/>
    <w:unhideWhenUsed/>
    <w:rsid w:val="00BA3901"/>
  </w:style>
  <w:style w:type="numbering" w:customStyle="1" w:styleId="Estilo13">
    <w:name w:val="Estilo13"/>
    <w:uiPriority w:val="99"/>
    <w:rsid w:val="00BA3901"/>
    <w:pPr>
      <w:numPr>
        <w:numId w:val="7"/>
      </w:numPr>
    </w:pPr>
  </w:style>
  <w:style w:type="numbering" w:customStyle="1" w:styleId="Estilo113">
    <w:name w:val="Estilo113"/>
    <w:uiPriority w:val="99"/>
    <w:rsid w:val="00BA3901"/>
    <w:pPr>
      <w:numPr>
        <w:numId w:val="17"/>
      </w:numPr>
    </w:pPr>
  </w:style>
  <w:style w:type="numbering" w:customStyle="1" w:styleId="Sinlista22">
    <w:name w:val="Sin lista22"/>
    <w:next w:val="Sinlista"/>
    <w:uiPriority w:val="99"/>
    <w:semiHidden/>
    <w:unhideWhenUsed/>
    <w:rsid w:val="00BA3901"/>
  </w:style>
  <w:style w:type="numbering" w:customStyle="1" w:styleId="Estilo122">
    <w:name w:val="Estilo122"/>
    <w:uiPriority w:val="99"/>
    <w:rsid w:val="00BA3901"/>
  </w:style>
  <w:style w:type="numbering" w:customStyle="1" w:styleId="Estilo1112">
    <w:name w:val="Estilo1112"/>
    <w:uiPriority w:val="99"/>
    <w:rsid w:val="00BA3901"/>
  </w:style>
  <w:style w:type="character" w:customStyle="1" w:styleId="Mencinsinresolver11">
    <w:name w:val="Mención sin resolver11"/>
    <w:uiPriority w:val="99"/>
    <w:semiHidden/>
    <w:unhideWhenUsed/>
    <w:rsid w:val="00792130"/>
    <w:rPr>
      <w:color w:val="605E5C"/>
      <w:shd w:val="clear" w:color="auto" w:fill="E1DFDD"/>
    </w:rPr>
  </w:style>
  <w:style w:type="paragraph" w:customStyle="1" w:styleId="Textoindependiente35">
    <w:name w:val="Texto independiente 35"/>
    <w:basedOn w:val="Normal"/>
    <w:qFormat/>
    <w:rsid w:val="00792130"/>
    <w:pPr>
      <w:suppressAutoHyphens w:val="0"/>
      <w:jc w:val="both"/>
    </w:pPr>
    <w:rPr>
      <w:rFonts w:ascii="Arial" w:hAnsi="Arial"/>
      <w:sz w:val="22"/>
      <w:szCs w:val="24"/>
      <w:lang w:val="es-CO" w:eastAsia="es-ES"/>
    </w:rPr>
  </w:style>
  <w:style w:type="table" w:customStyle="1" w:styleId="TableNormal">
    <w:name w:val="Table Normal"/>
    <w:uiPriority w:val="2"/>
    <w:semiHidden/>
    <w:unhideWhenUsed/>
    <w:qFormat/>
    <w:rsid w:val="00E3097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rsid w:val="00647D2C"/>
  </w:style>
  <w:style w:type="table" w:customStyle="1" w:styleId="Tablaconcuadrcula6">
    <w:name w:val="Tabla con cuadrícula6"/>
    <w:basedOn w:val="Tablanormal"/>
    <w:next w:val="Tablaconcuadrcula"/>
    <w:uiPriority w:val="39"/>
    <w:rsid w:val="00647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647D2C"/>
    <w:rPr>
      <w:color w:val="605E5C"/>
      <w:shd w:val="clear" w:color="auto" w:fill="E1DFDD"/>
    </w:rPr>
  </w:style>
  <w:style w:type="numbering" w:customStyle="1" w:styleId="Sinlista6">
    <w:name w:val="Sin lista6"/>
    <w:next w:val="Sinlista"/>
    <w:uiPriority w:val="99"/>
    <w:semiHidden/>
    <w:rsid w:val="0049100F"/>
  </w:style>
  <w:style w:type="table" w:customStyle="1" w:styleId="Tablaconcuadrcula7">
    <w:name w:val="Tabla con cuadrícula7"/>
    <w:basedOn w:val="Tablanormal"/>
    <w:next w:val="Tablaconcuadrcula"/>
    <w:rsid w:val="00491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C12ADE"/>
  </w:style>
  <w:style w:type="paragraph" w:customStyle="1" w:styleId="trt0xe">
    <w:name w:val="trt0xe"/>
    <w:basedOn w:val="Normal"/>
    <w:qFormat/>
    <w:rsid w:val="002004FB"/>
    <w:pPr>
      <w:suppressAutoHyphens w:val="0"/>
      <w:spacing w:before="100" w:beforeAutospacing="1" w:after="100" w:afterAutospacing="1"/>
    </w:pPr>
    <w:rPr>
      <w:sz w:val="24"/>
      <w:szCs w:val="24"/>
      <w:lang w:val="es-CO"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F076C5"/>
    <w:pPr>
      <w:suppressAutoHyphens w:val="0"/>
      <w:jc w:val="both"/>
    </w:pPr>
    <w:rPr>
      <w:vertAlign w:val="superscript"/>
      <w:lang w:val="es-CO" w:eastAsia="es-CO"/>
    </w:rPr>
  </w:style>
  <w:style w:type="paragraph" w:customStyle="1" w:styleId="Car4">
    <w:name w:val="Car4"/>
    <w:basedOn w:val="Normal"/>
    <w:qFormat/>
    <w:rsid w:val="00F076C5"/>
    <w:pPr>
      <w:suppressAutoHyphens w:val="0"/>
      <w:spacing w:after="160" w:line="240" w:lineRule="exact"/>
    </w:pPr>
    <w:rPr>
      <w:rFonts w:ascii="Verdana" w:hAnsi="Verdana"/>
      <w:lang w:val="en-US" w:eastAsia="en-US"/>
    </w:rPr>
  </w:style>
  <w:style w:type="paragraph" w:customStyle="1" w:styleId="Textoindependiente311">
    <w:name w:val="Texto independiente 311"/>
    <w:basedOn w:val="Normal"/>
    <w:qFormat/>
    <w:rsid w:val="00F076C5"/>
    <w:pPr>
      <w:suppressAutoHyphens w:val="0"/>
      <w:jc w:val="both"/>
    </w:pPr>
    <w:rPr>
      <w:rFonts w:ascii="Arial" w:hAnsi="Arial"/>
      <w:sz w:val="22"/>
      <w:szCs w:val="24"/>
      <w:lang w:val="es-CO" w:eastAsia="es-ES"/>
    </w:rPr>
  </w:style>
  <w:style w:type="paragraph" w:customStyle="1" w:styleId="CarCarCarCarCarCarCar2">
    <w:name w:val="Car Car Car Car Car Car Car2"/>
    <w:basedOn w:val="Normal"/>
    <w:qFormat/>
    <w:rsid w:val="00F076C5"/>
    <w:pPr>
      <w:spacing w:after="160" w:line="240" w:lineRule="exact"/>
    </w:pPr>
    <w:rPr>
      <w:rFonts w:ascii="Verdana" w:hAnsi="Verdana"/>
      <w:lang w:val="en-US"/>
    </w:rPr>
  </w:style>
  <w:style w:type="paragraph" w:customStyle="1" w:styleId="Car3">
    <w:name w:val="Car3"/>
    <w:basedOn w:val="Normal"/>
    <w:qFormat/>
    <w:rsid w:val="00F076C5"/>
    <w:pPr>
      <w:suppressAutoHyphens w:val="0"/>
      <w:spacing w:after="160" w:line="240" w:lineRule="exact"/>
    </w:pPr>
    <w:rPr>
      <w:rFonts w:ascii="Verdana" w:hAnsi="Verdana"/>
      <w:lang w:val="en-US" w:eastAsia="en-US"/>
    </w:rPr>
  </w:style>
  <w:style w:type="paragraph" w:customStyle="1" w:styleId="CarCarCarCarCarCarCar1">
    <w:name w:val="Car Car Car Car Car Car Car1"/>
    <w:basedOn w:val="Normal"/>
    <w:qFormat/>
    <w:rsid w:val="00F076C5"/>
    <w:pPr>
      <w:suppressAutoHyphens w:val="0"/>
      <w:spacing w:after="160" w:line="240" w:lineRule="exact"/>
    </w:pPr>
    <w:rPr>
      <w:rFonts w:ascii="Verdana" w:hAnsi="Verdana"/>
      <w:lang w:val="en-US" w:eastAsia="en-US"/>
    </w:rPr>
  </w:style>
  <w:style w:type="table" w:styleId="Tablaclsica2">
    <w:name w:val="Table Classic 2"/>
    <w:basedOn w:val="Tablanormal"/>
    <w:rsid w:val="00F076C5"/>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1">
    <w:name w:val="Table Classic 1"/>
    <w:basedOn w:val="Tablanormal"/>
    <w:rsid w:val="00F076C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rsid w:val="00F076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1">
    <w:name w:val="Mención sin resolver21"/>
    <w:uiPriority w:val="99"/>
    <w:semiHidden/>
    <w:unhideWhenUsed/>
    <w:rsid w:val="00F076C5"/>
    <w:rPr>
      <w:color w:val="605E5C"/>
      <w:shd w:val="clear" w:color="auto" w:fill="E1DFDD"/>
    </w:rPr>
  </w:style>
  <w:style w:type="paragraph" w:customStyle="1" w:styleId="Car11">
    <w:name w:val="Car11"/>
    <w:basedOn w:val="Normal"/>
    <w:qFormat/>
    <w:rsid w:val="00F076C5"/>
    <w:pPr>
      <w:suppressAutoHyphens w:val="0"/>
      <w:spacing w:after="160" w:line="240" w:lineRule="exact"/>
    </w:pPr>
    <w:rPr>
      <w:rFonts w:ascii="Verdana" w:hAnsi="Verdana"/>
      <w:lang w:val="en-US" w:eastAsia="en-US"/>
    </w:rPr>
  </w:style>
  <w:style w:type="character" w:customStyle="1" w:styleId="Mencinsinresolver3">
    <w:name w:val="Mención sin resolver3"/>
    <w:uiPriority w:val="99"/>
    <w:semiHidden/>
    <w:unhideWhenUsed/>
    <w:rsid w:val="00F076C5"/>
    <w:rPr>
      <w:color w:val="605E5C"/>
      <w:shd w:val="clear" w:color="auto" w:fill="E1DFDD"/>
    </w:rPr>
  </w:style>
  <w:style w:type="character" w:customStyle="1" w:styleId="EncabezadoCar1">
    <w:name w:val="Encabezado Car1"/>
    <w:aliases w:val="h Car1,h8 Car1,h9 Car1,h10 Car1,h18 Car1,h Car Car Car Car Car1,h8 Car Car Car Car Car1,h9 Car Car Car Car Car1,h10 Car Car Car Car Car1,h18 Car Car Car Car Car Car Car Car1,Tit 1 Car1,AL Encabezado Car1,Encabezado AL Car1,encabeza Car"/>
    <w:uiPriority w:val="99"/>
    <w:semiHidden/>
    <w:rsid w:val="00F076C5"/>
    <w:rPr>
      <w:sz w:val="24"/>
      <w:szCs w:val="24"/>
      <w:lang w:eastAsia="es-ES"/>
    </w:rPr>
  </w:style>
  <w:style w:type="character" w:customStyle="1" w:styleId="PiedepginaCar1">
    <w:name w:val="Pie de página Car1"/>
    <w:aliases w:val="Car Car1,AL Pie de página Car1,Pie de página AL Car1,f Car1"/>
    <w:semiHidden/>
    <w:rsid w:val="00F076C5"/>
    <w:rPr>
      <w:sz w:val="24"/>
      <w:szCs w:val="24"/>
      <w:lang w:eastAsia="es-ES"/>
    </w:rPr>
  </w:style>
  <w:style w:type="paragraph" w:customStyle="1" w:styleId="Textoindependiente36">
    <w:name w:val="Texto independiente 36"/>
    <w:basedOn w:val="Normal"/>
    <w:qFormat/>
    <w:rsid w:val="00F076C5"/>
    <w:pPr>
      <w:suppressAutoHyphens w:val="0"/>
      <w:jc w:val="both"/>
    </w:pPr>
    <w:rPr>
      <w:rFonts w:ascii="Arial" w:hAnsi="Arial"/>
      <w:sz w:val="22"/>
      <w:szCs w:val="24"/>
      <w:lang w:val="es-CO" w:eastAsia="es-ES_tradnl"/>
    </w:rPr>
  </w:style>
  <w:style w:type="character" w:customStyle="1" w:styleId="Mencinsinresolver4">
    <w:name w:val="Mención sin resolver4"/>
    <w:uiPriority w:val="99"/>
    <w:semiHidden/>
    <w:unhideWhenUsed/>
    <w:rsid w:val="00F076C5"/>
    <w:rPr>
      <w:color w:val="605E5C"/>
      <w:shd w:val="clear" w:color="auto" w:fill="E1DFDD"/>
    </w:rPr>
  </w:style>
  <w:style w:type="paragraph" w:styleId="Textonotaalfinal">
    <w:name w:val="endnote text"/>
    <w:basedOn w:val="Normal"/>
    <w:link w:val="TextonotaalfinalCar"/>
    <w:rsid w:val="00F076C5"/>
    <w:pPr>
      <w:suppressAutoHyphens w:val="0"/>
    </w:pPr>
    <w:rPr>
      <w:lang w:val="es-CO" w:eastAsia="es-ES_tradnl"/>
    </w:rPr>
  </w:style>
  <w:style w:type="character" w:customStyle="1" w:styleId="TextonotaalfinalCar">
    <w:name w:val="Texto nota al final Car"/>
    <w:link w:val="Textonotaalfinal"/>
    <w:rsid w:val="00F076C5"/>
    <w:rPr>
      <w:lang w:eastAsia="es-ES_tradnl"/>
    </w:rPr>
  </w:style>
  <w:style w:type="character" w:styleId="Refdenotaalfinal">
    <w:name w:val="endnote reference"/>
    <w:rsid w:val="00F076C5"/>
    <w:rPr>
      <w:vertAlign w:val="superscript"/>
    </w:rPr>
  </w:style>
  <w:style w:type="character" w:customStyle="1" w:styleId="Mencinsinresolver5">
    <w:name w:val="Mención sin resolver5"/>
    <w:uiPriority w:val="99"/>
    <w:semiHidden/>
    <w:unhideWhenUsed/>
    <w:rsid w:val="00F076C5"/>
    <w:rPr>
      <w:color w:val="605E5C"/>
      <w:shd w:val="clear" w:color="auto" w:fill="E1DFDD"/>
    </w:rPr>
  </w:style>
  <w:style w:type="paragraph" w:customStyle="1" w:styleId="Textoindependiente37">
    <w:name w:val="Texto independiente 37"/>
    <w:basedOn w:val="Normal"/>
    <w:qFormat/>
    <w:rsid w:val="00F076C5"/>
    <w:pPr>
      <w:suppressAutoHyphens w:val="0"/>
      <w:jc w:val="both"/>
    </w:pPr>
    <w:rPr>
      <w:rFonts w:ascii="Arial" w:hAnsi="Arial"/>
      <w:sz w:val="22"/>
      <w:szCs w:val="24"/>
      <w:lang w:val="es-CO" w:eastAsia="es-ES_tradnl"/>
    </w:rPr>
  </w:style>
  <w:style w:type="character" w:customStyle="1" w:styleId="vortalspan">
    <w:name w:val="vortalspan"/>
    <w:rsid w:val="00F076C5"/>
  </w:style>
  <w:style w:type="character" w:customStyle="1" w:styleId="vortalnumericbox">
    <w:name w:val="vortalnumericbox"/>
    <w:basedOn w:val="Fuentedeprrafopredeter"/>
    <w:rsid w:val="00F076C5"/>
  </w:style>
  <w:style w:type="character" w:customStyle="1" w:styleId="color11">
    <w:name w:val="color_11"/>
    <w:rsid w:val="006F6669"/>
  </w:style>
  <w:style w:type="character" w:customStyle="1" w:styleId="call-number-item">
    <w:name w:val="call-number-item"/>
    <w:rsid w:val="006F6669"/>
  </w:style>
  <w:style w:type="character" w:customStyle="1" w:styleId="uv3um">
    <w:name w:val="uv3um"/>
    <w:rsid w:val="006F6669"/>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6F4131"/>
    <w:rPr>
      <w:lang w:eastAsia="es-ES"/>
    </w:rPr>
  </w:style>
  <w:style w:type="character" w:customStyle="1" w:styleId="TextocomentarioCar1">
    <w:name w:val="Texto comentario Car1"/>
    <w:basedOn w:val="Fuentedeprrafopredeter"/>
    <w:semiHidden/>
    <w:rsid w:val="006F4131"/>
    <w:rPr>
      <w:lang w:eastAsia="es-ES"/>
    </w:rPr>
  </w:style>
  <w:style w:type="character" w:customStyle="1" w:styleId="FirmaCar1">
    <w:name w:val="Firma Car1"/>
    <w:basedOn w:val="Fuentedeprrafopredeter"/>
    <w:semiHidden/>
    <w:rsid w:val="006F4131"/>
    <w:rPr>
      <w:sz w:val="24"/>
      <w:szCs w:val="24"/>
      <w:lang w:eastAsia="es-ES"/>
    </w:rPr>
  </w:style>
  <w:style w:type="character" w:customStyle="1" w:styleId="Ttulo7Car1">
    <w:name w:val="Título 7 Car1"/>
    <w:basedOn w:val="Fuentedeprrafopredeter"/>
    <w:semiHidden/>
    <w:rsid w:val="006F4131"/>
    <w:rPr>
      <w:rFonts w:asciiTheme="majorHAnsi" w:eastAsiaTheme="majorEastAsia" w:hAnsiTheme="majorHAnsi" w:cstheme="majorBidi"/>
      <w:i/>
      <w:iCs/>
      <w:color w:val="1F4D78" w:themeColor="accent1" w:themeShade="7F"/>
      <w:sz w:val="24"/>
      <w:szCs w:val="24"/>
      <w:lang w:eastAsia="es-ES"/>
    </w:rPr>
  </w:style>
  <w:style w:type="character" w:customStyle="1" w:styleId="Ttulo8Car1">
    <w:name w:val="Título 8 Car1"/>
    <w:basedOn w:val="Fuentedeprrafopredeter"/>
    <w:semiHidden/>
    <w:rsid w:val="006F4131"/>
    <w:rPr>
      <w:rFonts w:asciiTheme="majorHAnsi" w:eastAsiaTheme="majorEastAsia" w:hAnsiTheme="majorHAnsi" w:cstheme="majorBidi"/>
      <w:color w:val="272727" w:themeColor="text1" w:themeTint="D8"/>
      <w:sz w:val="21"/>
      <w:szCs w:val="21"/>
      <w:lang w:eastAsia="es-ES"/>
    </w:rPr>
  </w:style>
  <w:style w:type="character" w:customStyle="1" w:styleId="Ttulo9Car1">
    <w:name w:val="Título 9 Car1"/>
    <w:basedOn w:val="Fuentedeprrafopredeter"/>
    <w:semiHidden/>
    <w:rsid w:val="006F4131"/>
    <w:rPr>
      <w:rFonts w:asciiTheme="majorHAnsi" w:eastAsiaTheme="majorEastAsia" w:hAnsiTheme="majorHAnsi" w:cstheme="majorBidi"/>
      <w:i/>
      <w:iCs/>
      <w:color w:val="272727" w:themeColor="text1" w:themeTint="D8"/>
      <w:sz w:val="21"/>
      <w:szCs w:val="21"/>
      <w:lang w:eastAsia="es-ES"/>
    </w:rPr>
  </w:style>
  <w:style w:type="character" w:customStyle="1" w:styleId="TextodegloboCar1">
    <w:name w:val="Texto de globo Car1"/>
    <w:basedOn w:val="Fuentedeprrafopredeter"/>
    <w:semiHidden/>
    <w:rsid w:val="006F4131"/>
    <w:rPr>
      <w:rFonts w:ascii="Segoe UI" w:hAnsi="Segoe UI" w:cs="Segoe UI"/>
      <w:sz w:val="18"/>
      <w:szCs w:val="18"/>
      <w:lang w:eastAsia="es-ES"/>
    </w:rPr>
  </w:style>
  <w:style w:type="character" w:customStyle="1" w:styleId="Textoindependiente2Car1">
    <w:name w:val="Texto independiente 2 Car1"/>
    <w:basedOn w:val="Fuentedeprrafopredeter"/>
    <w:semiHidden/>
    <w:rsid w:val="006F4131"/>
    <w:rPr>
      <w:sz w:val="24"/>
      <w:szCs w:val="24"/>
      <w:lang w:eastAsia="es-ES"/>
    </w:rPr>
  </w:style>
  <w:style w:type="character" w:customStyle="1" w:styleId="Textoindependiente3Car1">
    <w:name w:val="Texto independiente 3 Car1"/>
    <w:basedOn w:val="Fuentedeprrafopredeter"/>
    <w:semiHidden/>
    <w:rsid w:val="006F4131"/>
    <w:rPr>
      <w:sz w:val="16"/>
      <w:szCs w:val="16"/>
      <w:lang w:eastAsia="es-ES"/>
    </w:rPr>
  </w:style>
  <w:style w:type="character" w:customStyle="1" w:styleId="Sangra2detindependienteCar1">
    <w:name w:val="Sangría 2 de t. independiente Car1"/>
    <w:basedOn w:val="Fuentedeprrafopredeter"/>
    <w:semiHidden/>
    <w:rsid w:val="006F4131"/>
    <w:rPr>
      <w:sz w:val="24"/>
      <w:szCs w:val="24"/>
      <w:lang w:eastAsia="es-ES"/>
    </w:rPr>
  </w:style>
  <w:style w:type="character" w:customStyle="1" w:styleId="AsuntodelcomentarioCar1">
    <w:name w:val="Asunto del comentario Car1"/>
    <w:basedOn w:val="TextocomentarioCar1"/>
    <w:uiPriority w:val="99"/>
    <w:semiHidden/>
    <w:rsid w:val="006F4131"/>
    <w:rPr>
      <w:b/>
      <w:bCs/>
      <w:lang w:eastAsia="es-ES"/>
    </w:rPr>
  </w:style>
  <w:style w:type="character" w:customStyle="1" w:styleId="Textoindependienteprimerasangra2Car1">
    <w:name w:val="Texto independiente primera sangría 2 Car1"/>
    <w:basedOn w:val="SangradetextonormalCar"/>
    <w:uiPriority w:val="99"/>
    <w:semiHidden/>
    <w:rsid w:val="006F4131"/>
    <w:rPr>
      <w:rFonts w:ascii="Arial" w:hAnsi="Arial"/>
      <w:color w:val="000000"/>
      <w:sz w:val="24"/>
      <w:szCs w:val="24"/>
      <w:lang w:val="es-ES" w:eastAsia="es-ES"/>
    </w:rPr>
  </w:style>
  <w:style w:type="character" w:customStyle="1" w:styleId="Sangra3detindependienteCar1">
    <w:name w:val="Sangría 3 de t. independiente Car1"/>
    <w:basedOn w:val="Fuentedeprrafopredeter"/>
    <w:semiHidden/>
    <w:rsid w:val="006F4131"/>
    <w:rPr>
      <w:sz w:val="16"/>
      <w:szCs w:val="16"/>
      <w:lang w:eastAsia="es-ES"/>
    </w:rPr>
  </w:style>
  <w:style w:type="character" w:customStyle="1" w:styleId="MapadeldocumentoCar1">
    <w:name w:val="Mapa del documento Car1"/>
    <w:basedOn w:val="Fuentedeprrafopredeter"/>
    <w:semiHidden/>
    <w:rsid w:val="006F4131"/>
    <w:rPr>
      <w:rFonts w:ascii="Segoe UI" w:hAnsi="Segoe UI" w:cs="Segoe UI"/>
      <w:sz w:val="16"/>
      <w:szCs w:val="16"/>
      <w:lang w:eastAsia="es-ES"/>
    </w:rPr>
  </w:style>
  <w:style w:type="character" w:customStyle="1" w:styleId="TextosinformatoCar1">
    <w:name w:val="Texto sin formato Car1"/>
    <w:basedOn w:val="Fuentedeprrafopredeter"/>
    <w:uiPriority w:val="99"/>
    <w:semiHidden/>
    <w:rsid w:val="006F4131"/>
    <w:rPr>
      <w:rFonts w:ascii="Consolas" w:hAnsi="Consolas"/>
      <w:sz w:val="21"/>
      <w:szCs w:val="21"/>
      <w:lang w:eastAsia="es-ES"/>
    </w:rPr>
  </w:style>
  <w:style w:type="character" w:customStyle="1" w:styleId="SubttuloCar1">
    <w:name w:val="Subtítulo Car1"/>
    <w:basedOn w:val="Fuentedeprrafopredeter"/>
    <w:rsid w:val="006F4131"/>
    <w:rPr>
      <w:rFonts w:asciiTheme="minorHAnsi" w:eastAsiaTheme="minorEastAsia" w:hAnsiTheme="minorHAnsi" w:cstheme="minorBidi"/>
      <w:color w:val="5A5A5A" w:themeColor="text1" w:themeTint="A5"/>
      <w:spacing w:val="15"/>
      <w:sz w:val="22"/>
      <w:szCs w:val="22"/>
      <w:lang w:eastAsia="es-ES"/>
    </w:rPr>
  </w:style>
  <w:style w:type="character" w:customStyle="1" w:styleId="TextonotaalfinalCar1">
    <w:name w:val="Texto nota al final Car1"/>
    <w:basedOn w:val="Fuentedeprrafopredeter"/>
    <w:semiHidden/>
    <w:rsid w:val="006F4131"/>
    <w:rPr>
      <w:lang w:eastAsia="es-ES"/>
    </w:rPr>
  </w:style>
  <w:style w:type="character" w:customStyle="1" w:styleId="Mencinsinresolver6">
    <w:name w:val="Mención sin resolver6"/>
    <w:basedOn w:val="Fuentedeprrafopredeter"/>
    <w:uiPriority w:val="99"/>
    <w:semiHidden/>
    <w:unhideWhenUsed/>
    <w:rsid w:val="00F014CF"/>
    <w:rPr>
      <w:color w:val="605E5C"/>
      <w:shd w:val="clear" w:color="auto" w:fill="E1DFDD"/>
    </w:rPr>
  </w:style>
  <w:style w:type="character" w:customStyle="1" w:styleId="EnlacedeInternet">
    <w:name w:val="Enlace de Internet"/>
    <w:uiPriority w:val="99"/>
    <w:rsid w:val="00A949DD"/>
    <w:rPr>
      <w:color w:val="0000FF"/>
      <w:u w:val="single"/>
    </w:rPr>
  </w:style>
  <w:style w:type="paragraph" w:customStyle="1" w:styleId="Car6">
    <w:name w:val="Car6"/>
    <w:basedOn w:val="Normal"/>
    <w:rsid w:val="00AC4ACB"/>
    <w:pPr>
      <w:suppressAutoHyphens w:val="0"/>
      <w:spacing w:after="160" w:line="240" w:lineRule="exact"/>
    </w:pPr>
    <w:rPr>
      <w:rFonts w:ascii="Verdana" w:hAnsi="Verdana"/>
      <w:lang w:val="en-US" w:eastAsia="en-US"/>
    </w:rPr>
  </w:style>
  <w:style w:type="paragraph" w:customStyle="1" w:styleId="CarCarCarCarCarCarCar4">
    <w:name w:val="Car Car Car Car Car Car Car4"/>
    <w:basedOn w:val="Normal"/>
    <w:rsid w:val="00AC4ACB"/>
    <w:pPr>
      <w:suppressAutoHyphens w:val="0"/>
      <w:spacing w:after="160" w:line="240" w:lineRule="exact"/>
    </w:pPr>
    <w:rPr>
      <w:rFonts w:ascii="Verdana" w:hAnsi="Verdana"/>
      <w:lang w:val="en-US" w:eastAsia="en-US"/>
    </w:rPr>
  </w:style>
  <w:style w:type="paragraph" w:customStyle="1" w:styleId="Car5">
    <w:name w:val="Car5"/>
    <w:basedOn w:val="Normal"/>
    <w:rsid w:val="00AC4ACB"/>
    <w:pPr>
      <w:suppressAutoHyphens w:val="0"/>
      <w:spacing w:after="160" w:line="240" w:lineRule="exact"/>
    </w:pPr>
    <w:rPr>
      <w:rFonts w:ascii="Verdana" w:hAnsi="Verdana"/>
      <w:lang w:val="en-US" w:eastAsia="en-US"/>
    </w:rPr>
  </w:style>
  <w:style w:type="paragraph" w:customStyle="1" w:styleId="CarCarCarCarCarCarCar3">
    <w:name w:val="Car Car Car Car Car Car Car3"/>
    <w:basedOn w:val="Normal"/>
    <w:rsid w:val="00AC4ACB"/>
    <w:pPr>
      <w:suppressAutoHyphens w:val="0"/>
      <w:spacing w:after="160" w:line="240" w:lineRule="exact"/>
    </w:pPr>
    <w:rPr>
      <w:rFonts w:ascii="Verdana" w:hAnsi="Verdana"/>
      <w:lang w:val="en-US" w:eastAsia="en-US"/>
    </w:rPr>
  </w:style>
  <w:style w:type="character" w:customStyle="1" w:styleId="Mencinsinresolver51">
    <w:name w:val="Mención sin resolver51"/>
    <w:uiPriority w:val="99"/>
    <w:semiHidden/>
    <w:unhideWhenUsed/>
    <w:rsid w:val="00AC4ACB"/>
    <w:rPr>
      <w:color w:val="605E5C"/>
      <w:shd w:val="clear" w:color="auto" w:fill="E1DFDD"/>
    </w:rPr>
  </w:style>
  <w:style w:type="character" w:customStyle="1" w:styleId="Mencinsinresolver61">
    <w:name w:val="Mención sin resolver61"/>
    <w:basedOn w:val="Fuentedeprrafopredeter"/>
    <w:uiPriority w:val="99"/>
    <w:semiHidden/>
    <w:unhideWhenUsed/>
    <w:rsid w:val="00AC4ACB"/>
    <w:rPr>
      <w:color w:val="605E5C"/>
      <w:shd w:val="clear" w:color="auto" w:fill="E1DFDD"/>
    </w:rPr>
  </w:style>
  <w:style w:type="paragraph" w:customStyle="1" w:styleId="Textoindependiente38">
    <w:name w:val="Texto independiente 38"/>
    <w:basedOn w:val="Normal"/>
    <w:rsid w:val="00230A7B"/>
    <w:pPr>
      <w:suppressAutoHyphens w:val="0"/>
      <w:jc w:val="both"/>
    </w:pPr>
    <w:rPr>
      <w:rFonts w:ascii="Arial" w:hAnsi="Arial"/>
      <w:sz w:val="22"/>
      <w:szCs w:val="24"/>
      <w:lang w:val="es-CO" w:eastAsia="es-ES_tradnl"/>
    </w:rPr>
  </w:style>
  <w:style w:type="paragraph" w:customStyle="1" w:styleId="Car7">
    <w:name w:val="Car7"/>
    <w:basedOn w:val="Normal"/>
    <w:rsid w:val="00230A7B"/>
    <w:pPr>
      <w:suppressAutoHyphens w:val="0"/>
      <w:spacing w:after="160" w:line="240" w:lineRule="exact"/>
    </w:pPr>
    <w:rPr>
      <w:rFonts w:ascii="Verdana" w:hAnsi="Verdana"/>
      <w:lang w:val="en-US" w:eastAsia="en-US"/>
    </w:rPr>
  </w:style>
  <w:style w:type="paragraph" w:customStyle="1" w:styleId="CarCarCarCarCarCarCar5">
    <w:name w:val="Car Car Car Car Car Car Car5"/>
    <w:basedOn w:val="Normal"/>
    <w:rsid w:val="00230A7B"/>
    <w:pPr>
      <w:suppressAutoHyphens w:val="0"/>
      <w:spacing w:after="160" w:line="240" w:lineRule="exact"/>
    </w:pPr>
    <w:rPr>
      <w:rFonts w:ascii="Verdana" w:hAnsi="Verdana"/>
      <w:lang w:val="en-US" w:eastAsia="en-US"/>
    </w:rPr>
  </w:style>
  <w:style w:type="character" w:customStyle="1" w:styleId="Mencinsinresolver7">
    <w:name w:val="Mención sin resolver7"/>
    <w:uiPriority w:val="99"/>
    <w:semiHidden/>
    <w:unhideWhenUsed/>
    <w:rsid w:val="00230A7B"/>
    <w:rPr>
      <w:color w:val="605E5C"/>
      <w:shd w:val="clear" w:color="auto" w:fill="E1DFDD"/>
    </w:rPr>
  </w:style>
  <w:style w:type="character" w:customStyle="1" w:styleId="Mencinsinresolver8">
    <w:name w:val="Mención sin resolver8"/>
    <w:uiPriority w:val="99"/>
    <w:semiHidden/>
    <w:unhideWhenUsed/>
    <w:rsid w:val="00230A7B"/>
    <w:rPr>
      <w:color w:val="605E5C"/>
      <w:shd w:val="clear" w:color="auto" w:fill="E1DFDD"/>
    </w:rPr>
  </w:style>
  <w:style w:type="paragraph" w:customStyle="1" w:styleId="Textoindependiente39">
    <w:name w:val="Texto independiente 39"/>
    <w:basedOn w:val="Normal"/>
    <w:rsid w:val="0085328F"/>
    <w:pPr>
      <w:suppressAutoHyphens w:val="0"/>
      <w:jc w:val="both"/>
    </w:pPr>
    <w:rPr>
      <w:rFonts w:ascii="Arial" w:hAnsi="Arial"/>
      <w:sz w:val="22"/>
      <w:szCs w:val="24"/>
      <w:lang w:val="es-CO" w:eastAsia="es-ES"/>
    </w:rPr>
  </w:style>
  <w:style w:type="paragraph" w:customStyle="1" w:styleId="Car0">
    <w:name w:val="Car"/>
    <w:basedOn w:val="Normal"/>
    <w:rsid w:val="0085328F"/>
    <w:pPr>
      <w:suppressAutoHyphens w:val="0"/>
      <w:spacing w:after="160" w:line="240" w:lineRule="exact"/>
    </w:pPr>
    <w:rPr>
      <w:rFonts w:ascii="Verdana" w:hAnsi="Verdana"/>
      <w:lang w:val="en-US" w:eastAsia="en-US"/>
    </w:rPr>
  </w:style>
  <w:style w:type="paragraph" w:customStyle="1" w:styleId="CarCarCarCarCarCarCar0">
    <w:name w:val="Car Car Car Car Car Car Car"/>
    <w:basedOn w:val="Normal"/>
    <w:rsid w:val="0085328F"/>
    <w:pPr>
      <w:suppressAutoHyphens w:val="0"/>
      <w:spacing w:after="160" w:line="240" w:lineRule="exact"/>
    </w:pPr>
    <w:rPr>
      <w:rFonts w:ascii="Verdana" w:hAnsi="Verdana"/>
      <w:lang w:val="en-US" w:eastAsia="en-US"/>
    </w:rPr>
  </w:style>
  <w:style w:type="character" w:customStyle="1" w:styleId="Mencinsinresolver9">
    <w:name w:val="Mención sin resolver9"/>
    <w:uiPriority w:val="99"/>
    <w:semiHidden/>
    <w:unhideWhenUsed/>
    <w:rsid w:val="0085328F"/>
    <w:rPr>
      <w:color w:val="605E5C"/>
      <w:shd w:val="clear" w:color="auto" w:fill="E1DFDD"/>
    </w:rPr>
  </w:style>
  <w:style w:type="character" w:customStyle="1" w:styleId="Mencinsinresolver10">
    <w:name w:val="Mención sin resolver10"/>
    <w:uiPriority w:val="99"/>
    <w:semiHidden/>
    <w:unhideWhenUsed/>
    <w:rsid w:val="0085328F"/>
    <w:rPr>
      <w:color w:val="605E5C"/>
      <w:shd w:val="clear" w:color="auto" w:fill="E1DFDD"/>
    </w:rPr>
  </w:style>
  <w:style w:type="paragraph" w:customStyle="1" w:styleId="Car10">
    <w:name w:val="Car1"/>
    <w:basedOn w:val="Normal"/>
    <w:rsid w:val="0085328F"/>
    <w:pPr>
      <w:suppressAutoHyphens w:val="0"/>
      <w:spacing w:after="160" w:line="240" w:lineRule="exact"/>
    </w:pPr>
    <w:rPr>
      <w:rFonts w:ascii="Verdana" w:hAnsi="Verdana"/>
      <w:lang w:val="en-US" w:eastAsia="en-US"/>
    </w:rPr>
  </w:style>
  <w:style w:type="character" w:styleId="Mencinsinresolver">
    <w:name w:val="Unresolved Mention"/>
    <w:basedOn w:val="Fuentedeprrafopredeter"/>
    <w:uiPriority w:val="99"/>
    <w:semiHidden/>
    <w:unhideWhenUsed/>
    <w:rsid w:val="006A7F8E"/>
    <w:rPr>
      <w:color w:val="605E5C"/>
      <w:shd w:val="clear" w:color="auto" w:fill="E1DFDD"/>
    </w:rPr>
  </w:style>
  <w:style w:type="paragraph" w:customStyle="1" w:styleId="Textoindependiente310">
    <w:name w:val="Texto independiente 310"/>
    <w:basedOn w:val="Normal"/>
    <w:rsid w:val="005A5809"/>
    <w:pPr>
      <w:suppressAutoHyphens w:val="0"/>
      <w:jc w:val="both"/>
    </w:pPr>
    <w:rPr>
      <w:rFonts w:ascii="Arial" w:hAnsi="Arial"/>
      <w:sz w:val="22"/>
      <w:szCs w:val="24"/>
      <w:lang w:val="es-CO" w:eastAsia="es-ES"/>
    </w:rPr>
  </w:style>
  <w:style w:type="paragraph" w:customStyle="1" w:styleId="Car9">
    <w:name w:val="Car"/>
    <w:basedOn w:val="Normal"/>
    <w:rsid w:val="005A5809"/>
    <w:pPr>
      <w:suppressAutoHyphens w:val="0"/>
      <w:spacing w:after="160" w:line="240" w:lineRule="exact"/>
    </w:pPr>
    <w:rPr>
      <w:rFonts w:ascii="Verdana" w:hAnsi="Verdana"/>
      <w:lang w:val="en-US" w:eastAsia="en-US"/>
    </w:rPr>
  </w:style>
  <w:style w:type="paragraph" w:customStyle="1" w:styleId="CarCarCarCarCarCarCar7">
    <w:name w:val="Car Car Car Car Car Car Car"/>
    <w:basedOn w:val="Normal"/>
    <w:qFormat/>
    <w:rsid w:val="005A5809"/>
    <w:pPr>
      <w:suppressAutoHyphens w:val="0"/>
      <w:spacing w:after="160" w:line="240" w:lineRule="exact"/>
    </w:pPr>
    <w:rPr>
      <w:rFonts w:ascii="Verdana" w:hAnsi="Verdana"/>
      <w:lang w:val="en-US" w:eastAsia="en-US"/>
    </w:rPr>
  </w:style>
  <w:style w:type="character" w:customStyle="1" w:styleId="Mencinsinresolver12">
    <w:name w:val="Mención sin resolver12"/>
    <w:uiPriority w:val="99"/>
    <w:semiHidden/>
    <w:unhideWhenUsed/>
    <w:rsid w:val="005A5809"/>
    <w:rPr>
      <w:color w:val="605E5C"/>
      <w:shd w:val="clear" w:color="auto" w:fill="E1DFDD"/>
    </w:rPr>
  </w:style>
  <w:style w:type="paragraph" w:customStyle="1" w:styleId="Car13">
    <w:name w:val="Car1"/>
    <w:basedOn w:val="Normal"/>
    <w:qFormat/>
    <w:rsid w:val="005A5809"/>
    <w:pPr>
      <w:suppressAutoHyphens w:val="0"/>
      <w:spacing w:after="160" w:line="240" w:lineRule="exact"/>
    </w:pPr>
    <w:rPr>
      <w:rFonts w:ascii="Verdana"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33421">
      <w:bodyDiv w:val="1"/>
      <w:marLeft w:val="0"/>
      <w:marRight w:val="0"/>
      <w:marTop w:val="0"/>
      <w:marBottom w:val="0"/>
      <w:divBdr>
        <w:top w:val="none" w:sz="0" w:space="0" w:color="auto"/>
        <w:left w:val="none" w:sz="0" w:space="0" w:color="auto"/>
        <w:bottom w:val="none" w:sz="0" w:space="0" w:color="auto"/>
        <w:right w:val="none" w:sz="0" w:space="0" w:color="auto"/>
      </w:divBdr>
    </w:div>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228928868">
      <w:bodyDiv w:val="1"/>
      <w:marLeft w:val="0"/>
      <w:marRight w:val="0"/>
      <w:marTop w:val="0"/>
      <w:marBottom w:val="0"/>
      <w:divBdr>
        <w:top w:val="none" w:sz="0" w:space="0" w:color="auto"/>
        <w:left w:val="none" w:sz="0" w:space="0" w:color="auto"/>
        <w:bottom w:val="none" w:sz="0" w:space="0" w:color="auto"/>
        <w:right w:val="none" w:sz="0" w:space="0" w:color="auto"/>
      </w:divBdr>
    </w:div>
    <w:div w:id="25671813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421681015">
      <w:bodyDiv w:val="1"/>
      <w:marLeft w:val="0"/>
      <w:marRight w:val="0"/>
      <w:marTop w:val="0"/>
      <w:marBottom w:val="0"/>
      <w:divBdr>
        <w:top w:val="none" w:sz="0" w:space="0" w:color="auto"/>
        <w:left w:val="none" w:sz="0" w:space="0" w:color="auto"/>
        <w:bottom w:val="none" w:sz="0" w:space="0" w:color="auto"/>
        <w:right w:val="none" w:sz="0" w:space="0" w:color="auto"/>
      </w:divBdr>
    </w:div>
    <w:div w:id="431170521">
      <w:bodyDiv w:val="1"/>
      <w:marLeft w:val="0"/>
      <w:marRight w:val="0"/>
      <w:marTop w:val="0"/>
      <w:marBottom w:val="0"/>
      <w:divBdr>
        <w:top w:val="none" w:sz="0" w:space="0" w:color="auto"/>
        <w:left w:val="none" w:sz="0" w:space="0" w:color="auto"/>
        <w:bottom w:val="none" w:sz="0" w:space="0" w:color="auto"/>
        <w:right w:val="none" w:sz="0" w:space="0" w:color="auto"/>
      </w:divBdr>
    </w:div>
    <w:div w:id="470368635">
      <w:bodyDiv w:val="1"/>
      <w:marLeft w:val="0"/>
      <w:marRight w:val="0"/>
      <w:marTop w:val="0"/>
      <w:marBottom w:val="0"/>
      <w:divBdr>
        <w:top w:val="none" w:sz="0" w:space="0" w:color="auto"/>
        <w:left w:val="none" w:sz="0" w:space="0" w:color="auto"/>
        <w:bottom w:val="none" w:sz="0" w:space="0" w:color="auto"/>
        <w:right w:val="none" w:sz="0" w:space="0" w:color="auto"/>
      </w:divBdr>
    </w:div>
    <w:div w:id="476533620">
      <w:bodyDiv w:val="1"/>
      <w:marLeft w:val="0"/>
      <w:marRight w:val="0"/>
      <w:marTop w:val="0"/>
      <w:marBottom w:val="0"/>
      <w:divBdr>
        <w:top w:val="none" w:sz="0" w:space="0" w:color="auto"/>
        <w:left w:val="none" w:sz="0" w:space="0" w:color="auto"/>
        <w:bottom w:val="none" w:sz="0" w:space="0" w:color="auto"/>
        <w:right w:val="none" w:sz="0" w:space="0" w:color="auto"/>
      </w:divBdr>
    </w:div>
    <w:div w:id="487210075">
      <w:bodyDiv w:val="1"/>
      <w:marLeft w:val="0"/>
      <w:marRight w:val="0"/>
      <w:marTop w:val="0"/>
      <w:marBottom w:val="0"/>
      <w:divBdr>
        <w:top w:val="none" w:sz="0" w:space="0" w:color="auto"/>
        <w:left w:val="none" w:sz="0" w:space="0" w:color="auto"/>
        <w:bottom w:val="none" w:sz="0" w:space="0" w:color="auto"/>
        <w:right w:val="none" w:sz="0" w:space="0" w:color="auto"/>
      </w:divBdr>
    </w:div>
    <w:div w:id="490830510">
      <w:bodyDiv w:val="1"/>
      <w:marLeft w:val="0"/>
      <w:marRight w:val="0"/>
      <w:marTop w:val="0"/>
      <w:marBottom w:val="0"/>
      <w:divBdr>
        <w:top w:val="none" w:sz="0" w:space="0" w:color="auto"/>
        <w:left w:val="none" w:sz="0" w:space="0" w:color="auto"/>
        <w:bottom w:val="none" w:sz="0" w:space="0" w:color="auto"/>
        <w:right w:val="none" w:sz="0" w:space="0" w:color="auto"/>
      </w:divBdr>
    </w:div>
    <w:div w:id="541744804">
      <w:bodyDiv w:val="1"/>
      <w:marLeft w:val="0"/>
      <w:marRight w:val="0"/>
      <w:marTop w:val="0"/>
      <w:marBottom w:val="0"/>
      <w:divBdr>
        <w:top w:val="none" w:sz="0" w:space="0" w:color="auto"/>
        <w:left w:val="none" w:sz="0" w:space="0" w:color="auto"/>
        <w:bottom w:val="none" w:sz="0" w:space="0" w:color="auto"/>
        <w:right w:val="none" w:sz="0" w:space="0" w:color="auto"/>
      </w:divBdr>
    </w:div>
    <w:div w:id="559093071">
      <w:bodyDiv w:val="1"/>
      <w:marLeft w:val="0"/>
      <w:marRight w:val="0"/>
      <w:marTop w:val="0"/>
      <w:marBottom w:val="0"/>
      <w:divBdr>
        <w:top w:val="none" w:sz="0" w:space="0" w:color="auto"/>
        <w:left w:val="none" w:sz="0" w:space="0" w:color="auto"/>
        <w:bottom w:val="none" w:sz="0" w:space="0" w:color="auto"/>
        <w:right w:val="none" w:sz="0" w:space="0" w:color="auto"/>
      </w:divBdr>
    </w:div>
    <w:div w:id="683018508">
      <w:bodyDiv w:val="1"/>
      <w:marLeft w:val="0"/>
      <w:marRight w:val="0"/>
      <w:marTop w:val="0"/>
      <w:marBottom w:val="0"/>
      <w:divBdr>
        <w:top w:val="none" w:sz="0" w:space="0" w:color="auto"/>
        <w:left w:val="none" w:sz="0" w:space="0" w:color="auto"/>
        <w:bottom w:val="none" w:sz="0" w:space="0" w:color="auto"/>
        <w:right w:val="none" w:sz="0" w:space="0" w:color="auto"/>
      </w:divBdr>
    </w:div>
    <w:div w:id="704478458">
      <w:bodyDiv w:val="1"/>
      <w:marLeft w:val="0"/>
      <w:marRight w:val="0"/>
      <w:marTop w:val="0"/>
      <w:marBottom w:val="0"/>
      <w:divBdr>
        <w:top w:val="none" w:sz="0" w:space="0" w:color="auto"/>
        <w:left w:val="none" w:sz="0" w:space="0" w:color="auto"/>
        <w:bottom w:val="none" w:sz="0" w:space="0" w:color="auto"/>
        <w:right w:val="none" w:sz="0" w:space="0" w:color="auto"/>
      </w:divBdr>
    </w:div>
    <w:div w:id="758404481">
      <w:bodyDiv w:val="1"/>
      <w:marLeft w:val="0"/>
      <w:marRight w:val="0"/>
      <w:marTop w:val="0"/>
      <w:marBottom w:val="0"/>
      <w:divBdr>
        <w:top w:val="none" w:sz="0" w:space="0" w:color="auto"/>
        <w:left w:val="none" w:sz="0" w:space="0" w:color="auto"/>
        <w:bottom w:val="none" w:sz="0" w:space="0" w:color="auto"/>
        <w:right w:val="none" w:sz="0" w:space="0" w:color="auto"/>
      </w:divBdr>
    </w:div>
    <w:div w:id="759300889">
      <w:bodyDiv w:val="1"/>
      <w:marLeft w:val="0"/>
      <w:marRight w:val="0"/>
      <w:marTop w:val="0"/>
      <w:marBottom w:val="0"/>
      <w:divBdr>
        <w:top w:val="none" w:sz="0" w:space="0" w:color="auto"/>
        <w:left w:val="none" w:sz="0" w:space="0" w:color="auto"/>
        <w:bottom w:val="none" w:sz="0" w:space="0" w:color="auto"/>
        <w:right w:val="none" w:sz="0" w:space="0" w:color="auto"/>
      </w:divBdr>
    </w:div>
    <w:div w:id="809709071">
      <w:bodyDiv w:val="1"/>
      <w:marLeft w:val="0"/>
      <w:marRight w:val="0"/>
      <w:marTop w:val="0"/>
      <w:marBottom w:val="0"/>
      <w:divBdr>
        <w:top w:val="none" w:sz="0" w:space="0" w:color="auto"/>
        <w:left w:val="none" w:sz="0" w:space="0" w:color="auto"/>
        <w:bottom w:val="none" w:sz="0" w:space="0" w:color="auto"/>
        <w:right w:val="none" w:sz="0" w:space="0" w:color="auto"/>
      </w:divBdr>
    </w:div>
    <w:div w:id="851651852">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962613524">
      <w:bodyDiv w:val="1"/>
      <w:marLeft w:val="0"/>
      <w:marRight w:val="0"/>
      <w:marTop w:val="0"/>
      <w:marBottom w:val="0"/>
      <w:divBdr>
        <w:top w:val="none" w:sz="0" w:space="0" w:color="auto"/>
        <w:left w:val="none" w:sz="0" w:space="0" w:color="auto"/>
        <w:bottom w:val="none" w:sz="0" w:space="0" w:color="auto"/>
        <w:right w:val="none" w:sz="0" w:space="0" w:color="auto"/>
      </w:divBdr>
    </w:div>
    <w:div w:id="1048605150">
      <w:bodyDiv w:val="1"/>
      <w:marLeft w:val="0"/>
      <w:marRight w:val="0"/>
      <w:marTop w:val="0"/>
      <w:marBottom w:val="0"/>
      <w:divBdr>
        <w:top w:val="none" w:sz="0" w:space="0" w:color="auto"/>
        <w:left w:val="none" w:sz="0" w:space="0" w:color="auto"/>
        <w:bottom w:val="none" w:sz="0" w:space="0" w:color="auto"/>
        <w:right w:val="none" w:sz="0" w:space="0" w:color="auto"/>
      </w:divBdr>
    </w:div>
    <w:div w:id="1050768072">
      <w:bodyDiv w:val="1"/>
      <w:marLeft w:val="0"/>
      <w:marRight w:val="0"/>
      <w:marTop w:val="0"/>
      <w:marBottom w:val="0"/>
      <w:divBdr>
        <w:top w:val="none" w:sz="0" w:space="0" w:color="auto"/>
        <w:left w:val="none" w:sz="0" w:space="0" w:color="auto"/>
        <w:bottom w:val="none" w:sz="0" w:space="0" w:color="auto"/>
        <w:right w:val="none" w:sz="0" w:space="0" w:color="auto"/>
      </w:divBdr>
    </w:div>
    <w:div w:id="1067605028">
      <w:bodyDiv w:val="1"/>
      <w:marLeft w:val="0"/>
      <w:marRight w:val="0"/>
      <w:marTop w:val="0"/>
      <w:marBottom w:val="0"/>
      <w:divBdr>
        <w:top w:val="none" w:sz="0" w:space="0" w:color="auto"/>
        <w:left w:val="none" w:sz="0" w:space="0" w:color="auto"/>
        <w:bottom w:val="none" w:sz="0" w:space="0" w:color="auto"/>
        <w:right w:val="none" w:sz="0" w:space="0" w:color="auto"/>
      </w:divBdr>
    </w:div>
    <w:div w:id="1127502218">
      <w:bodyDiv w:val="1"/>
      <w:marLeft w:val="0"/>
      <w:marRight w:val="0"/>
      <w:marTop w:val="0"/>
      <w:marBottom w:val="0"/>
      <w:divBdr>
        <w:top w:val="none" w:sz="0" w:space="0" w:color="auto"/>
        <w:left w:val="none" w:sz="0" w:space="0" w:color="auto"/>
        <w:bottom w:val="none" w:sz="0" w:space="0" w:color="auto"/>
        <w:right w:val="none" w:sz="0" w:space="0" w:color="auto"/>
      </w:divBdr>
    </w:div>
    <w:div w:id="1182355130">
      <w:bodyDiv w:val="1"/>
      <w:marLeft w:val="0"/>
      <w:marRight w:val="0"/>
      <w:marTop w:val="0"/>
      <w:marBottom w:val="0"/>
      <w:divBdr>
        <w:top w:val="none" w:sz="0" w:space="0" w:color="auto"/>
        <w:left w:val="none" w:sz="0" w:space="0" w:color="auto"/>
        <w:bottom w:val="none" w:sz="0" w:space="0" w:color="auto"/>
        <w:right w:val="none" w:sz="0" w:space="0" w:color="auto"/>
      </w:divBdr>
    </w:div>
    <w:div w:id="1233345389">
      <w:bodyDiv w:val="1"/>
      <w:marLeft w:val="0"/>
      <w:marRight w:val="0"/>
      <w:marTop w:val="0"/>
      <w:marBottom w:val="0"/>
      <w:divBdr>
        <w:top w:val="none" w:sz="0" w:space="0" w:color="auto"/>
        <w:left w:val="none" w:sz="0" w:space="0" w:color="auto"/>
        <w:bottom w:val="none" w:sz="0" w:space="0" w:color="auto"/>
        <w:right w:val="none" w:sz="0" w:space="0" w:color="auto"/>
      </w:divBdr>
    </w:div>
    <w:div w:id="1237126852">
      <w:bodyDiv w:val="1"/>
      <w:marLeft w:val="0"/>
      <w:marRight w:val="0"/>
      <w:marTop w:val="0"/>
      <w:marBottom w:val="0"/>
      <w:divBdr>
        <w:top w:val="none" w:sz="0" w:space="0" w:color="auto"/>
        <w:left w:val="none" w:sz="0" w:space="0" w:color="auto"/>
        <w:bottom w:val="none" w:sz="0" w:space="0" w:color="auto"/>
        <w:right w:val="none" w:sz="0" w:space="0" w:color="auto"/>
      </w:divBdr>
    </w:div>
    <w:div w:id="1333802234">
      <w:bodyDiv w:val="1"/>
      <w:marLeft w:val="0"/>
      <w:marRight w:val="0"/>
      <w:marTop w:val="0"/>
      <w:marBottom w:val="0"/>
      <w:divBdr>
        <w:top w:val="none" w:sz="0" w:space="0" w:color="auto"/>
        <w:left w:val="none" w:sz="0" w:space="0" w:color="auto"/>
        <w:bottom w:val="none" w:sz="0" w:space="0" w:color="auto"/>
        <w:right w:val="none" w:sz="0" w:space="0" w:color="auto"/>
      </w:divBdr>
    </w:div>
    <w:div w:id="1370641582">
      <w:bodyDiv w:val="1"/>
      <w:marLeft w:val="0"/>
      <w:marRight w:val="0"/>
      <w:marTop w:val="0"/>
      <w:marBottom w:val="0"/>
      <w:divBdr>
        <w:top w:val="none" w:sz="0" w:space="0" w:color="auto"/>
        <w:left w:val="none" w:sz="0" w:space="0" w:color="auto"/>
        <w:bottom w:val="none" w:sz="0" w:space="0" w:color="auto"/>
        <w:right w:val="none" w:sz="0" w:space="0" w:color="auto"/>
      </w:divBdr>
    </w:div>
    <w:div w:id="1391807877">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62073356">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530340637">
      <w:bodyDiv w:val="1"/>
      <w:marLeft w:val="0"/>
      <w:marRight w:val="0"/>
      <w:marTop w:val="0"/>
      <w:marBottom w:val="0"/>
      <w:divBdr>
        <w:top w:val="none" w:sz="0" w:space="0" w:color="auto"/>
        <w:left w:val="none" w:sz="0" w:space="0" w:color="auto"/>
        <w:bottom w:val="none" w:sz="0" w:space="0" w:color="auto"/>
        <w:right w:val="none" w:sz="0" w:space="0" w:color="auto"/>
      </w:divBdr>
    </w:div>
    <w:div w:id="1622301282">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789395847">
      <w:bodyDiv w:val="1"/>
      <w:marLeft w:val="0"/>
      <w:marRight w:val="0"/>
      <w:marTop w:val="0"/>
      <w:marBottom w:val="0"/>
      <w:divBdr>
        <w:top w:val="none" w:sz="0" w:space="0" w:color="auto"/>
        <w:left w:val="none" w:sz="0" w:space="0" w:color="auto"/>
        <w:bottom w:val="none" w:sz="0" w:space="0" w:color="auto"/>
        <w:right w:val="none" w:sz="0" w:space="0" w:color="auto"/>
      </w:divBdr>
    </w:div>
    <w:div w:id="1959800573">
      <w:bodyDiv w:val="1"/>
      <w:marLeft w:val="0"/>
      <w:marRight w:val="0"/>
      <w:marTop w:val="0"/>
      <w:marBottom w:val="0"/>
      <w:divBdr>
        <w:top w:val="none" w:sz="0" w:space="0" w:color="auto"/>
        <w:left w:val="none" w:sz="0" w:space="0" w:color="auto"/>
        <w:bottom w:val="none" w:sz="0" w:space="0" w:color="auto"/>
        <w:right w:val="none" w:sz="0" w:space="0" w:color="auto"/>
      </w:divBdr>
    </w:div>
    <w:div w:id="1987591804">
      <w:bodyDiv w:val="1"/>
      <w:marLeft w:val="0"/>
      <w:marRight w:val="0"/>
      <w:marTop w:val="0"/>
      <w:marBottom w:val="0"/>
      <w:divBdr>
        <w:top w:val="none" w:sz="0" w:space="0" w:color="auto"/>
        <w:left w:val="none" w:sz="0" w:space="0" w:color="auto"/>
        <w:bottom w:val="none" w:sz="0" w:space="0" w:color="auto"/>
        <w:right w:val="none" w:sz="0" w:space="0" w:color="auto"/>
      </w:divBdr>
    </w:div>
    <w:div w:id="208479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3" Type="http://schemas.openxmlformats.org/officeDocument/2006/relationships/hyperlink" Target="http://www.sanidadnaval.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ontratos.HONAM@armada.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sanidadnaval.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ontratos.HONAM@armada.mil.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XXXXXX@armada.mil.co" TargetMode="External"/><Relationship Id="rId2" Type="http://schemas.openxmlformats.org/officeDocument/2006/relationships/hyperlink" Target="http://www.armada.mil.co"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C11AE-82DC-49C1-AE42-5B6B1B7B3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5066</Words>
  <Characters>27864</Characters>
  <Application>Microsoft Office Word</Application>
  <DocSecurity>0</DocSecurity>
  <Lines>232</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Invitación Repuestos 2005</vt:lpstr>
      <vt:lpstr>Invitación Repuestos 2005</vt:lpstr>
    </vt:vector>
  </TitlesOfParts>
  <Company>Luffi</Company>
  <LinksUpToDate>false</LinksUpToDate>
  <CharactersWithSpaces>32865</CharactersWithSpaces>
  <SharedDoc>false</SharedDoc>
  <HLinks>
    <vt:vector size="204" baseType="variant">
      <vt:variant>
        <vt:i4>851997</vt:i4>
      </vt:variant>
      <vt:variant>
        <vt:i4>66</vt:i4>
      </vt:variant>
      <vt:variant>
        <vt:i4>0</vt:i4>
      </vt:variant>
      <vt:variant>
        <vt:i4>5</vt:i4>
      </vt:variant>
      <vt:variant>
        <vt:lpwstr>http://www.secretariasenado.gov.co/senado/basedoc/ley_1955_2019.html</vt:lpwstr>
      </vt:variant>
      <vt:variant>
        <vt:lpwstr>43</vt:lpwstr>
      </vt:variant>
      <vt:variant>
        <vt:i4>1114233</vt:i4>
      </vt:variant>
      <vt:variant>
        <vt:i4>63</vt:i4>
      </vt:variant>
      <vt:variant>
        <vt:i4>0</vt:i4>
      </vt:variant>
      <vt:variant>
        <vt:i4>5</vt:i4>
      </vt:variant>
      <vt:variant>
        <vt:lpwstr>http://www.secretariasenado.gov.co/senado/basedoc/decreto_0019_2012_pr004.html</vt:lpwstr>
      </vt:variant>
      <vt:variant>
        <vt:lpwstr>218</vt:lpwstr>
      </vt:variant>
      <vt:variant>
        <vt:i4>7667809</vt:i4>
      </vt:variant>
      <vt:variant>
        <vt:i4>60</vt:i4>
      </vt:variant>
      <vt:variant>
        <vt:i4>0</vt:i4>
      </vt:variant>
      <vt:variant>
        <vt:i4>5</vt:i4>
      </vt:variant>
      <vt:variant>
        <vt:lpwstr>https://catalogo-vpfe.dian.gov.co/</vt:lpwstr>
      </vt:variant>
      <vt:variant>
        <vt:lpwstr/>
      </vt:variant>
      <vt:variant>
        <vt:i4>1179649</vt:i4>
      </vt:variant>
      <vt:variant>
        <vt:i4>57</vt:i4>
      </vt:variant>
      <vt:variant>
        <vt:i4>0</vt:i4>
      </vt:variant>
      <vt:variant>
        <vt:i4>5</vt:i4>
      </vt:variant>
      <vt:variant>
        <vt:lpwstr>http://community.secop.gov.co/STS/Users/Login/Index?SkinName=CCE</vt:lpwstr>
      </vt:variant>
      <vt:variant>
        <vt:lpwstr/>
      </vt:variant>
      <vt:variant>
        <vt:i4>4194394</vt:i4>
      </vt:variant>
      <vt:variant>
        <vt:i4>54</vt:i4>
      </vt:variant>
      <vt:variant>
        <vt:i4>0</vt:i4>
      </vt:variant>
      <vt:variant>
        <vt:i4>5</vt:i4>
      </vt:variant>
      <vt:variant>
        <vt:lpwstr>https://safetya.co/normatividad/circular-063-de-2020/</vt:lpwstr>
      </vt:variant>
      <vt:variant>
        <vt:lpwstr/>
      </vt:variant>
      <vt:variant>
        <vt:i4>655387</vt:i4>
      </vt:variant>
      <vt:variant>
        <vt:i4>51</vt:i4>
      </vt:variant>
      <vt:variant>
        <vt:i4>0</vt:i4>
      </vt:variant>
      <vt:variant>
        <vt:i4>5</vt:i4>
      </vt:variant>
      <vt:variant>
        <vt:lpwstr>https://safetya.co/normatividad/resolucion-4927-de-2016/</vt:lpwstr>
      </vt:variant>
      <vt:variant>
        <vt:lpwstr>nota2</vt:lpwstr>
      </vt:variant>
      <vt:variant>
        <vt:i4>7929901</vt:i4>
      </vt:variant>
      <vt:variant>
        <vt:i4>48</vt:i4>
      </vt:variant>
      <vt:variant>
        <vt:i4>0</vt:i4>
      </vt:variant>
      <vt:variant>
        <vt:i4>5</vt:i4>
      </vt:variant>
      <vt:variant>
        <vt:lpwstr>https://srvpsi.policia.gov.co/PSC/frm_cnp_consulta.aspx</vt:lpwstr>
      </vt:variant>
      <vt:variant>
        <vt:lpwstr/>
      </vt:variant>
      <vt:variant>
        <vt:i4>5308467</vt:i4>
      </vt:variant>
      <vt:variant>
        <vt:i4>45</vt:i4>
      </vt:variant>
      <vt:variant>
        <vt:i4>0</vt:i4>
      </vt:variant>
      <vt:variant>
        <vt:i4>5</vt:i4>
      </vt:variant>
      <vt:variant>
        <vt:lpwstr>http://www.alcaldiabogota.gov.co/sisjur/normas/Norma1.jsp?i=51143</vt:lpwstr>
      </vt:variant>
      <vt:variant>
        <vt:lpwstr>0</vt:lpwstr>
      </vt:variant>
      <vt:variant>
        <vt:i4>1179649</vt:i4>
      </vt:variant>
      <vt:variant>
        <vt:i4>42</vt:i4>
      </vt:variant>
      <vt:variant>
        <vt:i4>0</vt:i4>
      </vt:variant>
      <vt:variant>
        <vt:i4>5</vt:i4>
      </vt:variant>
      <vt:variant>
        <vt:lpwstr>http://community.secop.gov.co/STS/Users/Login/Index?SkinName=CCE</vt:lpwstr>
      </vt:variant>
      <vt:variant>
        <vt:lpwstr/>
      </vt:variant>
      <vt:variant>
        <vt:i4>1179649</vt:i4>
      </vt:variant>
      <vt:variant>
        <vt:i4>39</vt:i4>
      </vt:variant>
      <vt:variant>
        <vt:i4>0</vt:i4>
      </vt:variant>
      <vt:variant>
        <vt:i4>5</vt:i4>
      </vt:variant>
      <vt:variant>
        <vt:lpwstr>http://community.secop.gov.co/STS/Users/Login/Index?SkinName=CCE</vt:lpwstr>
      </vt:variant>
      <vt:variant>
        <vt:lpwstr/>
      </vt:variant>
      <vt:variant>
        <vt:i4>1638428</vt:i4>
      </vt:variant>
      <vt:variant>
        <vt:i4>36</vt:i4>
      </vt:variant>
      <vt:variant>
        <vt:i4>0</vt:i4>
      </vt:variant>
      <vt:variant>
        <vt:i4>5</vt:i4>
      </vt:variant>
      <vt:variant>
        <vt:lpwstr>https://community.secop.gov.co/STS/Users/Login/Index?SkinName=CCE</vt:lpwstr>
      </vt:variant>
      <vt:variant>
        <vt:lpwstr/>
      </vt:variant>
      <vt:variant>
        <vt:i4>1638428</vt:i4>
      </vt:variant>
      <vt:variant>
        <vt:i4>33</vt:i4>
      </vt:variant>
      <vt:variant>
        <vt:i4>0</vt:i4>
      </vt:variant>
      <vt:variant>
        <vt:i4>5</vt:i4>
      </vt:variant>
      <vt:variant>
        <vt:lpwstr>https://community.secop.gov.co/STS/Users/Login/Index?SkinName=CCE</vt:lpwstr>
      </vt:variant>
      <vt:variant>
        <vt:lpwstr/>
      </vt:variant>
      <vt:variant>
        <vt:i4>1638428</vt:i4>
      </vt:variant>
      <vt:variant>
        <vt:i4>30</vt:i4>
      </vt:variant>
      <vt:variant>
        <vt:i4>0</vt:i4>
      </vt:variant>
      <vt:variant>
        <vt:i4>5</vt:i4>
      </vt:variant>
      <vt:variant>
        <vt:lpwstr>https://community.secop.gov.co/STS/Users/Login/Index?SkinName=CCE</vt:lpwstr>
      </vt:variant>
      <vt:variant>
        <vt:lpwstr/>
      </vt:variant>
      <vt:variant>
        <vt:i4>1310764</vt:i4>
      </vt:variant>
      <vt:variant>
        <vt:i4>27</vt:i4>
      </vt:variant>
      <vt:variant>
        <vt:i4>0</vt:i4>
      </vt:variant>
      <vt:variant>
        <vt:i4>5</vt:i4>
      </vt:variant>
      <vt:variant>
        <vt:lpwstr>https://www.funcionpublica.gov.co/eva/gestornormativo/norma.php?i=175187</vt:lpwstr>
      </vt:variant>
      <vt:variant>
        <vt:lpwstr>5</vt:lpwstr>
      </vt:variant>
      <vt:variant>
        <vt:i4>1376272</vt:i4>
      </vt:variant>
      <vt:variant>
        <vt:i4>24</vt:i4>
      </vt:variant>
      <vt:variant>
        <vt:i4>0</vt:i4>
      </vt:variant>
      <vt:variant>
        <vt:i4>5</vt:i4>
      </vt:variant>
      <vt:variant>
        <vt:lpwstr>https://www.funcionpublica.gov.co/eva/gestornormativo/norma.php?i=25678</vt:lpwstr>
      </vt:variant>
      <vt:variant>
        <vt:lpwstr>12</vt:lpwstr>
      </vt:variant>
      <vt:variant>
        <vt:i4>6619198</vt:i4>
      </vt:variant>
      <vt:variant>
        <vt:i4>21</vt:i4>
      </vt:variant>
      <vt:variant>
        <vt:i4>0</vt:i4>
      </vt:variant>
      <vt:variant>
        <vt:i4>5</vt:i4>
      </vt:variant>
      <vt:variant>
        <vt:lpwstr>https://www.funcionpublica.gov.co/eva/gestornormativo/norma.php?i=25678</vt:lpwstr>
      </vt:variant>
      <vt:variant>
        <vt:lpwstr>12.p1</vt:lpwstr>
      </vt:variant>
      <vt:variant>
        <vt:i4>6029407</vt:i4>
      </vt:variant>
      <vt:variant>
        <vt:i4>18</vt:i4>
      </vt:variant>
      <vt:variant>
        <vt:i4>0</vt:i4>
      </vt:variant>
      <vt:variant>
        <vt:i4>5</vt:i4>
      </vt:variant>
      <vt:variant>
        <vt:lpwstr>http://www.colombiacompra.gov.co/</vt:lpwstr>
      </vt:variant>
      <vt:variant>
        <vt:lpwstr/>
      </vt:variant>
      <vt:variant>
        <vt:i4>3014705</vt:i4>
      </vt:variant>
      <vt:variant>
        <vt:i4>15</vt:i4>
      </vt:variant>
      <vt:variant>
        <vt:i4>0</vt:i4>
      </vt:variant>
      <vt:variant>
        <vt:i4>5</vt:i4>
      </vt:variant>
      <vt:variant>
        <vt:lpwstr>https://www.leyex.info/documents/leyes/b8ba82bf7e1d889aea89539adc1a8acc.htm</vt:lpwstr>
      </vt:variant>
      <vt:variant>
        <vt:lpwstr/>
      </vt:variant>
      <vt:variant>
        <vt:i4>3014758</vt:i4>
      </vt:variant>
      <vt:variant>
        <vt:i4>12</vt:i4>
      </vt:variant>
      <vt:variant>
        <vt:i4>0</vt:i4>
      </vt:variant>
      <vt:variant>
        <vt:i4>5</vt:i4>
      </vt:variant>
      <vt:variant>
        <vt:lpwstr>https://www.leyex.info/documents/leyes/ede140b6f5e0cd0a8e5dfd003897d110.htm</vt:lpwstr>
      </vt:variant>
      <vt:variant>
        <vt:lpwstr/>
      </vt:variant>
      <vt:variant>
        <vt:i4>327771</vt:i4>
      </vt:variant>
      <vt:variant>
        <vt:i4>9</vt:i4>
      </vt:variant>
      <vt:variant>
        <vt:i4>0</vt:i4>
      </vt:variant>
      <vt:variant>
        <vt:i4>5</vt:i4>
      </vt:variant>
      <vt:variant>
        <vt:lpwstr>https://www.leyex.info/documents/leyes/Ley1150de2007.htm</vt:lpwstr>
      </vt:variant>
      <vt:variant>
        <vt:lpwstr/>
      </vt:variant>
      <vt:variant>
        <vt:i4>1835089</vt:i4>
      </vt:variant>
      <vt:variant>
        <vt:i4>6</vt:i4>
      </vt:variant>
      <vt:variant>
        <vt:i4>0</vt:i4>
      </vt:variant>
      <vt:variant>
        <vt:i4>5</vt:i4>
      </vt:variant>
      <vt:variant>
        <vt:lpwstr>https://www.leyex.info/documents/leyes/Decreto1082de2015.htm</vt:lpwstr>
      </vt:variant>
      <vt:variant>
        <vt:lpwstr/>
      </vt:variant>
      <vt:variant>
        <vt:i4>3014705</vt:i4>
      </vt:variant>
      <vt:variant>
        <vt:i4>3</vt:i4>
      </vt:variant>
      <vt:variant>
        <vt:i4>0</vt:i4>
      </vt:variant>
      <vt:variant>
        <vt:i4>5</vt:i4>
      </vt:variant>
      <vt:variant>
        <vt:lpwstr>https://www.leyex.info/documents/leyes/b8ba82bf7e1d889aea89539adc1a8acc.htm</vt:lpwstr>
      </vt:variant>
      <vt:variant>
        <vt:lpwstr/>
      </vt:variant>
      <vt:variant>
        <vt:i4>524307</vt:i4>
      </vt:variant>
      <vt:variant>
        <vt:i4>0</vt:i4>
      </vt:variant>
      <vt:variant>
        <vt:i4>0</vt:i4>
      </vt:variant>
      <vt:variant>
        <vt:i4>5</vt:i4>
      </vt:variant>
      <vt:variant>
        <vt:lpwstr>http://www.secretariasenado.gov.co/senado/basedoc/ley_2069_2020.html</vt:lpwstr>
      </vt:variant>
      <vt:variant>
        <vt:lpwstr>30</vt:lpwstr>
      </vt:variant>
      <vt:variant>
        <vt:i4>3211282</vt:i4>
      </vt:variant>
      <vt:variant>
        <vt:i4>12</vt:i4>
      </vt:variant>
      <vt:variant>
        <vt:i4>0</vt:i4>
      </vt:variant>
      <vt:variant>
        <vt:i4>5</vt:i4>
      </vt:variant>
      <vt:variant>
        <vt:lpwstr>http://www.secretariasenado.gov.co/senado/basedoc/ley_2020_2020.html</vt:lpwstr>
      </vt:variant>
      <vt:variant>
        <vt:lpwstr>6</vt:lpwstr>
      </vt:variant>
      <vt:variant>
        <vt:i4>5439566</vt:i4>
      </vt:variant>
      <vt:variant>
        <vt:i4>9</vt:i4>
      </vt:variant>
      <vt:variant>
        <vt:i4>0</vt:i4>
      </vt:variant>
      <vt:variant>
        <vt:i4>5</vt:i4>
      </vt:variant>
      <vt:variant>
        <vt:lpwstr>http://www.secretariasenado.gov.co/senado/basedoc/ley_1437_2011.html</vt:lpwstr>
      </vt:variant>
      <vt:variant>
        <vt:lpwstr>INICIO</vt:lpwstr>
      </vt:variant>
      <vt:variant>
        <vt:i4>3276821</vt:i4>
      </vt:variant>
      <vt:variant>
        <vt:i4>6</vt:i4>
      </vt:variant>
      <vt:variant>
        <vt:i4>0</vt:i4>
      </vt:variant>
      <vt:variant>
        <vt:i4>5</vt:i4>
      </vt:variant>
      <vt:variant>
        <vt:lpwstr>http://www.secretariasenado.gov.co/senado/basedoc/ley_1150_2007.html</vt:lpwstr>
      </vt:variant>
      <vt:variant>
        <vt:lpwstr>2</vt:lpwstr>
      </vt:variant>
      <vt:variant>
        <vt:i4>1638505</vt:i4>
      </vt:variant>
      <vt:variant>
        <vt:i4>3</vt:i4>
      </vt:variant>
      <vt:variant>
        <vt:i4>0</vt:i4>
      </vt:variant>
      <vt:variant>
        <vt:i4>5</vt:i4>
      </vt:variant>
      <vt:variant>
        <vt:lpwstr>http://www.secretariasenado.gov.co/senado/basedoc/ley_2195_2022_pr001.html</vt:lpwstr>
      </vt:variant>
      <vt:variant>
        <vt:lpwstr>51</vt:lpwstr>
      </vt:variant>
      <vt:variant>
        <vt:i4>851997</vt:i4>
      </vt:variant>
      <vt:variant>
        <vt:i4>0</vt:i4>
      </vt:variant>
      <vt:variant>
        <vt:i4>0</vt:i4>
      </vt:variant>
      <vt:variant>
        <vt:i4>5</vt:i4>
      </vt:variant>
      <vt:variant>
        <vt:lpwstr>http://www.secretariasenado.gov.co/senado/basedoc/ley_1955_2019.html</vt:lpwstr>
      </vt:variant>
      <vt:variant>
        <vt:lpwstr>43</vt:lpwstr>
      </vt:variant>
      <vt:variant>
        <vt:i4>4849715</vt:i4>
      </vt:variant>
      <vt:variant>
        <vt:i4>27</vt:i4>
      </vt:variant>
      <vt:variant>
        <vt:i4>0</vt:i4>
      </vt:variant>
      <vt:variant>
        <vt:i4>5</vt:i4>
      </vt:variant>
      <vt:variant>
        <vt:lpwstr>mailto:XXXXXX@armada.mil.co</vt:lpwstr>
      </vt:variant>
      <vt:variant>
        <vt:lpwstr/>
      </vt:variant>
      <vt:variant>
        <vt:i4>4522048</vt:i4>
      </vt:variant>
      <vt:variant>
        <vt:i4>24</vt:i4>
      </vt:variant>
      <vt:variant>
        <vt:i4>0</vt:i4>
      </vt:variant>
      <vt:variant>
        <vt:i4>5</vt:i4>
      </vt:variant>
      <vt:variant>
        <vt:lpwstr>http://www.armada.mil.co/</vt:lpwstr>
      </vt:variant>
      <vt:variant>
        <vt:lpwstr/>
      </vt:variant>
      <vt:variant>
        <vt:i4>2031663</vt:i4>
      </vt:variant>
      <vt:variant>
        <vt:i4>15</vt:i4>
      </vt:variant>
      <vt:variant>
        <vt:i4>0</vt:i4>
      </vt:variant>
      <vt:variant>
        <vt:i4>5</vt:i4>
      </vt:variant>
      <vt:variant>
        <vt:lpwstr>mailto:contratos.HONAM@armada.mil.co</vt:lpwstr>
      </vt:variant>
      <vt:variant>
        <vt:lpwstr/>
      </vt:variant>
      <vt:variant>
        <vt:i4>3145775</vt:i4>
      </vt:variant>
      <vt:variant>
        <vt:i4>12</vt:i4>
      </vt:variant>
      <vt:variant>
        <vt:i4>0</vt:i4>
      </vt:variant>
      <vt:variant>
        <vt:i4>5</vt:i4>
      </vt:variant>
      <vt:variant>
        <vt:lpwstr>http://www.sanidadnaval.mil.co/</vt:lpwstr>
      </vt:variant>
      <vt:variant>
        <vt:lpwstr/>
      </vt:variant>
      <vt:variant>
        <vt:i4>2031663</vt:i4>
      </vt:variant>
      <vt:variant>
        <vt:i4>9</vt:i4>
      </vt:variant>
      <vt:variant>
        <vt:i4>0</vt:i4>
      </vt:variant>
      <vt:variant>
        <vt:i4>5</vt:i4>
      </vt:variant>
      <vt:variant>
        <vt:lpwstr>mailto:contratos.HONAM@armada.mil.co</vt:lpwstr>
      </vt:variant>
      <vt:variant>
        <vt:lpwstr/>
      </vt:variant>
      <vt:variant>
        <vt:i4>3145775</vt:i4>
      </vt:variant>
      <vt:variant>
        <vt:i4>6</vt:i4>
      </vt:variant>
      <vt:variant>
        <vt:i4>0</vt:i4>
      </vt:variant>
      <vt:variant>
        <vt:i4>5</vt:i4>
      </vt:variant>
      <vt:variant>
        <vt:lpwstr>http://www.sanidadnaval.mil.co/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subject/>
  <dc:creator>jabadbn1</dc:creator>
  <cp:keywords/>
  <dc:description/>
  <cp:lastModifiedBy>OPS ANDREA PAOLA PINILLA QUECHO</cp:lastModifiedBy>
  <cp:revision>3</cp:revision>
  <cp:lastPrinted>2026-07-14T21:18:00Z</cp:lastPrinted>
  <dcterms:created xsi:type="dcterms:W3CDTF">2026-07-16T15:33:00Z</dcterms:created>
  <dcterms:modified xsi:type="dcterms:W3CDTF">2026-07-16T15:33:00Z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8e2c6229-4522-4887-9bb6-6d88b2509821</vt:lpwstr>
  </property>
</Properties>
</file>