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CB3FB" w14:textId="77777777" w:rsidR="00B8199A" w:rsidRDefault="00B8199A" w:rsidP="008F40BA">
      <w:pPr>
        <w:spacing w:after="0" w:line="240" w:lineRule="auto"/>
        <w:jc w:val="center"/>
        <w:rPr>
          <w:rFonts w:ascii="Arial" w:hAnsi="Arial" w:cs="Arial"/>
          <w:b/>
          <w:sz w:val="28"/>
          <w:szCs w:val="28"/>
          <w:lang w:eastAsia="ar-SA"/>
        </w:rPr>
      </w:pPr>
      <w:bookmarkStart w:id="0" w:name="_Toc380397117"/>
    </w:p>
    <w:p w14:paraId="6AADD1E1" w14:textId="77777777" w:rsidR="00B8199A" w:rsidRDefault="00B8199A" w:rsidP="008F40BA">
      <w:pPr>
        <w:spacing w:after="0" w:line="240" w:lineRule="auto"/>
        <w:jc w:val="center"/>
        <w:rPr>
          <w:rFonts w:ascii="Arial" w:hAnsi="Arial" w:cs="Arial"/>
          <w:b/>
          <w:sz w:val="28"/>
          <w:szCs w:val="28"/>
          <w:lang w:eastAsia="ar-SA"/>
        </w:rPr>
      </w:pPr>
    </w:p>
    <w:p w14:paraId="13D19780" w14:textId="77777777" w:rsidR="00B8199A" w:rsidRDefault="00B8199A" w:rsidP="008F40BA">
      <w:pPr>
        <w:spacing w:after="0" w:line="240" w:lineRule="auto"/>
        <w:jc w:val="center"/>
        <w:rPr>
          <w:rFonts w:ascii="Arial" w:hAnsi="Arial" w:cs="Arial"/>
          <w:b/>
          <w:sz w:val="28"/>
          <w:szCs w:val="28"/>
          <w:lang w:eastAsia="ar-SA"/>
        </w:rPr>
      </w:pPr>
    </w:p>
    <w:p w14:paraId="4C32563C" w14:textId="77777777" w:rsidR="008F40BA" w:rsidRPr="00B8199A" w:rsidRDefault="008F40BA" w:rsidP="008F40BA">
      <w:pPr>
        <w:spacing w:after="0" w:line="240" w:lineRule="auto"/>
        <w:jc w:val="center"/>
        <w:rPr>
          <w:rFonts w:ascii="Arial" w:hAnsi="Arial" w:cs="Arial"/>
          <w:b/>
          <w:sz w:val="28"/>
          <w:szCs w:val="28"/>
          <w:lang w:eastAsia="ar-SA"/>
        </w:rPr>
      </w:pPr>
      <w:r w:rsidRPr="00B8199A">
        <w:rPr>
          <w:rFonts w:ascii="Arial" w:hAnsi="Arial" w:cs="Arial"/>
          <w:b/>
          <w:sz w:val="28"/>
          <w:szCs w:val="28"/>
          <w:lang w:eastAsia="ar-SA"/>
        </w:rPr>
        <w:t>MUNICIPIO DE ARMENIA</w:t>
      </w:r>
    </w:p>
    <w:p w14:paraId="422324EC" w14:textId="77777777" w:rsidR="008F40BA" w:rsidRPr="00B8199A" w:rsidRDefault="008F40BA" w:rsidP="008F40BA">
      <w:pPr>
        <w:spacing w:after="0" w:line="240" w:lineRule="auto"/>
        <w:jc w:val="center"/>
        <w:rPr>
          <w:rFonts w:ascii="Arial" w:hAnsi="Arial" w:cs="Arial"/>
          <w:sz w:val="28"/>
          <w:szCs w:val="28"/>
          <w:lang w:eastAsia="ar-SA"/>
        </w:rPr>
      </w:pPr>
    </w:p>
    <w:p w14:paraId="594C4581" w14:textId="77777777" w:rsidR="008F40BA" w:rsidRPr="00B8199A" w:rsidRDefault="008F40BA" w:rsidP="008F40BA">
      <w:pPr>
        <w:spacing w:after="0" w:line="240" w:lineRule="auto"/>
        <w:jc w:val="center"/>
        <w:rPr>
          <w:rFonts w:ascii="Arial" w:hAnsi="Arial" w:cs="Arial"/>
          <w:sz w:val="28"/>
          <w:szCs w:val="28"/>
          <w:lang w:eastAsia="ar-SA"/>
        </w:rPr>
      </w:pPr>
    </w:p>
    <w:p w14:paraId="5E13428C" w14:textId="77777777" w:rsidR="008F40BA" w:rsidRPr="00B8199A" w:rsidRDefault="008F40BA" w:rsidP="008F40BA">
      <w:pPr>
        <w:tabs>
          <w:tab w:val="left" w:pos="7740"/>
        </w:tabs>
        <w:spacing w:after="0" w:line="240" w:lineRule="auto"/>
        <w:rPr>
          <w:rFonts w:ascii="Arial" w:hAnsi="Arial" w:cs="Arial"/>
          <w:sz w:val="28"/>
          <w:szCs w:val="28"/>
          <w:lang w:eastAsia="ar-SA"/>
        </w:rPr>
      </w:pPr>
    </w:p>
    <w:p w14:paraId="23ECE926" w14:textId="77777777" w:rsidR="008F40BA" w:rsidRPr="00B8199A" w:rsidRDefault="008F40BA" w:rsidP="008F40BA">
      <w:pPr>
        <w:tabs>
          <w:tab w:val="left" w:pos="7740"/>
        </w:tabs>
        <w:spacing w:after="0" w:line="240" w:lineRule="auto"/>
        <w:rPr>
          <w:rFonts w:ascii="Arial" w:hAnsi="Arial" w:cs="Arial"/>
          <w:sz w:val="28"/>
          <w:szCs w:val="28"/>
          <w:lang w:eastAsia="ar-SA"/>
        </w:rPr>
      </w:pPr>
    </w:p>
    <w:p w14:paraId="6B7A23B7" w14:textId="41117975" w:rsidR="00870F9B" w:rsidRPr="00870F9B" w:rsidRDefault="00783C2C" w:rsidP="00870F9B">
      <w:pPr>
        <w:spacing w:after="0" w:line="480" w:lineRule="auto"/>
        <w:jc w:val="center"/>
        <w:rPr>
          <w:rFonts w:ascii="Arial" w:hAnsi="Arial" w:cs="Arial"/>
          <w:b/>
          <w:sz w:val="28"/>
          <w:lang w:eastAsia="ar-SA"/>
        </w:rPr>
      </w:pPr>
      <w:r>
        <w:rPr>
          <w:rFonts w:ascii="Arial" w:hAnsi="Arial" w:cs="Arial"/>
          <w:b/>
          <w:sz w:val="28"/>
          <w:lang w:eastAsia="ar-SA"/>
        </w:rPr>
        <w:t>LICITACION PUBLICA</w:t>
      </w:r>
    </w:p>
    <w:p w14:paraId="70C207C7" w14:textId="70B923B1" w:rsidR="00580204" w:rsidRPr="00580204" w:rsidRDefault="00870F9B" w:rsidP="00870F9B">
      <w:pPr>
        <w:spacing w:after="0" w:line="480" w:lineRule="auto"/>
        <w:jc w:val="center"/>
        <w:rPr>
          <w:rFonts w:ascii="Arial" w:hAnsi="Arial" w:cs="Arial"/>
          <w:sz w:val="28"/>
          <w:highlight w:val="yellow"/>
          <w:lang w:eastAsia="ar-SA"/>
        </w:rPr>
      </w:pPr>
      <w:r w:rsidRPr="00870F9B">
        <w:rPr>
          <w:rFonts w:ascii="Arial" w:hAnsi="Arial" w:cs="Arial"/>
          <w:b/>
          <w:sz w:val="28"/>
          <w:lang w:eastAsia="ar-SA"/>
        </w:rPr>
        <w:t xml:space="preserve">No. </w:t>
      </w:r>
      <w:r w:rsidR="00783C2C">
        <w:rPr>
          <w:rFonts w:ascii="Arial" w:hAnsi="Arial" w:cs="Arial"/>
          <w:b/>
          <w:sz w:val="28"/>
          <w:lang w:eastAsia="ar-SA"/>
        </w:rPr>
        <w:t>SETTA</w:t>
      </w:r>
      <w:r w:rsidRPr="00870F9B">
        <w:rPr>
          <w:rFonts w:ascii="Arial" w:hAnsi="Arial" w:cs="Arial"/>
          <w:b/>
          <w:sz w:val="28"/>
          <w:lang w:eastAsia="ar-SA"/>
        </w:rPr>
        <w:t>-</w:t>
      </w:r>
      <w:r w:rsidR="00783C2C">
        <w:rPr>
          <w:rFonts w:ascii="Arial" w:hAnsi="Arial" w:cs="Arial"/>
          <w:b/>
          <w:sz w:val="28"/>
          <w:lang w:eastAsia="ar-SA"/>
        </w:rPr>
        <w:t>LP</w:t>
      </w:r>
      <w:r w:rsidRPr="00870F9B">
        <w:rPr>
          <w:rFonts w:ascii="Arial" w:hAnsi="Arial" w:cs="Arial"/>
          <w:b/>
          <w:sz w:val="28"/>
          <w:lang w:eastAsia="ar-SA"/>
        </w:rPr>
        <w:t>-00</w:t>
      </w:r>
      <w:r w:rsidR="001200A4">
        <w:rPr>
          <w:rFonts w:ascii="Arial" w:hAnsi="Arial" w:cs="Arial"/>
          <w:b/>
          <w:sz w:val="28"/>
          <w:lang w:eastAsia="ar-SA"/>
        </w:rPr>
        <w:t>4</w:t>
      </w:r>
      <w:r w:rsidRPr="00870F9B">
        <w:rPr>
          <w:rFonts w:ascii="Arial" w:hAnsi="Arial" w:cs="Arial"/>
          <w:b/>
          <w:sz w:val="28"/>
          <w:lang w:eastAsia="ar-SA"/>
        </w:rPr>
        <w:t>-2026</w:t>
      </w:r>
    </w:p>
    <w:p w14:paraId="5EB15121" w14:textId="77777777" w:rsidR="00580204" w:rsidRPr="00580204" w:rsidRDefault="00580204" w:rsidP="00580204">
      <w:pPr>
        <w:spacing w:after="0" w:line="240" w:lineRule="auto"/>
        <w:jc w:val="center"/>
        <w:rPr>
          <w:rFonts w:ascii="Arial" w:hAnsi="Arial" w:cs="Arial"/>
          <w:sz w:val="28"/>
          <w:highlight w:val="yellow"/>
          <w:lang w:eastAsia="ar-SA"/>
        </w:rPr>
      </w:pPr>
    </w:p>
    <w:p w14:paraId="5382584C" w14:textId="77777777" w:rsidR="00580204" w:rsidRPr="00580204" w:rsidRDefault="00580204" w:rsidP="00580204">
      <w:pPr>
        <w:spacing w:after="0" w:line="240" w:lineRule="auto"/>
        <w:jc w:val="center"/>
        <w:rPr>
          <w:rFonts w:ascii="Arial" w:hAnsi="Arial" w:cs="Arial"/>
          <w:sz w:val="28"/>
          <w:highlight w:val="yellow"/>
          <w:lang w:eastAsia="ar-SA"/>
        </w:rPr>
      </w:pPr>
    </w:p>
    <w:p w14:paraId="4A82385F" w14:textId="77777777" w:rsidR="00580204" w:rsidRPr="00580204" w:rsidRDefault="00580204" w:rsidP="00580204">
      <w:pPr>
        <w:spacing w:after="0" w:line="240" w:lineRule="auto"/>
        <w:jc w:val="center"/>
        <w:rPr>
          <w:rFonts w:ascii="Arial" w:hAnsi="Arial" w:cs="Arial"/>
          <w:b/>
          <w:sz w:val="28"/>
          <w:highlight w:val="yellow"/>
          <w:lang w:eastAsia="ar-SA"/>
        </w:rPr>
      </w:pPr>
    </w:p>
    <w:p w14:paraId="00B96969" w14:textId="77777777" w:rsidR="00580204" w:rsidRPr="00580204" w:rsidRDefault="00580204" w:rsidP="00580204">
      <w:pPr>
        <w:spacing w:after="0" w:line="240" w:lineRule="auto"/>
        <w:jc w:val="center"/>
        <w:rPr>
          <w:rFonts w:ascii="Arial" w:hAnsi="Arial" w:cs="Arial"/>
          <w:b/>
          <w:sz w:val="28"/>
          <w:highlight w:val="yellow"/>
          <w:lang w:eastAsia="ar-SA"/>
        </w:rPr>
      </w:pPr>
    </w:p>
    <w:p w14:paraId="640D8CE7" w14:textId="69812528" w:rsidR="00580204" w:rsidRPr="00580204" w:rsidRDefault="00580204" w:rsidP="00580204">
      <w:pPr>
        <w:spacing w:after="0" w:line="240" w:lineRule="auto"/>
        <w:jc w:val="center"/>
        <w:rPr>
          <w:rFonts w:ascii="Arial" w:hAnsi="Arial" w:cs="Arial"/>
          <w:sz w:val="28"/>
          <w:lang w:eastAsia="ar-SA"/>
        </w:rPr>
      </w:pPr>
      <w:r w:rsidRPr="00580204">
        <w:rPr>
          <w:rFonts w:ascii="Arial" w:hAnsi="Arial" w:cs="Arial"/>
          <w:sz w:val="28"/>
        </w:rPr>
        <w:t>“</w:t>
      </w:r>
      <w:r w:rsidR="00783C2C" w:rsidRPr="00783C2C">
        <w:rPr>
          <w:rFonts w:ascii="Arial" w:hAnsi="Arial" w:cs="Arial"/>
          <w:b/>
          <w:bCs/>
          <w:sz w:val="28"/>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Pr="00580204">
        <w:rPr>
          <w:rFonts w:ascii="Arial" w:hAnsi="Arial" w:cs="Arial"/>
          <w:sz w:val="28"/>
        </w:rPr>
        <w:t>”</w:t>
      </w:r>
    </w:p>
    <w:p w14:paraId="76E356C1" w14:textId="77777777" w:rsidR="00580204" w:rsidRPr="00820FC8" w:rsidRDefault="00580204" w:rsidP="00580204">
      <w:pPr>
        <w:spacing w:after="0" w:line="240" w:lineRule="auto"/>
        <w:jc w:val="both"/>
        <w:rPr>
          <w:rFonts w:ascii="Arial" w:hAnsi="Arial" w:cs="Arial"/>
          <w:lang w:eastAsia="ar-SA"/>
        </w:rPr>
      </w:pPr>
    </w:p>
    <w:p w14:paraId="3545F4DC" w14:textId="77777777" w:rsidR="008F40BA" w:rsidRPr="00B8199A" w:rsidRDefault="008F40BA" w:rsidP="008F40BA">
      <w:pPr>
        <w:spacing w:after="0" w:line="240" w:lineRule="auto"/>
        <w:jc w:val="center"/>
        <w:rPr>
          <w:rFonts w:ascii="Arial" w:hAnsi="Arial" w:cs="Arial"/>
          <w:sz w:val="28"/>
          <w:szCs w:val="28"/>
          <w:lang w:eastAsia="ar-SA"/>
        </w:rPr>
      </w:pPr>
    </w:p>
    <w:p w14:paraId="57CF7D07" w14:textId="77777777" w:rsidR="008F40BA" w:rsidRPr="00B8199A" w:rsidRDefault="008F40BA" w:rsidP="008F40BA">
      <w:pPr>
        <w:spacing w:after="0" w:line="240" w:lineRule="auto"/>
        <w:jc w:val="both"/>
        <w:rPr>
          <w:rFonts w:ascii="Arial" w:hAnsi="Arial" w:cs="Arial"/>
          <w:sz w:val="28"/>
          <w:szCs w:val="28"/>
          <w:lang w:eastAsia="ar-SA"/>
        </w:rPr>
      </w:pPr>
    </w:p>
    <w:p w14:paraId="4DFC5EF7" w14:textId="77777777" w:rsidR="008F40BA" w:rsidRPr="00B8199A" w:rsidRDefault="008F40BA" w:rsidP="008F40BA">
      <w:pPr>
        <w:spacing w:after="0" w:line="240" w:lineRule="auto"/>
        <w:jc w:val="both"/>
        <w:rPr>
          <w:rFonts w:ascii="Arial" w:hAnsi="Arial" w:cs="Arial"/>
          <w:sz w:val="28"/>
          <w:szCs w:val="28"/>
          <w:lang w:eastAsia="ar-SA"/>
        </w:rPr>
      </w:pPr>
    </w:p>
    <w:p w14:paraId="65D4195F" w14:textId="77777777" w:rsidR="008F40BA" w:rsidRPr="00B8199A" w:rsidRDefault="008F40BA" w:rsidP="008F40BA">
      <w:pPr>
        <w:spacing w:after="0" w:line="240" w:lineRule="auto"/>
        <w:jc w:val="both"/>
        <w:rPr>
          <w:rFonts w:ascii="Arial" w:hAnsi="Arial" w:cs="Arial"/>
          <w:sz w:val="28"/>
          <w:szCs w:val="28"/>
          <w:lang w:eastAsia="ar-SA"/>
        </w:rPr>
      </w:pPr>
    </w:p>
    <w:p w14:paraId="14DE4414" w14:textId="13DE6B2A" w:rsidR="008F40BA" w:rsidRPr="00B8199A" w:rsidRDefault="00157372" w:rsidP="008F40BA">
      <w:pPr>
        <w:spacing w:after="0" w:line="240" w:lineRule="auto"/>
        <w:jc w:val="center"/>
        <w:rPr>
          <w:rFonts w:ascii="Arial" w:hAnsi="Arial" w:cs="Arial"/>
          <w:sz w:val="28"/>
          <w:szCs w:val="28"/>
          <w:lang w:eastAsia="ar-SA"/>
        </w:rPr>
      </w:pPr>
      <w:r>
        <w:rPr>
          <w:rFonts w:ascii="Arial" w:hAnsi="Arial" w:cs="Arial"/>
          <w:b/>
          <w:sz w:val="28"/>
          <w:szCs w:val="28"/>
          <w:lang w:eastAsia="ar-SA"/>
        </w:rPr>
        <w:t>ANEXOS</w:t>
      </w:r>
    </w:p>
    <w:p w14:paraId="2DE682B1" w14:textId="77777777" w:rsidR="008F40BA" w:rsidRPr="00B8199A" w:rsidRDefault="008F40BA" w:rsidP="008F40BA">
      <w:pPr>
        <w:spacing w:after="0" w:line="240" w:lineRule="auto"/>
        <w:jc w:val="both"/>
        <w:rPr>
          <w:rFonts w:ascii="Arial" w:hAnsi="Arial" w:cs="Arial"/>
          <w:sz w:val="28"/>
          <w:szCs w:val="28"/>
          <w:lang w:eastAsia="ar-SA"/>
        </w:rPr>
      </w:pPr>
    </w:p>
    <w:p w14:paraId="7F308874" w14:textId="77777777" w:rsidR="008F40BA" w:rsidRPr="00B8199A" w:rsidRDefault="008F40BA" w:rsidP="008F40BA">
      <w:pPr>
        <w:spacing w:after="0" w:line="240" w:lineRule="auto"/>
        <w:jc w:val="both"/>
        <w:rPr>
          <w:rFonts w:ascii="Arial" w:hAnsi="Arial" w:cs="Arial"/>
          <w:sz w:val="28"/>
          <w:szCs w:val="28"/>
          <w:lang w:eastAsia="ar-SA"/>
        </w:rPr>
      </w:pPr>
    </w:p>
    <w:p w14:paraId="03EFC746" w14:textId="77777777" w:rsidR="008F40BA" w:rsidRPr="00B8199A" w:rsidRDefault="008F40BA" w:rsidP="008F40BA">
      <w:pPr>
        <w:spacing w:after="0" w:line="240" w:lineRule="auto"/>
        <w:jc w:val="both"/>
        <w:rPr>
          <w:rFonts w:ascii="Arial" w:hAnsi="Arial" w:cs="Arial"/>
          <w:sz w:val="28"/>
          <w:szCs w:val="28"/>
          <w:lang w:eastAsia="ar-SA"/>
        </w:rPr>
      </w:pPr>
    </w:p>
    <w:p w14:paraId="20BC8918" w14:textId="77777777" w:rsidR="008F40BA" w:rsidRPr="00B8199A" w:rsidRDefault="008F40BA" w:rsidP="008F40BA">
      <w:pPr>
        <w:spacing w:after="0" w:line="240" w:lineRule="auto"/>
        <w:jc w:val="both"/>
        <w:rPr>
          <w:rFonts w:ascii="Arial" w:hAnsi="Arial" w:cs="Arial"/>
          <w:sz w:val="28"/>
          <w:szCs w:val="28"/>
          <w:lang w:eastAsia="ar-SA"/>
        </w:rPr>
      </w:pPr>
    </w:p>
    <w:p w14:paraId="7BE42E30" w14:textId="77777777" w:rsidR="008F40BA" w:rsidRPr="00B8199A" w:rsidRDefault="008F40BA" w:rsidP="008F40BA">
      <w:pPr>
        <w:spacing w:after="0" w:line="240" w:lineRule="auto"/>
        <w:jc w:val="center"/>
        <w:rPr>
          <w:rFonts w:ascii="Arial" w:hAnsi="Arial" w:cs="Arial"/>
          <w:b/>
          <w:sz w:val="28"/>
          <w:szCs w:val="28"/>
          <w:lang w:eastAsia="ar-SA"/>
        </w:rPr>
      </w:pPr>
      <w:r w:rsidRPr="00B8199A">
        <w:rPr>
          <w:rFonts w:ascii="Arial" w:hAnsi="Arial" w:cs="Arial"/>
          <w:b/>
          <w:sz w:val="28"/>
          <w:szCs w:val="28"/>
          <w:lang w:eastAsia="ar-SA"/>
        </w:rPr>
        <w:t>ARMENIA, QUINDÍO</w:t>
      </w:r>
    </w:p>
    <w:p w14:paraId="7BCCEAC9" w14:textId="77777777" w:rsidR="008F40BA" w:rsidRPr="00B8199A" w:rsidRDefault="008F40BA" w:rsidP="008F40BA">
      <w:pPr>
        <w:spacing w:after="0" w:line="240" w:lineRule="auto"/>
        <w:jc w:val="center"/>
        <w:rPr>
          <w:rFonts w:ascii="Arial" w:hAnsi="Arial" w:cs="Arial"/>
          <w:b/>
          <w:sz w:val="28"/>
          <w:szCs w:val="28"/>
          <w:lang w:eastAsia="ar-SA"/>
        </w:rPr>
      </w:pPr>
    </w:p>
    <w:p w14:paraId="7F580AE4" w14:textId="77777777" w:rsidR="008F40BA" w:rsidRPr="00B8199A" w:rsidRDefault="008F40BA" w:rsidP="008F40BA">
      <w:pPr>
        <w:spacing w:after="0" w:line="240" w:lineRule="auto"/>
        <w:jc w:val="center"/>
        <w:rPr>
          <w:rFonts w:ascii="Arial" w:hAnsi="Arial" w:cs="Arial"/>
          <w:b/>
          <w:sz w:val="28"/>
          <w:szCs w:val="28"/>
          <w:lang w:eastAsia="ar-SA"/>
        </w:rPr>
      </w:pPr>
    </w:p>
    <w:p w14:paraId="6FA6BFFE" w14:textId="77777777" w:rsidR="008F40BA" w:rsidRPr="00B8199A" w:rsidRDefault="008F40BA" w:rsidP="008F40BA">
      <w:pPr>
        <w:spacing w:after="0" w:line="240" w:lineRule="auto"/>
        <w:jc w:val="center"/>
        <w:rPr>
          <w:rFonts w:ascii="Arial" w:hAnsi="Arial" w:cs="Arial"/>
          <w:b/>
          <w:sz w:val="28"/>
          <w:szCs w:val="28"/>
          <w:lang w:eastAsia="ar-SA"/>
        </w:rPr>
      </w:pPr>
    </w:p>
    <w:p w14:paraId="7890188D" w14:textId="532A9ADB" w:rsidR="00580204" w:rsidRPr="00580204" w:rsidRDefault="00783C2C" w:rsidP="00580204">
      <w:pPr>
        <w:spacing w:after="0" w:line="240" w:lineRule="auto"/>
        <w:jc w:val="center"/>
        <w:rPr>
          <w:rFonts w:ascii="Arial" w:hAnsi="Arial" w:cs="Arial"/>
          <w:b/>
          <w:sz w:val="28"/>
          <w:lang w:eastAsia="ar-SA"/>
        </w:rPr>
      </w:pPr>
      <w:r>
        <w:rPr>
          <w:rFonts w:ascii="Arial" w:hAnsi="Arial" w:cs="Arial"/>
          <w:b/>
          <w:sz w:val="28"/>
          <w:lang w:eastAsia="ar-SA"/>
        </w:rPr>
        <w:t xml:space="preserve">JULIO </w:t>
      </w:r>
      <w:r w:rsidR="00580204" w:rsidRPr="00580204">
        <w:rPr>
          <w:rFonts w:ascii="Arial" w:hAnsi="Arial" w:cs="Arial"/>
          <w:b/>
          <w:sz w:val="28"/>
          <w:lang w:eastAsia="ar-SA"/>
        </w:rPr>
        <w:t>DE 202</w:t>
      </w:r>
      <w:r w:rsidR="00870F9B">
        <w:rPr>
          <w:rFonts w:ascii="Arial" w:hAnsi="Arial" w:cs="Arial"/>
          <w:b/>
          <w:sz w:val="28"/>
          <w:lang w:eastAsia="ar-SA"/>
        </w:rPr>
        <w:t>6</w:t>
      </w:r>
    </w:p>
    <w:p w14:paraId="571B6156" w14:textId="77777777" w:rsidR="00972D70" w:rsidRDefault="00972D70" w:rsidP="00310181">
      <w:pPr>
        <w:keepNext/>
        <w:spacing w:after="0" w:line="240" w:lineRule="auto"/>
        <w:ind w:left="432"/>
        <w:jc w:val="center"/>
        <w:outlineLvl w:val="0"/>
        <w:rPr>
          <w:rFonts w:ascii="Arial" w:hAnsi="Arial" w:cs="Arial"/>
          <w:b/>
          <w:bCs/>
          <w:lang w:eastAsia="ar-SA"/>
        </w:rPr>
      </w:pPr>
    </w:p>
    <w:p w14:paraId="4FF3C015" w14:textId="77777777" w:rsidR="00016FB6" w:rsidRDefault="00016FB6" w:rsidP="00016FB6">
      <w:pPr>
        <w:pStyle w:val="Sinespaciado"/>
      </w:pPr>
      <w:bookmarkStart w:id="1" w:name="_Toc347258613"/>
      <w:bookmarkStart w:id="2" w:name="_Toc380397211"/>
      <w:bookmarkEnd w:id="0"/>
    </w:p>
    <w:p w14:paraId="551CCE01" w14:textId="2483A45E" w:rsidR="00016FB6" w:rsidRDefault="00016FB6" w:rsidP="00016FB6">
      <w:pPr>
        <w:pStyle w:val="Sinespaciado"/>
      </w:pPr>
    </w:p>
    <w:p w14:paraId="694577B2" w14:textId="3C4A164A" w:rsidR="00783C2C" w:rsidRDefault="00783C2C" w:rsidP="00016FB6">
      <w:pPr>
        <w:pStyle w:val="Sinespaciado"/>
      </w:pPr>
    </w:p>
    <w:p w14:paraId="0145E2BD" w14:textId="5DD45862" w:rsidR="00783C2C" w:rsidRDefault="00783C2C" w:rsidP="00016FB6">
      <w:pPr>
        <w:pStyle w:val="Sinespaciado"/>
      </w:pPr>
    </w:p>
    <w:p w14:paraId="364F93A6" w14:textId="206E2C15" w:rsidR="00783C2C" w:rsidRDefault="00783C2C" w:rsidP="00016FB6">
      <w:pPr>
        <w:pStyle w:val="Sinespaciado"/>
      </w:pPr>
    </w:p>
    <w:p w14:paraId="3D9DE19E" w14:textId="77777777" w:rsidR="00783C2C" w:rsidRDefault="00783C2C" w:rsidP="00016FB6">
      <w:pPr>
        <w:pStyle w:val="Sinespaciado"/>
      </w:pPr>
    </w:p>
    <w:bookmarkEnd w:id="1"/>
    <w:bookmarkEnd w:id="2"/>
    <w:p w14:paraId="467A0876" w14:textId="77777777" w:rsidR="007F4B3D" w:rsidRDefault="007F4B3D" w:rsidP="00310181">
      <w:pPr>
        <w:spacing w:after="0" w:line="240" w:lineRule="auto"/>
        <w:rPr>
          <w:rFonts w:ascii="Arial" w:hAnsi="Arial" w:cs="Arial"/>
        </w:rPr>
      </w:pPr>
    </w:p>
    <w:p w14:paraId="1B1DE894" w14:textId="00E30C0E" w:rsidR="00014B03" w:rsidRDefault="00014B03" w:rsidP="00310181">
      <w:pPr>
        <w:spacing w:after="0" w:line="240" w:lineRule="auto"/>
        <w:rPr>
          <w:rFonts w:ascii="Arial" w:hAnsi="Arial" w:cs="Arial"/>
        </w:rPr>
      </w:pPr>
    </w:p>
    <w:p w14:paraId="2152324E" w14:textId="77777777" w:rsidR="007D56F3" w:rsidRDefault="007D56F3" w:rsidP="00310181">
      <w:pPr>
        <w:spacing w:after="0" w:line="240" w:lineRule="auto"/>
        <w:rPr>
          <w:rFonts w:ascii="Arial" w:hAnsi="Arial" w:cs="Arial"/>
        </w:rPr>
      </w:pPr>
    </w:p>
    <w:p w14:paraId="6F122EAC" w14:textId="77777777" w:rsidR="00C20450" w:rsidRDefault="00A12B09" w:rsidP="00870F9B">
      <w:pPr>
        <w:tabs>
          <w:tab w:val="left" w:pos="3360"/>
        </w:tabs>
        <w:spacing w:after="0" w:line="240" w:lineRule="auto"/>
        <w:rPr>
          <w:rFonts w:ascii="Arial" w:hAnsi="Arial" w:cs="Arial"/>
        </w:rPr>
      </w:pPr>
      <w:r>
        <w:rPr>
          <w:rFonts w:ascii="Arial" w:hAnsi="Arial" w:cs="Arial"/>
        </w:rPr>
        <w:tab/>
      </w:r>
    </w:p>
    <w:p w14:paraId="2D16BB19" w14:textId="77777777" w:rsidR="00C20450" w:rsidRDefault="00C20450">
      <w:pPr>
        <w:rPr>
          <w:rFonts w:ascii="Arial" w:hAnsi="Arial" w:cs="Arial"/>
        </w:rPr>
      </w:pPr>
      <w:r>
        <w:rPr>
          <w:rFonts w:ascii="Arial" w:hAnsi="Arial" w:cs="Arial"/>
        </w:rPr>
        <w:br w:type="page"/>
      </w:r>
    </w:p>
    <w:p w14:paraId="0E2513BB" w14:textId="27957E30" w:rsidR="00014B03" w:rsidRDefault="00014B03" w:rsidP="00C20450">
      <w:pPr>
        <w:tabs>
          <w:tab w:val="left" w:pos="3360"/>
        </w:tabs>
        <w:spacing w:after="0" w:line="240" w:lineRule="auto"/>
        <w:jc w:val="center"/>
        <w:rPr>
          <w:rFonts w:ascii="Arial" w:hAnsi="Arial" w:cs="Arial"/>
          <w:b/>
          <w:bCs/>
          <w:lang w:eastAsia="ar-SA"/>
        </w:rPr>
      </w:pPr>
      <w:r>
        <w:rPr>
          <w:rFonts w:ascii="Arial" w:hAnsi="Arial" w:cs="Arial"/>
          <w:b/>
          <w:bCs/>
          <w:lang w:eastAsia="ar-SA"/>
        </w:rPr>
        <w:lastRenderedPageBreak/>
        <w:t>FORMATO No. 1</w:t>
      </w:r>
    </w:p>
    <w:p w14:paraId="3F729A6A" w14:textId="77777777" w:rsidR="00014B03" w:rsidRDefault="00014B03" w:rsidP="00014B03">
      <w:pPr>
        <w:keepNext/>
        <w:suppressAutoHyphens/>
        <w:spacing w:after="0" w:line="240" w:lineRule="auto"/>
        <w:ind w:right="51"/>
        <w:jc w:val="center"/>
        <w:outlineLvl w:val="0"/>
        <w:rPr>
          <w:rFonts w:ascii="Arial" w:hAnsi="Arial" w:cs="Arial"/>
          <w:b/>
          <w:bCs/>
          <w:lang w:eastAsia="ar-SA"/>
        </w:rPr>
      </w:pPr>
      <w:r>
        <w:rPr>
          <w:rFonts w:ascii="Arial" w:hAnsi="Arial" w:cs="Arial"/>
          <w:b/>
          <w:bCs/>
          <w:lang w:eastAsia="ar-SA"/>
        </w:rPr>
        <w:t>CARTA DE PRESENTACIÓN DE LA PROPUESTA</w:t>
      </w:r>
    </w:p>
    <w:p w14:paraId="2A9AB82A" w14:textId="77777777" w:rsidR="00014B03" w:rsidRDefault="00014B03" w:rsidP="00014B03">
      <w:pPr>
        <w:spacing w:after="0" w:line="240" w:lineRule="auto"/>
        <w:ind w:right="51"/>
        <w:jc w:val="both"/>
        <w:rPr>
          <w:rFonts w:ascii="Arial" w:hAnsi="Arial" w:cs="Arial"/>
          <w:spacing w:val="-2"/>
          <w:lang w:eastAsia="ar-SA"/>
        </w:rPr>
      </w:pPr>
    </w:p>
    <w:p w14:paraId="0C97ED11" w14:textId="77777777" w:rsidR="00014B03" w:rsidRDefault="00014B03" w:rsidP="00014B03">
      <w:pPr>
        <w:spacing w:after="0" w:line="240" w:lineRule="auto"/>
        <w:ind w:right="51"/>
        <w:jc w:val="both"/>
        <w:rPr>
          <w:rFonts w:ascii="Arial" w:hAnsi="Arial" w:cs="Arial"/>
          <w:spacing w:val="-2"/>
          <w:lang w:eastAsia="ar-SA"/>
        </w:rPr>
      </w:pPr>
      <w:r>
        <w:rPr>
          <w:rFonts w:ascii="Arial" w:hAnsi="Arial" w:cs="Arial"/>
          <w:spacing w:val="-2"/>
          <w:lang w:eastAsia="ar-SA"/>
        </w:rPr>
        <w:t>Ciudad y Fecha,</w:t>
      </w:r>
    </w:p>
    <w:p w14:paraId="3B6E556E" w14:textId="77777777" w:rsidR="00014B03" w:rsidRDefault="00014B03" w:rsidP="00014B03">
      <w:pPr>
        <w:spacing w:after="0" w:line="240" w:lineRule="auto"/>
        <w:ind w:right="51"/>
        <w:jc w:val="both"/>
        <w:rPr>
          <w:rFonts w:ascii="Arial" w:hAnsi="Arial" w:cs="Arial"/>
          <w:spacing w:val="-2"/>
          <w:lang w:eastAsia="ar-SA"/>
        </w:rPr>
      </w:pPr>
    </w:p>
    <w:p w14:paraId="12D035E7" w14:textId="77777777" w:rsidR="00014B03" w:rsidRDefault="00014B03" w:rsidP="00014B03">
      <w:pPr>
        <w:spacing w:after="0" w:line="240" w:lineRule="auto"/>
        <w:ind w:right="51"/>
        <w:jc w:val="both"/>
        <w:rPr>
          <w:rFonts w:ascii="Arial" w:hAnsi="Arial" w:cs="Arial"/>
          <w:spacing w:val="-2"/>
          <w:lang w:eastAsia="ar-SA"/>
        </w:rPr>
      </w:pPr>
      <w:r>
        <w:rPr>
          <w:rFonts w:ascii="Arial" w:hAnsi="Arial" w:cs="Arial"/>
          <w:spacing w:val="-2"/>
          <w:lang w:eastAsia="ar-SA"/>
        </w:rPr>
        <w:t>Señores</w:t>
      </w:r>
    </w:p>
    <w:p w14:paraId="58B0A9B2"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MUNICIPIO DE ARMENIA</w:t>
      </w:r>
    </w:p>
    <w:p w14:paraId="0C6AF625" w14:textId="77777777" w:rsidR="00014B03" w:rsidRDefault="00014B03" w:rsidP="00014B03">
      <w:pPr>
        <w:tabs>
          <w:tab w:val="left" w:pos="3750"/>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7E71B32B"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17E819FD" w14:textId="22851BC5" w:rsidR="00014B03" w:rsidRPr="00870F9B" w:rsidRDefault="00014B03" w:rsidP="00014B03">
      <w:pPr>
        <w:spacing w:after="0" w:line="240" w:lineRule="auto"/>
        <w:ind w:right="51"/>
        <w:jc w:val="both"/>
        <w:rPr>
          <w:rFonts w:ascii="Arial" w:hAnsi="Arial" w:cs="Arial"/>
          <w:b/>
          <w:noProof/>
          <w:spacing w:val="-2"/>
          <w:lang w:eastAsia="ar-SA"/>
        </w:rPr>
      </w:pPr>
      <w:r>
        <w:rPr>
          <w:rFonts w:ascii="Arial" w:hAnsi="Arial" w:cs="Arial"/>
          <w:b/>
          <w:spacing w:val="-2"/>
          <w:lang w:eastAsia="ar-SA"/>
        </w:rPr>
        <w:t xml:space="preserve">ASUNTO: PROPUESTA PARA EL PROCESO DE </w:t>
      </w:r>
      <w:r w:rsidR="00783C2C">
        <w:rPr>
          <w:rFonts w:ascii="Arial" w:hAnsi="Arial" w:cs="Arial"/>
          <w:b/>
          <w:spacing w:val="-2"/>
          <w:lang w:eastAsia="ar-SA"/>
        </w:rPr>
        <w:t>LICITACION PUBLICA NRO.</w:t>
      </w:r>
      <w:r w:rsidR="00870F9B">
        <w:rPr>
          <w:rFonts w:ascii="Arial" w:hAnsi="Arial" w:cs="Arial"/>
          <w:b/>
          <w:noProof/>
          <w:spacing w:val="-2"/>
          <w:lang w:eastAsia="ar-SA"/>
        </w:rPr>
        <w:t xml:space="preserve"> </w:t>
      </w:r>
      <w:r w:rsidR="00783C2C">
        <w:rPr>
          <w:rFonts w:ascii="Arial" w:hAnsi="Arial" w:cs="Arial"/>
          <w:b/>
          <w:noProof/>
          <w:spacing w:val="-2"/>
          <w:lang w:eastAsia="ar-SA"/>
        </w:rPr>
        <w:t>SETTA-LP-</w:t>
      </w:r>
      <w:r w:rsidR="00870F9B" w:rsidRPr="00870F9B">
        <w:rPr>
          <w:rFonts w:ascii="Arial" w:hAnsi="Arial" w:cs="Arial"/>
          <w:b/>
          <w:noProof/>
          <w:spacing w:val="-2"/>
          <w:lang w:eastAsia="ar-SA"/>
        </w:rPr>
        <w:t>00</w:t>
      </w:r>
      <w:r w:rsidR="001200A4">
        <w:rPr>
          <w:rFonts w:ascii="Arial" w:hAnsi="Arial" w:cs="Arial"/>
          <w:b/>
          <w:noProof/>
          <w:spacing w:val="-2"/>
          <w:lang w:eastAsia="ar-SA"/>
        </w:rPr>
        <w:t>4</w:t>
      </w:r>
      <w:r w:rsidR="00870F9B" w:rsidRPr="00870F9B">
        <w:rPr>
          <w:rFonts w:ascii="Arial" w:hAnsi="Arial" w:cs="Arial"/>
          <w:b/>
          <w:noProof/>
          <w:spacing w:val="-2"/>
          <w:lang w:eastAsia="ar-SA"/>
        </w:rPr>
        <w:t>-2026</w:t>
      </w:r>
    </w:p>
    <w:p w14:paraId="51264B97" w14:textId="77777777" w:rsidR="00870F9B" w:rsidRDefault="00870F9B" w:rsidP="00014B03">
      <w:pPr>
        <w:spacing w:after="0" w:line="240" w:lineRule="auto"/>
        <w:ind w:right="51"/>
        <w:jc w:val="both"/>
        <w:rPr>
          <w:rFonts w:ascii="Arial" w:hAnsi="Arial" w:cs="Arial"/>
          <w:spacing w:val="-2"/>
          <w:lang w:eastAsia="ar-SA"/>
        </w:rPr>
      </w:pPr>
    </w:p>
    <w:p w14:paraId="3E39D05C" w14:textId="53AD6773" w:rsidR="00014B03" w:rsidRPr="00E75EEF" w:rsidRDefault="00014B03" w:rsidP="00580204">
      <w:pPr>
        <w:spacing w:after="0" w:line="240" w:lineRule="auto"/>
        <w:jc w:val="both"/>
        <w:rPr>
          <w:rFonts w:ascii="Arial" w:hAnsi="Arial" w:cs="Arial"/>
          <w:spacing w:val="-2"/>
          <w:lang w:eastAsia="ar-SA"/>
        </w:rPr>
      </w:pPr>
      <w:r>
        <w:rPr>
          <w:rFonts w:ascii="Arial" w:hAnsi="Arial" w:cs="Arial"/>
          <w:lang w:eastAsia="ar-SA"/>
        </w:rPr>
        <w:t xml:space="preserve">______________________, identificados con la cedula de ciudadanía número  ________________, expedida en_________, actuando en nombre (propio) o (en representación de__________________), por medio del presente me permito presentar propuesta para el proceso de </w:t>
      </w:r>
      <w:r w:rsidR="00783C2C">
        <w:rPr>
          <w:rFonts w:ascii="Arial" w:hAnsi="Arial" w:cs="Arial"/>
          <w:b/>
          <w:lang w:eastAsia="ar-SA"/>
        </w:rPr>
        <w:t>LICITACION PUBLICA</w:t>
      </w:r>
      <w:r>
        <w:rPr>
          <w:rFonts w:ascii="Arial" w:hAnsi="Arial" w:cs="Arial"/>
          <w:spacing w:val="-2"/>
          <w:lang w:eastAsia="ar-SA"/>
        </w:rPr>
        <w:t xml:space="preserve">, cuyo objeto es: </w:t>
      </w:r>
      <w:r w:rsidR="00580204" w:rsidRPr="00F929BE">
        <w:rPr>
          <w:rFonts w:ascii="Arial" w:hAnsi="Arial" w:cs="Arial"/>
        </w:rPr>
        <w:t>“</w:t>
      </w:r>
      <w:r w:rsidR="00783C2C" w:rsidRPr="00783C2C">
        <w:rPr>
          <w:rFonts w:ascii="Arial" w:hAnsi="Arial" w:cs="Arial"/>
          <w:b/>
          <w:bCs/>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00580204" w:rsidRPr="00F929BE">
        <w:rPr>
          <w:rFonts w:ascii="Arial" w:hAnsi="Arial" w:cs="Arial"/>
        </w:rPr>
        <w:t>”</w:t>
      </w:r>
      <w:r w:rsidR="00E75EEF" w:rsidRPr="00E75EEF">
        <w:rPr>
          <w:rFonts w:ascii="Arial" w:hAnsi="Arial" w:cs="Arial"/>
          <w:b/>
          <w:iCs/>
        </w:rPr>
        <w:t>.</w:t>
      </w:r>
      <w:r>
        <w:rPr>
          <w:rFonts w:ascii="Arial" w:hAnsi="Arial" w:cs="Arial"/>
          <w:b/>
          <w:i/>
          <w:lang w:eastAsia="ar-SA"/>
        </w:rPr>
        <w:t xml:space="preserve"> </w:t>
      </w:r>
      <w:r>
        <w:rPr>
          <w:rFonts w:ascii="Arial" w:hAnsi="Arial" w:cs="Arial"/>
          <w:lang w:eastAsia="ar-SA"/>
        </w:rPr>
        <w:t>para lo cual desde ahora me permito declarar lo siguiente:</w:t>
      </w:r>
    </w:p>
    <w:p w14:paraId="4AFB1DE8" w14:textId="77777777" w:rsidR="00014B03" w:rsidRDefault="00014B03" w:rsidP="00014B03">
      <w:pPr>
        <w:spacing w:after="0" w:line="240" w:lineRule="auto"/>
        <w:ind w:right="51"/>
        <w:jc w:val="both"/>
        <w:rPr>
          <w:rFonts w:ascii="Arial" w:hAnsi="Arial" w:cs="Arial"/>
          <w:spacing w:val="-2"/>
          <w:lang w:eastAsia="ar-SA"/>
        </w:rPr>
      </w:pPr>
    </w:p>
    <w:p w14:paraId="1EB727DF"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Que esta propuesta es irrevocable en los términos del artículo 846 del Código de Comercio y que su vigencia es de </w:t>
      </w:r>
      <w:r>
        <w:rPr>
          <w:rFonts w:ascii="Arial" w:hAnsi="Arial" w:cs="Arial"/>
          <w:b/>
          <w:lang w:eastAsia="ar-SA"/>
        </w:rPr>
        <w:t>sesenta (60) días</w:t>
      </w:r>
      <w:r>
        <w:rPr>
          <w:rFonts w:ascii="Arial" w:hAnsi="Arial" w:cs="Arial"/>
          <w:lang w:eastAsia="ar-SA"/>
        </w:rPr>
        <w:t xml:space="preserve">, contados a partir de la fecha de su presentación. </w:t>
      </w:r>
    </w:p>
    <w:p w14:paraId="738160A3" w14:textId="77777777" w:rsidR="00014B03" w:rsidRDefault="00014B03" w:rsidP="00014B03">
      <w:pPr>
        <w:tabs>
          <w:tab w:val="center" w:pos="4419"/>
          <w:tab w:val="right" w:pos="8838"/>
        </w:tabs>
        <w:spacing w:after="0" w:line="240" w:lineRule="auto"/>
        <w:jc w:val="both"/>
        <w:rPr>
          <w:rFonts w:ascii="Arial" w:hAnsi="Arial" w:cs="Arial"/>
          <w:lang w:eastAsia="ar-SA"/>
        </w:rPr>
      </w:pPr>
    </w:p>
    <w:p w14:paraId="45654A1F"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Que aceptamos que estarán a nuestro cargo todos los impuestos, tasas y contribuciones establecidos por las diferentes autoridades nacionales, departamentales o municipales, que genere la celebración del con trato objeto del presente proceso de selección.</w:t>
      </w:r>
    </w:p>
    <w:p w14:paraId="59D9594F" w14:textId="77777777" w:rsidR="00014B03" w:rsidRDefault="00014B03" w:rsidP="00014B03">
      <w:pPr>
        <w:tabs>
          <w:tab w:val="center" w:pos="4419"/>
          <w:tab w:val="right" w:pos="8838"/>
        </w:tabs>
        <w:spacing w:after="0" w:line="240" w:lineRule="auto"/>
        <w:jc w:val="both"/>
        <w:rPr>
          <w:rFonts w:ascii="Arial" w:hAnsi="Arial" w:cs="Arial"/>
          <w:lang w:eastAsia="ar-SA"/>
        </w:rPr>
      </w:pPr>
    </w:p>
    <w:p w14:paraId="02440192" w14:textId="122EA9F5"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Que conocemos la información general, las especificaciones técnicas generales y particulares, los estudios previos, el pliego de condiciones, las adendas y demás documentos de esta </w:t>
      </w:r>
      <w:r>
        <w:rPr>
          <w:rFonts w:ascii="Arial" w:hAnsi="Arial" w:cs="Arial"/>
          <w:lang w:eastAsia="ar-SA"/>
        </w:rPr>
        <w:fldChar w:fldCharType="begin"/>
      </w:r>
      <w:r>
        <w:rPr>
          <w:rFonts w:ascii="Arial" w:hAnsi="Arial" w:cs="Arial"/>
          <w:lang w:eastAsia="ar-SA"/>
        </w:rPr>
        <w:instrText xml:space="preserve"> MERGEFIELD "TIPO_DE_PROCESO" </w:instrText>
      </w:r>
      <w:r>
        <w:rPr>
          <w:rFonts w:ascii="Arial" w:hAnsi="Arial" w:cs="Arial"/>
          <w:lang w:eastAsia="ar-SA"/>
        </w:rPr>
        <w:fldChar w:fldCharType="separate"/>
      </w:r>
      <w:r w:rsidR="00783C2C">
        <w:rPr>
          <w:rFonts w:ascii="Arial" w:hAnsi="Arial" w:cs="Arial"/>
          <w:noProof/>
          <w:lang w:eastAsia="ar-SA"/>
        </w:rPr>
        <w:t xml:space="preserve">LICITACION PUBLICA </w:t>
      </w:r>
      <w:r>
        <w:rPr>
          <w:rFonts w:ascii="Arial" w:hAnsi="Arial" w:cs="Arial"/>
          <w:lang w:eastAsia="ar-SA"/>
        </w:rPr>
        <w:fldChar w:fldCharType="end"/>
      </w:r>
      <w:r>
        <w:rPr>
          <w:rFonts w:ascii="Arial" w:hAnsi="Arial" w:cs="Arial"/>
          <w:lang w:eastAsia="ar-SA"/>
        </w:rPr>
        <w:t>y aceptamos los requisitos en ellos contenidos y en la ley.</w:t>
      </w:r>
    </w:p>
    <w:p w14:paraId="05FCF7AA" w14:textId="77777777" w:rsidR="00014B03" w:rsidRDefault="00014B03" w:rsidP="00014B03">
      <w:pPr>
        <w:tabs>
          <w:tab w:val="left" w:pos="9390"/>
        </w:tabs>
        <w:spacing w:after="0" w:line="240" w:lineRule="auto"/>
        <w:ind w:left="360" w:right="51" w:hanging="360"/>
        <w:jc w:val="both"/>
        <w:rPr>
          <w:rFonts w:ascii="Arial" w:hAnsi="Arial" w:cs="Arial"/>
          <w:spacing w:val="-2"/>
          <w:lang w:eastAsia="ar-SA"/>
        </w:rPr>
      </w:pPr>
      <w:r>
        <w:rPr>
          <w:rFonts w:ascii="Arial" w:hAnsi="Arial" w:cs="Arial"/>
          <w:spacing w:val="-2"/>
          <w:lang w:eastAsia="ar-SA"/>
        </w:rPr>
        <w:tab/>
      </w:r>
    </w:p>
    <w:p w14:paraId="54B5DC06" w14:textId="3ED9296E"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Que en caso de que nos sea adjudicada la </w:t>
      </w:r>
      <w:r w:rsidR="00783C2C">
        <w:rPr>
          <w:rFonts w:ascii="Arial" w:hAnsi="Arial" w:cs="Arial"/>
          <w:lang w:eastAsia="ar-SA"/>
        </w:rPr>
        <w:t xml:space="preserve">LICITACION PUBLICA </w:t>
      </w:r>
      <w:r>
        <w:rPr>
          <w:rFonts w:ascii="Arial" w:hAnsi="Arial" w:cs="Arial"/>
          <w:lang w:eastAsia="ar-SA"/>
        </w:rPr>
        <w:t>de la referencia, me comprometo a ejecutar totalmente el objeto del contrato, en el plazo establecido en los estudios previos y en los pliegos de condiciones, contado a partir de la fecha de iniciación del mismo.</w:t>
      </w:r>
    </w:p>
    <w:p w14:paraId="5FC6A38A" w14:textId="77777777" w:rsidR="00014B03" w:rsidRDefault="00014B03" w:rsidP="00014B03">
      <w:pPr>
        <w:spacing w:after="0" w:line="240" w:lineRule="auto"/>
        <w:ind w:right="51"/>
        <w:jc w:val="both"/>
        <w:rPr>
          <w:rFonts w:ascii="Arial" w:hAnsi="Arial" w:cs="Arial"/>
          <w:spacing w:val="-2"/>
          <w:lang w:eastAsia="ar-SA"/>
        </w:rPr>
      </w:pPr>
    </w:p>
    <w:p w14:paraId="627CE017"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Declaramos conocer todo lo concerniente a la prestación del servicio que estamos OFERTANDO, así como las condiciones generales, geográficas y en general, todos los demás aspectos sobre los cuales obtuvimos información y que en alguna forma afecten la ejecución del objeto contractual. </w:t>
      </w:r>
    </w:p>
    <w:p w14:paraId="6BADAEF7"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011E270E" w14:textId="3D482A39" w:rsidR="00014B03" w:rsidRDefault="00A12B09"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Que,</w:t>
      </w:r>
      <w:r w:rsidR="00014B03">
        <w:rPr>
          <w:rFonts w:ascii="Arial" w:hAnsi="Arial" w:cs="Arial"/>
          <w:lang w:eastAsia="ar-SA"/>
        </w:rPr>
        <w:t xml:space="preserve"> en caso de adjudicación del contrato respectivo, nos comprometemos a suscribirlo, perfeccionarlo y legalizarlo, y a constituir las garantías requeridas en los términos y extensiones señaladas en los pliegos de condiciones.</w:t>
      </w:r>
    </w:p>
    <w:p w14:paraId="7CCCF828" w14:textId="77777777" w:rsidR="00014B03" w:rsidRDefault="00014B03" w:rsidP="00014B03">
      <w:pPr>
        <w:spacing w:after="0" w:line="240" w:lineRule="auto"/>
        <w:ind w:right="51"/>
        <w:jc w:val="both"/>
        <w:rPr>
          <w:rFonts w:ascii="Arial" w:hAnsi="Arial" w:cs="Arial"/>
          <w:spacing w:val="-2"/>
          <w:lang w:eastAsia="ar-SA"/>
        </w:rPr>
      </w:pPr>
    </w:p>
    <w:p w14:paraId="5E591FF3"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Que hemos conocido las adendas emitidas dentro del presente proceso de selección y que aceptamos su contenido.</w:t>
      </w:r>
    </w:p>
    <w:p w14:paraId="1C2B979A" w14:textId="77777777" w:rsidR="00014B03" w:rsidRDefault="00014B03" w:rsidP="00014B03">
      <w:pPr>
        <w:tabs>
          <w:tab w:val="center" w:pos="4252"/>
          <w:tab w:val="right" w:pos="8504"/>
        </w:tabs>
        <w:spacing w:after="0" w:line="240" w:lineRule="auto"/>
        <w:ind w:right="51"/>
        <w:jc w:val="both"/>
        <w:rPr>
          <w:rFonts w:ascii="Arial" w:hAnsi="Arial" w:cs="Arial"/>
          <w:spacing w:val="-2"/>
          <w:lang w:eastAsia="ar-SA"/>
        </w:rPr>
      </w:pPr>
    </w:p>
    <w:p w14:paraId="4F63BF1E" w14:textId="1488B2D6"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Que el </w:t>
      </w:r>
      <w:r>
        <w:rPr>
          <w:rFonts w:ascii="Arial" w:hAnsi="Arial" w:cs="Arial"/>
          <w:b/>
          <w:lang w:eastAsia="ar-SA"/>
        </w:rPr>
        <w:t xml:space="preserve">Valor Total </w:t>
      </w:r>
      <w:r>
        <w:rPr>
          <w:rFonts w:ascii="Arial" w:hAnsi="Arial" w:cs="Arial"/>
          <w:lang w:eastAsia="ar-SA"/>
        </w:rPr>
        <w:t xml:space="preserve">de nuestra Propuesta, es el indicado en la </w:t>
      </w:r>
      <w:r>
        <w:rPr>
          <w:rFonts w:ascii="Arial" w:hAnsi="Arial" w:cs="Arial"/>
          <w:b/>
          <w:lang w:eastAsia="ar-SA"/>
        </w:rPr>
        <w:t>PROPUESTA ECONÓMICA</w:t>
      </w:r>
      <w:r>
        <w:rPr>
          <w:rFonts w:ascii="Arial" w:hAnsi="Arial" w:cs="Arial"/>
          <w:lang w:eastAsia="ar-SA"/>
        </w:rPr>
        <w:t>, incluidos todos los impuestos.</w:t>
      </w:r>
    </w:p>
    <w:p w14:paraId="40A7C960" w14:textId="77777777" w:rsidR="00014B03" w:rsidRDefault="00014B03" w:rsidP="00014B03">
      <w:pPr>
        <w:spacing w:after="0" w:line="240" w:lineRule="auto"/>
        <w:ind w:right="51"/>
        <w:jc w:val="both"/>
        <w:rPr>
          <w:rFonts w:ascii="Arial" w:hAnsi="Arial" w:cs="Arial"/>
          <w:lang w:eastAsia="ar-SA"/>
        </w:rPr>
      </w:pPr>
    </w:p>
    <w:p w14:paraId="7FE53BCB"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Así mismo, declaramos</w:t>
      </w:r>
      <w:r>
        <w:rPr>
          <w:rFonts w:ascii="Arial" w:hAnsi="Arial" w:cs="Arial"/>
          <w:b/>
          <w:lang w:eastAsia="ar-SA"/>
        </w:rPr>
        <w:t xml:space="preserve"> </w:t>
      </w:r>
      <w:r>
        <w:rPr>
          <w:rFonts w:ascii="Arial" w:hAnsi="Arial" w:cs="Arial"/>
          <w:b/>
          <w:smallCaps/>
          <w:lang w:eastAsia="ar-SA"/>
        </w:rPr>
        <w:t>BAJO LA GRAVEDAD DEL JURAMENTO</w:t>
      </w:r>
      <w:r>
        <w:rPr>
          <w:rFonts w:ascii="Arial" w:hAnsi="Arial" w:cs="Arial"/>
          <w:lang w:eastAsia="ar-SA"/>
        </w:rPr>
        <w:t>, sujeto a las sanciones establecidas en el Código Penal:</w:t>
      </w:r>
    </w:p>
    <w:p w14:paraId="1833C55F"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15279346" w14:textId="77777777" w:rsidR="00014B03" w:rsidRDefault="00014B03" w:rsidP="0000302C">
      <w:pPr>
        <w:numPr>
          <w:ilvl w:val="0"/>
          <w:numId w:val="16"/>
        </w:numPr>
        <w:suppressAutoHyphens/>
        <w:spacing w:after="0" w:line="240" w:lineRule="auto"/>
        <w:ind w:left="426" w:right="51"/>
        <w:jc w:val="both"/>
        <w:rPr>
          <w:rFonts w:ascii="Arial" w:eastAsia="Lucida Sans Unicode" w:hAnsi="Arial" w:cs="Arial"/>
          <w:lang w:bidi="en-US"/>
        </w:rPr>
      </w:pPr>
      <w:r>
        <w:rPr>
          <w:rFonts w:ascii="Arial" w:eastAsia="Lucida Sans Unicode" w:hAnsi="Arial" w:cs="Arial"/>
          <w:spacing w:val="-2"/>
          <w:lang w:bidi="en-US"/>
        </w:rPr>
        <w:t>Que l</w:t>
      </w:r>
      <w:r>
        <w:rPr>
          <w:rFonts w:ascii="Arial" w:eastAsia="Lucida Sans Unicode" w:hAnsi="Arial" w:cs="Arial"/>
          <w:lang w:bidi="en-US"/>
        </w:rPr>
        <w:t xml:space="preserve">a información contenida en la propuesta es verídica y que asumimos total responsabilidad frente al MUNICIPIO DE ARMENIA, cuando los datos </w:t>
      </w:r>
      <w:r>
        <w:rPr>
          <w:rFonts w:ascii="Arial" w:eastAsia="Lucida Sans Unicode" w:hAnsi="Arial" w:cs="Arial"/>
          <w:lang w:bidi="en-US"/>
        </w:rPr>
        <w:lastRenderedPageBreak/>
        <w:t>suministrados sean falsos o contrarios a la realidad, sin perjuicio de lo dispuesto en el Código Penal y demás normas concordantes.</w:t>
      </w:r>
    </w:p>
    <w:p w14:paraId="2A499C07" w14:textId="77777777" w:rsidR="00014B03" w:rsidRDefault="00014B03" w:rsidP="0000302C">
      <w:pPr>
        <w:numPr>
          <w:ilvl w:val="0"/>
          <w:numId w:val="16"/>
        </w:numPr>
        <w:suppressAutoHyphens/>
        <w:spacing w:after="0" w:line="240" w:lineRule="auto"/>
        <w:ind w:left="426" w:right="51"/>
        <w:jc w:val="both"/>
        <w:rPr>
          <w:rFonts w:ascii="Arial" w:eastAsia="Lucida Sans Unicode" w:hAnsi="Arial" w:cs="Arial"/>
          <w:spacing w:val="-2"/>
          <w:lang w:bidi="en-US"/>
        </w:rPr>
      </w:pPr>
      <w:r>
        <w:rPr>
          <w:rFonts w:ascii="Arial" w:eastAsia="Lucida Sans Unicode" w:hAnsi="Arial" w:cs="Arial"/>
          <w:spacing w:val="-2"/>
          <w:lang w:bidi="en-US"/>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r>
        <w:rPr>
          <w:rFonts w:ascii="Arial" w:eastAsia="Lucida Sans Unicode" w:hAnsi="Arial" w:cs="Arial"/>
          <w:i/>
          <w:spacing w:val="-2"/>
          <w:lang w:bidi="en-US"/>
        </w:rPr>
        <w:t xml:space="preserve"> </w:t>
      </w:r>
    </w:p>
    <w:p w14:paraId="64F389D7" w14:textId="77777777" w:rsidR="00014B03" w:rsidRDefault="00014B03" w:rsidP="00014B03">
      <w:pPr>
        <w:spacing w:after="0" w:line="240" w:lineRule="auto"/>
        <w:ind w:left="720" w:right="51"/>
        <w:jc w:val="both"/>
        <w:rPr>
          <w:rFonts w:ascii="Arial" w:eastAsia="Lucida Sans Unicode" w:hAnsi="Arial" w:cs="Arial"/>
          <w:spacing w:val="-2"/>
          <w:lang w:bidi="en-US"/>
        </w:rPr>
      </w:pPr>
    </w:p>
    <w:p w14:paraId="545EB29C"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Nos permitimos anexar los documentos solicitados por la entidad.</w:t>
      </w:r>
    </w:p>
    <w:p w14:paraId="2212F46D" w14:textId="77777777" w:rsidR="00DC3424" w:rsidRDefault="00DC3424" w:rsidP="00014B03">
      <w:pPr>
        <w:spacing w:after="0" w:line="240" w:lineRule="auto"/>
        <w:ind w:right="51"/>
        <w:jc w:val="both"/>
        <w:rPr>
          <w:rFonts w:ascii="Arial" w:hAnsi="Arial" w:cs="Arial"/>
          <w:spacing w:val="-2"/>
          <w:lang w:eastAsia="ar-SA"/>
        </w:rPr>
      </w:pPr>
    </w:p>
    <w:p w14:paraId="782633F1" w14:textId="77777777" w:rsidR="00B91E92" w:rsidRDefault="00B91E92" w:rsidP="00014B03">
      <w:pPr>
        <w:spacing w:after="0" w:line="240" w:lineRule="auto"/>
        <w:jc w:val="both"/>
        <w:rPr>
          <w:rFonts w:ascii="Arial" w:hAnsi="Arial" w:cs="Arial"/>
          <w:spacing w:val="-2"/>
          <w:lang w:eastAsia="ar-SA"/>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B91E92" w:rsidRPr="007C57BD" w14:paraId="7C9813C5"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6CA3A460"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P</w:t>
            </w:r>
            <w:r w:rsidRPr="007C57BD">
              <w:rPr>
                <w:rFonts w:ascii="Arial" w:hAnsi="Arial" w:cs="Arial"/>
                <w:color w:val="000000" w:themeColor="text1"/>
              </w:rPr>
              <w:t>roponente</w:t>
            </w:r>
          </w:p>
        </w:tc>
        <w:tc>
          <w:tcPr>
            <w:tcW w:w="4704" w:type="dxa"/>
            <w:tcBorders>
              <w:top w:val="single" w:sz="4" w:space="0" w:color="000000"/>
              <w:left w:val="single" w:sz="4" w:space="0" w:color="000000"/>
              <w:bottom w:val="single" w:sz="4" w:space="0" w:color="000000"/>
              <w:right w:val="single" w:sz="4" w:space="0" w:color="000000"/>
            </w:tcBorders>
          </w:tcPr>
          <w:p w14:paraId="5CE5F295"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409BA7E8"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713B5E01"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4704" w:type="dxa"/>
            <w:tcBorders>
              <w:top w:val="single" w:sz="4" w:space="0" w:color="000000"/>
              <w:left w:val="single" w:sz="4" w:space="0" w:color="000000"/>
              <w:bottom w:val="single" w:sz="4" w:space="0" w:color="000000"/>
              <w:right w:val="single" w:sz="4" w:space="0" w:color="000000"/>
            </w:tcBorders>
          </w:tcPr>
          <w:p w14:paraId="0D924CDE"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2202D5C2"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2E853F28"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4704" w:type="dxa"/>
            <w:tcBorders>
              <w:top w:val="single" w:sz="4" w:space="0" w:color="000000"/>
              <w:left w:val="single" w:sz="4" w:space="0" w:color="000000"/>
              <w:bottom w:val="single" w:sz="4" w:space="0" w:color="000000"/>
              <w:right w:val="single" w:sz="4" w:space="0" w:color="000000"/>
            </w:tcBorders>
          </w:tcPr>
          <w:p w14:paraId="48D4AD22"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419387BB"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61CF363C" w14:textId="77777777" w:rsidR="00B91E92" w:rsidRPr="007C57BD" w:rsidRDefault="00B91E92" w:rsidP="00B91E92">
            <w:pPr>
              <w:pStyle w:val="InviasNormal"/>
              <w:spacing w:before="0" w:after="0"/>
              <w:jc w:val="left"/>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4704" w:type="dxa"/>
            <w:tcBorders>
              <w:top w:val="single" w:sz="4" w:space="0" w:color="000000"/>
              <w:left w:val="single" w:sz="4" w:space="0" w:color="000000"/>
              <w:bottom w:val="single" w:sz="4" w:space="0" w:color="000000"/>
              <w:right w:val="single" w:sz="4" w:space="0" w:color="000000"/>
            </w:tcBorders>
            <w:vAlign w:val="center"/>
          </w:tcPr>
          <w:p w14:paraId="7036E445" w14:textId="77777777" w:rsidR="00B91E92" w:rsidRDefault="00B91E92" w:rsidP="00B91E92">
            <w:pPr>
              <w:pStyle w:val="InviasNormal"/>
              <w:spacing w:before="0" w:after="0"/>
              <w:jc w:val="left"/>
              <w:rPr>
                <w:sz w:val="22"/>
                <w:szCs w:val="22"/>
              </w:rPr>
            </w:pPr>
          </w:p>
          <w:p w14:paraId="656095EE" w14:textId="58813764" w:rsidR="00B91E92" w:rsidRPr="007C57BD" w:rsidRDefault="00B91E92" w:rsidP="00B91E92">
            <w:pPr>
              <w:pStyle w:val="InviasNormal"/>
              <w:spacing w:before="0" w:after="0"/>
              <w:jc w:val="left"/>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4564A826"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4A013595"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53CAE72D"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E-mail</w:t>
            </w:r>
          </w:p>
        </w:tc>
        <w:tc>
          <w:tcPr>
            <w:tcW w:w="4704" w:type="dxa"/>
            <w:tcBorders>
              <w:top w:val="single" w:sz="4" w:space="0" w:color="000000"/>
              <w:left w:val="single" w:sz="4" w:space="0" w:color="000000"/>
              <w:bottom w:val="single" w:sz="4" w:space="0" w:color="000000"/>
              <w:right w:val="single" w:sz="4" w:space="0" w:color="000000"/>
            </w:tcBorders>
          </w:tcPr>
          <w:p w14:paraId="2A1385D0"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3A082ACD"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2B7177BC"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Teléfono fijo:</w:t>
            </w:r>
          </w:p>
        </w:tc>
        <w:tc>
          <w:tcPr>
            <w:tcW w:w="4704" w:type="dxa"/>
            <w:tcBorders>
              <w:top w:val="single" w:sz="4" w:space="0" w:color="000000"/>
              <w:left w:val="single" w:sz="4" w:space="0" w:color="000000"/>
              <w:bottom w:val="single" w:sz="4" w:space="0" w:color="000000"/>
              <w:right w:val="single" w:sz="4" w:space="0" w:color="000000"/>
            </w:tcBorders>
          </w:tcPr>
          <w:p w14:paraId="3B0B42A3"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5E2A64A7"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665ECE2A"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Celular:</w:t>
            </w:r>
          </w:p>
        </w:tc>
        <w:tc>
          <w:tcPr>
            <w:tcW w:w="4704" w:type="dxa"/>
            <w:tcBorders>
              <w:top w:val="single" w:sz="4" w:space="0" w:color="000000"/>
              <w:left w:val="single" w:sz="4" w:space="0" w:color="000000"/>
              <w:bottom w:val="single" w:sz="4" w:space="0" w:color="000000"/>
              <w:right w:val="single" w:sz="4" w:space="0" w:color="000000"/>
            </w:tcBorders>
          </w:tcPr>
          <w:p w14:paraId="5E181D56"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r w:rsidR="00B91E92" w:rsidRPr="007C57BD" w14:paraId="34AFD4BD" w14:textId="77777777" w:rsidTr="00B91E92">
        <w:trPr>
          <w:trHeight w:val="20"/>
          <w:jc w:val="center"/>
        </w:trPr>
        <w:tc>
          <w:tcPr>
            <w:tcW w:w="3659" w:type="dxa"/>
            <w:tcBorders>
              <w:top w:val="single" w:sz="4" w:space="0" w:color="000000"/>
              <w:left w:val="single" w:sz="4" w:space="0" w:color="000000"/>
              <w:bottom w:val="single" w:sz="4" w:space="0" w:color="000000"/>
            </w:tcBorders>
            <w:vAlign w:val="center"/>
          </w:tcPr>
          <w:p w14:paraId="1B64308A" w14:textId="77777777" w:rsidR="00B91E92" w:rsidRPr="007C57BD" w:rsidRDefault="00B91E92" w:rsidP="00B91E92">
            <w:pPr>
              <w:pStyle w:val="Textoindependiente"/>
              <w:tabs>
                <w:tab w:val="center" w:pos="4680"/>
              </w:tabs>
              <w:snapToGrid w:val="0"/>
              <w:rPr>
                <w:rFonts w:ascii="Arial" w:hAnsi="Arial" w:cs="Arial"/>
                <w:color w:val="000000" w:themeColor="text1"/>
              </w:rPr>
            </w:pPr>
            <w:r w:rsidRPr="007C57BD">
              <w:rPr>
                <w:rFonts w:ascii="Arial" w:hAnsi="Arial" w:cs="Arial"/>
                <w:color w:val="000000" w:themeColor="text1"/>
              </w:rPr>
              <w:t>Ciudad</w:t>
            </w:r>
          </w:p>
        </w:tc>
        <w:tc>
          <w:tcPr>
            <w:tcW w:w="4704" w:type="dxa"/>
            <w:tcBorders>
              <w:top w:val="single" w:sz="4" w:space="0" w:color="000000"/>
              <w:left w:val="single" w:sz="4" w:space="0" w:color="000000"/>
              <w:bottom w:val="single" w:sz="4" w:space="0" w:color="000000"/>
              <w:right w:val="single" w:sz="4" w:space="0" w:color="000000"/>
            </w:tcBorders>
          </w:tcPr>
          <w:p w14:paraId="6DA6D7C0" w14:textId="77777777" w:rsidR="00B91E92" w:rsidRPr="007C57BD" w:rsidRDefault="00B91E92" w:rsidP="00B91E92">
            <w:pPr>
              <w:pStyle w:val="Textoindependiente"/>
              <w:tabs>
                <w:tab w:val="center" w:pos="4322"/>
              </w:tabs>
              <w:snapToGrid w:val="0"/>
              <w:rPr>
                <w:rFonts w:ascii="Arial" w:hAnsi="Arial" w:cs="Arial"/>
                <w:color w:val="000000" w:themeColor="text1"/>
              </w:rPr>
            </w:pPr>
          </w:p>
        </w:tc>
      </w:tr>
    </w:tbl>
    <w:p w14:paraId="3CBE9CA6" w14:textId="77777777" w:rsidR="00ED1933" w:rsidRDefault="00ED1933" w:rsidP="00B91E92">
      <w:pPr>
        <w:spacing w:after="0" w:line="240" w:lineRule="auto"/>
        <w:jc w:val="both"/>
        <w:rPr>
          <w:rFonts w:ascii="Arial" w:hAnsi="Arial" w:cs="Arial"/>
          <w:spacing w:val="-2"/>
          <w:lang w:eastAsia="ar-SA"/>
        </w:rPr>
      </w:pPr>
      <w:r>
        <w:rPr>
          <w:rFonts w:ascii="Arial" w:hAnsi="Arial" w:cs="Arial"/>
          <w:spacing w:val="-2"/>
          <w:lang w:eastAsia="ar-SA"/>
        </w:rPr>
        <w:t xml:space="preserve">                                           </w:t>
      </w:r>
    </w:p>
    <w:p w14:paraId="5CEA5122" w14:textId="77777777" w:rsidR="00ED1933" w:rsidRDefault="00ED1933" w:rsidP="00B91E92">
      <w:pPr>
        <w:spacing w:after="0" w:line="240" w:lineRule="auto"/>
        <w:jc w:val="both"/>
        <w:rPr>
          <w:rFonts w:ascii="Arial" w:hAnsi="Arial" w:cs="Arial"/>
          <w:color w:val="000000" w:themeColor="text1"/>
        </w:rPr>
      </w:pPr>
    </w:p>
    <w:p w14:paraId="7E9306B5" w14:textId="77777777" w:rsidR="00ED1933" w:rsidRDefault="00ED1933" w:rsidP="00B91E92">
      <w:pPr>
        <w:spacing w:after="0" w:line="240" w:lineRule="auto"/>
        <w:jc w:val="both"/>
        <w:rPr>
          <w:rFonts w:ascii="Arial" w:hAnsi="Arial" w:cs="Arial"/>
          <w:color w:val="000000" w:themeColor="text1"/>
        </w:rPr>
      </w:pPr>
    </w:p>
    <w:p w14:paraId="520EDAD7" w14:textId="77777777" w:rsidR="00ED1933" w:rsidRDefault="00ED1933" w:rsidP="00B91E92">
      <w:pPr>
        <w:spacing w:after="0" w:line="240" w:lineRule="auto"/>
        <w:jc w:val="both"/>
        <w:rPr>
          <w:rFonts w:ascii="Arial" w:hAnsi="Arial" w:cs="Arial"/>
          <w:color w:val="000000" w:themeColor="text1"/>
        </w:rPr>
      </w:pPr>
    </w:p>
    <w:p w14:paraId="13AB0949" w14:textId="69753F6B" w:rsidR="00B91E92" w:rsidRPr="00D76029" w:rsidRDefault="00B91E92" w:rsidP="00ED1933">
      <w:pPr>
        <w:spacing w:after="0" w:line="240" w:lineRule="auto"/>
        <w:jc w:val="center"/>
        <w:rPr>
          <w:rFonts w:ascii="Arial" w:hAnsi="Arial" w:cs="Arial"/>
          <w:color w:val="000000" w:themeColor="text1"/>
        </w:rPr>
      </w:pPr>
      <w:r w:rsidRPr="00D76029">
        <w:rPr>
          <w:rFonts w:ascii="Arial" w:hAnsi="Arial" w:cs="Arial"/>
          <w:color w:val="000000" w:themeColor="text1"/>
        </w:rPr>
        <w:t>___________________________</w:t>
      </w:r>
    </w:p>
    <w:p w14:paraId="23900279" w14:textId="77777777" w:rsidR="00B91E92" w:rsidRDefault="00B91E92" w:rsidP="00B91E92">
      <w:pPr>
        <w:jc w:val="center"/>
        <w:rPr>
          <w:rFonts w:ascii="Arial" w:hAnsi="Arial" w:cs="Arial"/>
          <w:color w:val="000000" w:themeColor="text1"/>
        </w:rPr>
      </w:pPr>
      <w:r w:rsidRPr="00D76029">
        <w:rPr>
          <w:rFonts w:ascii="Arial" w:hAnsi="Arial" w:cs="Arial"/>
          <w:color w:val="000000" w:themeColor="text1"/>
        </w:rPr>
        <w:t>Firma del Proponente</w:t>
      </w:r>
    </w:p>
    <w:p w14:paraId="4CEBC245" w14:textId="77777777" w:rsidR="00B91E92" w:rsidRDefault="00B91E92" w:rsidP="00014B03">
      <w:pPr>
        <w:spacing w:after="0" w:line="240" w:lineRule="auto"/>
        <w:jc w:val="both"/>
        <w:rPr>
          <w:rFonts w:ascii="Arial" w:hAnsi="Arial" w:cs="Arial"/>
          <w:spacing w:val="-2"/>
          <w:lang w:eastAsia="ar-SA"/>
        </w:rPr>
      </w:pPr>
    </w:p>
    <w:p w14:paraId="35BFCBF1" w14:textId="77777777" w:rsidR="00ED1933" w:rsidRDefault="00ED1933">
      <w:pPr>
        <w:rPr>
          <w:rFonts w:ascii="Arial" w:hAnsi="Arial" w:cs="Arial"/>
          <w:b/>
          <w:bCs/>
          <w:lang w:eastAsia="ar-SA"/>
        </w:rPr>
      </w:pPr>
      <w:bookmarkStart w:id="3" w:name="_Toc380397212"/>
      <w:bookmarkStart w:id="4" w:name="_Toc347258614"/>
      <w:r>
        <w:rPr>
          <w:rFonts w:ascii="Arial" w:hAnsi="Arial" w:cs="Arial"/>
          <w:b/>
          <w:bCs/>
          <w:lang w:eastAsia="ar-SA"/>
        </w:rPr>
        <w:br w:type="page"/>
      </w:r>
    </w:p>
    <w:p w14:paraId="19F6495F" w14:textId="1EEE4452"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2</w:t>
      </w:r>
    </w:p>
    <w:p w14:paraId="18696F98" w14:textId="77777777" w:rsidR="00014B03" w:rsidRDefault="00014B03" w:rsidP="00014B03">
      <w:pPr>
        <w:keepNext/>
        <w:spacing w:after="0" w:line="240" w:lineRule="auto"/>
        <w:jc w:val="center"/>
        <w:outlineLvl w:val="0"/>
        <w:rPr>
          <w:rFonts w:ascii="Arial" w:hAnsi="Arial" w:cs="Arial"/>
          <w:b/>
          <w:bCs/>
          <w:lang w:eastAsia="ar-SA"/>
        </w:rPr>
      </w:pPr>
      <w:r>
        <w:rPr>
          <w:rFonts w:ascii="Arial" w:eastAsia="Calibri" w:hAnsi="Arial" w:cs="Arial"/>
          <w:b/>
          <w:bCs/>
        </w:rPr>
        <w:t>COMPROMISO CONSORCIAL</w:t>
      </w:r>
      <w:bookmarkEnd w:id="3"/>
      <w:bookmarkEnd w:id="4"/>
    </w:p>
    <w:p w14:paraId="1FEAE8E5" w14:textId="77777777" w:rsidR="00014B03" w:rsidRDefault="00014B03" w:rsidP="00014B03">
      <w:pPr>
        <w:spacing w:after="0" w:line="240" w:lineRule="auto"/>
        <w:jc w:val="both"/>
        <w:rPr>
          <w:rFonts w:ascii="Arial" w:eastAsia="Calibri" w:hAnsi="Arial" w:cs="Arial"/>
        </w:rPr>
      </w:pPr>
    </w:p>
    <w:p w14:paraId="23BAED7C" w14:textId="5F6044A3" w:rsidR="00ED1933" w:rsidRDefault="00014B03" w:rsidP="00ED1933">
      <w:pPr>
        <w:spacing w:after="0"/>
        <w:ind w:right="-91"/>
        <w:jc w:val="both"/>
        <w:rPr>
          <w:rFonts w:ascii="Arial" w:eastAsia="Calibri" w:hAnsi="Arial" w:cs="Arial"/>
        </w:rPr>
      </w:pPr>
      <w:r>
        <w:rPr>
          <w:rFonts w:ascii="Arial" w:eastAsia="Calibri" w:hAnsi="Arial" w:cs="Arial"/>
        </w:rPr>
        <w:t xml:space="preserve">Entre los suscritos, _________________________ domiciliado en ___________________, (sociedad constituida mediante Escritura Pública Nro. ______________otorgada en ______________ el día ________ de _______________ </w:t>
      </w:r>
      <w:proofErr w:type="spellStart"/>
      <w:r>
        <w:rPr>
          <w:rFonts w:ascii="Arial" w:eastAsia="Calibri" w:hAnsi="Arial" w:cs="Arial"/>
        </w:rPr>
        <w:t>de</w:t>
      </w:r>
      <w:proofErr w:type="spellEnd"/>
      <w:r>
        <w:rPr>
          <w:rFonts w:ascii="Arial" w:eastAsia="Calibri" w:hAnsi="Arial" w:cs="Arial"/>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Pr>
          <w:rFonts w:ascii="Arial" w:eastAsia="Calibri" w:hAnsi="Arial" w:cs="Arial"/>
        </w:rPr>
        <w:t>de</w:t>
      </w:r>
      <w:proofErr w:type="spellEnd"/>
      <w:r>
        <w:rPr>
          <w:rFonts w:ascii="Arial" w:eastAsia="Calibri" w:hAnsi="Arial" w:cs="Arial"/>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0B35F956" w14:textId="77777777" w:rsidR="00ED1933" w:rsidRDefault="00ED1933" w:rsidP="00ED1933">
      <w:pPr>
        <w:spacing w:after="0"/>
        <w:ind w:right="-91"/>
        <w:jc w:val="both"/>
        <w:rPr>
          <w:rFonts w:ascii="Arial" w:eastAsia="Calibri" w:hAnsi="Arial" w:cs="Arial"/>
        </w:rPr>
      </w:pPr>
    </w:p>
    <w:p w14:paraId="4DF1B54C" w14:textId="43D62DF3" w:rsidR="00ED1933" w:rsidRDefault="00014B03" w:rsidP="00ED1933">
      <w:pPr>
        <w:spacing w:after="0"/>
        <w:ind w:right="-91"/>
        <w:jc w:val="both"/>
        <w:rPr>
          <w:rFonts w:ascii="Arial" w:hAnsi="Arial" w:cs="Arial"/>
          <w:b/>
        </w:rPr>
      </w:pPr>
      <w:r>
        <w:rPr>
          <w:rFonts w:ascii="Arial" w:eastAsia="Calibri" w:hAnsi="Arial" w:cs="Arial"/>
          <w:b/>
        </w:rPr>
        <w:t>PRIMERA.- Objeto</w:t>
      </w:r>
      <w:r>
        <w:rPr>
          <w:rFonts w:ascii="Arial" w:eastAsia="Calibri" w:hAnsi="Arial" w:cs="Arial"/>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Calibri" w:hAnsi="Arial" w:cs="Arial"/>
          <w:b/>
        </w:rPr>
        <w:t>de</w:t>
      </w:r>
      <w:r>
        <w:rPr>
          <w:rFonts w:ascii="Arial" w:hAnsi="Arial" w:cs="Arial"/>
          <w:b/>
          <w:spacing w:val="-2"/>
          <w:lang w:eastAsia="ar-SA"/>
        </w:rPr>
        <w:t xml:space="preserve"> </w:t>
      </w:r>
      <w:r w:rsidR="00B91E92">
        <w:rPr>
          <w:rFonts w:ascii="Arial" w:hAnsi="Arial" w:cs="Arial"/>
          <w:b/>
          <w:spacing w:val="-2"/>
          <w:lang w:eastAsia="ar-SA"/>
        </w:rPr>
        <w:t>LICITACION PUBLICA NRO. SETTA-LP</w:t>
      </w:r>
      <w:r w:rsidR="00580204" w:rsidRPr="0014545A">
        <w:rPr>
          <w:rFonts w:ascii="Arial" w:hAnsi="Arial" w:cs="Arial"/>
          <w:b/>
        </w:rPr>
        <w:t>-</w:t>
      </w:r>
      <w:r w:rsidR="00870F9B">
        <w:rPr>
          <w:rFonts w:ascii="Arial" w:hAnsi="Arial" w:cs="Arial"/>
          <w:b/>
        </w:rPr>
        <w:t>00</w:t>
      </w:r>
      <w:r w:rsidR="001200A4">
        <w:rPr>
          <w:rFonts w:ascii="Arial" w:hAnsi="Arial" w:cs="Arial"/>
          <w:b/>
        </w:rPr>
        <w:t>4</w:t>
      </w:r>
      <w:r w:rsidR="00870F9B">
        <w:rPr>
          <w:rFonts w:ascii="Arial" w:hAnsi="Arial" w:cs="Arial"/>
          <w:b/>
        </w:rPr>
        <w:t>-2026</w:t>
      </w:r>
      <w:r>
        <w:rPr>
          <w:rFonts w:ascii="Arial" w:hAnsi="Arial" w:cs="Arial"/>
          <w:b/>
          <w:spacing w:val="-2"/>
          <w:lang w:eastAsia="ar-SA"/>
        </w:rPr>
        <w:t>.</w:t>
      </w:r>
      <w:r>
        <w:rPr>
          <w:rFonts w:ascii="Arial" w:eastAsia="Calibri" w:hAnsi="Arial" w:cs="Arial"/>
        </w:rPr>
        <w:t xml:space="preserve">, abierto por </w:t>
      </w:r>
      <w:r w:rsidRPr="00A12B09">
        <w:rPr>
          <w:rFonts w:ascii="Arial" w:eastAsia="Calibri" w:hAnsi="Arial" w:cs="Arial"/>
          <w:b/>
        </w:rPr>
        <w:t>EL MUNICIPIO DE ARMENIA</w:t>
      </w:r>
      <w:r>
        <w:rPr>
          <w:rFonts w:ascii="Arial" w:eastAsia="Calibri" w:hAnsi="Arial" w:cs="Arial"/>
        </w:rPr>
        <w:t>, cuyo objeto es:</w:t>
      </w:r>
      <w:r w:rsidR="00580204">
        <w:rPr>
          <w:rFonts w:ascii="Arial" w:eastAsia="Calibri" w:hAnsi="Arial" w:cs="Arial"/>
        </w:rPr>
        <w:t xml:space="preserve"> </w:t>
      </w:r>
      <w:r w:rsidR="00580204" w:rsidRPr="00F929BE">
        <w:rPr>
          <w:rFonts w:ascii="Arial" w:hAnsi="Arial" w:cs="Arial"/>
        </w:rPr>
        <w:t>“</w:t>
      </w:r>
      <w:r w:rsidR="00B91E92" w:rsidRPr="00B91E92">
        <w:rPr>
          <w:rFonts w:ascii="Arial" w:hAnsi="Arial" w:cs="Arial"/>
          <w:b/>
          <w:bCs/>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00580204" w:rsidRPr="00F929BE">
        <w:rPr>
          <w:rFonts w:ascii="Arial" w:hAnsi="Arial" w:cs="Arial"/>
        </w:rPr>
        <w:t>”</w:t>
      </w:r>
      <w:r w:rsidR="00E75EEF" w:rsidRPr="00E75EEF">
        <w:rPr>
          <w:rFonts w:ascii="Arial" w:hAnsi="Arial" w:cs="Arial"/>
          <w:b/>
          <w:iCs/>
        </w:rPr>
        <w:t>.</w:t>
      </w:r>
      <w:r>
        <w:rPr>
          <w:rFonts w:ascii="Arial" w:hAnsi="Arial" w:cs="Arial"/>
          <w:b/>
        </w:rPr>
        <w:t xml:space="preserve"> </w:t>
      </w:r>
    </w:p>
    <w:p w14:paraId="3B627EF6" w14:textId="77777777" w:rsidR="00ED1933" w:rsidRDefault="00ED1933" w:rsidP="00ED1933">
      <w:pPr>
        <w:spacing w:after="0"/>
        <w:ind w:right="-91"/>
        <w:jc w:val="both"/>
        <w:rPr>
          <w:rFonts w:ascii="Arial" w:eastAsia="Calibri" w:hAnsi="Arial" w:cs="Arial"/>
          <w:b/>
        </w:rPr>
      </w:pPr>
    </w:p>
    <w:p w14:paraId="0F5BE51D" w14:textId="515BC2D7" w:rsidR="00ED1933" w:rsidRDefault="00014B03" w:rsidP="00ED1933">
      <w:pPr>
        <w:spacing w:after="0"/>
        <w:ind w:right="-91"/>
        <w:jc w:val="both"/>
        <w:rPr>
          <w:rFonts w:ascii="Arial" w:eastAsia="Calibri" w:hAnsi="Arial" w:cs="Arial"/>
        </w:rPr>
      </w:pPr>
      <w:r>
        <w:rPr>
          <w:rFonts w:ascii="Arial" w:eastAsia="Calibri" w:hAnsi="Arial" w:cs="Arial"/>
          <w:b/>
        </w:rPr>
        <w:t>SEGUNDA. Denominación</w:t>
      </w:r>
      <w:r>
        <w:rPr>
          <w:rFonts w:ascii="Arial" w:eastAsia="Calibri" w:hAnsi="Arial" w:cs="Arial"/>
        </w:rPr>
        <w:t xml:space="preserve">: El Consorcio actuará bajo el nombre de_____________________________; </w:t>
      </w:r>
    </w:p>
    <w:p w14:paraId="3DE1C3DC" w14:textId="77777777" w:rsidR="00ED1933" w:rsidRDefault="00ED1933" w:rsidP="00ED1933">
      <w:pPr>
        <w:spacing w:after="0"/>
        <w:ind w:right="-91"/>
        <w:jc w:val="both"/>
        <w:rPr>
          <w:rFonts w:ascii="Arial" w:eastAsia="Calibri" w:hAnsi="Arial" w:cs="Arial"/>
          <w:b/>
        </w:rPr>
      </w:pPr>
    </w:p>
    <w:p w14:paraId="091C465C" w14:textId="484EA293" w:rsidR="00ED1933" w:rsidRDefault="00014B03" w:rsidP="00ED1933">
      <w:pPr>
        <w:spacing w:after="0"/>
        <w:ind w:right="-91"/>
        <w:jc w:val="both"/>
        <w:rPr>
          <w:rFonts w:ascii="Arial" w:eastAsia="Calibri" w:hAnsi="Arial" w:cs="Arial"/>
        </w:rPr>
      </w:pPr>
      <w:r>
        <w:rPr>
          <w:rFonts w:ascii="Arial" w:eastAsia="Calibri" w:hAnsi="Arial" w:cs="Arial"/>
          <w:b/>
        </w:rPr>
        <w:t>TERCERA. Compromiso de las Partes</w:t>
      </w:r>
      <w:r>
        <w:rPr>
          <w:rFonts w:ascii="Arial" w:eastAsia="Calibri" w:hAnsi="Arial" w:cs="Arial"/>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A12B09">
        <w:rPr>
          <w:rFonts w:ascii="Arial" w:eastAsia="Calibri" w:hAnsi="Arial" w:cs="Arial"/>
          <w:b/>
        </w:rPr>
        <w:t>EL MUNICIPIO DE ARMENIA</w:t>
      </w:r>
      <w:r>
        <w:rPr>
          <w:rFonts w:ascii="Arial" w:eastAsia="Calibri" w:hAnsi="Arial" w:cs="Arial"/>
        </w:rPr>
        <w:t xml:space="preserve">; </w:t>
      </w:r>
    </w:p>
    <w:p w14:paraId="22765279" w14:textId="77777777" w:rsidR="00ED1933" w:rsidRDefault="00ED1933" w:rsidP="00ED1933">
      <w:pPr>
        <w:spacing w:after="0"/>
        <w:ind w:right="-91"/>
        <w:jc w:val="both"/>
        <w:rPr>
          <w:rFonts w:ascii="Arial" w:eastAsia="Calibri" w:hAnsi="Arial" w:cs="Arial"/>
          <w:b/>
        </w:rPr>
      </w:pPr>
    </w:p>
    <w:p w14:paraId="5AEB2A55" w14:textId="0BBFAD88" w:rsidR="00ED1933" w:rsidRDefault="00014B03" w:rsidP="00ED1933">
      <w:pPr>
        <w:spacing w:after="0"/>
        <w:ind w:right="-91"/>
        <w:jc w:val="both"/>
        <w:rPr>
          <w:rFonts w:ascii="Arial" w:eastAsia="Calibri" w:hAnsi="Arial" w:cs="Arial"/>
        </w:rPr>
      </w:pPr>
      <w:r>
        <w:rPr>
          <w:rFonts w:ascii="Arial" w:eastAsia="Calibri" w:hAnsi="Arial" w:cs="Arial"/>
          <w:b/>
        </w:rPr>
        <w:t>CUARTA. De la Responsabilidad</w:t>
      </w:r>
      <w:r>
        <w:rPr>
          <w:rFonts w:ascii="Arial" w:eastAsia="Calibri" w:hAnsi="Arial" w:cs="Arial"/>
        </w:rPr>
        <w:t>: Queda expresamente convenido que los Consorciados respondemos solidariamente por la adjudicación, celebración y ejecución del contrato en caso de adjudicación</w:t>
      </w:r>
      <w:r w:rsidR="00ED1933">
        <w:rPr>
          <w:rFonts w:ascii="Arial" w:eastAsia="Calibri" w:hAnsi="Arial" w:cs="Arial"/>
        </w:rPr>
        <w:t>.</w:t>
      </w:r>
      <w:r>
        <w:rPr>
          <w:rFonts w:ascii="Arial" w:eastAsia="Calibri" w:hAnsi="Arial" w:cs="Arial"/>
        </w:rPr>
        <w:t xml:space="preserve"> </w:t>
      </w:r>
    </w:p>
    <w:p w14:paraId="16F91589" w14:textId="77777777" w:rsidR="00ED1933" w:rsidRDefault="00ED1933" w:rsidP="00ED1933">
      <w:pPr>
        <w:spacing w:after="0"/>
        <w:ind w:right="-91"/>
        <w:jc w:val="both"/>
        <w:rPr>
          <w:rFonts w:ascii="Arial" w:eastAsia="Calibri" w:hAnsi="Arial" w:cs="Arial"/>
          <w:b/>
        </w:rPr>
      </w:pPr>
    </w:p>
    <w:p w14:paraId="4C680186" w14:textId="7234BD40" w:rsidR="00ED1933" w:rsidRDefault="00014B03" w:rsidP="00ED1933">
      <w:pPr>
        <w:spacing w:after="0"/>
        <w:ind w:right="-91"/>
        <w:jc w:val="both"/>
        <w:rPr>
          <w:rFonts w:ascii="Arial" w:eastAsia="Calibri" w:hAnsi="Arial" w:cs="Arial"/>
        </w:rPr>
      </w:pPr>
      <w:r>
        <w:rPr>
          <w:rFonts w:ascii="Arial" w:eastAsia="Calibri" w:hAnsi="Arial" w:cs="Arial"/>
          <w:b/>
        </w:rPr>
        <w:t>QUINTA. Porcentaje de Participación</w:t>
      </w:r>
      <w:r>
        <w:rPr>
          <w:rFonts w:ascii="Arial" w:eastAsia="Calibri" w:hAnsi="Arial" w:cs="Arial"/>
        </w:rPr>
        <w:t xml:space="preserve">: Los integrantes del Consorcio acuerdan establecer el porcentaje de participación, así: ______________________________________________________________________ </w:t>
      </w:r>
    </w:p>
    <w:p w14:paraId="6040EE6F" w14:textId="77777777" w:rsidR="00ED1933" w:rsidRDefault="00ED1933" w:rsidP="00ED1933">
      <w:pPr>
        <w:spacing w:after="0"/>
        <w:ind w:right="-91"/>
        <w:jc w:val="both"/>
        <w:rPr>
          <w:rFonts w:ascii="Arial" w:eastAsia="Calibri" w:hAnsi="Arial" w:cs="Arial"/>
          <w:b/>
        </w:rPr>
      </w:pPr>
    </w:p>
    <w:p w14:paraId="3C81FF3C" w14:textId="6C4D2374" w:rsidR="00ED1933" w:rsidRDefault="00014B03" w:rsidP="00ED1933">
      <w:pPr>
        <w:spacing w:after="0"/>
        <w:ind w:right="-91"/>
        <w:jc w:val="both"/>
        <w:rPr>
          <w:rFonts w:ascii="Arial" w:eastAsia="Calibri" w:hAnsi="Arial" w:cs="Arial"/>
        </w:rPr>
      </w:pPr>
      <w:r>
        <w:rPr>
          <w:rFonts w:ascii="Arial" w:eastAsia="Calibri" w:hAnsi="Arial" w:cs="Arial"/>
          <w:b/>
        </w:rPr>
        <w:t>SEXTA. Cesión</w:t>
      </w:r>
      <w:r>
        <w:rPr>
          <w:rFonts w:ascii="Arial" w:eastAsia="Calibri" w:hAnsi="Arial" w:cs="Arial"/>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Pr="00A12B09">
        <w:rPr>
          <w:rFonts w:ascii="Arial" w:eastAsia="Calibri" w:hAnsi="Arial" w:cs="Arial"/>
          <w:b/>
        </w:rPr>
        <w:t>MUNICIPIO DE ARMENIA</w:t>
      </w:r>
      <w:r w:rsidR="00ED1933">
        <w:rPr>
          <w:rFonts w:ascii="Arial" w:eastAsia="Calibri" w:hAnsi="Arial" w:cs="Arial"/>
          <w:b/>
        </w:rPr>
        <w:t>.</w:t>
      </w:r>
      <w:r>
        <w:rPr>
          <w:rFonts w:ascii="Arial" w:eastAsia="Calibri" w:hAnsi="Arial" w:cs="Arial"/>
        </w:rPr>
        <w:t xml:space="preserve"> </w:t>
      </w:r>
    </w:p>
    <w:p w14:paraId="665605DC" w14:textId="77777777" w:rsidR="00ED1933" w:rsidRDefault="00ED1933" w:rsidP="00ED1933">
      <w:pPr>
        <w:spacing w:after="0"/>
        <w:ind w:right="-91"/>
        <w:jc w:val="both"/>
        <w:rPr>
          <w:rFonts w:ascii="Arial" w:eastAsia="Calibri" w:hAnsi="Arial" w:cs="Arial"/>
        </w:rPr>
      </w:pPr>
    </w:p>
    <w:p w14:paraId="3AEAB557" w14:textId="77777777" w:rsidR="00ED1933" w:rsidRDefault="00014B03" w:rsidP="00ED1933">
      <w:pPr>
        <w:spacing w:after="0"/>
        <w:ind w:right="-91"/>
        <w:jc w:val="both"/>
        <w:rPr>
          <w:rFonts w:ascii="Arial" w:eastAsia="Calibri" w:hAnsi="Arial" w:cs="Arial"/>
        </w:rPr>
      </w:pPr>
      <w:r>
        <w:rPr>
          <w:rFonts w:ascii="Arial" w:eastAsia="Calibri" w:hAnsi="Arial" w:cs="Arial"/>
          <w:b/>
        </w:rPr>
        <w:t>SÉPTIMA. De la Facultad para Contratar</w:t>
      </w:r>
      <w:r>
        <w:rPr>
          <w:rFonts w:ascii="Arial" w:eastAsia="Calibri" w:hAnsi="Arial" w:cs="Arial"/>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w:t>
      </w:r>
      <w:r>
        <w:rPr>
          <w:rFonts w:ascii="Arial" w:eastAsia="Calibri" w:hAnsi="Arial" w:cs="Arial"/>
        </w:rPr>
        <w:lastRenderedPageBreak/>
        <w:t>derivados del compromiso y del contrato al que ella de lugar en virtud de adjudicación total o parcial</w:t>
      </w:r>
      <w:r w:rsidR="00ED1933">
        <w:rPr>
          <w:rFonts w:ascii="Arial" w:eastAsia="Calibri" w:hAnsi="Arial" w:cs="Arial"/>
        </w:rPr>
        <w:t>.</w:t>
      </w:r>
      <w:r>
        <w:rPr>
          <w:rFonts w:ascii="Arial" w:eastAsia="Calibri" w:hAnsi="Arial" w:cs="Arial"/>
        </w:rPr>
        <w:t xml:space="preserve"> </w:t>
      </w:r>
    </w:p>
    <w:p w14:paraId="5D9F77ED" w14:textId="77777777" w:rsidR="00ED1933" w:rsidRDefault="00ED1933" w:rsidP="00ED1933">
      <w:pPr>
        <w:spacing w:after="0"/>
        <w:ind w:right="-91"/>
        <w:jc w:val="both"/>
        <w:rPr>
          <w:rFonts w:ascii="Arial" w:eastAsia="Calibri" w:hAnsi="Arial" w:cs="Arial"/>
          <w:b/>
        </w:rPr>
      </w:pPr>
    </w:p>
    <w:p w14:paraId="6CBEA268" w14:textId="2008F2F3" w:rsidR="00ED1933" w:rsidRDefault="00014B03" w:rsidP="00ED1933">
      <w:pPr>
        <w:spacing w:after="0"/>
        <w:ind w:right="-91"/>
        <w:jc w:val="both"/>
        <w:rPr>
          <w:rFonts w:ascii="Arial" w:eastAsia="Calibri" w:hAnsi="Arial" w:cs="Arial"/>
        </w:rPr>
      </w:pPr>
      <w:r>
        <w:rPr>
          <w:rFonts w:ascii="Arial" w:eastAsia="Calibri" w:hAnsi="Arial" w:cs="Arial"/>
          <w:b/>
        </w:rPr>
        <w:t>OCTAVA. Duración del Consorcio</w:t>
      </w:r>
      <w:r>
        <w:rPr>
          <w:rFonts w:ascii="Arial" w:eastAsia="Calibri" w:hAnsi="Arial" w:cs="Arial"/>
        </w:rPr>
        <w:t>: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w:t>
      </w:r>
      <w:r w:rsidR="00ED1933">
        <w:rPr>
          <w:rFonts w:ascii="Arial" w:eastAsia="Calibri" w:hAnsi="Arial" w:cs="Arial"/>
        </w:rPr>
        <w:t>.</w:t>
      </w:r>
      <w:r>
        <w:rPr>
          <w:rFonts w:ascii="Arial" w:eastAsia="Calibri" w:hAnsi="Arial" w:cs="Arial"/>
        </w:rPr>
        <w:t xml:space="preserve"> </w:t>
      </w:r>
    </w:p>
    <w:p w14:paraId="2BEC370F" w14:textId="77777777" w:rsidR="00ED1933" w:rsidRDefault="00ED1933" w:rsidP="00ED1933">
      <w:pPr>
        <w:spacing w:after="0"/>
        <w:ind w:right="-91"/>
        <w:jc w:val="both"/>
        <w:rPr>
          <w:rFonts w:ascii="Arial" w:eastAsia="Calibri" w:hAnsi="Arial" w:cs="Arial"/>
          <w:b/>
        </w:rPr>
      </w:pPr>
    </w:p>
    <w:p w14:paraId="6B33C825" w14:textId="77777777" w:rsidR="00ED1933" w:rsidRDefault="00014B03" w:rsidP="00ED1933">
      <w:pPr>
        <w:spacing w:after="0"/>
        <w:ind w:right="-91"/>
        <w:jc w:val="both"/>
        <w:rPr>
          <w:rFonts w:ascii="Arial" w:eastAsia="Calibri" w:hAnsi="Arial" w:cs="Arial"/>
        </w:rPr>
      </w:pPr>
      <w:r>
        <w:rPr>
          <w:rFonts w:ascii="Arial" w:eastAsia="Calibri" w:hAnsi="Arial" w:cs="Arial"/>
          <w:b/>
        </w:rPr>
        <w:t>NOVENA. Representación</w:t>
      </w:r>
      <w:r>
        <w:rPr>
          <w:rFonts w:ascii="Arial" w:eastAsia="Calibri" w:hAnsi="Arial" w:cs="Arial"/>
        </w:rPr>
        <w:t>: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w:t>
      </w:r>
      <w:r w:rsidR="00ED1933">
        <w:rPr>
          <w:rFonts w:ascii="Arial" w:eastAsia="Calibri" w:hAnsi="Arial" w:cs="Arial"/>
        </w:rPr>
        <w:t>.</w:t>
      </w:r>
      <w:r>
        <w:rPr>
          <w:rFonts w:ascii="Arial" w:eastAsia="Calibri" w:hAnsi="Arial" w:cs="Arial"/>
        </w:rPr>
        <w:t xml:space="preserve"> </w:t>
      </w:r>
    </w:p>
    <w:p w14:paraId="4CB216B2" w14:textId="77777777" w:rsidR="00ED1933" w:rsidRDefault="00ED1933" w:rsidP="00ED1933">
      <w:pPr>
        <w:spacing w:after="0"/>
        <w:ind w:right="-91"/>
        <w:jc w:val="both"/>
        <w:rPr>
          <w:rFonts w:ascii="Arial" w:eastAsia="Calibri" w:hAnsi="Arial" w:cs="Arial"/>
          <w:b/>
        </w:rPr>
      </w:pPr>
    </w:p>
    <w:p w14:paraId="11F56865" w14:textId="671D82ED" w:rsidR="00014B03" w:rsidRPr="00580204" w:rsidRDefault="00014B03" w:rsidP="00ED1933">
      <w:pPr>
        <w:spacing w:after="0"/>
        <w:ind w:right="-91"/>
        <w:jc w:val="both"/>
        <w:rPr>
          <w:rFonts w:ascii="Arial" w:eastAsia="Calibri" w:hAnsi="Arial" w:cs="Arial"/>
        </w:rPr>
      </w:pPr>
      <w:r>
        <w:rPr>
          <w:rFonts w:ascii="Arial" w:eastAsia="Calibri" w:hAnsi="Arial" w:cs="Arial"/>
          <w:b/>
        </w:rPr>
        <w:t>DECIMA. Domicilio</w:t>
      </w:r>
      <w:r>
        <w:rPr>
          <w:rFonts w:ascii="Arial" w:eastAsia="Calibri" w:hAnsi="Arial" w:cs="Arial"/>
        </w:rPr>
        <w:t xml:space="preserve">: Para todos los efectos, se acepta desde ahora que EL MUNICIPIO DE ARMENIA pueda dirigirse al Consorcio en la siguiente dirección _______________________________; Para constancia se firma en __________., a los _____días del mes de ______ </w:t>
      </w:r>
      <w:proofErr w:type="spellStart"/>
      <w:r>
        <w:rPr>
          <w:rFonts w:ascii="Arial" w:eastAsia="Calibri" w:hAnsi="Arial" w:cs="Arial"/>
        </w:rPr>
        <w:t>de</w:t>
      </w:r>
      <w:proofErr w:type="spellEnd"/>
      <w:r>
        <w:rPr>
          <w:rFonts w:ascii="Arial" w:eastAsia="Calibri" w:hAnsi="Arial" w:cs="Arial"/>
        </w:rPr>
        <w:t xml:space="preserve"> 202</w:t>
      </w:r>
      <w:r w:rsidR="00870F9B">
        <w:rPr>
          <w:rFonts w:ascii="Arial" w:eastAsia="Calibri" w:hAnsi="Arial" w:cs="Arial"/>
        </w:rPr>
        <w:t>6</w:t>
      </w:r>
      <w:r>
        <w:rPr>
          <w:rFonts w:ascii="Arial" w:eastAsia="Calibri" w:hAnsi="Arial" w:cs="Arial"/>
        </w:rPr>
        <w:t>.</w:t>
      </w:r>
    </w:p>
    <w:p w14:paraId="0EB29DF2" w14:textId="77777777" w:rsidR="00014B03" w:rsidRDefault="00014B03" w:rsidP="00014B03">
      <w:pPr>
        <w:spacing w:after="0" w:line="240" w:lineRule="auto"/>
        <w:jc w:val="both"/>
        <w:rPr>
          <w:rFonts w:ascii="Arial" w:eastAsia="Calibri" w:hAnsi="Arial" w:cs="Arial"/>
        </w:rPr>
      </w:pPr>
    </w:p>
    <w:p w14:paraId="756209AE" w14:textId="77777777" w:rsidR="00014B03" w:rsidRPr="00ED1933" w:rsidRDefault="00014B03" w:rsidP="00014B03">
      <w:pPr>
        <w:overflowPunct w:val="0"/>
        <w:autoSpaceDE w:val="0"/>
        <w:spacing w:after="0" w:line="240" w:lineRule="auto"/>
        <w:jc w:val="both"/>
        <w:textAlignment w:val="baseline"/>
        <w:rPr>
          <w:rFonts w:ascii="Arial" w:eastAsia="Calibri" w:hAnsi="Arial" w:cs="Arial"/>
          <w:sz w:val="18"/>
          <w:szCs w:val="18"/>
        </w:rPr>
      </w:pPr>
      <w:r w:rsidRPr="00ED1933">
        <w:rPr>
          <w:rFonts w:ascii="Arial" w:eastAsia="Calibri" w:hAnsi="Arial" w:cs="Arial"/>
          <w:sz w:val="18"/>
          <w:szCs w:val="18"/>
        </w:rPr>
        <w:t>(NOTA: Los datos referentes a escritura pública indicados en el formato y que se encuentran entre paréntesis sólo se diligencia cuando el miembro sea una persona jurídica).</w:t>
      </w:r>
    </w:p>
    <w:p w14:paraId="4D1A3DF7" w14:textId="77777777" w:rsidR="00014B03" w:rsidRPr="00ED1933" w:rsidRDefault="00014B03" w:rsidP="00014B03">
      <w:pPr>
        <w:spacing w:after="0" w:line="240" w:lineRule="auto"/>
        <w:jc w:val="both"/>
        <w:rPr>
          <w:rFonts w:ascii="Arial" w:eastAsia="Calibri" w:hAnsi="Arial" w:cs="Arial"/>
          <w:sz w:val="18"/>
          <w:szCs w:val="18"/>
        </w:rPr>
      </w:pPr>
    </w:p>
    <w:p w14:paraId="057DC93A" w14:textId="77777777" w:rsidR="00ED1933" w:rsidRPr="00ED1933" w:rsidRDefault="00ED1933" w:rsidP="00ED1933">
      <w:pPr>
        <w:jc w:val="both"/>
        <w:rPr>
          <w:rFonts w:ascii="Arial" w:hAnsi="Arial" w:cs="Arial"/>
          <w:bCs/>
          <w:color w:val="000000" w:themeColor="text1"/>
          <w:sz w:val="18"/>
          <w:szCs w:val="18"/>
        </w:rPr>
      </w:pPr>
      <w:r w:rsidRPr="00ED1933">
        <w:rPr>
          <w:rFonts w:ascii="Arial" w:hAnsi="Arial" w:cs="Arial"/>
          <w:bCs/>
          <w:color w:val="000000" w:themeColor="text1"/>
          <w:sz w:val="18"/>
          <w:szCs w:val="18"/>
        </w:rPr>
        <w:t xml:space="preserve">(De cada uno de los Integrantes) </w:t>
      </w:r>
    </w:p>
    <w:tbl>
      <w:tblPr>
        <w:tblStyle w:val="Tablaconcuadrcula"/>
        <w:tblW w:w="0" w:type="auto"/>
        <w:tblLook w:val="04A0" w:firstRow="1" w:lastRow="0" w:firstColumn="1" w:lastColumn="0" w:noHBand="0" w:noVBand="1"/>
      </w:tblPr>
      <w:tblGrid>
        <w:gridCol w:w="2830"/>
        <w:gridCol w:w="5716"/>
      </w:tblGrid>
      <w:tr w:rsidR="00ED1933" w14:paraId="76662F9A" w14:textId="77777777" w:rsidTr="00ED1933">
        <w:tc>
          <w:tcPr>
            <w:tcW w:w="8546" w:type="dxa"/>
            <w:gridSpan w:val="2"/>
          </w:tcPr>
          <w:p w14:paraId="3DC62AD6" w14:textId="77777777" w:rsidR="00ED1933" w:rsidRPr="001B3E0D" w:rsidRDefault="00ED1933" w:rsidP="00C77650">
            <w:pPr>
              <w:jc w:val="both"/>
              <w:rPr>
                <w:rFonts w:ascii="Arial" w:hAnsi="Arial" w:cs="Arial"/>
                <w:b/>
                <w:bCs/>
                <w:color w:val="000000" w:themeColor="text1"/>
              </w:rPr>
            </w:pPr>
            <w:r w:rsidRPr="001B3E0D">
              <w:rPr>
                <w:rFonts w:ascii="Arial" w:hAnsi="Arial" w:cs="Arial"/>
                <w:b/>
                <w:bCs/>
                <w:color w:val="000000" w:themeColor="text1"/>
              </w:rPr>
              <w:t>CONSORCIADO 1:</w:t>
            </w:r>
          </w:p>
        </w:tc>
      </w:tr>
      <w:tr w:rsidR="00ED1933" w14:paraId="60A6DCDB" w14:textId="77777777" w:rsidTr="00ED1933">
        <w:tc>
          <w:tcPr>
            <w:tcW w:w="2830" w:type="dxa"/>
          </w:tcPr>
          <w:p w14:paraId="493D1B4F"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484D82FC" w14:textId="77777777" w:rsidR="00ED1933" w:rsidRDefault="00ED1933" w:rsidP="00C77650">
            <w:pPr>
              <w:jc w:val="both"/>
              <w:rPr>
                <w:rFonts w:ascii="Arial" w:hAnsi="Arial" w:cs="Arial"/>
                <w:bCs/>
                <w:color w:val="000000" w:themeColor="text1"/>
              </w:rPr>
            </w:pPr>
          </w:p>
        </w:tc>
      </w:tr>
      <w:tr w:rsidR="00ED1933" w14:paraId="2D10A77D" w14:textId="77777777" w:rsidTr="00ED1933">
        <w:tc>
          <w:tcPr>
            <w:tcW w:w="2830" w:type="dxa"/>
          </w:tcPr>
          <w:p w14:paraId="7C739931"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79C8F29F" w14:textId="77777777" w:rsidR="00ED1933" w:rsidRDefault="00ED1933" w:rsidP="00C77650">
            <w:pPr>
              <w:jc w:val="both"/>
              <w:rPr>
                <w:rFonts w:ascii="Arial" w:hAnsi="Arial" w:cs="Arial"/>
                <w:bCs/>
                <w:color w:val="000000" w:themeColor="text1"/>
              </w:rPr>
            </w:pPr>
          </w:p>
        </w:tc>
      </w:tr>
      <w:tr w:rsidR="00ED1933" w14:paraId="7E33C245" w14:textId="77777777" w:rsidTr="00ED1933">
        <w:tc>
          <w:tcPr>
            <w:tcW w:w="2830" w:type="dxa"/>
          </w:tcPr>
          <w:p w14:paraId="61CE6AAC" w14:textId="035BE79C"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46DF43AB" w14:textId="77777777" w:rsidR="00ED1933" w:rsidRDefault="00ED1933" w:rsidP="00C77650">
            <w:pPr>
              <w:jc w:val="both"/>
              <w:rPr>
                <w:rFonts w:ascii="Arial" w:hAnsi="Arial" w:cs="Arial"/>
                <w:bCs/>
                <w:color w:val="000000" w:themeColor="text1"/>
              </w:rPr>
            </w:pPr>
          </w:p>
        </w:tc>
      </w:tr>
      <w:tr w:rsidR="00ED1933" w14:paraId="132CF658" w14:textId="77777777" w:rsidTr="00ED1933">
        <w:tc>
          <w:tcPr>
            <w:tcW w:w="2830" w:type="dxa"/>
          </w:tcPr>
          <w:p w14:paraId="0143D5D4" w14:textId="498514BE" w:rsidR="00ED1933" w:rsidRDefault="00ED193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226EE3FC" w14:textId="77777777" w:rsidR="00ED1933" w:rsidRDefault="00ED1933" w:rsidP="00C77650">
            <w:pPr>
              <w:jc w:val="both"/>
              <w:rPr>
                <w:rFonts w:ascii="Arial" w:hAnsi="Arial" w:cs="Arial"/>
                <w:bCs/>
                <w:color w:val="000000" w:themeColor="text1"/>
              </w:rPr>
            </w:pPr>
          </w:p>
        </w:tc>
      </w:tr>
      <w:tr w:rsidR="00ED1933" w14:paraId="035756A4" w14:textId="77777777" w:rsidTr="00ED1933">
        <w:tc>
          <w:tcPr>
            <w:tcW w:w="2830" w:type="dxa"/>
          </w:tcPr>
          <w:p w14:paraId="72F62546"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6800D77A" w14:textId="77777777" w:rsidR="00ED1933" w:rsidRDefault="00ED1933" w:rsidP="00C77650">
            <w:pPr>
              <w:jc w:val="both"/>
              <w:rPr>
                <w:rFonts w:ascii="Arial" w:hAnsi="Arial" w:cs="Arial"/>
                <w:bCs/>
                <w:color w:val="000000" w:themeColor="text1"/>
              </w:rPr>
            </w:pPr>
          </w:p>
        </w:tc>
      </w:tr>
    </w:tbl>
    <w:p w14:paraId="77B0B292" w14:textId="50BF956E" w:rsidR="00ED1933" w:rsidRDefault="00ED1933" w:rsidP="00ED193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2830"/>
        <w:gridCol w:w="5716"/>
      </w:tblGrid>
      <w:tr w:rsidR="00ED1933" w14:paraId="699E6947" w14:textId="77777777" w:rsidTr="00C77650">
        <w:tc>
          <w:tcPr>
            <w:tcW w:w="8546" w:type="dxa"/>
            <w:gridSpan w:val="2"/>
          </w:tcPr>
          <w:p w14:paraId="54B2C78E" w14:textId="73CCCBC6" w:rsidR="00ED1933" w:rsidRPr="001B3E0D" w:rsidRDefault="00ED1933" w:rsidP="00C77650">
            <w:pPr>
              <w:jc w:val="both"/>
              <w:rPr>
                <w:rFonts w:ascii="Arial" w:hAnsi="Arial" w:cs="Arial"/>
                <w:b/>
                <w:bCs/>
                <w:color w:val="000000" w:themeColor="text1"/>
              </w:rPr>
            </w:pPr>
            <w:r w:rsidRPr="001B3E0D">
              <w:rPr>
                <w:rFonts w:ascii="Arial" w:hAnsi="Arial" w:cs="Arial"/>
                <w:b/>
                <w:bCs/>
                <w:color w:val="000000" w:themeColor="text1"/>
              </w:rPr>
              <w:t xml:space="preserve">CONSORCIADO </w:t>
            </w:r>
            <w:r>
              <w:rPr>
                <w:rFonts w:ascii="Arial" w:hAnsi="Arial" w:cs="Arial"/>
                <w:b/>
                <w:bCs/>
                <w:color w:val="000000" w:themeColor="text1"/>
              </w:rPr>
              <w:t>2</w:t>
            </w:r>
            <w:r w:rsidRPr="001B3E0D">
              <w:rPr>
                <w:rFonts w:ascii="Arial" w:hAnsi="Arial" w:cs="Arial"/>
                <w:b/>
                <w:bCs/>
                <w:color w:val="000000" w:themeColor="text1"/>
              </w:rPr>
              <w:t>:</w:t>
            </w:r>
          </w:p>
        </w:tc>
      </w:tr>
      <w:tr w:rsidR="00ED1933" w14:paraId="1A4C594A" w14:textId="77777777" w:rsidTr="00C77650">
        <w:tc>
          <w:tcPr>
            <w:tcW w:w="2830" w:type="dxa"/>
          </w:tcPr>
          <w:p w14:paraId="7D39A8B3"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2809C80D" w14:textId="77777777" w:rsidR="00ED1933" w:rsidRDefault="00ED1933" w:rsidP="00C77650">
            <w:pPr>
              <w:jc w:val="both"/>
              <w:rPr>
                <w:rFonts w:ascii="Arial" w:hAnsi="Arial" w:cs="Arial"/>
                <w:bCs/>
                <w:color w:val="000000" w:themeColor="text1"/>
              </w:rPr>
            </w:pPr>
          </w:p>
        </w:tc>
      </w:tr>
      <w:tr w:rsidR="00ED1933" w14:paraId="36E9F8AE" w14:textId="77777777" w:rsidTr="00C77650">
        <w:tc>
          <w:tcPr>
            <w:tcW w:w="2830" w:type="dxa"/>
          </w:tcPr>
          <w:p w14:paraId="7E0A390E"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693BD1BC" w14:textId="77777777" w:rsidR="00ED1933" w:rsidRDefault="00ED1933" w:rsidP="00C77650">
            <w:pPr>
              <w:jc w:val="both"/>
              <w:rPr>
                <w:rFonts w:ascii="Arial" w:hAnsi="Arial" w:cs="Arial"/>
                <w:bCs/>
                <w:color w:val="000000" w:themeColor="text1"/>
              </w:rPr>
            </w:pPr>
          </w:p>
        </w:tc>
      </w:tr>
      <w:tr w:rsidR="00ED1933" w14:paraId="2C9A824A" w14:textId="77777777" w:rsidTr="00C77650">
        <w:tc>
          <w:tcPr>
            <w:tcW w:w="2830" w:type="dxa"/>
          </w:tcPr>
          <w:p w14:paraId="48F60DD1"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227CE644" w14:textId="77777777" w:rsidR="00ED1933" w:rsidRDefault="00ED1933" w:rsidP="00C77650">
            <w:pPr>
              <w:jc w:val="both"/>
              <w:rPr>
                <w:rFonts w:ascii="Arial" w:hAnsi="Arial" w:cs="Arial"/>
                <w:bCs/>
                <w:color w:val="000000" w:themeColor="text1"/>
              </w:rPr>
            </w:pPr>
          </w:p>
        </w:tc>
      </w:tr>
      <w:tr w:rsidR="00ED1933" w14:paraId="6766C217" w14:textId="77777777" w:rsidTr="00C77650">
        <w:tc>
          <w:tcPr>
            <w:tcW w:w="2830" w:type="dxa"/>
          </w:tcPr>
          <w:p w14:paraId="3E852494"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14D9177D" w14:textId="77777777" w:rsidR="00ED1933" w:rsidRDefault="00ED1933" w:rsidP="00C77650">
            <w:pPr>
              <w:jc w:val="both"/>
              <w:rPr>
                <w:rFonts w:ascii="Arial" w:hAnsi="Arial" w:cs="Arial"/>
                <w:bCs/>
                <w:color w:val="000000" w:themeColor="text1"/>
              </w:rPr>
            </w:pPr>
          </w:p>
        </w:tc>
      </w:tr>
      <w:tr w:rsidR="00ED1933" w14:paraId="5C00F005" w14:textId="77777777" w:rsidTr="00C77650">
        <w:tc>
          <w:tcPr>
            <w:tcW w:w="2830" w:type="dxa"/>
          </w:tcPr>
          <w:p w14:paraId="6C30E896"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2B57A27A" w14:textId="77777777" w:rsidR="00ED1933" w:rsidRDefault="00ED1933" w:rsidP="00C77650">
            <w:pPr>
              <w:jc w:val="both"/>
              <w:rPr>
                <w:rFonts w:ascii="Arial" w:hAnsi="Arial" w:cs="Arial"/>
                <w:bCs/>
                <w:color w:val="000000" w:themeColor="text1"/>
              </w:rPr>
            </w:pPr>
          </w:p>
        </w:tc>
      </w:tr>
    </w:tbl>
    <w:p w14:paraId="60D489AE" w14:textId="12B26F8E" w:rsidR="00ED1933" w:rsidRDefault="00ED1933" w:rsidP="00ED193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2830"/>
        <w:gridCol w:w="5716"/>
      </w:tblGrid>
      <w:tr w:rsidR="00ED1933" w14:paraId="1B853303" w14:textId="77777777" w:rsidTr="00C77650">
        <w:tc>
          <w:tcPr>
            <w:tcW w:w="8546" w:type="dxa"/>
            <w:gridSpan w:val="2"/>
          </w:tcPr>
          <w:p w14:paraId="3FA0EBDC" w14:textId="2E3D5193" w:rsidR="00ED1933" w:rsidRPr="001B3E0D" w:rsidRDefault="00ED1933" w:rsidP="00C77650">
            <w:pPr>
              <w:jc w:val="both"/>
              <w:rPr>
                <w:rFonts w:ascii="Arial" w:hAnsi="Arial" w:cs="Arial"/>
                <w:b/>
                <w:bCs/>
                <w:color w:val="000000" w:themeColor="text1"/>
              </w:rPr>
            </w:pPr>
            <w:r w:rsidRPr="001B3E0D">
              <w:rPr>
                <w:rFonts w:ascii="Arial" w:hAnsi="Arial" w:cs="Arial"/>
                <w:b/>
                <w:bCs/>
                <w:color w:val="000000" w:themeColor="text1"/>
              </w:rPr>
              <w:t xml:space="preserve">CONSORCIADO </w:t>
            </w:r>
            <w:r>
              <w:rPr>
                <w:rFonts w:ascii="Arial" w:hAnsi="Arial" w:cs="Arial"/>
                <w:b/>
                <w:bCs/>
                <w:color w:val="000000" w:themeColor="text1"/>
              </w:rPr>
              <w:t>3</w:t>
            </w:r>
            <w:r w:rsidRPr="001B3E0D">
              <w:rPr>
                <w:rFonts w:ascii="Arial" w:hAnsi="Arial" w:cs="Arial"/>
                <w:b/>
                <w:bCs/>
                <w:color w:val="000000" w:themeColor="text1"/>
              </w:rPr>
              <w:t>:</w:t>
            </w:r>
          </w:p>
        </w:tc>
      </w:tr>
      <w:tr w:rsidR="00ED1933" w14:paraId="2589ED7E" w14:textId="77777777" w:rsidTr="00C77650">
        <w:tc>
          <w:tcPr>
            <w:tcW w:w="2830" w:type="dxa"/>
          </w:tcPr>
          <w:p w14:paraId="6002B6A1"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632535B3" w14:textId="77777777" w:rsidR="00ED1933" w:rsidRDefault="00ED1933" w:rsidP="00C77650">
            <w:pPr>
              <w:jc w:val="both"/>
              <w:rPr>
                <w:rFonts w:ascii="Arial" w:hAnsi="Arial" w:cs="Arial"/>
                <w:bCs/>
                <w:color w:val="000000" w:themeColor="text1"/>
              </w:rPr>
            </w:pPr>
          </w:p>
        </w:tc>
      </w:tr>
      <w:tr w:rsidR="00ED1933" w14:paraId="3930BFEC" w14:textId="77777777" w:rsidTr="00C77650">
        <w:tc>
          <w:tcPr>
            <w:tcW w:w="2830" w:type="dxa"/>
          </w:tcPr>
          <w:p w14:paraId="3768CFF8"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4AFF24BA" w14:textId="77777777" w:rsidR="00ED1933" w:rsidRDefault="00ED1933" w:rsidP="00C77650">
            <w:pPr>
              <w:jc w:val="both"/>
              <w:rPr>
                <w:rFonts w:ascii="Arial" w:hAnsi="Arial" w:cs="Arial"/>
                <w:bCs/>
                <w:color w:val="000000" w:themeColor="text1"/>
              </w:rPr>
            </w:pPr>
          </w:p>
        </w:tc>
      </w:tr>
      <w:tr w:rsidR="00ED1933" w14:paraId="7C7DE226" w14:textId="77777777" w:rsidTr="00C77650">
        <w:tc>
          <w:tcPr>
            <w:tcW w:w="2830" w:type="dxa"/>
          </w:tcPr>
          <w:p w14:paraId="1E3F9E19"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09A0E500" w14:textId="77777777" w:rsidR="00ED1933" w:rsidRDefault="00ED1933" w:rsidP="00C77650">
            <w:pPr>
              <w:jc w:val="both"/>
              <w:rPr>
                <w:rFonts w:ascii="Arial" w:hAnsi="Arial" w:cs="Arial"/>
                <w:bCs/>
                <w:color w:val="000000" w:themeColor="text1"/>
              </w:rPr>
            </w:pPr>
          </w:p>
        </w:tc>
      </w:tr>
      <w:tr w:rsidR="00ED1933" w14:paraId="41752B91" w14:textId="77777777" w:rsidTr="00C77650">
        <w:tc>
          <w:tcPr>
            <w:tcW w:w="2830" w:type="dxa"/>
          </w:tcPr>
          <w:p w14:paraId="0459D201"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04DA3022" w14:textId="77777777" w:rsidR="00ED1933" w:rsidRDefault="00ED1933" w:rsidP="00C77650">
            <w:pPr>
              <w:jc w:val="both"/>
              <w:rPr>
                <w:rFonts w:ascii="Arial" w:hAnsi="Arial" w:cs="Arial"/>
                <w:bCs/>
                <w:color w:val="000000" w:themeColor="text1"/>
              </w:rPr>
            </w:pPr>
          </w:p>
        </w:tc>
      </w:tr>
      <w:tr w:rsidR="00ED1933" w14:paraId="28410ABE" w14:textId="77777777" w:rsidTr="00C77650">
        <w:tc>
          <w:tcPr>
            <w:tcW w:w="2830" w:type="dxa"/>
          </w:tcPr>
          <w:p w14:paraId="471541C0"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1588480E" w14:textId="77777777" w:rsidR="00ED1933" w:rsidRDefault="00ED1933" w:rsidP="00C77650">
            <w:pPr>
              <w:jc w:val="both"/>
              <w:rPr>
                <w:rFonts w:ascii="Arial" w:hAnsi="Arial" w:cs="Arial"/>
                <w:bCs/>
                <w:color w:val="000000" w:themeColor="text1"/>
              </w:rPr>
            </w:pPr>
          </w:p>
        </w:tc>
      </w:tr>
    </w:tbl>
    <w:p w14:paraId="626E618B" w14:textId="77777777" w:rsidR="00ED1933" w:rsidRDefault="00ED1933" w:rsidP="00ED193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1663"/>
        <w:gridCol w:w="6883"/>
      </w:tblGrid>
      <w:tr w:rsidR="00ED1933" w14:paraId="186025BB" w14:textId="77777777" w:rsidTr="00ED1933">
        <w:tc>
          <w:tcPr>
            <w:tcW w:w="8546" w:type="dxa"/>
            <w:gridSpan w:val="2"/>
          </w:tcPr>
          <w:p w14:paraId="15026818" w14:textId="77777777" w:rsidR="00ED1933" w:rsidRDefault="00ED1933" w:rsidP="00C77650">
            <w:pPr>
              <w:jc w:val="both"/>
              <w:rPr>
                <w:rFonts w:ascii="Arial" w:hAnsi="Arial" w:cs="Arial"/>
                <w:bCs/>
                <w:color w:val="000000" w:themeColor="text1"/>
              </w:rPr>
            </w:pPr>
            <w:r>
              <w:rPr>
                <w:rFonts w:ascii="Arial" w:hAnsi="Arial" w:cs="Arial"/>
                <w:b/>
                <w:bCs/>
                <w:color w:val="000000" w:themeColor="text1"/>
              </w:rPr>
              <w:t>REPRESENTANTE DEL CONSORCIO:</w:t>
            </w:r>
          </w:p>
        </w:tc>
      </w:tr>
      <w:tr w:rsidR="00ED1933" w14:paraId="60CC0006" w14:textId="77777777" w:rsidTr="00ED1933">
        <w:tc>
          <w:tcPr>
            <w:tcW w:w="1663" w:type="dxa"/>
          </w:tcPr>
          <w:p w14:paraId="3B943593"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NOMRE</w:t>
            </w:r>
          </w:p>
        </w:tc>
        <w:tc>
          <w:tcPr>
            <w:tcW w:w="6883" w:type="dxa"/>
          </w:tcPr>
          <w:p w14:paraId="3FD81C8C" w14:textId="77777777" w:rsidR="00ED1933" w:rsidRDefault="00ED1933" w:rsidP="00C77650">
            <w:pPr>
              <w:jc w:val="both"/>
              <w:rPr>
                <w:rFonts w:ascii="Arial" w:hAnsi="Arial" w:cs="Arial"/>
                <w:bCs/>
                <w:color w:val="000000" w:themeColor="text1"/>
              </w:rPr>
            </w:pPr>
          </w:p>
        </w:tc>
      </w:tr>
      <w:tr w:rsidR="00ED1933" w14:paraId="748F4545" w14:textId="77777777" w:rsidTr="00ED1933">
        <w:tc>
          <w:tcPr>
            <w:tcW w:w="1663" w:type="dxa"/>
          </w:tcPr>
          <w:p w14:paraId="0D29C5DE"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6883" w:type="dxa"/>
          </w:tcPr>
          <w:p w14:paraId="16988767" w14:textId="77777777" w:rsidR="00ED1933" w:rsidRDefault="00ED1933" w:rsidP="00C77650">
            <w:pPr>
              <w:jc w:val="both"/>
              <w:rPr>
                <w:rFonts w:ascii="Arial" w:hAnsi="Arial" w:cs="Arial"/>
                <w:bCs/>
                <w:color w:val="000000" w:themeColor="text1"/>
              </w:rPr>
            </w:pPr>
          </w:p>
        </w:tc>
      </w:tr>
      <w:tr w:rsidR="00ED1933" w14:paraId="0D9A8815" w14:textId="77777777" w:rsidTr="00ED1933">
        <w:tc>
          <w:tcPr>
            <w:tcW w:w="1663" w:type="dxa"/>
          </w:tcPr>
          <w:p w14:paraId="37615384" w14:textId="77777777" w:rsidR="00ED1933" w:rsidRDefault="00ED1933" w:rsidP="00C77650">
            <w:pPr>
              <w:jc w:val="both"/>
              <w:rPr>
                <w:rFonts w:ascii="Arial" w:hAnsi="Arial" w:cs="Arial"/>
                <w:bCs/>
                <w:color w:val="000000" w:themeColor="text1"/>
              </w:rPr>
            </w:pPr>
            <w:r>
              <w:rPr>
                <w:rFonts w:ascii="Arial" w:hAnsi="Arial" w:cs="Arial"/>
                <w:bCs/>
                <w:color w:val="000000" w:themeColor="text1"/>
              </w:rPr>
              <w:t>FIRMA</w:t>
            </w:r>
          </w:p>
        </w:tc>
        <w:tc>
          <w:tcPr>
            <w:tcW w:w="6883" w:type="dxa"/>
          </w:tcPr>
          <w:p w14:paraId="2BCDB4B7" w14:textId="77777777" w:rsidR="00ED1933" w:rsidRDefault="00ED1933" w:rsidP="00C77650">
            <w:pPr>
              <w:jc w:val="both"/>
              <w:rPr>
                <w:rFonts w:ascii="Arial" w:hAnsi="Arial" w:cs="Arial"/>
                <w:bCs/>
                <w:color w:val="000000" w:themeColor="text1"/>
              </w:rPr>
            </w:pPr>
          </w:p>
        </w:tc>
      </w:tr>
    </w:tbl>
    <w:p w14:paraId="41FBB316" w14:textId="77777777" w:rsidR="00014B03" w:rsidRDefault="00014B03" w:rsidP="00014B03">
      <w:pPr>
        <w:overflowPunct w:val="0"/>
        <w:autoSpaceDE w:val="0"/>
        <w:spacing w:after="0" w:line="240" w:lineRule="auto"/>
        <w:jc w:val="both"/>
        <w:textAlignment w:val="baseline"/>
        <w:rPr>
          <w:rFonts w:ascii="Arial" w:eastAsia="Calibri" w:hAnsi="Arial" w:cs="Arial"/>
        </w:rPr>
      </w:pPr>
    </w:p>
    <w:p w14:paraId="12485E23" w14:textId="77777777" w:rsidR="00C20450" w:rsidRDefault="00C20450">
      <w:pPr>
        <w:rPr>
          <w:rFonts w:ascii="Arial" w:hAnsi="Arial" w:cs="Arial"/>
          <w:b/>
          <w:bCs/>
          <w:lang w:eastAsia="ar-SA"/>
        </w:rPr>
      </w:pPr>
      <w:bookmarkStart w:id="5" w:name="_Toc380397213"/>
      <w:bookmarkStart w:id="6" w:name="_Toc347258615"/>
      <w:r>
        <w:rPr>
          <w:rFonts w:ascii="Arial" w:hAnsi="Arial" w:cs="Arial"/>
          <w:b/>
          <w:bCs/>
          <w:lang w:eastAsia="ar-SA"/>
        </w:rPr>
        <w:br w:type="page"/>
      </w:r>
    </w:p>
    <w:p w14:paraId="6BB0C16B" w14:textId="359E3AF3"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3</w:t>
      </w:r>
    </w:p>
    <w:p w14:paraId="76F9075A" w14:textId="77777777"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t>COMPROMISO DE CONSTITUCIÓN DE UNIÓN TEMPORAL</w:t>
      </w:r>
      <w:bookmarkEnd w:id="5"/>
      <w:bookmarkEnd w:id="6"/>
    </w:p>
    <w:p w14:paraId="4A9BEDAC" w14:textId="77777777" w:rsidR="00014B03" w:rsidRDefault="00014B03" w:rsidP="00014B03">
      <w:pPr>
        <w:spacing w:after="0" w:line="240" w:lineRule="auto"/>
        <w:jc w:val="both"/>
        <w:rPr>
          <w:rFonts w:ascii="Arial" w:eastAsia="Lucida Sans Unicode" w:hAnsi="Arial" w:cs="Arial"/>
          <w:kern w:val="2"/>
          <w:lang w:eastAsia="ar-SA"/>
        </w:rPr>
      </w:pPr>
    </w:p>
    <w:p w14:paraId="5AF9C190" w14:textId="77777777" w:rsidR="00014B03" w:rsidRDefault="00014B03" w:rsidP="00014B03">
      <w:pPr>
        <w:spacing w:after="0" w:line="240" w:lineRule="auto"/>
        <w:jc w:val="both"/>
        <w:rPr>
          <w:rFonts w:ascii="Arial" w:eastAsia="Lucida Sans Unicode" w:hAnsi="Arial" w:cs="Arial"/>
          <w:kern w:val="2"/>
          <w:lang w:eastAsia="ar-SA"/>
        </w:rPr>
      </w:pPr>
    </w:p>
    <w:p w14:paraId="23191380"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Pr>
          <w:rFonts w:ascii="Arial" w:hAnsi="Arial" w:cs="Arial"/>
          <w:lang w:eastAsia="ar-SA"/>
        </w:rPr>
        <w:t>de</w:t>
      </w:r>
      <w:proofErr w:type="spellEnd"/>
      <w:r>
        <w:rPr>
          <w:rFonts w:ascii="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______________,(sociedad constituida mediante escritura Pública Nro._______ otorgada en _______________ el día _________ de__________ </w:t>
      </w:r>
      <w:proofErr w:type="spellStart"/>
      <w:r>
        <w:rPr>
          <w:rFonts w:ascii="Arial" w:hAnsi="Arial" w:cs="Arial"/>
          <w:lang w:eastAsia="ar-SA"/>
        </w:rPr>
        <w:t>de</w:t>
      </w:r>
      <w:proofErr w:type="spellEnd"/>
      <w:r>
        <w:rPr>
          <w:rFonts w:ascii="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718D5D59"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06E568E0" w14:textId="4300E798" w:rsidR="00D023B1" w:rsidRDefault="00014B03" w:rsidP="007F60B8">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PRIMERA.- Objeto</w:t>
      </w:r>
      <w:r>
        <w:rPr>
          <w:rFonts w:ascii="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Pr>
          <w:rFonts w:ascii="Arial" w:hAnsi="Arial" w:cs="Arial"/>
          <w:lang w:eastAsia="ar-SA"/>
        </w:rPr>
        <w:t>pre-contractual</w:t>
      </w:r>
      <w:proofErr w:type="spellEnd"/>
      <w:r>
        <w:rPr>
          <w:rFonts w:ascii="Arial" w:hAnsi="Arial" w:cs="Arial"/>
          <w:b/>
          <w:spacing w:val="-2"/>
          <w:lang w:eastAsia="ar-SA"/>
        </w:rPr>
        <w:t xml:space="preserve"> PROCESO DE </w:t>
      </w:r>
      <w:r>
        <w:rPr>
          <w:rFonts w:ascii="Arial" w:hAnsi="Arial" w:cs="Arial"/>
          <w:b/>
          <w:spacing w:val="-2"/>
          <w:lang w:eastAsia="ar-SA"/>
        </w:rPr>
        <w:fldChar w:fldCharType="begin"/>
      </w:r>
      <w:r>
        <w:rPr>
          <w:rFonts w:ascii="Arial" w:hAnsi="Arial" w:cs="Arial"/>
          <w:b/>
          <w:spacing w:val="-2"/>
          <w:lang w:eastAsia="ar-SA"/>
        </w:rPr>
        <w:instrText xml:space="preserve"> MERGEFIELD "TIPO_DE_PROCESO" </w:instrText>
      </w:r>
      <w:r>
        <w:rPr>
          <w:rFonts w:ascii="Arial" w:hAnsi="Arial" w:cs="Arial"/>
          <w:b/>
          <w:spacing w:val="-2"/>
          <w:lang w:eastAsia="ar-SA"/>
        </w:rPr>
        <w:fldChar w:fldCharType="separate"/>
      </w:r>
      <w:r>
        <w:rPr>
          <w:rFonts w:ascii="Arial" w:hAnsi="Arial" w:cs="Arial"/>
          <w:b/>
          <w:noProof/>
          <w:spacing w:val="-2"/>
          <w:lang w:eastAsia="ar-SA"/>
        </w:rPr>
        <w:t xml:space="preserve">SELECCIÓN </w:t>
      </w:r>
      <w:r w:rsidR="00D023B1">
        <w:rPr>
          <w:rFonts w:ascii="Arial" w:hAnsi="Arial" w:cs="Arial"/>
          <w:b/>
          <w:noProof/>
          <w:spacing w:val="-2"/>
          <w:lang w:eastAsia="ar-SA"/>
        </w:rPr>
        <w:t xml:space="preserve">DE LICITACION PUBLICA </w:t>
      </w:r>
      <w:r>
        <w:rPr>
          <w:rFonts w:ascii="Arial" w:hAnsi="Arial" w:cs="Arial"/>
          <w:b/>
          <w:spacing w:val="-2"/>
          <w:lang w:eastAsia="ar-SA"/>
        </w:rPr>
        <w:fldChar w:fldCharType="end"/>
      </w:r>
      <w:r w:rsidR="00D023B1">
        <w:rPr>
          <w:rFonts w:ascii="Arial" w:hAnsi="Arial" w:cs="Arial"/>
          <w:b/>
          <w:spacing w:val="-2"/>
          <w:lang w:eastAsia="ar-SA"/>
        </w:rPr>
        <w:t>NRO. SETTA-LP-00</w:t>
      </w:r>
      <w:r w:rsidR="001200A4">
        <w:rPr>
          <w:rFonts w:ascii="Arial" w:hAnsi="Arial" w:cs="Arial"/>
          <w:b/>
          <w:spacing w:val="-2"/>
          <w:lang w:eastAsia="ar-SA"/>
        </w:rPr>
        <w:t>4</w:t>
      </w:r>
      <w:r w:rsidR="00D023B1">
        <w:rPr>
          <w:rFonts w:ascii="Arial" w:hAnsi="Arial" w:cs="Arial"/>
          <w:b/>
          <w:spacing w:val="-2"/>
          <w:lang w:eastAsia="ar-SA"/>
        </w:rPr>
        <w:t>-</w:t>
      </w:r>
      <w:r w:rsidR="00870F9B">
        <w:rPr>
          <w:rFonts w:ascii="Arial" w:hAnsi="Arial" w:cs="Arial"/>
          <w:b/>
        </w:rPr>
        <w:t>2026</w:t>
      </w:r>
      <w:r>
        <w:rPr>
          <w:rFonts w:ascii="Arial" w:hAnsi="Arial" w:cs="Arial"/>
          <w:lang w:eastAsia="ar-SA"/>
        </w:rPr>
        <w:t xml:space="preserve">, abierto por </w:t>
      </w:r>
      <w:r>
        <w:rPr>
          <w:rFonts w:ascii="Arial" w:eastAsia="Calibri" w:hAnsi="Arial" w:cs="Arial"/>
        </w:rPr>
        <w:t>EL MUNICIPIO DE ARMENIA</w:t>
      </w:r>
      <w:r>
        <w:rPr>
          <w:rFonts w:ascii="Arial" w:hAnsi="Arial" w:cs="Arial"/>
          <w:lang w:eastAsia="ar-SA"/>
        </w:rPr>
        <w:t>, cuyo objeto es:</w:t>
      </w:r>
      <w:r w:rsidR="003D6AB3">
        <w:rPr>
          <w:rFonts w:ascii="Arial" w:hAnsi="Arial" w:cs="Arial"/>
          <w:b/>
          <w:lang w:eastAsia="ar-SA"/>
        </w:rPr>
        <w:t xml:space="preserve"> </w:t>
      </w:r>
      <w:r w:rsidR="003D6AB3" w:rsidRPr="00F929BE">
        <w:rPr>
          <w:rFonts w:ascii="Arial" w:hAnsi="Arial" w:cs="Arial"/>
        </w:rPr>
        <w:t>“</w:t>
      </w:r>
      <w:r w:rsidR="00D023B1" w:rsidRPr="00D023B1">
        <w:rPr>
          <w:rFonts w:ascii="Arial" w:hAnsi="Arial" w:cs="Arial"/>
          <w:b/>
          <w:bCs/>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003D6AB3" w:rsidRPr="00F929BE">
        <w:rPr>
          <w:rFonts w:ascii="Arial" w:hAnsi="Arial" w:cs="Arial"/>
        </w:rPr>
        <w:t>”</w:t>
      </w:r>
      <w:r w:rsidR="00D023B1">
        <w:rPr>
          <w:rFonts w:ascii="Arial" w:hAnsi="Arial" w:cs="Arial"/>
        </w:rPr>
        <w:t>.</w:t>
      </w:r>
      <w:r>
        <w:rPr>
          <w:rFonts w:ascii="Arial" w:hAnsi="Arial" w:cs="Arial"/>
          <w:b/>
          <w:lang w:eastAsia="ar-SA"/>
        </w:rPr>
        <w:t xml:space="preserve"> </w:t>
      </w:r>
    </w:p>
    <w:p w14:paraId="3B9B7A9B"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6E4E1B01"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Denominación</w:t>
      </w:r>
      <w:r>
        <w:rPr>
          <w:rFonts w:ascii="Arial" w:hAnsi="Arial" w:cs="Arial"/>
          <w:lang w:eastAsia="ar-SA"/>
        </w:rPr>
        <w:t>: La Unión Temporal actuará bajo el nombre de _____________________________</w:t>
      </w:r>
      <w:r w:rsidR="00D023B1">
        <w:rPr>
          <w:rFonts w:ascii="Arial" w:hAnsi="Arial" w:cs="Arial"/>
          <w:lang w:eastAsia="ar-SA"/>
        </w:rPr>
        <w:t>.</w:t>
      </w:r>
      <w:r>
        <w:rPr>
          <w:rFonts w:ascii="Arial" w:hAnsi="Arial" w:cs="Arial"/>
          <w:lang w:eastAsia="ar-SA"/>
        </w:rPr>
        <w:t xml:space="preserve"> </w:t>
      </w:r>
    </w:p>
    <w:p w14:paraId="4B9C06B9"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3E065BD2"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TERCERA. Compromiso y Actividades de las Partes</w:t>
      </w:r>
      <w:r>
        <w:rPr>
          <w:rFonts w:ascii="Arial" w:hAnsi="Arial" w:cs="Arial"/>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Pr>
          <w:rFonts w:ascii="Arial" w:eastAsia="Calibri" w:hAnsi="Arial" w:cs="Arial"/>
        </w:rPr>
        <w:t>EL MUNICIPIO DE ARMENIA.</w:t>
      </w:r>
      <w:r>
        <w:rPr>
          <w:rFonts w:ascii="Arial" w:hAnsi="Arial" w:cs="Arial"/>
          <w:lang w:eastAsia="ar-SA"/>
        </w:rPr>
        <w:t xml:space="preserve"> En virtud a lo anterior, las actividades que realizará cada uno de los miembros de la unión temporal son las siguientes: ______________________________________________. </w:t>
      </w:r>
    </w:p>
    <w:p w14:paraId="575BC278"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66FECFBF"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CUARTA.</w:t>
      </w:r>
      <w:r w:rsidR="007F60B8">
        <w:rPr>
          <w:rFonts w:ascii="Arial" w:hAnsi="Arial" w:cs="Arial"/>
          <w:b/>
          <w:lang w:eastAsia="ar-SA"/>
        </w:rPr>
        <w:t xml:space="preserve"> </w:t>
      </w:r>
      <w:r w:rsidR="00D023B1">
        <w:rPr>
          <w:rFonts w:ascii="Arial" w:hAnsi="Arial" w:cs="Arial"/>
          <w:b/>
          <w:lang w:eastAsia="ar-SA"/>
        </w:rPr>
        <w:t xml:space="preserve"> </w:t>
      </w:r>
      <w:r>
        <w:rPr>
          <w:rFonts w:ascii="Arial" w:hAnsi="Arial" w:cs="Arial"/>
          <w:b/>
          <w:lang w:eastAsia="ar-SA"/>
        </w:rPr>
        <w:t>De la Responsabilidad</w:t>
      </w:r>
      <w:r>
        <w:rPr>
          <w:rFonts w:ascii="Arial" w:hAnsi="Arial" w:cs="Arial"/>
          <w:lang w:eastAsia="ar-SA"/>
        </w:rPr>
        <w:t>: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w:t>
      </w:r>
      <w:r w:rsidR="00D023B1">
        <w:rPr>
          <w:rFonts w:ascii="Arial" w:hAnsi="Arial" w:cs="Arial"/>
          <w:lang w:eastAsia="ar-SA"/>
        </w:rPr>
        <w:t>.</w:t>
      </w:r>
      <w:r>
        <w:rPr>
          <w:rFonts w:ascii="Arial" w:hAnsi="Arial" w:cs="Arial"/>
          <w:lang w:eastAsia="ar-SA"/>
        </w:rPr>
        <w:t xml:space="preserve"> </w:t>
      </w:r>
    </w:p>
    <w:p w14:paraId="0FB51699"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176443B8" w14:textId="7C86A230"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QUINTA. Porcentaje de Participación</w:t>
      </w:r>
      <w:r>
        <w:rPr>
          <w:rFonts w:ascii="Arial" w:hAnsi="Arial" w:cs="Arial"/>
          <w:lang w:eastAsia="ar-SA"/>
        </w:rPr>
        <w:t>: Los integrantes de la Unión Temporal acuerdan establecer el porcentaje de participación, así: _____________________________________________________________________</w:t>
      </w:r>
    </w:p>
    <w:p w14:paraId="3297A582" w14:textId="0A7075CF"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 </w:t>
      </w:r>
    </w:p>
    <w:p w14:paraId="13E3D5AC" w14:textId="5FD27136"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SEXTA. Cesión</w:t>
      </w:r>
      <w:r>
        <w:rPr>
          <w:rFonts w:ascii="Arial" w:hAnsi="Arial" w:cs="Arial"/>
          <w:lang w:eastAsia="ar-SA"/>
        </w:rPr>
        <w:t>: Celebrado el contrato en virtud de la adjudicación que se nos haga, queda convenido que no podrá haber cesión del mismo entre los miembros que integran la Unión Temporal, ni en favor de terceros, salvo autorización previa, expresa y escrita del</w:t>
      </w:r>
      <w:r>
        <w:rPr>
          <w:rFonts w:ascii="Arial" w:eastAsia="Calibri" w:hAnsi="Arial" w:cs="Arial"/>
        </w:rPr>
        <w:t xml:space="preserve"> MUNICIPIO DE ARMENIA</w:t>
      </w:r>
      <w:r w:rsidR="00D023B1">
        <w:rPr>
          <w:rFonts w:ascii="Arial" w:eastAsia="Calibri" w:hAnsi="Arial" w:cs="Arial"/>
        </w:rPr>
        <w:t>.</w:t>
      </w:r>
      <w:r>
        <w:rPr>
          <w:rFonts w:ascii="Arial" w:hAnsi="Arial" w:cs="Arial"/>
          <w:lang w:eastAsia="ar-SA"/>
        </w:rPr>
        <w:t xml:space="preserve"> </w:t>
      </w:r>
    </w:p>
    <w:p w14:paraId="274E147D" w14:textId="77777777" w:rsidR="009C12E8" w:rsidRDefault="009C12E8" w:rsidP="007F60B8">
      <w:pPr>
        <w:overflowPunct w:val="0"/>
        <w:autoSpaceDE w:val="0"/>
        <w:spacing w:after="0" w:line="240" w:lineRule="auto"/>
        <w:jc w:val="both"/>
        <w:textAlignment w:val="baseline"/>
        <w:rPr>
          <w:rFonts w:ascii="Arial" w:hAnsi="Arial" w:cs="Arial"/>
          <w:lang w:eastAsia="ar-SA"/>
        </w:rPr>
      </w:pPr>
    </w:p>
    <w:p w14:paraId="406EA6FA"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SÉPTIMA. De la Facultad para Contratar</w:t>
      </w:r>
      <w:r>
        <w:rPr>
          <w:rFonts w:ascii="Arial" w:hAnsi="Arial" w:cs="Arial"/>
          <w:lang w:eastAsia="ar-SA"/>
        </w:rPr>
        <w:t xml:space="preserve">: Se hace constar, además, que quienes estamos suscribiendo el presente compromiso, disponemos de atribuciones suficientes </w:t>
      </w:r>
      <w:r>
        <w:rPr>
          <w:rFonts w:ascii="Arial" w:hAnsi="Arial" w:cs="Arial"/>
          <w:lang w:eastAsia="ar-SA"/>
        </w:rPr>
        <w:lastRenderedPageBreak/>
        <w:t>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r w:rsidR="00D023B1">
        <w:rPr>
          <w:rFonts w:ascii="Arial" w:hAnsi="Arial" w:cs="Arial"/>
          <w:lang w:eastAsia="ar-SA"/>
        </w:rPr>
        <w:t>.</w:t>
      </w:r>
      <w:r>
        <w:rPr>
          <w:rFonts w:ascii="Arial" w:hAnsi="Arial" w:cs="Arial"/>
          <w:lang w:eastAsia="ar-SA"/>
        </w:rPr>
        <w:t xml:space="preserve"> </w:t>
      </w:r>
    </w:p>
    <w:p w14:paraId="13DB80AB"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73785452"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OCTAVA. Duración de la Unión Temporal</w:t>
      </w:r>
      <w:r>
        <w:rPr>
          <w:rFonts w:ascii="Arial" w:hAnsi="Arial" w:cs="Arial"/>
          <w:lang w:eastAsia="ar-SA"/>
        </w:rPr>
        <w:t>: Este Compromiso de Constitución de Unión Temporal entra en vida a partir de la fecha de su firma y en caso de adjudicación del contrato prestación de servicios,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w:t>
      </w:r>
      <w:r w:rsidR="00D023B1">
        <w:rPr>
          <w:rFonts w:ascii="Arial" w:hAnsi="Arial" w:cs="Arial"/>
          <w:lang w:eastAsia="ar-SA"/>
        </w:rPr>
        <w:t>.</w:t>
      </w:r>
      <w:r>
        <w:rPr>
          <w:rFonts w:ascii="Arial" w:hAnsi="Arial" w:cs="Arial"/>
          <w:lang w:eastAsia="ar-SA"/>
        </w:rPr>
        <w:t xml:space="preserve"> </w:t>
      </w:r>
    </w:p>
    <w:p w14:paraId="5F93DC92"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1F95E5A6" w14:textId="77777777" w:rsidR="00D023B1"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NOVENA.- Representación</w:t>
      </w:r>
      <w:r>
        <w:rPr>
          <w:rFonts w:ascii="Arial" w:hAnsi="Arial" w:cs="Arial"/>
          <w:lang w:eastAsia="ar-SA"/>
        </w:rPr>
        <w:t>: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w:t>
      </w:r>
      <w:r w:rsidR="00D023B1">
        <w:rPr>
          <w:rFonts w:ascii="Arial" w:hAnsi="Arial" w:cs="Arial"/>
          <w:lang w:eastAsia="ar-SA"/>
        </w:rPr>
        <w:t>.</w:t>
      </w:r>
      <w:r>
        <w:rPr>
          <w:rFonts w:ascii="Arial" w:hAnsi="Arial" w:cs="Arial"/>
          <w:lang w:eastAsia="ar-SA"/>
        </w:rPr>
        <w:t xml:space="preserve"> </w:t>
      </w:r>
    </w:p>
    <w:p w14:paraId="5DBE1A51" w14:textId="77777777" w:rsidR="00D023B1" w:rsidRDefault="00D023B1" w:rsidP="007F60B8">
      <w:pPr>
        <w:overflowPunct w:val="0"/>
        <w:autoSpaceDE w:val="0"/>
        <w:spacing w:after="0" w:line="240" w:lineRule="auto"/>
        <w:jc w:val="both"/>
        <w:textAlignment w:val="baseline"/>
        <w:rPr>
          <w:rFonts w:ascii="Arial" w:hAnsi="Arial" w:cs="Arial"/>
          <w:b/>
          <w:lang w:eastAsia="ar-SA"/>
        </w:rPr>
      </w:pPr>
    </w:p>
    <w:p w14:paraId="67E7D603" w14:textId="5497C71A" w:rsidR="00014B03" w:rsidRDefault="00014B03" w:rsidP="007F60B8">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DÉCIMA.- Domicilio</w:t>
      </w:r>
      <w:r>
        <w:rPr>
          <w:rFonts w:ascii="Arial" w:hAnsi="Arial" w:cs="Arial"/>
          <w:lang w:eastAsia="ar-SA"/>
        </w:rPr>
        <w:t xml:space="preserve">: Para todos los efectos, se acepta desde ahora que </w:t>
      </w:r>
      <w:r>
        <w:rPr>
          <w:rFonts w:ascii="Arial" w:eastAsia="Calibri" w:hAnsi="Arial" w:cs="Arial"/>
        </w:rPr>
        <w:t>EL MUNICIPIO DE ARMENIA</w:t>
      </w:r>
      <w:r>
        <w:rPr>
          <w:rFonts w:ascii="Arial" w:hAnsi="Arial" w:cs="Arial"/>
          <w:lang w:eastAsia="ar-SA"/>
        </w:rPr>
        <w:t xml:space="preserve"> puede dirigirse a la Unión Temporal en la siguiente dirección _______________________________ Para constancia se firma en __________, a los___ días del mes de _______ </w:t>
      </w:r>
      <w:proofErr w:type="spellStart"/>
      <w:r>
        <w:rPr>
          <w:rFonts w:ascii="Arial" w:hAnsi="Arial" w:cs="Arial"/>
          <w:lang w:eastAsia="ar-SA"/>
        </w:rPr>
        <w:t>de</w:t>
      </w:r>
      <w:proofErr w:type="spellEnd"/>
      <w:r>
        <w:rPr>
          <w:rFonts w:ascii="Arial" w:hAnsi="Arial" w:cs="Arial"/>
          <w:lang w:eastAsia="ar-SA"/>
        </w:rPr>
        <w:t xml:space="preserve"> 202</w:t>
      </w:r>
      <w:r w:rsidR="00870F9B">
        <w:rPr>
          <w:rFonts w:ascii="Arial" w:hAnsi="Arial" w:cs="Arial"/>
          <w:lang w:eastAsia="ar-SA"/>
        </w:rPr>
        <w:t>6</w:t>
      </w:r>
      <w:r>
        <w:rPr>
          <w:rFonts w:ascii="Arial" w:hAnsi="Arial" w:cs="Arial"/>
          <w:lang w:eastAsia="ar-SA"/>
        </w:rPr>
        <w:t>.</w:t>
      </w:r>
    </w:p>
    <w:p w14:paraId="423C3A0A" w14:textId="77777777" w:rsidR="00870F9B" w:rsidRPr="007F60B8" w:rsidRDefault="00870F9B" w:rsidP="007F60B8">
      <w:pPr>
        <w:overflowPunct w:val="0"/>
        <w:autoSpaceDE w:val="0"/>
        <w:spacing w:after="0" w:line="240" w:lineRule="auto"/>
        <w:jc w:val="both"/>
        <w:textAlignment w:val="baseline"/>
        <w:rPr>
          <w:rFonts w:ascii="Arial" w:hAnsi="Arial" w:cs="Arial"/>
          <w:lang w:eastAsia="ar-SA"/>
        </w:rPr>
      </w:pPr>
    </w:p>
    <w:p w14:paraId="440A2887" w14:textId="1B8B6661"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(NOTA: Los datos de escritura pública indicados en el formato y que se encuentran entre paréntesis solo se diligencia cuando el miembro sea una persona jurídica).</w:t>
      </w:r>
    </w:p>
    <w:p w14:paraId="4DE35B6C" w14:textId="77777777" w:rsidR="00870F9B" w:rsidRDefault="00870F9B" w:rsidP="00014B03">
      <w:pPr>
        <w:overflowPunct w:val="0"/>
        <w:autoSpaceDE w:val="0"/>
        <w:spacing w:after="0" w:line="240" w:lineRule="auto"/>
        <w:jc w:val="both"/>
        <w:textAlignment w:val="baseline"/>
        <w:rPr>
          <w:rFonts w:ascii="Arial" w:hAnsi="Arial" w:cs="Arial"/>
          <w:lang w:eastAsia="ar-SA"/>
        </w:rPr>
      </w:pPr>
    </w:p>
    <w:p w14:paraId="43F92488" w14:textId="77777777" w:rsidR="00CB0D43" w:rsidRPr="00ED1933" w:rsidRDefault="00CB0D43" w:rsidP="00CB0D43">
      <w:pPr>
        <w:jc w:val="both"/>
        <w:rPr>
          <w:rFonts w:ascii="Arial" w:hAnsi="Arial" w:cs="Arial"/>
          <w:bCs/>
          <w:color w:val="000000" w:themeColor="text1"/>
          <w:sz w:val="18"/>
          <w:szCs w:val="18"/>
        </w:rPr>
      </w:pPr>
      <w:r w:rsidRPr="00ED1933">
        <w:rPr>
          <w:rFonts w:ascii="Arial" w:hAnsi="Arial" w:cs="Arial"/>
          <w:bCs/>
          <w:color w:val="000000" w:themeColor="text1"/>
          <w:sz w:val="18"/>
          <w:szCs w:val="18"/>
        </w:rPr>
        <w:t xml:space="preserve">(De cada uno de los Integrantes) </w:t>
      </w:r>
    </w:p>
    <w:tbl>
      <w:tblPr>
        <w:tblStyle w:val="Tablaconcuadrcula"/>
        <w:tblW w:w="0" w:type="auto"/>
        <w:tblLook w:val="04A0" w:firstRow="1" w:lastRow="0" w:firstColumn="1" w:lastColumn="0" w:noHBand="0" w:noVBand="1"/>
      </w:tblPr>
      <w:tblGrid>
        <w:gridCol w:w="2830"/>
        <w:gridCol w:w="5716"/>
      </w:tblGrid>
      <w:tr w:rsidR="00CB0D43" w14:paraId="0C86D34F" w14:textId="77777777" w:rsidTr="00C77650">
        <w:tc>
          <w:tcPr>
            <w:tcW w:w="8546" w:type="dxa"/>
            <w:gridSpan w:val="2"/>
          </w:tcPr>
          <w:p w14:paraId="47FB3E03" w14:textId="4E9CC17A" w:rsidR="00CB0D43" w:rsidRPr="001B3E0D" w:rsidRDefault="00CB0D43" w:rsidP="00C77650">
            <w:pPr>
              <w:jc w:val="both"/>
              <w:rPr>
                <w:rFonts w:ascii="Arial" w:hAnsi="Arial" w:cs="Arial"/>
                <w:b/>
                <w:bCs/>
                <w:color w:val="000000" w:themeColor="text1"/>
              </w:rPr>
            </w:pPr>
            <w:r>
              <w:rPr>
                <w:rFonts w:ascii="Arial" w:hAnsi="Arial" w:cs="Arial"/>
                <w:b/>
                <w:bCs/>
                <w:color w:val="000000" w:themeColor="text1"/>
              </w:rPr>
              <w:t xml:space="preserve">INTEGRANTE </w:t>
            </w:r>
            <w:r w:rsidRPr="001B3E0D">
              <w:rPr>
                <w:rFonts w:ascii="Arial" w:hAnsi="Arial" w:cs="Arial"/>
                <w:b/>
                <w:bCs/>
                <w:color w:val="000000" w:themeColor="text1"/>
              </w:rPr>
              <w:t>1:</w:t>
            </w:r>
          </w:p>
        </w:tc>
      </w:tr>
      <w:tr w:rsidR="00CB0D43" w14:paraId="7C40DB42" w14:textId="77777777" w:rsidTr="00C77650">
        <w:tc>
          <w:tcPr>
            <w:tcW w:w="2830" w:type="dxa"/>
          </w:tcPr>
          <w:p w14:paraId="2B65257D"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625BF131" w14:textId="77777777" w:rsidR="00CB0D43" w:rsidRDefault="00CB0D43" w:rsidP="00C77650">
            <w:pPr>
              <w:jc w:val="both"/>
              <w:rPr>
                <w:rFonts w:ascii="Arial" w:hAnsi="Arial" w:cs="Arial"/>
                <w:bCs/>
                <w:color w:val="000000" w:themeColor="text1"/>
              </w:rPr>
            </w:pPr>
          </w:p>
        </w:tc>
      </w:tr>
      <w:tr w:rsidR="00CB0D43" w14:paraId="156CC243" w14:textId="77777777" w:rsidTr="00C77650">
        <w:tc>
          <w:tcPr>
            <w:tcW w:w="2830" w:type="dxa"/>
          </w:tcPr>
          <w:p w14:paraId="5F2879D9"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2ED751E0" w14:textId="77777777" w:rsidR="00CB0D43" w:rsidRDefault="00CB0D43" w:rsidP="00C77650">
            <w:pPr>
              <w:jc w:val="both"/>
              <w:rPr>
                <w:rFonts w:ascii="Arial" w:hAnsi="Arial" w:cs="Arial"/>
                <w:bCs/>
                <w:color w:val="000000" w:themeColor="text1"/>
              </w:rPr>
            </w:pPr>
          </w:p>
        </w:tc>
      </w:tr>
      <w:tr w:rsidR="00CB0D43" w14:paraId="4D35A143" w14:textId="77777777" w:rsidTr="00C77650">
        <w:tc>
          <w:tcPr>
            <w:tcW w:w="2830" w:type="dxa"/>
          </w:tcPr>
          <w:p w14:paraId="08654D8C"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315CB918" w14:textId="77777777" w:rsidR="00CB0D43" w:rsidRDefault="00CB0D43" w:rsidP="00C77650">
            <w:pPr>
              <w:jc w:val="both"/>
              <w:rPr>
                <w:rFonts w:ascii="Arial" w:hAnsi="Arial" w:cs="Arial"/>
                <w:bCs/>
                <w:color w:val="000000" w:themeColor="text1"/>
              </w:rPr>
            </w:pPr>
          </w:p>
        </w:tc>
      </w:tr>
      <w:tr w:rsidR="00CB0D43" w14:paraId="7CF3E85B" w14:textId="77777777" w:rsidTr="00C77650">
        <w:tc>
          <w:tcPr>
            <w:tcW w:w="2830" w:type="dxa"/>
          </w:tcPr>
          <w:p w14:paraId="1D78757D"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313FF056" w14:textId="77777777" w:rsidR="00CB0D43" w:rsidRDefault="00CB0D43" w:rsidP="00C77650">
            <w:pPr>
              <w:jc w:val="both"/>
              <w:rPr>
                <w:rFonts w:ascii="Arial" w:hAnsi="Arial" w:cs="Arial"/>
                <w:bCs/>
                <w:color w:val="000000" w:themeColor="text1"/>
              </w:rPr>
            </w:pPr>
          </w:p>
        </w:tc>
      </w:tr>
      <w:tr w:rsidR="00CB0D43" w14:paraId="6CB3681B" w14:textId="77777777" w:rsidTr="00C77650">
        <w:tc>
          <w:tcPr>
            <w:tcW w:w="2830" w:type="dxa"/>
          </w:tcPr>
          <w:p w14:paraId="3425F873"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2FB92454" w14:textId="77777777" w:rsidR="00CB0D43" w:rsidRDefault="00CB0D43" w:rsidP="00C77650">
            <w:pPr>
              <w:jc w:val="both"/>
              <w:rPr>
                <w:rFonts w:ascii="Arial" w:hAnsi="Arial" w:cs="Arial"/>
                <w:bCs/>
                <w:color w:val="000000" w:themeColor="text1"/>
              </w:rPr>
            </w:pPr>
          </w:p>
        </w:tc>
      </w:tr>
    </w:tbl>
    <w:p w14:paraId="39ADB97D" w14:textId="77777777" w:rsidR="00CB0D43" w:rsidRDefault="00CB0D43" w:rsidP="00CB0D4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2830"/>
        <w:gridCol w:w="5716"/>
      </w:tblGrid>
      <w:tr w:rsidR="00CB0D43" w14:paraId="34B7ACCE" w14:textId="77777777" w:rsidTr="00C77650">
        <w:tc>
          <w:tcPr>
            <w:tcW w:w="8546" w:type="dxa"/>
            <w:gridSpan w:val="2"/>
          </w:tcPr>
          <w:p w14:paraId="58B1B69E" w14:textId="0A69649E" w:rsidR="00CB0D43" w:rsidRPr="001B3E0D" w:rsidRDefault="00CB0D43" w:rsidP="00C77650">
            <w:pPr>
              <w:jc w:val="both"/>
              <w:rPr>
                <w:rFonts w:ascii="Arial" w:hAnsi="Arial" w:cs="Arial"/>
                <w:b/>
                <w:bCs/>
                <w:color w:val="000000" w:themeColor="text1"/>
              </w:rPr>
            </w:pPr>
            <w:r>
              <w:rPr>
                <w:rFonts w:ascii="Arial" w:hAnsi="Arial" w:cs="Arial"/>
                <w:b/>
                <w:bCs/>
                <w:color w:val="000000" w:themeColor="text1"/>
              </w:rPr>
              <w:t>INTEGRANTE</w:t>
            </w:r>
            <w:r w:rsidRPr="001B3E0D">
              <w:rPr>
                <w:rFonts w:ascii="Arial" w:hAnsi="Arial" w:cs="Arial"/>
                <w:b/>
                <w:bCs/>
                <w:color w:val="000000" w:themeColor="text1"/>
              </w:rPr>
              <w:t xml:space="preserve"> </w:t>
            </w:r>
            <w:r>
              <w:rPr>
                <w:rFonts w:ascii="Arial" w:hAnsi="Arial" w:cs="Arial"/>
                <w:b/>
                <w:bCs/>
                <w:color w:val="000000" w:themeColor="text1"/>
              </w:rPr>
              <w:t>2</w:t>
            </w:r>
            <w:r w:rsidRPr="001B3E0D">
              <w:rPr>
                <w:rFonts w:ascii="Arial" w:hAnsi="Arial" w:cs="Arial"/>
                <w:b/>
                <w:bCs/>
                <w:color w:val="000000" w:themeColor="text1"/>
              </w:rPr>
              <w:t>:</w:t>
            </w:r>
          </w:p>
        </w:tc>
      </w:tr>
      <w:tr w:rsidR="00CB0D43" w14:paraId="313DC246" w14:textId="77777777" w:rsidTr="00C77650">
        <w:tc>
          <w:tcPr>
            <w:tcW w:w="2830" w:type="dxa"/>
          </w:tcPr>
          <w:p w14:paraId="056D39C6"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4A4E19BA" w14:textId="77777777" w:rsidR="00CB0D43" w:rsidRDefault="00CB0D43" w:rsidP="00C77650">
            <w:pPr>
              <w:jc w:val="both"/>
              <w:rPr>
                <w:rFonts w:ascii="Arial" w:hAnsi="Arial" w:cs="Arial"/>
                <w:bCs/>
                <w:color w:val="000000" w:themeColor="text1"/>
              </w:rPr>
            </w:pPr>
          </w:p>
        </w:tc>
      </w:tr>
      <w:tr w:rsidR="00CB0D43" w14:paraId="0BE48ACE" w14:textId="77777777" w:rsidTr="00C77650">
        <w:tc>
          <w:tcPr>
            <w:tcW w:w="2830" w:type="dxa"/>
          </w:tcPr>
          <w:p w14:paraId="2952B8C5"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65872007" w14:textId="77777777" w:rsidR="00CB0D43" w:rsidRDefault="00CB0D43" w:rsidP="00C77650">
            <w:pPr>
              <w:jc w:val="both"/>
              <w:rPr>
                <w:rFonts w:ascii="Arial" w:hAnsi="Arial" w:cs="Arial"/>
                <w:bCs/>
                <w:color w:val="000000" w:themeColor="text1"/>
              </w:rPr>
            </w:pPr>
          </w:p>
        </w:tc>
      </w:tr>
      <w:tr w:rsidR="00CB0D43" w14:paraId="37FCE77A" w14:textId="77777777" w:rsidTr="00C77650">
        <w:tc>
          <w:tcPr>
            <w:tcW w:w="2830" w:type="dxa"/>
          </w:tcPr>
          <w:p w14:paraId="59ADC7A4"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7AD0D15D" w14:textId="77777777" w:rsidR="00CB0D43" w:rsidRDefault="00CB0D43" w:rsidP="00C77650">
            <w:pPr>
              <w:jc w:val="both"/>
              <w:rPr>
                <w:rFonts w:ascii="Arial" w:hAnsi="Arial" w:cs="Arial"/>
                <w:bCs/>
                <w:color w:val="000000" w:themeColor="text1"/>
              </w:rPr>
            </w:pPr>
          </w:p>
        </w:tc>
      </w:tr>
      <w:tr w:rsidR="00CB0D43" w14:paraId="374C7AF8" w14:textId="77777777" w:rsidTr="00C77650">
        <w:tc>
          <w:tcPr>
            <w:tcW w:w="2830" w:type="dxa"/>
          </w:tcPr>
          <w:p w14:paraId="7C49158C"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1ACCA116" w14:textId="77777777" w:rsidR="00CB0D43" w:rsidRDefault="00CB0D43" w:rsidP="00C77650">
            <w:pPr>
              <w:jc w:val="both"/>
              <w:rPr>
                <w:rFonts w:ascii="Arial" w:hAnsi="Arial" w:cs="Arial"/>
                <w:bCs/>
                <w:color w:val="000000" w:themeColor="text1"/>
              </w:rPr>
            </w:pPr>
          </w:p>
        </w:tc>
      </w:tr>
      <w:tr w:rsidR="00CB0D43" w14:paraId="20DB25E4" w14:textId="77777777" w:rsidTr="00C77650">
        <w:tc>
          <w:tcPr>
            <w:tcW w:w="2830" w:type="dxa"/>
          </w:tcPr>
          <w:p w14:paraId="0C165BDB"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50CE9947" w14:textId="77777777" w:rsidR="00CB0D43" w:rsidRDefault="00CB0D43" w:rsidP="00C77650">
            <w:pPr>
              <w:jc w:val="both"/>
              <w:rPr>
                <w:rFonts w:ascii="Arial" w:hAnsi="Arial" w:cs="Arial"/>
                <w:bCs/>
                <w:color w:val="000000" w:themeColor="text1"/>
              </w:rPr>
            </w:pPr>
          </w:p>
        </w:tc>
      </w:tr>
    </w:tbl>
    <w:p w14:paraId="1249614A" w14:textId="77777777" w:rsidR="00CB0D43" w:rsidRDefault="00CB0D43" w:rsidP="00CB0D4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2830"/>
        <w:gridCol w:w="5716"/>
      </w:tblGrid>
      <w:tr w:rsidR="00CB0D43" w14:paraId="6425ACE0" w14:textId="77777777" w:rsidTr="00C77650">
        <w:tc>
          <w:tcPr>
            <w:tcW w:w="8546" w:type="dxa"/>
            <w:gridSpan w:val="2"/>
          </w:tcPr>
          <w:p w14:paraId="242615F9" w14:textId="2FA85D0A" w:rsidR="00CB0D43" w:rsidRPr="001B3E0D" w:rsidRDefault="00CB0D43" w:rsidP="00C77650">
            <w:pPr>
              <w:jc w:val="both"/>
              <w:rPr>
                <w:rFonts w:ascii="Arial" w:hAnsi="Arial" w:cs="Arial"/>
                <w:b/>
                <w:bCs/>
                <w:color w:val="000000" w:themeColor="text1"/>
              </w:rPr>
            </w:pPr>
            <w:r>
              <w:rPr>
                <w:rFonts w:ascii="Arial" w:hAnsi="Arial" w:cs="Arial"/>
                <w:b/>
                <w:bCs/>
                <w:color w:val="000000" w:themeColor="text1"/>
              </w:rPr>
              <w:t>INTEGRANTE</w:t>
            </w:r>
            <w:r w:rsidRPr="001B3E0D">
              <w:rPr>
                <w:rFonts w:ascii="Arial" w:hAnsi="Arial" w:cs="Arial"/>
                <w:b/>
                <w:bCs/>
                <w:color w:val="000000" w:themeColor="text1"/>
              </w:rPr>
              <w:t xml:space="preserve"> </w:t>
            </w:r>
            <w:r>
              <w:rPr>
                <w:rFonts w:ascii="Arial" w:hAnsi="Arial" w:cs="Arial"/>
                <w:b/>
                <w:bCs/>
                <w:color w:val="000000" w:themeColor="text1"/>
              </w:rPr>
              <w:t>3</w:t>
            </w:r>
            <w:r w:rsidRPr="001B3E0D">
              <w:rPr>
                <w:rFonts w:ascii="Arial" w:hAnsi="Arial" w:cs="Arial"/>
                <w:b/>
                <w:bCs/>
                <w:color w:val="000000" w:themeColor="text1"/>
              </w:rPr>
              <w:t>:</w:t>
            </w:r>
          </w:p>
        </w:tc>
      </w:tr>
      <w:tr w:rsidR="00CB0D43" w14:paraId="365A61C3" w14:textId="77777777" w:rsidTr="00C77650">
        <w:tc>
          <w:tcPr>
            <w:tcW w:w="2830" w:type="dxa"/>
          </w:tcPr>
          <w:p w14:paraId="1465E8CA"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NOMRE</w:t>
            </w:r>
          </w:p>
        </w:tc>
        <w:tc>
          <w:tcPr>
            <w:tcW w:w="5716" w:type="dxa"/>
          </w:tcPr>
          <w:p w14:paraId="24A057F0" w14:textId="77777777" w:rsidR="00CB0D43" w:rsidRDefault="00CB0D43" w:rsidP="00C77650">
            <w:pPr>
              <w:jc w:val="both"/>
              <w:rPr>
                <w:rFonts w:ascii="Arial" w:hAnsi="Arial" w:cs="Arial"/>
                <w:bCs/>
                <w:color w:val="000000" w:themeColor="text1"/>
              </w:rPr>
            </w:pPr>
          </w:p>
        </w:tc>
      </w:tr>
      <w:tr w:rsidR="00CB0D43" w14:paraId="2444E3F6" w14:textId="77777777" w:rsidTr="00C77650">
        <w:tc>
          <w:tcPr>
            <w:tcW w:w="2830" w:type="dxa"/>
          </w:tcPr>
          <w:p w14:paraId="44654BEF"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5716" w:type="dxa"/>
          </w:tcPr>
          <w:p w14:paraId="7D1EDE58" w14:textId="77777777" w:rsidR="00CB0D43" w:rsidRDefault="00CB0D43" w:rsidP="00C77650">
            <w:pPr>
              <w:jc w:val="both"/>
              <w:rPr>
                <w:rFonts w:ascii="Arial" w:hAnsi="Arial" w:cs="Arial"/>
                <w:bCs/>
                <w:color w:val="000000" w:themeColor="text1"/>
              </w:rPr>
            </w:pPr>
          </w:p>
        </w:tc>
      </w:tr>
      <w:tr w:rsidR="00CB0D43" w14:paraId="363BD9AA" w14:textId="77777777" w:rsidTr="00C77650">
        <w:tc>
          <w:tcPr>
            <w:tcW w:w="2830" w:type="dxa"/>
          </w:tcPr>
          <w:p w14:paraId="01EA0FF0"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REPRESENTANTE LEGAL </w:t>
            </w:r>
          </w:p>
        </w:tc>
        <w:tc>
          <w:tcPr>
            <w:tcW w:w="5716" w:type="dxa"/>
          </w:tcPr>
          <w:p w14:paraId="0B722D2D" w14:textId="77777777" w:rsidR="00CB0D43" w:rsidRDefault="00CB0D43" w:rsidP="00C77650">
            <w:pPr>
              <w:jc w:val="both"/>
              <w:rPr>
                <w:rFonts w:ascii="Arial" w:hAnsi="Arial" w:cs="Arial"/>
                <w:bCs/>
                <w:color w:val="000000" w:themeColor="text1"/>
              </w:rPr>
            </w:pPr>
          </w:p>
        </w:tc>
      </w:tr>
      <w:tr w:rsidR="00CB0D43" w14:paraId="69632D1D" w14:textId="77777777" w:rsidTr="00C77650">
        <w:tc>
          <w:tcPr>
            <w:tcW w:w="2830" w:type="dxa"/>
          </w:tcPr>
          <w:p w14:paraId="311A0FB6"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C.C.</w:t>
            </w:r>
          </w:p>
        </w:tc>
        <w:tc>
          <w:tcPr>
            <w:tcW w:w="5716" w:type="dxa"/>
          </w:tcPr>
          <w:p w14:paraId="4FD9962D" w14:textId="77777777" w:rsidR="00CB0D43" w:rsidRDefault="00CB0D43" w:rsidP="00C77650">
            <w:pPr>
              <w:jc w:val="both"/>
              <w:rPr>
                <w:rFonts w:ascii="Arial" w:hAnsi="Arial" w:cs="Arial"/>
                <w:bCs/>
                <w:color w:val="000000" w:themeColor="text1"/>
              </w:rPr>
            </w:pPr>
          </w:p>
        </w:tc>
      </w:tr>
      <w:tr w:rsidR="00CB0D43" w14:paraId="493A0895" w14:textId="77777777" w:rsidTr="00C77650">
        <w:tc>
          <w:tcPr>
            <w:tcW w:w="2830" w:type="dxa"/>
          </w:tcPr>
          <w:p w14:paraId="1CC6998A"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FIRMA</w:t>
            </w:r>
          </w:p>
        </w:tc>
        <w:tc>
          <w:tcPr>
            <w:tcW w:w="5716" w:type="dxa"/>
          </w:tcPr>
          <w:p w14:paraId="09FCFB1C" w14:textId="77777777" w:rsidR="00CB0D43" w:rsidRDefault="00CB0D43" w:rsidP="00C77650">
            <w:pPr>
              <w:jc w:val="both"/>
              <w:rPr>
                <w:rFonts w:ascii="Arial" w:hAnsi="Arial" w:cs="Arial"/>
                <w:bCs/>
                <w:color w:val="000000" w:themeColor="text1"/>
              </w:rPr>
            </w:pPr>
          </w:p>
        </w:tc>
      </w:tr>
    </w:tbl>
    <w:p w14:paraId="52682ACC" w14:textId="77777777" w:rsidR="00CB0D43" w:rsidRDefault="00CB0D43" w:rsidP="00CB0D43">
      <w:pPr>
        <w:jc w:val="both"/>
        <w:rPr>
          <w:rFonts w:ascii="Arial" w:hAnsi="Arial" w:cs="Arial"/>
          <w:bCs/>
          <w:color w:val="000000" w:themeColor="text1"/>
          <w:sz w:val="20"/>
          <w:szCs w:val="20"/>
        </w:rPr>
      </w:pPr>
    </w:p>
    <w:tbl>
      <w:tblPr>
        <w:tblStyle w:val="Tablaconcuadrcula"/>
        <w:tblW w:w="0" w:type="auto"/>
        <w:tblLook w:val="04A0" w:firstRow="1" w:lastRow="0" w:firstColumn="1" w:lastColumn="0" w:noHBand="0" w:noVBand="1"/>
      </w:tblPr>
      <w:tblGrid>
        <w:gridCol w:w="1663"/>
        <w:gridCol w:w="6883"/>
      </w:tblGrid>
      <w:tr w:rsidR="00CB0D43" w14:paraId="5E44E232" w14:textId="77777777" w:rsidTr="00C77650">
        <w:tc>
          <w:tcPr>
            <w:tcW w:w="8546" w:type="dxa"/>
            <w:gridSpan w:val="2"/>
          </w:tcPr>
          <w:p w14:paraId="013EB8D1" w14:textId="77777777" w:rsidR="00CB0D43" w:rsidRDefault="00CB0D43" w:rsidP="00C77650">
            <w:pPr>
              <w:jc w:val="both"/>
              <w:rPr>
                <w:rFonts w:ascii="Arial" w:hAnsi="Arial" w:cs="Arial"/>
                <w:bCs/>
                <w:color w:val="000000" w:themeColor="text1"/>
              </w:rPr>
            </w:pPr>
            <w:r>
              <w:rPr>
                <w:rFonts w:ascii="Arial" w:hAnsi="Arial" w:cs="Arial"/>
                <w:b/>
                <w:bCs/>
                <w:color w:val="000000" w:themeColor="text1"/>
              </w:rPr>
              <w:t>REPRESENTANTE DEL CONSORCIO:</w:t>
            </w:r>
          </w:p>
        </w:tc>
      </w:tr>
      <w:tr w:rsidR="00CB0D43" w14:paraId="1F2EDFCE" w14:textId="77777777" w:rsidTr="00C77650">
        <w:tc>
          <w:tcPr>
            <w:tcW w:w="1663" w:type="dxa"/>
          </w:tcPr>
          <w:p w14:paraId="13A681D1"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NOMRE</w:t>
            </w:r>
          </w:p>
        </w:tc>
        <w:tc>
          <w:tcPr>
            <w:tcW w:w="6883" w:type="dxa"/>
          </w:tcPr>
          <w:p w14:paraId="75CEF235" w14:textId="77777777" w:rsidR="00CB0D43" w:rsidRDefault="00CB0D43" w:rsidP="00C77650">
            <w:pPr>
              <w:jc w:val="both"/>
              <w:rPr>
                <w:rFonts w:ascii="Arial" w:hAnsi="Arial" w:cs="Arial"/>
                <w:bCs/>
                <w:color w:val="000000" w:themeColor="text1"/>
              </w:rPr>
            </w:pPr>
          </w:p>
        </w:tc>
      </w:tr>
      <w:tr w:rsidR="00CB0D43" w14:paraId="188A828A" w14:textId="77777777" w:rsidTr="00C77650">
        <w:tc>
          <w:tcPr>
            <w:tcW w:w="1663" w:type="dxa"/>
          </w:tcPr>
          <w:p w14:paraId="644CA1BF"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 xml:space="preserve">C.C. o NIT </w:t>
            </w:r>
          </w:p>
        </w:tc>
        <w:tc>
          <w:tcPr>
            <w:tcW w:w="6883" w:type="dxa"/>
          </w:tcPr>
          <w:p w14:paraId="6AE61A44" w14:textId="77777777" w:rsidR="00CB0D43" w:rsidRDefault="00CB0D43" w:rsidP="00C77650">
            <w:pPr>
              <w:jc w:val="both"/>
              <w:rPr>
                <w:rFonts w:ascii="Arial" w:hAnsi="Arial" w:cs="Arial"/>
                <w:bCs/>
                <w:color w:val="000000" w:themeColor="text1"/>
              </w:rPr>
            </w:pPr>
          </w:p>
        </w:tc>
      </w:tr>
      <w:tr w:rsidR="00CB0D43" w14:paraId="22DEBC6E" w14:textId="77777777" w:rsidTr="00C77650">
        <w:tc>
          <w:tcPr>
            <w:tcW w:w="1663" w:type="dxa"/>
          </w:tcPr>
          <w:p w14:paraId="14BEA7E6" w14:textId="77777777" w:rsidR="00CB0D43" w:rsidRDefault="00CB0D43" w:rsidP="00C77650">
            <w:pPr>
              <w:jc w:val="both"/>
              <w:rPr>
                <w:rFonts w:ascii="Arial" w:hAnsi="Arial" w:cs="Arial"/>
                <w:bCs/>
                <w:color w:val="000000" w:themeColor="text1"/>
              </w:rPr>
            </w:pPr>
            <w:r>
              <w:rPr>
                <w:rFonts w:ascii="Arial" w:hAnsi="Arial" w:cs="Arial"/>
                <w:bCs/>
                <w:color w:val="000000" w:themeColor="text1"/>
              </w:rPr>
              <w:t>FIRMA</w:t>
            </w:r>
          </w:p>
        </w:tc>
        <w:tc>
          <w:tcPr>
            <w:tcW w:w="6883" w:type="dxa"/>
          </w:tcPr>
          <w:p w14:paraId="713BEC22" w14:textId="77777777" w:rsidR="00CB0D43" w:rsidRDefault="00CB0D43" w:rsidP="00C77650">
            <w:pPr>
              <w:jc w:val="both"/>
              <w:rPr>
                <w:rFonts w:ascii="Arial" w:hAnsi="Arial" w:cs="Arial"/>
                <w:bCs/>
                <w:color w:val="000000" w:themeColor="text1"/>
              </w:rPr>
            </w:pPr>
          </w:p>
        </w:tc>
      </w:tr>
    </w:tbl>
    <w:p w14:paraId="060492BC" w14:textId="77777777" w:rsidR="00C20450" w:rsidRDefault="00C20450" w:rsidP="001200A4">
      <w:pPr>
        <w:spacing w:after="0" w:line="240" w:lineRule="auto"/>
        <w:jc w:val="center"/>
        <w:rPr>
          <w:rFonts w:ascii="Arial" w:hAnsi="Arial" w:cs="Arial"/>
          <w:b/>
          <w:bCs/>
          <w:lang w:eastAsia="ar-SA"/>
        </w:rPr>
      </w:pPr>
      <w:bookmarkStart w:id="7" w:name="_Toc380397214"/>
      <w:bookmarkStart w:id="8" w:name="_Toc347258616"/>
    </w:p>
    <w:p w14:paraId="1002B3AD" w14:textId="77777777" w:rsidR="00C20450" w:rsidRDefault="00C20450">
      <w:pPr>
        <w:rPr>
          <w:rFonts w:ascii="Arial" w:hAnsi="Arial" w:cs="Arial"/>
          <w:b/>
          <w:bCs/>
          <w:lang w:eastAsia="ar-SA"/>
        </w:rPr>
      </w:pPr>
      <w:r>
        <w:rPr>
          <w:rFonts w:ascii="Arial" w:hAnsi="Arial" w:cs="Arial"/>
          <w:b/>
          <w:bCs/>
          <w:lang w:eastAsia="ar-SA"/>
        </w:rPr>
        <w:br w:type="page"/>
      </w:r>
    </w:p>
    <w:p w14:paraId="2EF73095" w14:textId="787DDFE1"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4</w:t>
      </w:r>
    </w:p>
    <w:p w14:paraId="47EB660E" w14:textId="77777777" w:rsidR="00CB0D43" w:rsidRDefault="00CB0D43" w:rsidP="00CB0D43">
      <w:pPr>
        <w:spacing w:after="0" w:line="240" w:lineRule="auto"/>
        <w:jc w:val="center"/>
        <w:rPr>
          <w:rFonts w:ascii="Arial" w:hAnsi="Arial" w:cs="Arial"/>
          <w:b/>
          <w:bCs/>
          <w:lang w:eastAsia="ar-SA"/>
        </w:rPr>
      </w:pPr>
    </w:p>
    <w:p w14:paraId="58997C37" w14:textId="363FC814" w:rsidR="00CB0D43" w:rsidRPr="00CB0D43" w:rsidRDefault="00CB0D43" w:rsidP="00BB34BD">
      <w:pPr>
        <w:keepNext/>
        <w:spacing w:after="0" w:line="240" w:lineRule="auto"/>
        <w:jc w:val="center"/>
        <w:outlineLvl w:val="0"/>
        <w:rPr>
          <w:rFonts w:ascii="Arial" w:hAnsi="Arial" w:cs="Arial"/>
          <w:b/>
          <w:bCs/>
          <w:lang w:eastAsia="ar-SA"/>
        </w:rPr>
      </w:pPr>
      <w:r w:rsidRPr="00CB0D43">
        <w:rPr>
          <w:rFonts w:ascii="Arial" w:hAnsi="Arial" w:cs="Arial"/>
          <w:b/>
          <w:bCs/>
          <w:lang w:eastAsia="ar-SA"/>
        </w:rPr>
        <w:t>CERTIFICACIÓN DE PAGOS DE SEGURIDAD SOCIAL Y APORTES PARAFISCALES</w:t>
      </w:r>
    </w:p>
    <w:p w14:paraId="133F26D2" w14:textId="77777777" w:rsidR="00CB0D43" w:rsidRPr="00CB0D43" w:rsidRDefault="00CB0D43" w:rsidP="00CB0D43">
      <w:pPr>
        <w:spacing w:after="0" w:line="240" w:lineRule="auto"/>
        <w:jc w:val="center"/>
        <w:rPr>
          <w:rFonts w:ascii="Arial" w:hAnsi="Arial" w:cs="Arial"/>
          <w:b/>
          <w:bCs/>
          <w:lang w:eastAsia="ar-SA"/>
        </w:rPr>
      </w:pPr>
    </w:p>
    <w:p w14:paraId="78C0FBC9" w14:textId="77777777" w:rsidR="00CB0D43" w:rsidRPr="00CB0D43" w:rsidRDefault="00CB0D43" w:rsidP="00CB0D43">
      <w:pPr>
        <w:spacing w:after="0" w:line="240" w:lineRule="auto"/>
        <w:jc w:val="center"/>
        <w:rPr>
          <w:rFonts w:ascii="Arial" w:hAnsi="Arial" w:cs="Arial"/>
          <w:b/>
          <w:bCs/>
          <w:lang w:eastAsia="ar-SA"/>
        </w:rPr>
      </w:pPr>
      <w:r w:rsidRPr="00CB0D43">
        <w:rPr>
          <w:rFonts w:ascii="Arial" w:hAnsi="Arial" w:cs="Arial"/>
          <w:b/>
          <w:bCs/>
          <w:lang w:eastAsia="ar-SA"/>
        </w:rPr>
        <w:t>ARTICULO 50 LEY 789 DE 2002</w:t>
      </w:r>
    </w:p>
    <w:p w14:paraId="1E884263" w14:textId="77777777" w:rsidR="00CB0D43" w:rsidRPr="00CB0D43" w:rsidRDefault="00CB0D43" w:rsidP="00CB0D43">
      <w:pPr>
        <w:spacing w:after="0" w:line="240" w:lineRule="auto"/>
        <w:jc w:val="center"/>
        <w:rPr>
          <w:rFonts w:ascii="Arial" w:hAnsi="Arial" w:cs="Arial"/>
          <w:b/>
          <w:bCs/>
          <w:lang w:eastAsia="ar-SA"/>
        </w:rPr>
      </w:pPr>
    </w:p>
    <w:p w14:paraId="5ACDAB90" w14:textId="5AAE91C6" w:rsidR="00014B03" w:rsidRDefault="00CB0D43" w:rsidP="00CB0D43">
      <w:pPr>
        <w:spacing w:after="0" w:line="240" w:lineRule="auto"/>
        <w:jc w:val="center"/>
        <w:rPr>
          <w:rFonts w:ascii="Arial" w:hAnsi="Arial" w:cs="Arial"/>
          <w:b/>
          <w:bCs/>
          <w:lang w:eastAsia="ar-SA"/>
        </w:rPr>
      </w:pPr>
      <w:r w:rsidRPr="00CB0D43">
        <w:rPr>
          <w:rFonts w:ascii="Arial" w:hAnsi="Arial" w:cs="Arial"/>
          <w:b/>
          <w:bCs/>
          <w:lang w:eastAsia="ar-SA"/>
        </w:rPr>
        <w:t>(PERSONAS JURÍDICAS)</w:t>
      </w:r>
    </w:p>
    <w:p w14:paraId="761B3490" w14:textId="77777777" w:rsidR="00CB0D43" w:rsidRDefault="00CB0D43" w:rsidP="00CB0D43">
      <w:pPr>
        <w:spacing w:after="0" w:line="240" w:lineRule="auto"/>
        <w:jc w:val="both"/>
        <w:rPr>
          <w:rFonts w:ascii="Arial" w:hAnsi="Arial" w:cs="Arial"/>
          <w:lang w:eastAsia="ar-SA"/>
        </w:rPr>
      </w:pPr>
    </w:p>
    <w:p w14:paraId="4BDF149D" w14:textId="77777777" w:rsidR="00014B03" w:rsidRDefault="00014B03" w:rsidP="00014B03">
      <w:pPr>
        <w:spacing w:after="0" w:line="240" w:lineRule="auto"/>
        <w:jc w:val="both"/>
        <w:rPr>
          <w:rFonts w:ascii="Arial" w:hAnsi="Arial" w:cs="Arial"/>
          <w:lang w:eastAsia="ar-SA"/>
        </w:rPr>
      </w:pPr>
    </w:p>
    <w:p w14:paraId="0E8CEBAB" w14:textId="0623BF23" w:rsidR="00014B03" w:rsidRDefault="00014B03" w:rsidP="00014B03">
      <w:pPr>
        <w:overflowPunct w:val="0"/>
        <w:autoSpaceDE w:val="0"/>
        <w:spacing w:after="0" w:line="240" w:lineRule="auto"/>
        <w:jc w:val="both"/>
        <w:textAlignment w:val="baseline"/>
        <w:rPr>
          <w:rFonts w:ascii="Arial" w:hAnsi="Arial" w:cs="Arial"/>
          <w:spacing w:val="-1"/>
          <w:lang w:eastAsia="ar-SA"/>
        </w:rPr>
      </w:pPr>
      <w:r>
        <w:rPr>
          <w:rFonts w:ascii="Arial" w:hAnsi="Arial" w:cs="Arial"/>
          <w:lang w:eastAsia="ar-SA"/>
        </w:rPr>
        <w:t>_________________________(En mi condición de Representante Legal o Revisor Fiscal (si lo requiere), de</w:t>
      </w:r>
      <w:r w:rsidR="00CB0D43">
        <w:rPr>
          <w:rFonts w:ascii="Arial" w:hAnsi="Arial" w:cs="Arial"/>
          <w:lang w:eastAsia="ar-SA"/>
        </w:rPr>
        <w:t xml:space="preserve"> </w:t>
      </w:r>
      <w:r>
        <w:rPr>
          <w:rFonts w:ascii="Arial" w:hAnsi="Arial" w:cs="Arial"/>
          <w:lang w:eastAsia="ar-SA"/>
        </w:rPr>
        <w:t xml:space="preserve"> ______________(Razón social de la </w:t>
      </w:r>
      <w:r w:rsidR="00CB0D43">
        <w:rPr>
          <w:rFonts w:ascii="Arial" w:hAnsi="Arial" w:cs="Arial"/>
          <w:lang w:eastAsia="ar-SA"/>
        </w:rPr>
        <w:t>sociedad</w:t>
      </w:r>
      <w:r>
        <w:rPr>
          <w:rFonts w:ascii="Arial" w:hAnsi="Arial" w:cs="Arial"/>
          <w:lang w:eastAsia="ar-SA"/>
        </w:rPr>
        <w:t xml:space="preserve">),  identificada con Nit  o CC____________ ,  </w:t>
      </w:r>
      <w:r w:rsidR="00CB0D43" w:rsidRPr="006A1267">
        <w:rPr>
          <w:rFonts w:ascii="Arial" w:hAnsi="Arial" w:cs="Arial"/>
          <w:bCs/>
          <w:color w:val="000000" w:themeColor="text1"/>
        </w:rPr>
        <w:t>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contados a partir de la fecha de cierre del presente procedimiento de selección. Lo anterior, en cumplimiento de lo dispuesto en el artículo 50 de la Ley 789 de 2002</w:t>
      </w:r>
    </w:p>
    <w:p w14:paraId="4F39C720"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52B0F741" w14:textId="0DDE4C1F" w:rsidR="00014B03" w:rsidRDefault="00014B03" w:rsidP="00AC038A">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Dada en ______, a los </w:t>
      </w:r>
      <w:proofErr w:type="gramStart"/>
      <w:r>
        <w:rPr>
          <w:rFonts w:ascii="Arial" w:hAnsi="Arial" w:cs="Arial"/>
          <w:lang w:eastAsia="ar-SA"/>
        </w:rPr>
        <w:t xml:space="preserve">(  </w:t>
      </w:r>
      <w:proofErr w:type="gramEnd"/>
      <w:r>
        <w:rPr>
          <w:rFonts w:ascii="Arial" w:hAnsi="Arial" w:cs="Arial"/>
          <w:lang w:eastAsia="ar-SA"/>
        </w:rPr>
        <w:t xml:space="preserve">      )__________ del mes de __________ </w:t>
      </w:r>
      <w:proofErr w:type="spellStart"/>
      <w:r>
        <w:rPr>
          <w:rFonts w:ascii="Arial" w:hAnsi="Arial" w:cs="Arial"/>
          <w:lang w:eastAsia="ar-SA"/>
        </w:rPr>
        <w:t>de</w:t>
      </w:r>
      <w:proofErr w:type="spellEnd"/>
      <w:r>
        <w:rPr>
          <w:rFonts w:ascii="Arial" w:hAnsi="Arial" w:cs="Arial"/>
          <w:lang w:eastAsia="ar-SA"/>
        </w:rPr>
        <w:t xml:space="preserve"> 202</w:t>
      </w:r>
      <w:r w:rsidR="00870F9B">
        <w:rPr>
          <w:rFonts w:ascii="Arial" w:hAnsi="Arial" w:cs="Arial"/>
          <w:lang w:eastAsia="ar-SA"/>
        </w:rPr>
        <w:t>6</w:t>
      </w:r>
      <w:r>
        <w:rPr>
          <w:rFonts w:ascii="Arial" w:hAnsi="Arial" w:cs="Arial"/>
          <w:lang w:eastAsia="ar-SA"/>
        </w:rPr>
        <w:t>.</w:t>
      </w:r>
    </w:p>
    <w:p w14:paraId="6A0A6628" w14:textId="77777777" w:rsidR="00014B03" w:rsidRDefault="00014B03" w:rsidP="00AC038A">
      <w:pPr>
        <w:spacing w:after="0" w:line="240" w:lineRule="auto"/>
        <w:jc w:val="both"/>
        <w:rPr>
          <w:rFonts w:ascii="Arial" w:hAnsi="Arial" w:cs="Arial"/>
          <w:lang w:eastAsia="ar-SA"/>
        </w:rPr>
      </w:pPr>
    </w:p>
    <w:p w14:paraId="7B3FFFD4" w14:textId="77777777" w:rsidR="00AC038A" w:rsidRDefault="00AC038A" w:rsidP="00CB0D43">
      <w:pPr>
        <w:spacing w:after="0"/>
        <w:jc w:val="both"/>
        <w:rPr>
          <w:rFonts w:ascii="Arial" w:hAnsi="Arial" w:cs="Arial"/>
          <w:b/>
          <w:bCs/>
          <w:color w:val="000000" w:themeColor="text1"/>
        </w:rPr>
      </w:pPr>
    </w:p>
    <w:p w14:paraId="66666F16" w14:textId="77777777" w:rsidR="00AC038A" w:rsidRDefault="00AC038A" w:rsidP="00CB0D43">
      <w:pPr>
        <w:spacing w:after="0"/>
        <w:jc w:val="both"/>
        <w:rPr>
          <w:rFonts w:ascii="Arial" w:hAnsi="Arial" w:cs="Arial"/>
          <w:b/>
          <w:bCs/>
          <w:color w:val="000000" w:themeColor="text1"/>
        </w:rPr>
      </w:pPr>
    </w:p>
    <w:p w14:paraId="30FBC61B" w14:textId="77777777" w:rsidR="00AC038A" w:rsidRDefault="00AC038A" w:rsidP="00CB0D43">
      <w:pPr>
        <w:spacing w:after="0"/>
        <w:jc w:val="both"/>
        <w:rPr>
          <w:rFonts w:ascii="Arial" w:hAnsi="Arial" w:cs="Arial"/>
          <w:b/>
          <w:bCs/>
          <w:color w:val="000000" w:themeColor="text1"/>
        </w:rPr>
      </w:pPr>
    </w:p>
    <w:p w14:paraId="031AD05F" w14:textId="77777777" w:rsidR="00AC038A" w:rsidRDefault="00AC038A" w:rsidP="00CB0D43">
      <w:pPr>
        <w:spacing w:after="0"/>
        <w:jc w:val="both"/>
        <w:rPr>
          <w:rFonts w:ascii="Arial" w:hAnsi="Arial" w:cs="Arial"/>
          <w:b/>
          <w:bCs/>
          <w:color w:val="000000" w:themeColor="text1"/>
        </w:rPr>
      </w:pPr>
    </w:p>
    <w:p w14:paraId="5B85D5D2" w14:textId="45EBD36D" w:rsidR="00CB0D43" w:rsidRDefault="00CB0D43" w:rsidP="00CB0D43">
      <w:pPr>
        <w:spacing w:after="0"/>
        <w:jc w:val="both"/>
        <w:rPr>
          <w:rFonts w:ascii="Arial" w:hAnsi="Arial" w:cs="Arial"/>
          <w:bCs/>
          <w:color w:val="000000" w:themeColor="text1"/>
        </w:rPr>
      </w:pPr>
      <w:r w:rsidRPr="00146864">
        <w:rPr>
          <w:rFonts w:ascii="Arial" w:hAnsi="Arial" w:cs="Arial"/>
          <w:b/>
          <w:bCs/>
          <w:color w:val="000000" w:themeColor="text1"/>
        </w:rPr>
        <w:t xml:space="preserve">Nombre </w:t>
      </w:r>
      <w:r>
        <w:rPr>
          <w:rFonts w:ascii="Arial" w:hAnsi="Arial" w:cs="Arial"/>
          <w:b/>
          <w:bCs/>
          <w:color w:val="000000" w:themeColor="text1"/>
        </w:rPr>
        <w:t>d</w:t>
      </w:r>
      <w:r w:rsidRPr="00146864">
        <w:rPr>
          <w:rFonts w:ascii="Arial" w:hAnsi="Arial" w:cs="Arial"/>
          <w:b/>
          <w:bCs/>
          <w:color w:val="000000" w:themeColor="text1"/>
        </w:rPr>
        <w:t xml:space="preserve">e </w:t>
      </w:r>
      <w:r>
        <w:rPr>
          <w:rFonts w:ascii="Arial" w:hAnsi="Arial" w:cs="Arial"/>
          <w:b/>
          <w:bCs/>
          <w:color w:val="000000" w:themeColor="text1"/>
        </w:rPr>
        <w:t>q</w:t>
      </w:r>
      <w:r w:rsidRPr="00146864">
        <w:rPr>
          <w:rFonts w:ascii="Arial" w:hAnsi="Arial" w:cs="Arial"/>
          <w:b/>
          <w:bCs/>
          <w:color w:val="000000" w:themeColor="text1"/>
        </w:rPr>
        <w:t xml:space="preserve">uien </w:t>
      </w:r>
      <w:r>
        <w:rPr>
          <w:rFonts w:ascii="Arial" w:hAnsi="Arial" w:cs="Arial"/>
          <w:b/>
          <w:bCs/>
          <w:color w:val="000000" w:themeColor="text1"/>
        </w:rPr>
        <w:t>c</w:t>
      </w:r>
      <w:r w:rsidRPr="00146864">
        <w:rPr>
          <w:rFonts w:ascii="Arial" w:hAnsi="Arial" w:cs="Arial"/>
          <w:b/>
          <w:bCs/>
          <w:color w:val="000000" w:themeColor="text1"/>
        </w:rPr>
        <w:t>ertifica</w:t>
      </w:r>
      <w:r>
        <w:rPr>
          <w:rFonts w:ascii="Arial" w:hAnsi="Arial" w:cs="Arial"/>
          <w:b/>
          <w:bCs/>
          <w:color w:val="000000" w:themeColor="text1"/>
        </w:rPr>
        <w:t>:</w:t>
      </w:r>
      <w:r w:rsidRPr="00D76029">
        <w:rPr>
          <w:rFonts w:ascii="Arial" w:hAnsi="Arial" w:cs="Arial"/>
          <w:bCs/>
          <w:color w:val="000000" w:themeColor="text1"/>
        </w:rPr>
        <w:t xml:space="preserve"> (REPRESENTANTE LEGAL Y/O REVISOR FISCAL)  </w:t>
      </w:r>
    </w:p>
    <w:p w14:paraId="3868D213" w14:textId="77777777" w:rsidR="00CB0D43" w:rsidRDefault="00CB0D43" w:rsidP="00CB0D43">
      <w:pPr>
        <w:spacing w:after="0"/>
        <w:jc w:val="both"/>
        <w:rPr>
          <w:rFonts w:ascii="Arial" w:hAnsi="Arial" w:cs="Arial"/>
          <w:bCs/>
          <w:color w:val="000000" w:themeColor="text1"/>
        </w:rPr>
      </w:pPr>
      <w:r w:rsidRPr="00146864">
        <w:rPr>
          <w:rFonts w:ascii="Arial" w:hAnsi="Arial" w:cs="Arial"/>
          <w:b/>
          <w:bCs/>
          <w:color w:val="000000" w:themeColor="text1"/>
        </w:rPr>
        <w:t>C.C.</w:t>
      </w:r>
      <w:r>
        <w:rPr>
          <w:rFonts w:ascii="Arial" w:hAnsi="Arial" w:cs="Arial"/>
          <w:bCs/>
          <w:color w:val="000000" w:themeColor="text1"/>
        </w:rPr>
        <w:t xml:space="preserve"> </w:t>
      </w:r>
      <w:r w:rsidRPr="00D76029">
        <w:rPr>
          <w:rFonts w:ascii="Arial" w:hAnsi="Arial" w:cs="Arial"/>
          <w:bCs/>
          <w:color w:val="000000" w:themeColor="text1"/>
        </w:rPr>
        <w:t>_________________</w:t>
      </w:r>
    </w:p>
    <w:p w14:paraId="284FF540" w14:textId="77777777" w:rsidR="00CB0D43" w:rsidRPr="00D76029" w:rsidRDefault="00CB0D43" w:rsidP="00CB0D43">
      <w:pPr>
        <w:spacing w:after="0"/>
        <w:jc w:val="both"/>
        <w:rPr>
          <w:rFonts w:ascii="Arial" w:hAnsi="Arial" w:cs="Arial"/>
          <w:bCs/>
          <w:color w:val="000000" w:themeColor="text1"/>
        </w:rPr>
      </w:pPr>
      <w:r w:rsidRPr="00146864">
        <w:rPr>
          <w:rFonts w:ascii="Arial" w:hAnsi="Arial" w:cs="Arial"/>
          <w:b/>
          <w:bCs/>
          <w:color w:val="000000" w:themeColor="text1"/>
        </w:rPr>
        <w:t>Tarjeta Profesional</w:t>
      </w:r>
      <w:r w:rsidRPr="00D76029">
        <w:rPr>
          <w:rFonts w:ascii="Arial" w:hAnsi="Arial" w:cs="Arial"/>
          <w:bCs/>
          <w:color w:val="000000" w:themeColor="text1"/>
        </w:rPr>
        <w:t xml:space="preserve"> (Para el Revisor Fiscal)</w:t>
      </w:r>
      <w:r>
        <w:rPr>
          <w:rFonts w:ascii="Arial" w:hAnsi="Arial" w:cs="Arial"/>
          <w:bCs/>
          <w:color w:val="000000" w:themeColor="text1"/>
        </w:rPr>
        <w:t xml:space="preserve"> </w:t>
      </w:r>
      <w:r w:rsidRPr="00D76029">
        <w:rPr>
          <w:rFonts w:ascii="Arial" w:hAnsi="Arial" w:cs="Arial"/>
          <w:bCs/>
          <w:color w:val="000000" w:themeColor="text1"/>
        </w:rPr>
        <w:t xml:space="preserve">________________________________ </w:t>
      </w:r>
    </w:p>
    <w:p w14:paraId="1E8063A1" w14:textId="77777777" w:rsidR="00CB0D43" w:rsidRDefault="00CB0D43" w:rsidP="00CB0D43">
      <w:pPr>
        <w:spacing w:after="0"/>
        <w:jc w:val="both"/>
        <w:rPr>
          <w:rFonts w:ascii="Arial" w:hAnsi="Arial" w:cs="Arial"/>
          <w:bCs/>
          <w:color w:val="000000" w:themeColor="text1"/>
        </w:rPr>
      </w:pPr>
      <w:r w:rsidRPr="00146864">
        <w:rPr>
          <w:rFonts w:ascii="Arial" w:hAnsi="Arial" w:cs="Arial"/>
          <w:b/>
          <w:bCs/>
          <w:color w:val="000000" w:themeColor="text1"/>
        </w:rPr>
        <w:t>Firma</w:t>
      </w:r>
      <w:r>
        <w:rPr>
          <w:rFonts w:ascii="Arial" w:hAnsi="Arial" w:cs="Arial"/>
          <w:b/>
          <w:bCs/>
          <w:color w:val="000000" w:themeColor="text1"/>
        </w:rPr>
        <w:t xml:space="preserve">: </w:t>
      </w:r>
      <w:r>
        <w:rPr>
          <w:rFonts w:ascii="Arial" w:hAnsi="Arial" w:cs="Arial"/>
          <w:bCs/>
          <w:color w:val="000000" w:themeColor="text1"/>
        </w:rPr>
        <w:t>___________________</w:t>
      </w:r>
      <w:r w:rsidRPr="00D76029">
        <w:rPr>
          <w:rFonts w:ascii="Arial" w:hAnsi="Arial" w:cs="Arial"/>
          <w:bCs/>
          <w:color w:val="000000" w:themeColor="text1"/>
        </w:rPr>
        <w:t xml:space="preserve">_________ </w:t>
      </w:r>
    </w:p>
    <w:p w14:paraId="257D0F88" w14:textId="77777777" w:rsidR="00CB0D43" w:rsidRDefault="00CB0D43" w:rsidP="00014B03">
      <w:pPr>
        <w:overflowPunct w:val="0"/>
        <w:autoSpaceDE w:val="0"/>
        <w:spacing w:after="0" w:line="240" w:lineRule="auto"/>
        <w:jc w:val="both"/>
        <w:textAlignment w:val="baseline"/>
        <w:rPr>
          <w:rFonts w:ascii="Arial" w:hAnsi="Arial" w:cs="Arial"/>
          <w:lang w:eastAsia="ar-SA"/>
        </w:rPr>
      </w:pPr>
    </w:p>
    <w:p w14:paraId="7F328C9F" w14:textId="63D38FD1" w:rsidR="00CB0D43" w:rsidRPr="00D76029" w:rsidRDefault="00CB0D43" w:rsidP="00CB0D43">
      <w:pPr>
        <w:jc w:val="both"/>
        <w:rPr>
          <w:rFonts w:ascii="Arial" w:hAnsi="Arial" w:cs="Arial"/>
          <w:bCs/>
          <w:color w:val="000000" w:themeColor="text1"/>
        </w:rPr>
      </w:pPr>
      <w:r w:rsidRPr="00356F62">
        <w:rPr>
          <w:rFonts w:ascii="Arial" w:hAnsi="Arial" w:cs="Arial"/>
          <w:b/>
          <w:bCs/>
          <w:color w:val="000000" w:themeColor="text1"/>
        </w:rPr>
        <w:t xml:space="preserve">NOTA 1: </w:t>
      </w:r>
      <w:r w:rsidRPr="00D76029">
        <w:rPr>
          <w:rFonts w:ascii="Arial" w:hAnsi="Arial" w:cs="Arial"/>
          <w:bCs/>
          <w:color w:val="000000" w:themeColor="text1"/>
        </w:rPr>
        <w:t xml:space="preserve">Cuando sea el caso de conformidad con lo dispuesto en el artículo 20 de la Ley 1607 de 2012 EN CASO DE PRESENTAR ACUERDO DE PAGO SE DEBERÁ PRECISAR EL VALOR Y EL PLAZO PREVISTO PARA EL ACUERDO DE PAGO, CON INDICACIÓN DEL CUMPLIMIENTO DE ESTA OBLIGACIÓN. </w:t>
      </w:r>
    </w:p>
    <w:p w14:paraId="14F01176" w14:textId="77777777" w:rsidR="00CB0D43" w:rsidRPr="00D76029" w:rsidRDefault="00CB0D43" w:rsidP="00CB0D43">
      <w:pPr>
        <w:jc w:val="both"/>
        <w:rPr>
          <w:rFonts w:ascii="Arial" w:hAnsi="Arial" w:cs="Arial"/>
          <w:bCs/>
          <w:color w:val="000000" w:themeColor="text1"/>
        </w:rPr>
      </w:pPr>
      <w:r w:rsidRPr="00356F62">
        <w:rPr>
          <w:rFonts w:ascii="Arial" w:hAnsi="Arial" w:cs="Arial"/>
          <w:b/>
          <w:bCs/>
          <w:color w:val="000000" w:themeColor="text1"/>
        </w:rPr>
        <w:t xml:space="preserve">NOTA 2: </w:t>
      </w:r>
      <w:r w:rsidRPr="00D76029">
        <w:rPr>
          <w:rFonts w:ascii="Arial" w:hAnsi="Arial" w:cs="Arial"/>
          <w:bCs/>
          <w:color w:val="000000" w:themeColor="text1"/>
        </w:rPr>
        <w:t>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w:t>
      </w:r>
      <w:r>
        <w:rPr>
          <w:rFonts w:ascii="Arial" w:hAnsi="Arial" w:cs="Arial"/>
          <w:bCs/>
          <w:color w:val="000000" w:themeColor="text1"/>
        </w:rPr>
        <w:t>.</w:t>
      </w:r>
    </w:p>
    <w:p w14:paraId="5401D168" w14:textId="77777777" w:rsidR="00CB0D43" w:rsidRPr="00D76029" w:rsidRDefault="00CB0D43" w:rsidP="00CB0D43">
      <w:pPr>
        <w:jc w:val="both"/>
        <w:rPr>
          <w:rFonts w:ascii="Arial" w:hAnsi="Arial" w:cs="Arial"/>
          <w:bCs/>
          <w:color w:val="000000" w:themeColor="text1"/>
        </w:rPr>
      </w:pPr>
      <w:r w:rsidRPr="00356F62">
        <w:rPr>
          <w:rFonts w:ascii="Arial" w:hAnsi="Arial" w:cs="Arial"/>
          <w:b/>
          <w:bCs/>
          <w:color w:val="000000" w:themeColor="text1"/>
        </w:rPr>
        <w:t xml:space="preserve">NOTA 3: </w:t>
      </w:r>
      <w:r w:rsidRPr="00D76029">
        <w:rPr>
          <w:rFonts w:ascii="Arial" w:hAnsi="Arial" w:cs="Arial"/>
          <w:bCs/>
          <w:color w:val="000000" w:themeColor="text1"/>
        </w:rPr>
        <w:t xml:space="preserve">EN CASO DE NO REQUERIRSE DE REVISOR FISCAL, ESTE ANEXO DEBERÁ DILIGENCIARSE Y SUSCRIBIRSE POR EL REPRESENTANTE LEGAL DE LA COMPAÑÍA. </w:t>
      </w:r>
    </w:p>
    <w:p w14:paraId="275563B3"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7BA9874B" w14:textId="77777777" w:rsidR="00014B03" w:rsidRDefault="00014B03" w:rsidP="00A12B09">
      <w:pPr>
        <w:overflowPunct w:val="0"/>
        <w:autoSpaceDE w:val="0"/>
        <w:spacing w:after="0" w:line="240" w:lineRule="auto"/>
        <w:jc w:val="both"/>
        <w:textAlignment w:val="baseline"/>
        <w:rPr>
          <w:rFonts w:ascii="Arial" w:hAnsi="Arial" w:cs="Arial"/>
          <w:lang w:eastAsia="ar-SA"/>
        </w:rPr>
      </w:pPr>
    </w:p>
    <w:p w14:paraId="31B838B7" w14:textId="77777777" w:rsidR="00014B03" w:rsidRDefault="00014B03" w:rsidP="00A12B09">
      <w:pPr>
        <w:overflowPunct w:val="0"/>
        <w:autoSpaceDE w:val="0"/>
        <w:spacing w:after="0" w:line="240" w:lineRule="auto"/>
        <w:jc w:val="both"/>
        <w:textAlignment w:val="baseline"/>
        <w:rPr>
          <w:rFonts w:ascii="Arial" w:hAnsi="Arial" w:cs="Arial"/>
          <w:lang w:eastAsia="ar-SA"/>
        </w:rPr>
      </w:pPr>
    </w:p>
    <w:p w14:paraId="036490B0" w14:textId="77777777" w:rsidR="00014B03" w:rsidRDefault="00014B03" w:rsidP="00A12B09">
      <w:pPr>
        <w:overflowPunct w:val="0"/>
        <w:autoSpaceDE w:val="0"/>
        <w:spacing w:after="0" w:line="240" w:lineRule="auto"/>
        <w:jc w:val="both"/>
        <w:textAlignment w:val="baseline"/>
        <w:rPr>
          <w:rFonts w:ascii="Arial" w:hAnsi="Arial" w:cs="Arial"/>
          <w:lang w:eastAsia="ar-SA"/>
        </w:rPr>
      </w:pPr>
    </w:p>
    <w:p w14:paraId="440F5900" w14:textId="77777777" w:rsidR="00014B03" w:rsidRDefault="00014B03" w:rsidP="00A12B09">
      <w:pPr>
        <w:overflowPunct w:val="0"/>
        <w:autoSpaceDE w:val="0"/>
        <w:spacing w:after="0" w:line="240" w:lineRule="auto"/>
        <w:jc w:val="both"/>
        <w:textAlignment w:val="baseline"/>
        <w:rPr>
          <w:rFonts w:ascii="Arial" w:hAnsi="Arial" w:cs="Arial"/>
          <w:lang w:eastAsia="ar-SA"/>
        </w:rPr>
      </w:pPr>
    </w:p>
    <w:bookmarkEnd w:id="7"/>
    <w:bookmarkEnd w:id="8"/>
    <w:p w14:paraId="1BD61D29"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00295E4D"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136CF5F1" w14:textId="77777777" w:rsidR="00A12B09" w:rsidRPr="00A12B09" w:rsidRDefault="00A12B09" w:rsidP="00A12B09">
      <w:pPr>
        <w:overflowPunct w:val="0"/>
        <w:autoSpaceDE w:val="0"/>
        <w:spacing w:after="0" w:line="240" w:lineRule="auto"/>
        <w:jc w:val="both"/>
        <w:textAlignment w:val="baseline"/>
        <w:rPr>
          <w:rFonts w:ascii="Arial" w:hAnsi="Arial" w:cs="Arial"/>
          <w:lang w:eastAsia="ar-SA"/>
        </w:rPr>
      </w:pPr>
      <w:bookmarkStart w:id="9" w:name="_Toc380397216"/>
      <w:bookmarkStart w:id="10" w:name="_Toc347258618"/>
    </w:p>
    <w:p w14:paraId="38FAB42C" w14:textId="77777777" w:rsidR="00A12B09" w:rsidRPr="00A12B09" w:rsidRDefault="00A12B09" w:rsidP="00A12B09">
      <w:pPr>
        <w:overflowPunct w:val="0"/>
        <w:autoSpaceDE w:val="0"/>
        <w:spacing w:after="0" w:line="240" w:lineRule="auto"/>
        <w:jc w:val="both"/>
        <w:textAlignment w:val="baseline"/>
        <w:rPr>
          <w:rFonts w:ascii="Arial" w:hAnsi="Arial" w:cs="Arial"/>
          <w:lang w:eastAsia="ar-SA"/>
        </w:rPr>
      </w:pPr>
    </w:p>
    <w:p w14:paraId="11FC0F29" w14:textId="77777777" w:rsidR="00CB0D43" w:rsidRDefault="00CB0D43">
      <w:pPr>
        <w:rPr>
          <w:rFonts w:ascii="Arial" w:hAnsi="Arial" w:cs="Arial"/>
          <w:b/>
          <w:bCs/>
          <w:lang w:eastAsia="ar-SA"/>
        </w:rPr>
      </w:pPr>
      <w:r>
        <w:rPr>
          <w:rFonts w:ascii="Arial" w:hAnsi="Arial" w:cs="Arial"/>
          <w:b/>
          <w:bCs/>
          <w:lang w:eastAsia="ar-SA"/>
        </w:rPr>
        <w:br w:type="page"/>
      </w:r>
    </w:p>
    <w:p w14:paraId="4E13707C" w14:textId="4BA4F29B"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lastRenderedPageBreak/>
        <w:t>FORMATO No. 5</w:t>
      </w:r>
    </w:p>
    <w:p w14:paraId="5ACF2DF2" w14:textId="77777777"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t>COMPROMISO ANTICORRUPCIÓN</w:t>
      </w:r>
      <w:bookmarkEnd w:id="9"/>
      <w:bookmarkEnd w:id="10"/>
    </w:p>
    <w:p w14:paraId="59229087" w14:textId="77777777" w:rsidR="00014B03" w:rsidRDefault="00014B03" w:rsidP="00A12B09">
      <w:pPr>
        <w:spacing w:after="0" w:line="240" w:lineRule="auto"/>
        <w:jc w:val="both"/>
        <w:rPr>
          <w:rFonts w:ascii="Arial" w:hAnsi="Arial" w:cs="Arial"/>
          <w:lang w:eastAsia="ar-SA"/>
        </w:rPr>
      </w:pPr>
    </w:p>
    <w:p w14:paraId="512D91CC" w14:textId="77777777" w:rsidR="00014B03" w:rsidRDefault="00014B03" w:rsidP="00014B03">
      <w:pPr>
        <w:spacing w:after="0" w:line="240" w:lineRule="auto"/>
        <w:jc w:val="both"/>
        <w:rPr>
          <w:rFonts w:ascii="Arial" w:hAnsi="Arial" w:cs="Arial"/>
          <w:lang w:eastAsia="ar-SA"/>
        </w:rPr>
      </w:pPr>
    </w:p>
    <w:p w14:paraId="5F8019AB" w14:textId="77777777" w:rsidR="00AC038A" w:rsidRDefault="00014B03" w:rsidP="003D6AB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Pr>
          <w:rFonts w:ascii="Arial" w:hAnsi="Arial" w:cs="Arial"/>
          <w:b/>
          <w:lang w:eastAsia="ar-SA"/>
        </w:rPr>
        <w:t>COMPROMISO ANTICORRUPCIÓN</w:t>
      </w:r>
      <w:r>
        <w:rPr>
          <w:rFonts w:ascii="Arial" w:hAnsi="Arial" w:cs="Arial"/>
          <w:lang w:eastAsia="ar-SA"/>
        </w:rPr>
        <w:t>, teniendo en cuenta las siguientes consideraciones:</w:t>
      </w:r>
      <w:r w:rsidR="007F60B8">
        <w:rPr>
          <w:rFonts w:ascii="Arial" w:hAnsi="Arial" w:cs="Arial"/>
          <w:lang w:eastAsia="ar-SA"/>
        </w:rPr>
        <w:t xml:space="preserve"> </w:t>
      </w:r>
    </w:p>
    <w:p w14:paraId="6612C38B" w14:textId="77777777" w:rsidR="00AC038A" w:rsidRDefault="00AC038A" w:rsidP="003D6AB3">
      <w:pPr>
        <w:overflowPunct w:val="0"/>
        <w:autoSpaceDE w:val="0"/>
        <w:spacing w:after="0" w:line="240" w:lineRule="auto"/>
        <w:jc w:val="both"/>
        <w:textAlignment w:val="baseline"/>
        <w:rPr>
          <w:rFonts w:ascii="Arial" w:eastAsia="Lucida Sans Unicode" w:hAnsi="Arial" w:cs="Arial"/>
          <w:b/>
          <w:lang w:bidi="en-US"/>
        </w:rPr>
      </w:pPr>
    </w:p>
    <w:p w14:paraId="695A7533" w14:textId="607A495E" w:rsidR="003D6AB3" w:rsidRDefault="00014B03" w:rsidP="003D6AB3">
      <w:pPr>
        <w:overflowPunct w:val="0"/>
        <w:autoSpaceDE w:val="0"/>
        <w:spacing w:after="0" w:line="240" w:lineRule="auto"/>
        <w:jc w:val="both"/>
        <w:textAlignment w:val="baseline"/>
        <w:rPr>
          <w:rFonts w:ascii="Arial" w:hAnsi="Arial" w:cs="Arial"/>
          <w:lang w:eastAsia="ar-SA"/>
        </w:rPr>
      </w:pPr>
      <w:r>
        <w:rPr>
          <w:rFonts w:ascii="Arial" w:eastAsia="Lucida Sans Unicode" w:hAnsi="Arial" w:cs="Arial"/>
          <w:b/>
          <w:lang w:bidi="en-US"/>
        </w:rPr>
        <w:t xml:space="preserve">PRIMERO: </w:t>
      </w:r>
      <w:r>
        <w:rPr>
          <w:rFonts w:ascii="Arial" w:eastAsia="Lucida Sans Unicode" w:hAnsi="Arial" w:cs="Arial"/>
          <w:lang w:bidi="en-US"/>
        </w:rPr>
        <w:t xml:space="preserve">Que </w:t>
      </w:r>
      <w:r>
        <w:rPr>
          <w:rFonts w:ascii="Arial" w:eastAsia="Calibri" w:hAnsi="Arial" w:cs="Arial"/>
          <w:lang w:bidi="en-US"/>
        </w:rPr>
        <w:t>EL MUNICIPIO DE ARMENIA</w:t>
      </w:r>
      <w:r>
        <w:rPr>
          <w:rFonts w:ascii="Arial" w:eastAsia="Lucida Sans Unicode" w:hAnsi="Arial" w:cs="Arial"/>
          <w:lang w:bidi="en-US"/>
        </w:rPr>
        <w:t>, tramita del</w:t>
      </w:r>
      <w:r>
        <w:rPr>
          <w:rFonts w:ascii="Arial" w:hAnsi="Arial" w:cs="Arial"/>
          <w:b/>
          <w:spacing w:val="-2"/>
        </w:rPr>
        <w:t xml:space="preserve"> PROCESO DE </w:t>
      </w:r>
      <w:r>
        <w:rPr>
          <w:rFonts w:ascii="Arial" w:hAnsi="Arial" w:cs="Arial"/>
          <w:b/>
          <w:spacing w:val="-2"/>
        </w:rPr>
        <w:fldChar w:fldCharType="begin"/>
      </w:r>
      <w:r>
        <w:rPr>
          <w:rFonts w:ascii="Arial" w:hAnsi="Arial" w:cs="Arial"/>
          <w:b/>
          <w:spacing w:val="-2"/>
        </w:rPr>
        <w:instrText xml:space="preserve"> MERGEFIELD "TIPO_DE_PROCESO" </w:instrText>
      </w:r>
      <w:r>
        <w:rPr>
          <w:rFonts w:ascii="Arial" w:hAnsi="Arial" w:cs="Arial"/>
          <w:b/>
          <w:spacing w:val="-2"/>
        </w:rPr>
        <w:fldChar w:fldCharType="separate"/>
      </w:r>
      <w:r>
        <w:rPr>
          <w:rFonts w:ascii="Arial" w:hAnsi="Arial" w:cs="Arial"/>
          <w:b/>
          <w:noProof/>
          <w:spacing w:val="-2"/>
        </w:rPr>
        <w:t xml:space="preserve">SELECCIÓN </w:t>
      </w:r>
      <w:r w:rsidR="00AC038A">
        <w:rPr>
          <w:rFonts w:ascii="Arial" w:hAnsi="Arial" w:cs="Arial"/>
          <w:b/>
          <w:noProof/>
          <w:spacing w:val="-2"/>
        </w:rPr>
        <w:t xml:space="preserve">LICITACION PUBLICA </w:t>
      </w:r>
      <w:r>
        <w:rPr>
          <w:rFonts w:ascii="Arial" w:hAnsi="Arial" w:cs="Arial"/>
          <w:b/>
          <w:spacing w:val="-2"/>
        </w:rPr>
        <w:fldChar w:fldCharType="end"/>
      </w:r>
      <w:r w:rsidR="00AC038A">
        <w:rPr>
          <w:rFonts w:ascii="Arial" w:hAnsi="Arial" w:cs="Arial"/>
          <w:b/>
          <w:spacing w:val="-2"/>
        </w:rPr>
        <w:t>NRO. SETTA-LP-</w:t>
      </w:r>
      <w:r w:rsidR="00DC3424">
        <w:rPr>
          <w:rFonts w:ascii="Arial" w:hAnsi="Arial" w:cs="Arial"/>
          <w:b/>
        </w:rPr>
        <w:t>00</w:t>
      </w:r>
      <w:r w:rsidR="001200A4">
        <w:rPr>
          <w:rFonts w:ascii="Arial" w:hAnsi="Arial" w:cs="Arial"/>
          <w:b/>
        </w:rPr>
        <w:t>4</w:t>
      </w:r>
      <w:r w:rsidR="00DC3424">
        <w:rPr>
          <w:rFonts w:ascii="Arial" w:hAnsi="Arial" w:cs="Arial"/>
          <w:b/>
        </w:rPr>
        <w:t>-2026</w:t>
      </w:r>
      <w:r>
        <w:rPr>
          <w:rFonts w:ascii="Arial" w:hAnsi="Arial" w:cs="Arial"/>
          <w:b/>
          <w:spacing w:val="-2"/>
        </w:rPr>
        <w:t>.</w:t>
      </w:r>
      <w:r>
        <w:rPr>
          <w:rFonts w:ascii="Arial" w:eastAsia="Lucida Sans Unicode" w:hAnsi="Arial" w:cs="Arial"/>
          <w:b/>
          <w:lang w:bidi="en-US"/>
        </w:rPr>
        <w:t xml:space="preserve"> </w:t>
      </w:r>
      <w:r>
        <w:rPr>
          <w:rFonts w:ascii="Arial" w:eastAsia="Lucida Sans Unicode" w:hAnsi="Arial" w:cs="Arial"/>
          <w:lang w:bidi="en-US"/>
        </w:rPr>
        <w:t>Cuyo objeto</w:t>
      </w:r>
      <w:r w:rsidR="007F60B8">
        <w:rPr>
          <w:rFonts w:ascii="Arial" w:eastAsia="Lucida Sans Unicode" w:hAnsi="Arial" w:cs="Arial"/>
          <w:lang w:bidi="en-US"/>
        </w:rPr>
        <w:t xml:space="preserve"> </w:t>
      </w:r>
      <w:r>
        <w:rPr>
          <w:rFonts w:ascii="Arial" w:eastAsia="Lucida Sans Unicode" w:hAnsi="Arial" w:cs="Arial"/>
          <w:lang w:bidi="en-US"/>
        </w:rPr>
        <w:t>es</w:t>
      </w:r>
      <w:r w:rsidR="003D6AB3" w:rsidRPr="00E75EEF">
        <w:rPr>
          <w:rFonts w:ascii="Arial" w:hAnsi="Arial" w:cs="Arial"/>
          <w:b/>
          <w:iCs/>
        </w:rPr>
        <w:t xml:space="preserve"> </w:t>
      </w:r>
      <w:r w:rsidR="003D6AB3" w:rsidRPr="00F929BE">
        <w:rPr>
          <w:rFonts w:ascii="Arial" w:hAnsi="Arial" w:cs="Arial"/>
        </w:rPr>
        <w:t>“</w:t>
      </w:r>
      <w:r w:rsidR="00AC038A" w:rsidRPr="00AC038A">
        <w:rPr>
          <w:rFonts w:ascii="Arial" w:hAnsi="Arial" w:cs="Arial"/>
          <w:b/>
          <w:bCs/>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003D6AB3" w:rsidRPr="00F929BE">
        <w:rPr>
          <w:rFonts w:ascii="Arial" w:hAnsi="Arial" w:cs="Arial"/>
        </w:rPr>
        <w:t>”</w:t>
      </w:r>
    </w:p>
    <w:p w14:paraId="42D4A660" w14:textId="77777777" w:rsidR="00014B03" w:rsidRPr="00A12B09" w:rsidRDefault="00014B03" w:rsidP="00A12B09">
      <w:pPr>
        <w:spacing w:after="0" w:line="240" w:lineRule="auto"/>
        <w:jc w:val="both"/>
        <w:rPr>
          <w:rFonts w:ascii="Arial" w:hAnsi="Arial" w:cs="Arial"/>
          <w:lang w:eastAsia="ar-SA"/>
        </w:rPr>
      </w:pPr>
    </w:p>
    <w:p w14:paraId="72FF9786"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 xml:space="preserve">SEGUNDO: </w:t>
      </w:r>
      <w:r>
        <w:rPr>
          <w:rFonts w:ascii="Arial" w:hAnsi="Arial" w:cs="Arial"/>
          <w:lang w:eastAsia="ar-SA"/>
        </w:rPr>
        <w:t xml:space="preserve">Que es interés de EL PROPONENTE apoyar la acción del Estado colombiano y de </w:t>
      </w:r>
      <w:r>
        <w:rPr>
          <w:rFonts w:ascii="Arial" w:eastAsia="Calibri" w:hAnsi="Arial" w:cs="Arial"/>
        </w:rPr>
        <w:t>EL MUNICIPIO DE ARMENIA</w:t>
      </w:r>
      <w:r>
        <w:rPr>
          <w:rFonts w:ascii="Arial" w:hAnsi="Arial" w:cs="Arial"/>
          <w:lang w:eastAsia="ar-SA"/>
        </w:rPr>
        <w:t xml:space="preserve"> para fortalecer la transparencia en los procesos de contratación, y la responsabilidad de rendir cuentas;</w:t>
      </w:r>
    </w:p>
    <w:p w14:paraId="5264EA09" w14:textId="77777777" w:rsidR="00014B03" w:rsidRDefault="00014B03" w:rsidP="00014B03">
      <w:pPr>
        <w:spacing w:after="0" w:line="240" w:lineRule="auto"/>
        <w:jc w:val="both"/>
        <w:rPr>
          <w:rFonts w:ascii="Arial" w:hAnsi="Arial" w:cs="Arial"/>
          <w:lang w:eastAsia="ar-SA"/>
        </w:rPr>
      </w:pPr>
    </w:p>
    <w:p w14:paraId="04734CF1"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b/>
          <w:lang w:eastAsia="ar-SA"/>
        </w:rPr>
        <w:t>TERCERO:</w:t>
      </w:r>
      <w:r>
        <w:rPr>
          <w:rFonts w:ascii="Arial" w:hAnsi="Arial" w:cs="Arial"/>
          <w:lang w:eastAsia="ar-SA"/>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65B5BB8" w14:textId="77777777" w:rsidR="00014B03" w:rsidRDefault="00014B03" w:rsidP="00014B03">
      <w:pPr>
        <w:spacing w:after="0" w:line="240" w:lineRule="auto"/>
        <w:jc w:val="both"/>
        <w:rPr>
          <w:rFonts w:ascii="Arial" w:hAnsi="Arial" w:cs="Arial"/>
          <w:lang w:eastAsia="ar-SA"/>
        </w:rPr>
      </w:pPr>
    </w:p>
    <w:p w14:paraId="09DA7518" w14:textId="77777777" w:rsidR="00014B03" w:rsidRPr="00AC038A" w:rsidRDefault="00014B03" w:rsidP="00014B03">
      <w:pPr>
        <w:overflowPunct w:val="0"/>
        <w:autoSpaceDE w:val="0"/>
        <w:spacing w:after="0" w:line="240" w:lineRule="auto"/>
        <w:jc w:val="both"/>
        <w:textAlignment w:val="baseline"/>
        <w:rPr>
          <w:rFonts w:ascii="Arial" w:hAnsi="Arial" w:cs="Arial"/>
          <w:b/>
          <w:lang w:eastAsia="ar-SA"/>
        </w:rPr>
      </w:pPr>
      <w:r w:rsidRPr="00AC038A">
        <w:rPr>
          <w:rFonts w:ascii="Arial" w:hAnsi="Arial" w:cs="Arial"/>
          <w:b/>
          <w:lang w:eastAsia="ar-SA"/>
        </w:rPr>
        <w:t>CLÁUSULA PRIMERA: COMPROMISOS ASUMIDOS</w:t>
      </w:r>
    </w:p>
    <w:p w14:paraId="1CCAC5A1" w14:textId="77777777" w:rsidR="00014B03" w:rsidRDefault="00014B03" w:rsidP="00014B03">
      <w:pPr>
        <w:spacing w:after="0" w:line="240" w:lineRule="auto"/>
        <w:jc w:val="both"/>
        <w:rPr>
          <w:rFonts w:ascii="Arial" w:hAnsi="Arial" w:cs="Arial"/>
          <w:b/>
          <w:lang w:eastAsia="ar-SA"/>
        </w:rPr>
      </w:pPr>
    </w:p>
    <w:p w14:paraId="2A0C75E6"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EL PROPONENTE, mediante suscripción del presente documento, asume los siguientes compromisos:</w:t>
      </w:r>
    </w:p>
    <w:p w14:paraId="3B13CC2D" w14:textId="77777777" w:rsidR="00014B03" w:rsidRDefault="00014B03" w:rsidP="00014B03">
      <w:pPr>
        <w:spacing w:after="0" w:line="240" w:lineRule="auto"/>
        <w:jc w:val="both"/>
        <w:rPr>
          <w:rFonts w:ascii="Arial" w:hAnsi="Arial" w:cs="Arial"/>
          <w:lang w:eastAsia="ar-SA"/>
        </w:rPr>
      </w:pPr>
    </w:p>
    <w:p w14:paraId="018CA91A" w14:textId="77777777" w:rsidR="00014B03" w:rsidRPr="007D56F3" w:rsidRDefault="00014B03" w:rsidP="007D56F3">
      <w:pPr>
        <w:pStyle w:val="Prrafodelista"/>
        <w:numPr>
          <w:ilvl w:val="0"/>
          <w:numId w:val="31"/>
        </w:numPr>
        <w:tabs>
          <w:tab w:val="left" w:pos="567"/>
        </w:tabs>
        <w:ind w:left="360" w:right="51"/>
        <w:jc w:val="both"/>
        <w:rPr>
          <w:rFonts w:ascii="Arial" w:hAnsi="Arial" w:cs="Arial"/>
          <w:lang w:eastAsia="ar-SA"/>
        </w:rPr>
      </w:pPr>
      <w:r w:rsidRPr="007D56F3">
        <w:rPr>
          <w:rFonts w:ascii="Arial" w:hAnsi="Arial" w:cs="Arial"/>
          <w:lang w:eastAsia="ar-SA"/>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C3FFA41" w14:textId="77777777" w:rsidR="00014B03" w:rsidRDefault="00014B03" w:rsidP="007D56F3">
      <w:pPr>
        <w:tabs>
          <w:tab w:val="center" w:pos="4419"/>
          <w:tab w:val="right" w:pos="8838"/>
        </w:tabs>
        <w:spacing w:after="0" w:line="240" w:lineRule="auto"/>
        <w:jc w:val="both"/>
        <w:rPr>
          <w:rFonts w:ascii="Arial" w:hAnsi="Arial" w:cs="Arial"/>
          <w:lang w:eastAsia="ar-SA"/>
        </w:rPr>
      </w:pPr>
    </w:p>
    <w:p w14:paraId="0D703EBF" w14:textId="77777777" w:rsidR="00014B03" w:rsidRPr="007D56F3" w:rsidRDefault="00014B03" w:rsidP="007D56F3">
      <w:pPr>
        <w:pStyle w:val="Prrafodelista"/>
        <w:numPr>
          <w:ilvl w:val="0"/>
          <w:numId w:val="31"/>
        </w:numPr>
        <w:tabs>
          <w:tab w:val="left" w:pos="567"/>
        </w:tabs>
        <w:ind w:left="360" w:right="51"/>
        <w:jc w:val="both"/>
        <w:rPr>
          <w:rFonts w:ascii="Arial" w:hAnsi="Arial" w:cs="Arial"/>
          <w:lang w:eastAsia="ar-SA"/>
        </w:rPr>
      </w:pPr>
      <w:r w:rsidRPr="007D56F3">
        <w:rPr>
          <w:rFonts w:ascii="Arial" w:hAnsi="Arial" w:cs="Arial"/>
          <w:lang w:eastAsia="ar-SA"/>
        </w:rPr>
        <w:t>EL PROPONENTE se compromete a no permitir que nadie, bien sea empleado suyo o un agente comisionista independiente lo haga en su nombre;</w:t>
      </w:r>
    </w:p>
    <w:p w14:paraId="2623EE08" w14:textId="77777777" w:rsidR="00014B03" w:rsidRDefault="00014B03" w:rsidP="007D56F3">
      <w:pPr>
        <w:tabs>
          <w:tab w:val="left" w:pos="709"/>
        </w:tabs>
        <w:spacing w:after="0" w:line="240" w:lineRule="auto"/>
        <w:jc w:val="both"/>
        <w:rPr>
          <w:rFonts w:ascii="Arial" w:hAnsi="Arial" w:cs="Arial"/>
          <w:lang w:eastAsia="ar-SA"/>
        </w:rPr>
      </w:pPr>
    </w:p>
    <w:p w14:paraId="555479EE" w14:textId="77777777" w:rsidR="00AC038A" w:rsidRPr="007D56F3" w:rsidRDefault="00014B03" w:rsidP="007D56F3">
      <w:pPr>
        <w:pStyle w:val="Prrafodelista"/>
        <w:numPr>
          <w:ilvl w:val="0"/>
          <w:numId w:val="31"/>
        </w:numPr>
        <w:tabs>
          <w:tab w:val="left" w:pos="567"/>
        </w:tabs>
        <w:ind w:left="360" w:right="51"/>
        <w:jc w:val="both"/>
        <w:rPr>
          <w:rFonts w:ascii="Arial" w:hAnsi="Arial" w:cs="Arial"/>
          <w:lang w:eastAsia="ar-SA"/>
        </w:rPr>
      </w:pPr>
      <w:r w:rsidRPr="007D56F3">
        <w:rPr>
          <w:rFonts w:ascii="Arial" w:hAnsi="Arial" w:cs="Arial"/>
          <w:lang w:eastAsia="ar-SA"/>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w:t>
      </w:r>
      <w:r w:rsidRPr="007D56F3">
        <w:rPr>
          <w:rFonts w:ascii="Arial" w:eastAsia="Calibri" w:hAnsi="Arial" w:cs="Arial"/>
        </w:rPr>
        <w:t xml:space="preserve"> MUNICIPIO DE ARMENIA</w:t>
      </w:r>
      <w:r w:rsidRPr="007D56F3">
        <w:rPr>
          <w:rFonts w:ascii="Arial" w:hAnsi="Arial" w:cs="Arial"/>
          <w:b/>
          <w:lang w:eastAsia="ar-SA"/>
        </w:rPr>
        <w:t xml:space="preserve"> </w:t>
      </w:r>
      <w:r w:rsidRPr="007D56F3">
        <w:rPr>
          <w:rFonts w:ascii="Arial" w:hAnsi="Arial" w:cs="Arial"/>
          <w:lang w:eastAsia="ar-SA"/>
        </w:rPr>
        <w:t xml:space="preserve">ni a cualquier otro </w:t>
      </w:r>
      <w:r w:rsidRPr="007D56F3">
        <w:rPr>
          <w:rFonts w:ascii="Arial" w:hAnsi="Arial" w:cs="Arial"/>
          <w:lang w:eastAsia="ar-SA"/>
        </w:rPr>
        <w:lastRenderedPageBreak/>
        <w:t>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w:t>
      </w:r>
      <w:r w:rsidRPr="007D56F3">
        <w:rPr>
          <w:rFonts w:ascii="Arial" w:eastAsia="Calibri" w:hAnsi="Arial" w:cs="Arial"/>
        </w:rPr>
        <w:t xml:space="preserve"> MUNICIPIO DE ARMENIA</w:t>
      </w:r>
      <w:r w:rsidRPr="007D56F3">
        <w:rPr>
          <w:rFonts w:ascii="Arial" w:hAnsi="Arial" w:cs="Arial"/>
          <w:b/>
          <w:lang w:eastAsia="ar-SA"/>
        </w:rPr>
        <w:t>.</w:t>
      </w:r>
    </w:p>
    <w:p w14:paraId="24D6922E" w14:textId="77777777" w:rsidR="00AC038A" w:rsidRDefault="00AC038A" w:rsidP="00AC038A">
      <w:pPr>
        <w:pStyle w:val="Prrafodelista"/>
        <w:rPr>
          <w:rFonts w:ascii="Arial" w:hAnsi="Arial" w:cs="Arial"/>
          <w:lang w:eastAsia="ar-SA"/>
        </w:rPr>
      </w:pPr>
    </w:p>
    <w:p w14:paraId="142AA12A" w14:textId="51CCAF27" w:rsidR="00014B03" w:rsidRPr="00AC038A" w:rsidRDefault="00014B03" w:rsidP="007D56F3">
      <w:pPr>
        <w:numPr>
          <w:ilvl w:val="0"/>
          <w:numId w:val="17"/>
        </w:numPr>
        <w:tabs>
          <w:tab w:val="clear" w:pos="0"/>
          <w:tab w:val="num" w:pos="-360"/>
          <w:tab w:val="left" w:pos="567"/>
        </w:tabs>
        <w:suppressAutoHyphens/>
        <w:spacing w:after="0" w:line="240" w:lineRule="auto"/>
        <w:ind w:left="360" w:right="51"/>
        <w:jc w:val="both"/>
        <w:rPr>
          <w:rFonts w:ascii="Arial" w:hAnsi="Arial" w:cs="Arial"/>
          <w:lang w:eastAsia="ar-SA"/>
        </w:rPr>
      </w:pPr>
      <w:r w:rsidRPr="00AC038A">
        <w:rPr>
          <w:rFonts w:ascii="Arial" w:hAnsi="Arial" w:cs="Arial"/>
          <w:lang w:eastAsia="ar-SA"/>
        </w:rPr>
        <w:t>El</w:t>
      </w:r>
      <w:r w:rsidRPr="00AC038A">
        <w:rPr>
          <w:rFonts w:ascii="Arial" w:hAnsi="Arial" w:cs="Arial"/>
          <w:b/>
          <w:lang w:eastAsia="ar-SA"/>
        </w:rPr>
        <w:t xml:space="preserve"> </w:t>
      </w:r>
      <w:r w:rsidRPr="00AC038A">
        <w:rPr>
          <w:rFonts w:ascii="Arial" w:hAnsi="Arial" w:cs="Arial"/>
          <w:lang w:eastAsia="ar-SA"/>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2757FEE" w14:textId="77777777" w:rsidR="00014B03" w:rsidRDefault="00014B03" w:rsidP="00014B03">
      <w:pPr>
        <w:tabs>
          <w:tab w:val="left" w:pos="9926"/>
        </w:tabs>
        <w:spacing w:after="0" w:line="240" w:lineRule="auto"/>
        <w:ind w:left="709"/>
        <w:jc w:val="both"/>
        <w:rPr>
          <w:rFonts w:ascii="Arial" w:hAnsi="Arial" w:cs="Arial"/>
          <w:lang w:eastAsia="ar-SA"/>
        </w:rPr>
      </w:pPr>
    </w:p>
    <w:p w14:paraId="30B9A5BA" w14:textId="77777777" w:rsidR="00014B03" w:rsidRPr="00AC038A" w:rsidRDefault="00014B03" w:rsidP="00014B03">
      <w:pPr>
        <w:overflowPunct w:val="0"/>
        <w:autoSpaceDE w:val="0"/>
        <w:spacing w:after="0" w:line="240" w:lineRule="auto"/>
        <w:jc w:val="both"/>
        <w:textAlignment w:val="baseline"/>
        <w:rPr>
          <w:rFonts w:ascii="Arial" w:hAnsi="Arial" w:cs="Arial"/>
          <w:b/>
          <w:lang w:eastAsia="ar-SA"/>
        </w:rPr>
      </w:pPr>
      <w:r w:rsidRPr="00AC038A">
        <w:rPr>
          <w:rFonts w:ascii="Arial" w:hAnsi="Arial" w:cs="Arial"/>
          <w:b/>
          <w:lang w:eastAsia="ar-SA"/>
        </w:rPr>
        <w:t>CLÁUSULA SEGUNDA. CONSECUENCIAS DEL INCUMPLIMIENTO</w:t>
      </w:r>
    </w:p>
    <w:p w14:paraId="5D17A95C" w14:textId="77777777" w:rsidR="00014B03" w:rsidRDefault="00014B03" w:rsidP="00014B03">
      <w:pPr>
        <w:spacing w:after="0" w:line="240" w:lineRule="auto"/>
        <w:jc w:val="both"/>
        <w:rPr>
          <w:rFonts w:ascii="Arial" w:hAnsi="Arial" w:cs="Arial"/>
          <w:lang w:eastAsia="ar-SA"/>
        </w:rPr>
      </w:pPr>
    </w:p>
    <w:p w14:paraId="6FC911A0"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EL</w:t>
      </w:r>
      <w:r>
        <w:rPr>
          <w:rFonts w:ascii="Arial" w:hAnsi="Arial" w:cs="Arial"/>
          <w:b/>
          <w:lang w:eastAsia="ar-SA"/>
        </w:rPr>
        <w:t xml:space="preserve"> Proponente</w:t>
      </w:r>
      <w:r>
        <w:rPr>
          <w:rFonts w:ascii="Arial" w:hAnsi="Arial" w:cs="Arial"/>
          <w:lang w:eastAsia="ar-SA"/>
        </w:rPr>
        <w:t xml:space="preserve"> asume a través de la suscripción del presente compromiso, las consecuencias previstas en la ley, si se comprobare el incumplimiento de los compromisos de anticorrupción.</w:t>
      </w:r>
    </w:p>
    <w:p w14:paraId="0FB613D9" w14:textId="77777777" w:rsidR="00014B03" w:rsidRDefault="00014B03" w:rsidP="00014B03">
      <w:pPr>
        <w:spacing w:after="0" w:line="240" w:lineRule="auto"/>
        <w:jc w:val="both"/>
        <w:rPr>
          <w:rFonts w:ascii="Arial" w:hAnsi="Arial" w:cs="Arial"/>
          <w:lang w:eastAsia="ar-SA"/>
        </w:rPr>
      </w:pPr>
    </w:p>
    <w:p w14:paraId="572434E3" w14:textId="6C31C07A"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En constancia de lo anterior, y como manifestación de la aceptación de los compromisos unilaterales incorporados en el presente documento, se firma el mismo en la ciudad de ____________, a los ____________</w:t>
      </w:r>
      <w:proofErr w:type="gramStart"/>
      <w:r>
        <w:rPr>
          <w:rFonts w:ascii="Arial" w:hAnsi="Arial" w:cs="Arial"/>
          <w:lang w:eastAsia="ar-SA"/>
        </w:rPr>
        <w:t>_(</w:t>
      </w:r>
      <w:proofErr w:type="gramEnd"/>
      <w:r>
        <w:rPr>
          <w:rFonts w:ascii="Arial" w:hAnsi="Arial" w:cs="Arial"/>
          <w:lang w:eastAsia="ar-SA"/>
        </w:rPr>
        <w:t>FECHA EN LETRAS Y NÚMEROS) de 202</w:t>
      </w:r>
      <w:r w:rsidR="00870F9B">
        <w:rPr>
          <w:rFonts w:ascii="Arial" w:hAnsi="Arial" w:cs="Arial"/>
          <w:lang w:eastAsia="ar-SA"/>
        </w:rPr>
        <w:t>6</w:t>
      </w:r>
      <w:r>
        <w:rPr>
          <w:rFonts w:ascii="Arial" w:hAnsi="Arial" w:cs="Arial"/>
          <w:lang w:eastAsia="ar-SA"/>
        </w:rPr>
        <w:t>.</w:t>
      </w:r>
    </w:p>
    <w:p w14:paraId="4BB1EA7A" w14:textId="77777777" w:rsidR="001B13B3" w:rsidRDefault="001B13B3" w:rsidP="00014B03">
      <w:pPr>
        <w:overflowPunct w:val="0"/>
        <w:autoSpaceDE w:val="0"/>
        <w:spacing w:after="0" w:line="240" w:lineRule="auto"/>
        <w:jc w:val="both"/>
        <w:textAlignment w:val="baseline"/>
        <w:rPr>
          <w:rFonts w:ascii="Arial" w:hAnsi="Arial" w:cs="Arial"/>
          <w:lang w:eastAsia="ar-SA"/>
        </w:rPr>
      </w:pPr>
    </w:p>
    <w:p w14:paraId="3382A4C0" w14:textId="77777777" w:rsidR="001B13B3" w:rsidRDefault="001B13B3" w:rsidP="00014B03">
      <w:pPr>
        <w:spacing w:after="0" w:line="240" w:lineRule="auto"/>
        <w:jc w:val="both"/>
        <w:rPr>
          <w:rFonts w:ascii="Arial" w:hAnsi="Arial" w:cs="Arial"/>
          <w:lang w:eastAsia="ar-SA"/>
        </w:rPr>
      </w:pPr>
    </w:p>
    <w:tbl>
      <w:tblPr>
        <w:tblW w:w="8794" w:type="dxa"/>
        <w:jc w:val="center"/>
        <w:tblLayout w:type="fixed"/>
        <w:tblCellMar>
          <w:left w:w="70" w:type="dxa"/>
          <w:right w:w="70" w:type="dxa"/>
        </w:tblCellMar>
        <w:tblLook w:val="04A0" w:firstRow="1" w:lastRow="0" w:firstColumn="1" w:lastColumn="0" w:noHBand="0" w:noVBand="1"/>
      </w:tblPr>
      <w:tblGrid>
        <w:gridCol w:w="4390"/>
        <w:gridCol w:w="4404"/>
      </w:tblGrid>
      <w:tr w:rsidR="001B13B3" w:rsidRPr="007C57BD" w14:paraId="6BCA1AE9"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35F72BB9"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4404" w:type="dxa"/>
            <w:tcBorders>
              <w:top w:val="single" w:sz="4" w:space="0" w:color="000000"/>
              <w:left w:val="single" w:sz="4" w:space="0" w:color="000000"/>
              <w:bottom w:val="single" w:sz="4" w:space="0" w:color="000000"/>
              <w:right w:val="single" w:sz="4" w:space="0" w:color="000000"/>
            </w:tcBorders>
          </w:tcPr>
          <w:p w14:paraId="6655271B"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12CD0A7F"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43775042"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4404" w:type="dxa"/>
            <w:tcBorders>
              <w:top w:val="single" w:sz="4" w:space="0" w:color="000000"/>
              <w:left w:val="single" w:sz="4" w:space="0" w:color="000000"/>
              <w:bottom w:val="single" w:sz="4" w:space="0" w:color="000000"/>
              <w:right w:val="single" w:sz="4" w:space="0" w:color="000000"/>
            </w:tcBorders>
          </w:tcPr>
          <w:p w14:paraId="534ED84E"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30F34FD"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5F185BAA"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4404" w:type="dxa"/>
            <w:tcBorders>
              <w:top w:val="single" w:sz="4" w:space="0" w:color="000000"/>
              <w:left w:val="single" w:sz="4" w:space="0" w:color="000000"/>
              <w:bottom w:val="single" w:sz="4" w:space="0" w:color="000000"/>
              <w:right w:val="single" w:sz="4" w:space="0" w:color="000000"/>
            </w:tcBorders>
          </w:tcPr>
          <w:p w14:paraId="44816512"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FB9388F"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69709264" w14:textId="77777777" w:rsidR="001B13B3" w:rsidRPr="007C57BD" w:rsidRDefault="001B13B3" w:rsidP="001B13B3">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4404" w:type="dxa"/>
            <w:tcBorders>
              <w:top w:val="single" w:sz="4" w:space="0" w:color="000000"/>
              <w:left w:val="single" w:sz="4" w:space="0" w:color="000000"/>
              <w:bottom w:val="single" w:sz="4" w:space="0" w:color="000000"/>
              <w:right w:val="single" w:sz="4" w:space="0" w:color="000000"/>
            </w:tcBorders>
          </w:tcPr>
          <w:p w14:paraId="1EAD0748" w14:textId="77777777" w:rsidR="001B13B3" w:rsidRPr="007C57BD" w:rsidRDefault="001B13B3" w:rsidP="001B13B3">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6EFD1FC8"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F0EC7D1"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FBBBE5B"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4404" w:type="dxa"/>
            <w:tcBorders>
              <w:top w:val="single" w:sz="4" w:space="0" w:color="000000"/>
              <w:left w:val="single" w:sz="4" w:space="0" w:color="000000"/>
              <w:bottom w:val="single" w:sz="4" w:space="0" w:color="000000"/>
              <w:right w:val="single" w:sz="4" w:space="0" w:color="000000"/>
            </w:tcBorders>
          </w:tcPr>
          <w:p w14:paraId="6082A55D"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99B046A"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45144709"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4404" w:type="dxa"/>
            <w:tcBorders>
              <w:top w:val="single" w:sz="4" w:space="0" w:color="000000"/>
              <w:left w:val="single" w:sz="4" w:space="0" w:color="000000"/>
              <w:bottom w:val="single" w:sz="4" w:space="0" w:color="000000"/>
              <w:right w:val="single" w:sz="4" w:space="0" w:color="000000"/>
            </w:tcBorders>
          </w:tcPr>
          <w:p w14:paraId="35F60142"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2F495D0E"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0B051C45"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4404" w:type="dxa"/>
            <w:tcBorders>
              <w:top w:val="single" w:sz="4" w:space="0" w:color="000000"/>
              <w:left w:val="single" w:sz="4" w:space="0" w:color="000000"/>
              <w:bottom w:val="single" w:sz="4" w:space="0" w:color="000000"/>
              <w:right w:val="single" w:sz="4" w:space="0" w:color="000000"/>
            </w:tcBorders>
          </w:tcPr>
          <w:p w14:paraId="5E1A3AA9"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B1B087A"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2C83BF00"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4404" w:type="dxa"/>
            <w:tcBorders>
              <w:top w:val="single" w:sz="4" w:space="0" w:color="000000"/>
              <w:left w:val="single" w:sz="4" w:space="0" w:color="000000"/>
              <w:bottom w:val="single" w:sz="4" w:space="0" w:color="000000"/>
              <w:right w:val="single" w:sz="4" w:space="0" w:color="000000"/>
            </w:tcBorders>
          </w:tcPr>
          <w:p w14:paraId="55431F77"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bl>
    <w:p w14:paraId="2720E78B" w14:textId="77777777" w:rsidR="001B13B3" w:rsidRDefault="001B13B3" w:rsidP="001B13B3">
      <w:pPr>
        <w:jc w:val="both"/>
        <w:rPr>
          <w:rFonts w:ascii="Arial" w:hAnsi="Arial" w:cs="Arial"/>
          <w:color w:val="000000" w:themeColor="text1"/>
        </w:rPr>
      </w:pPr>
    </w:p>
    <w:p w14:paraId="345F9451" w14:textId="77777777" w:rsidR="001B13B3" w:rsidRDefault="001B13B3" w:rsidP="001B13B3">
      <w:pPr>
        <w:jc w:val="both"/>
        <w:rPr>
          <w:rFonts w:ascii="Arial" w:hAnsi="Arial" w:cs="Arial"/>
          <w:color w:val="000000" w:themeColor="text1"/>
        </w:rPr>
      </w:pPr>
    </w:p>
    <w:p w14:paraId="51C9B294" w14:textId="77777777" w:rsidR="001B13B3" w:rsidRPr="00D76029" w:rsidRDefault="001B13B3" w:rsidP="001B13B3">
      <w:pPr>
        <w:jc w:val="center"/>
        <w:rPr>
          <w:rFonts w:ascii="Arial" w:hAnsi="Arial" w:cs="Arial"/>
          <w:color w:val="000000" w:themeColor="text1"/>
        </w:rPr>
      </w:pPr>
      <w:r w:rsidRPr="00D76029">
        <w:rPr>
          <w:rFonts w:ascii="Arial" w:hAnsi="Arial" w:cs="Arial"/>
          <w:color w:val="000000" w:themeColor="text1"/>
        </w:rPr>
        <w:t>____________________________</w:t>
      </w:r>
    </w:p>
    <w:p w14:paraId="41D4B8B9" w14:textId="77777777" w:rsidR="001B13B3" w:rsidRDefault="001B13B3" w:rsidP="001B13B3">
      <w:pPr>
        <w:jc w:val="center"/>
        <w:rPr>
          <w:rFonts w:ascii="Arial" w:hAnsi="Arial" w:cs="Arial"/>
          <w:color w:val="000000" w:themeColor="text1"/>
        </w:rPr>
      </w:pPr>
      <w:r w:rsidRPr="00D76029">
        <w:rPr>
          <w:rFonts w:ascii="Arial" w:hAnsi="Arial" w:cs="Arial"/>
          <w:color w:val="000000" w:themeColor="text1"/>
        </w:rPr>
        <w:t xml:space="preserve">Firma </w:t>
      </w:r>
    </w:p>
    <w:tbl>
      <w:tblPr>
        <w:tblW w:w="8925" w:type="dxa"/>
        <w:tblInd w:w="70" w:type="dxa"/>
        <w:tblLayout w:type="fixed"/>
        <w:tblCellMar>
          <w:left w:w="70" w:type="dxa"/>
          <w:right w:w="70" w:type="dxa"/>
        </w:tblCellMar>
        <w:tblLook w:val="04A0" w:firstRow="1" w:lastRow="0" w:firstColumn="1" w:lastColumn="0" w:noHBand="0" w:noVBand="1"/>
      </w:tblPr>
      <w:tblGrid>
        <w:gridCol w:w="8925"/>
      </w:tblGrid>
      <w:tr w:rsidR="00014B03" w14:paraId="53F913A1" w14:textId="77777777" w:rsidTr="001B13B3">
        <w:tc>
          <w:tcPr>
            <w:tcW w:w="8925" w:type="dxa"/>
            <w:vAlign w:val="center"/>
          </w:tcPr>
          <w:p w14:paraId="5A883A45" w14:textId="77777777" w:rsidR="00014B03" w:rsidRDefault="00014B03">
            <w:pPr>
              <w:snapToGrid w:val="0"/>
              <w:spacing w:after="0" w:line="240" w:lineRule="auto"/>
              <w:ind w:right="355"/>
              <w:jc w:val="both"/>
              <w:rPr>
                <w:rFonts w:ascii="Arial" w:hAnsi="Arial" w:cs="Arial"/>
                <w:b/>
                <w:lang w:eastAsia="ar-SA"/>
              </w:rPr>
            </w:pPr>
          </w:p>
          <w:p w14:paraId="37305351" w14:textId="77777777" w:rsidR="00014B03" w:rsidRDefault="00014B03" w:rsidP="007F60B8">
            <w:pPr>
              <w:snapToGrid w:val="0"/>
              <w:spacing w:after="0" w:line="240" w:lineRule="auto"/>
              <w:ind w:right="355" w:firstLine="1"/>
              <w:jc w:val="both"/>
              <w:rPr>
                <w:rFonts w:ascii="Arial" w:hAnsi="Arial" w:cs="Arial"/>
                <w:b/>
                <w:lang w:eastAsia="ar-SA"/>
              </w:rPr>
            </w:pPr>
            <w:r>
              <w:rPr>
                <w:rFonts w:ascii="Arial" w:hAnsi="Arial" w:cs="Arial"/>
                <w:b/>
                <w:lang w:eastAsia="ar-SA"/>
              </w:rPr>
              <w:t xml:space="preserve">SUSCRIBIRÁN EL DOCUMENTO TODOS LOS INTEGRANTES DE LA PARTE PROPONENTE, SEAN PERSONAS JURÍDICAS, EN ESTE CASO A TRAVÉS DE LOS REPRESENTANTES LEGALES ACREDITADOS DENTRO DE LOS DOCUMENTOS DE EXISTENCIA Y REPRESENTACIÓN LEGAL Y/O PODERES CONFERIDOS Y ALLEGADOS AL PRESENTE </w:t>
            </w:r>
            <w:r>
              <w:rPr>
                <w:rFonts w:ascii="Arial" w:hAnsi="Arial" w:cs="Arial"/>
                <w:b/>
                <w:caps/>
                <w:lang w:eastAsia="ar-SA"/>
              </w:rPr>
              <w:t>PROCESO DE SELECCIÓN</w:t>
            </w:r>
            <w:r>
              <w:rPr>
                <w:rFonts w:ascii="Arial" w:hAnsi="Arial" w:cs="Arial"/>
                <w:b/>
                <w:lang w:eastAsia="ar-SA"/>
              </w:rPr>
              <w:t>.</w:t>
            </w:r>
          </w:p>
        </w:tc>
      </w:tr>
    </w:tbl>
    <w:p w14:paraId="1572F317" w14:textId="77777777" w:rsidR="00014B03" w:rsidRDefault="00014B03" w:rsidP="00014B03">
      <w:pPr>
        <w:spacing w:after="0" w:line="240" w:lineRule="auto"/>
        <w:rPr>
          <w:rFonts w:ascii="Arial" w:hAnsi="Arial" w:cs="Arial"/>
          <w:b/>
          <w:bCs/>
          <w:spacing w:val="-3"/>
          <w:lang w:eastAsia="ar-SA"/>
        </w:rPr>
        <w:sectPr w:rsidR="00014B03" w:rsidSect="00C20450">
          <w:headerReference w:type="default" r:id="rId8"/>
          <w:pgSz w:w="12242" w:h="18722"/>
          <w:pgMar w:top="851" w:right="1701" w:bottom="1843" w:left="1985" w:header="709" w:footer="537" w:gutter="0"/>
          <w:cols w:space="720"/>
        </w:sectPr>
      </w:pPr>
    </w:p>
    <w:p w14:paraId="563E83EA" w14:textId="18BF6CB2" w:rsidR="00014B03" w:rsidRDefault="00014B03" w:rsidP="00014B03">
      <w:pPr>
        <w:keepNext/>
        <w:spacing w:after="0" w:line="240" w:lineRule="auto"/>
        <w:ind w:left="284" w:hanging="3"/>
        <w:jc w:val="center"/>
        <w:outlineLvl w:val="0"/>
        <w:rPr>
          <w:rFonts w:ascii="Arial" w:hAnsi="Arial" w:cs="Arial"/>
          <w:b/>
          <w:bCs/>
          <w:lang w:eastAsia="ar-SA"/>
        </w:rPr>
      </w:pPr>
      <w:bookmarkStart w:id="11" w:name="_Toc380397217"/>
      <w:bookmarkStart w:id="12" w:name="_Toc347258619"/>
      <w:r>
        <w:rPr>
          <w:rFonts w:ascii="Arial" w:hAnsi="Arial" w:cs="Arial"/>
          <w:b/>
          <w:bCs/>
          <w:lang w:eastAsia="ar-SA"/>
        </w:rPr>
        <w:lastRenderedPageBreak/>
        <w:t>FORMATO No. 6</w:t>
      </w:r>
    </w:p>
    <w:p w14:paraId="37578272" w14:textId="77777777" w:rsidR="00014B03" w:rsidRDefault="00014B03" w:rsidP="00014B03">
      <w:pPr>
        <w:keepNext/>
        <w:spacing w:after="0" w:line="240" w:lineRule="auto"/>
        <w:ind w:left="284" w:hanging="3"/>
        <w:jc w:val="center"/>
        <w:outlineLvl w:val="0"/>
        <w:rPr>
          <w:rFonts w:ascii="Arial" w:hAnsi="Arial" w:cs="Arial"/>
          <w:b/>
          <w:bCs/>
          <w:lang w:eastAsia="ar-SA"/>
        </w:rPr>
      </w:pPr>
      <w:r>
        <w:rPr>
          <w:rFonts w:ascii="Arial" w:hAnsi="Arial" w:cs="Arial"/>
          <w:b/>
          <w:bCs/>
          <w:lang w:eastAsia="ar-SA"/>
        </w:rPr>
        <w:t>EXPERIENCIA ESPECÍFICA DEL PROPONENTE</w:t>
      </w:r>
      <w:bookmarkEnd w:id="11"/>
      <w:bookmarkEnd w:id="12"/>
    </w:p>
    <w:p w14:paraId="33343278" w14:textId="77777777" w:rsidR="00014B03" w:rsidRDefault="00014B03" w:rsidP="00014B03">
      <w:pPr>
        <w:spacing w:after="0" w:line="240" w:lineRule="auto"/>
        <w:jc w:val="center"/>
        <w:rPr>
          <w:rFonts w:ascii="Arial" w:eastAsia="Lucida Sans Unicode" w:hAnsi="Arial" w:cs="Arial"/>
          <w:b/>
          <w:kern w:val="2"/>
          <w:lang w:eastAsia="ar-SA"/>
        </w:rPr>
      </w:pPr>
    </w:p>
    <w:tbl>
      <w:tblPr>
        <w:tblpPr w:leftFromText="180" w:rightFromText="180" w:bottomFromText="160" w:vertAnchor="text" w:horzAnchor="margin" w:tblpXSpec="center" w:tblpY="183"/>
        <w:tblW w:w="10755" w:type="dxa"/>
        <w:tblLayout w:type="fixed"/>
        <w:tblLook w:val="04A0" w:firstRow="1" w:lastRow="0" w:firstColumn="1" w:lastColumn="0" w:noHBand="0" w:noVBand="1"/>
      </w:tblPr>
      <w:tblGrid>
        <w:gridCol w:w="561"/>
        <w:gridCol w:w="1700"/>
        <w:gridCol w:w="1560"/>
        <w:gridCol w:w="1559"/>
        <w:gridCol w:w="1984"/>
        <w:gridCol w:w="1701"/>
        <w:gridCol w:w="1690"/>
      </w:tblGrid>
      <w:tr w:rsidR="00014B03" w:rsidRPr="00665BC1" w14:paraId="63F0DA5E" w14:textId="77777777" w:rsidTr="00665BC1">
        <w:trPr>
          <w:trHeight w:val="839"/>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810460" w14:textId="77777777" w:rsidR="00014B03" w:rsidRPr="00665BC1" w:rsidRDefault="00014B03">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 xml:space="preserve"> 1. No.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91CE77" w14:textId="77777777" w:rsidR="00014B03" w:rsidRPr="00665BC1" w:rsidRDefault="00014B03">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2. ENTIDAD CONTRATANTE</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AA5AD0" w14:textId="77777777" w:rsidR="00014B03" w:rsidRPr="00665BC1" w:rsidRDefault="00014B03">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3. OBJETO DEL CONTRATO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6A9E26" w14:textId="77777777" w:rsidR="00014B03" w:rsidRPr="00665BC1" w:rsidRDefault="00014B03">
            <w:pPr>
              <w:snapToGrid w:val="0"/>
              <w:spacing w:after="0" w:line="240" w:lineRule="auto"/>
              <w:ind w:right="34"/>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4. CONTRATISTA</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4207AC" w14:textId="77777777" w:rsidR="00014B03" w:rsidRPr="00665BC1" w:rsidRDefault="00014B03">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5. % PARTICIPACIÓN EN CONSORCIO O UT</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E93616A" w14:textId="77777777" w:rsidR="00014B03" w:rsidRPr="00665BC1" w:rsidRDefault="00014B03" w:rsidP="00665BC1">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6. VALOR DEL CONTRATO EN SMMLV</w:t>
            </w:r>
          </w:p>
        </w:tc>
        <w:tc>
          <w:tcPr>
            <w:tcW w:w="1690" w:type="dxa"/>
            <w:tcBorders>
              <w:top w:val="single" w:sz="4" w:space="0" w:color="auto"/>
              <w:left w:val="single" w:sz="4" w:space="0" w:color="auto"/>
              <w:bottom w:val="single" w:sz="4" w:space="0" w:color="auto"/>
              <w:right w:val="single" w:sz="4" w:space="0" w:color="auto"/>
            </w:tcBorders>
            <w:shd w:val="clear" w:color="auto" w:fill="D9D9D9"/>
          </w:tcPr>
          <w:p w14:paraId="6FB0927E" w14:textId="77777777" w:rsidR="00014B03" w:rsidRPr="00665BC1" w:rsidRDefault="00014B03">
            <w:pPr>
              <w:snapToGrid w:val="0"/>
              <w:spacing w:after="0" w:line="240" w:lineRule="auto"/>
              <w:jc w:val="center"/>
              <w:rPr>
                <w:rFonts w:ascii="Arial" w:eastAsia="Lucida Sans Unicode" w:hAnsi="Arial" w:cs="Arial"/>
                <w:b/>
                <w:kern w:val="2"/>
                <w:sz w:val="20"/>
                <w:szCs w:val="20"/>
                <w:lang w:eastAsia="ar-SA"/>
              </w:rPr>
            </w:pPr>
            <w:r w:rsidRPr="00665BC1">
              <w:rPr>
                <w:rFonts w:ascii="Arial" w:eastAsia="Lucida Sans Unicode" w:hAnsi="Arial" w:cs="Arial"/>
                <w:b/>
                <w:kern w:val="2"/>
                <w:sz w:val="20"/>
                <w:szCs w:val="20"/>
                <w:lang w:eastAsia="ar-SA"/>
              </w:rPr>
              <w:t>CLASIFICACION DE BIENES Y SERVICIOS EN EL TERCER NIVEL</w:t>
            </w:r>
          </w:p>
        </w:tc>
      </w:tr>
      <w:tr w:rsidR="00014B03" w:rsidRPr="00665BC1" w14:paraId="7093940D" w14:textId="77777777" w:rsidTr="00014B03">
        <w:trPr>
          <w:trHeight w:val="679"/>
        </w:trPr>
        <w:tc>
          <w:tcPr>
            <w:tcW w:w="562" w:type="dxa"/>
            <w:tcBorders>
              <w:top w:val="single" w:sz="4" w:space="0" w:color="auto"/>
              <w:left w:val="single" w:sz="4" w:space="0" w:color="auto"/>
              <w:bottom w:val="single" w:sz="4" w:space="0" w:color="auto"/>
              <w:right w:val="single" w:sz="4" w:space="0" w:color="auto"/>
            </w:tcBorders>
          </w:tcPr>
          <w:p w14:paraId="29F625E3" w14:textId="77777777" w:rsidR="00014B03" w:rsidRPr="00665BC1" w:rsidRDefault="00014B03">
            <w:pPr>
              <w:snapToGrid w:val="0"/>
              <w:spacing w:after="0" w:line="240" w:lineRule="auto"/>
              <w:jc w:val="both"/>
              <w:rPr>
                <w:rFonts w:ascii="Arial" w:eastAsia="Lucida Sans Unicode" w:hAnsi="Arial" w:cs="Arial"/>
                <w:b/>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631831DB"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14:paraId="323D87D6"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14:paraId="7D90D815"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984" w:type="dxa"/>
            <w:tcBorders>
              <w:top w:val="single" w:sz="4" w:space="0" w:color="auto"/>
              <w:left w:val="single" w:sz="4" w:space="0" w:color="auto"/>
              <w:bottom w:val="single" w:sz="4" w:space="0" w:color="auto"/>
              <w:right w:val="single" w:sz="4" w:space="0" w:color="auto"/>
            </w:tcBorders>
          </w:tcPr>
          <w:p w14:paraId="38BE9870"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02EACF71"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690" w:type="dxa"/>
            <w:tcBorders>
              <w:top w:val="single" w:sz="4" w:space="0" w:color="auto"/>
              <w:left w:val="single" w:sz="4" w:space="0" w:color="auto"/>
              <w:bottom w:val="single" w:sz="4" w:space="0" w:color="auto"/>
              <w:right w:val="single" w:sz="4" w:space="0" w:color="auto"/>
            </w:tcBorders>
          </w:tcPr>
          <w:p w14:paraId="0524D1DC"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r>
      <w:tr w:rsidR="00014B03" w:rsidRPr="00665BC1" w14:paraId="3876ACE9" w14:textId="77777777" w:rsidTr="00014B03">
        <w:trPr>
          <w:trHeight w:val="665"/>
        </w:trPr>
        <w:tc>
          <w:tcPr>
            <w:tcW w:w="562" w:type="dxa"/>
            <w:tcBorders>
              <w:top w:val="single" w:sz="4" w:space="0" w:color="auto"/>
              <w:left w:val="single" w:sz="4" w:space="0" w:color="auto"/>
              <w:bottom w:val="single" w:sz="4" w:space="0" w:color="auto"/>
              <w:right w:val="single" w:sz="4" w:space="0" w:color="auto"/>
            </w:tcBorders>
          </w:tcPr>
          <w:p w14:paraId="68A3B138" w14:textId="77777777" w:rsidR="00014B03" w:rsidRPr="00665BC1" w:rsidRDefault="00014B03">
            <w:pPr>
              <w:snapToGrid w:val="0"/>
              <w:spacing w:after="0" w:line="240" w:lineRule="auto"/>
              <w:jc w:val="both"/>
              <w:rPr>
                <w:rFonts w:ascii="Arial" w:eastAsia="Lucida Sans Unicode" w:hAnsi="Arial" w:cs="Arial"/>
                <w:b/>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6AD2A1A9"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14:paraId="2D90B4F3"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14:paraId="237A9F21"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984" w:type="dxa"/>
            <w:tcBorders>
              <w:top w:val="single" w:sz="4" w:space="0" w:color="auto"/>
              <w:left w:val="single" w:sz="4" w:space="0" w:color="auto"/>
              <w:bottom w:val="single" w:sz="4" w:space="0" w:color="auto"/>
              <w:right w:val="single" w:sz="4" w:space="0" w:color="auto"/>
            </w:tcBorders>
          </w:tcPr>
          <w:p w14:paraId="32376817"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12A10F8D"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690" w:type="dxa"/>
            <w:tcBorders>
              <w:top w:val="single" w:sz="4" w:space="0" w:color="auto"/>
              <w:left w:val="single" w:sz="4" w:space="0" w:color="auto"/>
              <w:bottom w:val="single" w:sz="4" w:space="0" w:color="auto"/>
              <w:right w:val="single" w:sz="4" w:space="0" w:color="auto"/>
            </w:tcBorders>
          </w:tcPr>
          <w:p w14:paraId="47DE5BDB"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r>
      <w:tr w:rsidR="00014B03" w:rsidRPr="00665BC1" w14:paraId="24207AF7" w14:textId="77777777" w:rsidTr="00014B03">
        <w:trPr>
          <w:trHeight w:val="652"/>
        </w:trPr>
        <w:tc>
          <w:tcPr>
            <w:tcW w:w="562" w:type="dxa"/>
            <w:tcBorders>
              <w:top w:val="single" w:sz="4" w:space="0" w:color="auto"/>
              <w:left w:val="single" w:sz="4" w:space="0" w:color="auto"/>
              <w:bottom w:val="single" w:sz="4" w:space="0" w:color="auto"/>
              <w:right w:val="single" w:sz="4" w:space="0" w:color="auto"/>
            </w:tcBorders>
          </w:tcPr>
          <w:p w14:paraId="3BD44401" w14:textId="77777777" w:rsidR="00014B03" w:rsidRPr="00665BC1" w:rsidRDefault="00014B03">
            <w:pPr>
              <w:snapToGrid w:val="0"/>
              <w:spacing w:after="0" w:line="240" w:lineRule="auto"/>
              <w:jc w:val="both"/>
              <w:rPr>
                <w:rFonts w:ascii="Arial" w:eastAsia="Lucida Sans Unicode" w:hAnsi="Arial" w:cs="Arial"/>
                <w:b/>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5941C0A4"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60" w:type="dxa"/>
            <w:tcBorders>
              <w:top w:val="single" w:sz="4" w:space="0" w:color="auto"/>
              <w:left w:val="single" w:sz="4" w:space="0" w:color="auto"/>
              <w:bottom w:val="single" w:sz="4" w:space="0" w:color="auto"/>
              <w:right w:val="single" w:sz="4" w:space="0" w:color="auto"/>
            </w:tcBorders>
          </w:tcPr>
          <w:p w14:paraId="4A882B18"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559" w:type="dxa"/>
            <w:tcBorders>
              <w:top w:val="single" w:sz="4" w:space="0" w:color="auto"/>
              <w:left w:val="single" w:sz="4" w:space="0" w:color="auto"/>
              <w:bottom w:val="single" w:sz="4" w:space="0" w:color="auto"/>
              <w:right w:val="single" w:sz="4" w:space="0" w:color="auto"/>
            </w:tcBorders>
          </w:tcPr>
          <w:p w14:paraId="64EA178D"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984" w:type="dxa"/>
            <w:tcBorders>
              <w:top w:val="single" w:sz="4" w:space="0" w:color="auto"/>
              <w:left w:val="single" w:sz="4" w:space="0" w:color="auto"/>
              <w:bottom w:val="single" w:sz="4" w:space="0" w:color="auto"/>
              <w:right w:val="single" w:sz="4" w:space="0" w:color="auto"/>
            </w:tcBorders>
          </w:tcPr>
          <w:p w14:paraId="03966247"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701" w:type="dxa"/>
            <w:tcBorders>
              <w:top w:val="single" w:sz="4" w:space="0" w:color="auto"/>
              <w:left w:val="single" w:sz="4" w:space="0" w:color="auto"/>
              <w:bottom w:val="single" w:sz="4" w:space="0" w:color="auto"/>
              <w:right w:val="single" w:sz="4" w:space="0" w:color="auto"/>
            </w:tcBorders>
          </w:tcPr>
          <w:p w14:paraId="3B450068"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690" w:type="dxa"/>
            <w:tcBorders>
              <w:top w:val="single" w:sz="4" w:space="0" w:color="auto"/>
              <w:left w:val="single" w:sz="4" w:space="0" w:color="auto"/>
              <w:bottom w:val="single" w:sz="4" w:space="0" w:color="auto"/>
              <w:right w:val="single" w:sz="4" w:space="0" w:color="auto"/>
            </w:tcBorders>
          </w:tcPr>
          <w:p w14:paraId="612D5B9D"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r>
      <w:tr w:rsidR="00014B03" w:rsidRPr="00665BC1" w14:paraId="6CCF472F" w14:textId="77777777" w:rsidTr="00014B03">
        <w:trPr>
          <w:trHeight w:val="652"/>
        </w:trPr>
        <w:tc>
          <w:tcPr>
            <w:tcW w:w="7366" w:type="dxa"/>
            <w:gridSpan w:val="5"/>
            <w:tcBorders>
              <w:top w:val="single" w:sz="4" w:space="0" w:color="auto"/>
              <w:left w:val="single" w:sz="4" w:space="0" w:color="auto"/>
              <w:bottom w:val="single" w:sz="4" w:space="0" w:color="auto"/>
              <w:right w:val="single" w:sz="4" w:space="0" w:color="auto"/>
            </w:tcBorders>
            <w:vAlign w:val="center"/>
            <w:hideMark/>
          </w:tcPr>
          <w:p w14:paraId="0D1A22E9"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r w:rsidRPr="00665BC1">
              <w:rPr>
                <w:rFonts w:ascii="Arial" w:eastAsia="Lucida Sans Unicode" w:hAnsi="Arial" w:cs="Arial"/>
                <w:kern w:val="2"/>
                <w:sz w:val="20"/>
                <w:szCs w:val="20"/>
                <w:lang w:eastAsia="ar-SA"/>
              </w:rPr>
              <w:t>TOTALES</w:t>
            </w:r>
          </w:p>
        </w:tc>
        <w:tc>
          <w:tcPr>
            <w:tcW w:w="1701" w:type="dxa"/>
            <w:tcBorders>
              <w:top w:val="single" w:sz="4" w:space="0" w:color="auto"/>
              <w:left w:val="single" w:sz="4" w:space="0" w:color="auto"/>
              <w:bottom w:val="single" w:sz="4" w:space="0" w:color="auto"/>
              <w:right w:val="single" w:sz="4" w:space="0" w:color="auto"/>
            </w:tcBorders>
          </w:tcPr>
          <w:p w14:paraId="3EB9FB91"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c>
          <w:tcPr>
            <w:tcW w:w="1690" w:type="dxa"/>
            <w:tcBorders>
              <w:top w:val="single" w:sz="4" w:space="0" w:color="auto"/>
              <w:left w:val="single" w:sz="4" w:space="0" w:color="auto"/>
              <w:bottom w:val="single" w:sz="4" w:space="0" w:color="auto"/>
              <w:right w:val="single" w:sz="4" w:space="0" w:color="auto"/>
            </w:tcBorders>
          </w:tcPr>
          <w:p w14:paraId="7FF4C8FB" w14:textId="77777777" w:rsidR="00014B03" w:rsidRPr="00665BC1" w:rsidRDefault="00014B03">
            <w:pPr>
              <w:snapToGrid w:val="0"/>
              <w:spacing w:after="0" w:line="240" w:lineRule="auto"/>
              <w:jc w:val="both"/>
              <w:rPr>
                <w:rFonts w:ascii="Arial" w:eastAsia="Lucida Sans Unicode" w:hAnsi="Arial" w:cs="Arial"/>
                <w:kern w:val="2"/>
                <w:sz w:val="20"/>
                <w:szCs w:val="20"/>
                <w:lang w:eastAsia="ar-SA"/>
              </w:rPr>
            </w:pPr>
          </w:p>
        </w:tc>
      </w:tr>
    </w:tbl>
    <w:p w14:paraId="66EAB59B" w14:textId="77777777" w:rsidR="00014B03" w:rsidRDefault="00014B03" w:rsidP="00014B03">
      <w:pPr>
        <w:autoSpaceDE w:val="0"/>
        <w:spacing w:after="0" w:line="240" w:lineRule="auto"/>
        <w:jc w:val="both"/>
        <w:rPr>
          <w:rFonts w:ascii="Arial" w:hAnsi="Arial" w:cs="Arial"/>
          <w:lang w:eastAsia="ar-SA"/>
        </w:rPr>
      </w:pPr>
    </w:p>
    <w:p w14:paraId="10FDB479"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Señale el número del contrato</w:t>
      </w:r>
    </w:p>
    <w:p w14:paraId="7001530E"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Señale el nombre de la entidad contratante</w:t>
      </w:r>
    </w:p>
    <w:p w14:paraId="7DDC3CC3"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Señale el objeto del contrato</w:t>
      </w:r>
    </w:p>
    <w:p w14:paraId="05140EA3"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Señale el nombre del contratista</w:t>
      </w:r>
    </w:p>
    <w:p w14:paraId="6D823830"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En caso de que el servicio certificado, haya sido en consorcio o unión temporal, señale el porcentaje de participación correspondiente.</w:t>
      </w:r>
    </w:p>
    <w:p w14:paraId="37B27363" w14:textId="77777777" w:rsidR="00014B03" w:rsidRDefault="00014B03" w:rsidP="0000302C">
      <w:pPr>
        <w:numPr>
          <w:ilvl w:val="0"/>
          <w:numId w:val="18"/>
        </w:numPr>
        <w:suppressAutoHyphens/>
        <w:autoSpaceDE w:val="0"/>
        <w:spacing w:after="0" w:line="240" w:lineRule="auto"/>
        <w:jc w:val="both"/>
        <w:rPr>
          <w:rFonts w:ascii="Arial" w:eastAsia="Lucida Sans Unicode" w:hAnsi="Arial" w:cs="Arial"/>
          <w:lang w:bidi="en-US"/>
        </w:rPr>
      </w:pPr>
      <w:r>
        <w:rPr>
          <w:rFonts w:ascii="Arial" w:eastAsia="Lucida Sans Unicode" w:hAnsi="Arial" w:cs="Arial"/>
          <w:lang w:bidi="en-US"/>
        </w:rPr>
        <w:t>Indicar el valor del contrato expresado en SMMLV para la fecha de su terminación.</w:t>
      </w:r>
    </w:p>
    <w:p w14:paraId="540170CF" w14:textId="77777777" w:rsidR="00014B03" w:rsidRDefault="00014B03" w:rsidP="00014B03">
      <w:pPr>
        <w:widowControl w:val="0"/>
        <w:autoSpaceDE w:val="0"/>
        <w:spacing w:after="0" w:line="240" w:lineRule="auto"/>
        <w:ind w:left="708"/>
        <w:jc w:val="both"/>
        <w:rPr>
          <w:rFonts w:ascii="Arial" w:eastAsia="Lucida Sans Unicode" w:hAnsi="Arial" w:cs="Arial"/>
          <w:lang w:bidi="en-US"/>
        </w:rPr>
      </w:pPr>
    </w:p>
    <w:tbl>
      <w:tblPr>
        <w:tblW w:w="8794" w:type="dxa"/>
        <w:jc w:val="center"/>
        <w:tblLayout w:type="fixed"/>
        <w:tblCellMar>
          <w:left w:w="70" w:type="dxa"/>
          <w:right w:w="70" w:type="dxa"/>
        </w:tblCellMar>
        <w:tblLook w:val="04A0" w:firstRow="1" w:lastRow="0" w:firstColumn="1" w:lastColumn="0" w:noHBand="0" w:noVBand="1"/>
      </w:tblPr>
      <w:tblGrid>
        <w:gridCol w:w="4390"/>
        <w:gridCol w:w="4404"/>
      </w:tblGrid>
      <w:tr w:rsidR="001B13B3" w:rsidRPr="007C57BD" w14:paraId="3315B370"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3FBF902A"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4404" w:type="dxa"/>
            <w:tcBorders>
              <w:top w:val="single" w:sz="4" w:space="0" w:color="000000"/>
              <w:left w:val="single" w:sz="4" w:space="0" w:color="000000"/>
              <w:bottom w:val="single" w:sz="4" w:space="0" w:color="000000"/>
              <w:right w:val="single" w:sz="4" w:space="0" w:color="000000"/>
            </w:tcBorders>
          </w:tcPr>
          <w:p w14:paraId="330A7420"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2700750"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629191EC"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4404" w:type="dxa"/>
            <w:tcBorders>
              <w:top w:val="single" w:sz="4" w:space="0" w:color="000000"/>
              <w:left w:val="single" w:sz="4" w:space="0" w:color="000000"/>
              <w:bottom w:val="single" w:sz="4" w:space="0" w:color="000000"/>
              <w:right w:val="single" w:sz="4" w:space="0" w:color="000000"/>
            </w:tcBorders>
          </w:tcPr>
          <w:p w14:paraId="0597FA75"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1A2B776"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0ED5535E"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4404" w:type="dxa"/>
            <w:tcBorders>
              <w:top w:val="single" w:sz="4" w:space="0" w:color="000000"/>
              <w:left w:val="single" w:sz="4" w:space="0" w:color="000000"/>
              <w:bottom w:val="single" w:sz="4" w:space="0" w:color="000000"/>
              <w:right w:val="single" w:sz="4" w:space="0" w:color="000000"/>
            </w:tcBorders>
          </w:tcPr>
          <w:p w14:paraId="28EC05AE"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2B36760E"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5A64D5C6" w14:textId="77777777" w:rsidR="001B13B3" w:rsidRPr="007C57BD" w:rsidRDefault="001B13B3" w:rsidP="001B13B3">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4404" w:type="dxa"/>
            <w:tcBorders>
              <w:top w:val="single" w:sz="4" w:space="0" w:color="000000"/>
              <w:left w:val="single" w:sz="4" w:space="0" w:color="000000"/>
              <w:bottom w:val="single" w:sz="4" w:space="0" w:color="000000"/>
              <w:right w:val="single" w:sz="4" w:space="0" w:color="000000"/>
            </w:tcBorders>
          </w:tcPr>
          <w:p w14:paraId="6969F7B4" w14:textId="77777777" w:rsidR="001B13B3" w:rsidRPr="007C57BD" w:rsidRDefault="001B13B3" w:rsidP="001B13B3">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2150937A"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92D0DB1"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635BBC8B"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4404" w:type="dxa"/>
            <w:tcBorders>
              <w:top w:val="single" w:sz="4" w:space="0" w:color="000000"/>
              <w:left w:val="single" w:sz="4" w:space="0" w:color="000000"/>
              <w:bottom w:val="single" w:sz="4" w:space="0" w:color="000000"/>
              <w:right w:val="single" w:sz="4" w:space="0" w:color="000000"/>
            </w:tcBorders>
          </w:tcPr>
          <w:p w14:paraId="515D08F2"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83955DE"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50734113"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4404" w:type="dxa"/>
            <w:tcBorders>
              <w:top w:val="single" w:sz="4" w:space="0" w:color="000000"/>
              <w:left w:val="single" w:sz="4" w:space="0" w:color="000000"/>
              <w:bottom w:val="single" w:sz="4" w:space="0" w:color="000000"/>
              <w:right w:val="single" w:sz="4" w:space="0" w:color="000000"/>
            </w:tcBorders>
          </w:tcPr>
          <w:p w14:paraId="709466D1"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24ECC40"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1A9FD588"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4404" w:type="dxa"/>
            <w:tcBorders>
              <w:top w:val="single" w:sz="4" w:space="0" w:color="000000"/>
              <w:left w:val="single" w:sz="4" w:space="0" w:color="000000"/>
              <w:bottom w:val="single" w:sz="4" w:space="0" w:color="000000"/>
              <w:right w:val="single" w:sz="4" w:space="0" w:color="000000"/>
            </w:tcBorders>
          </w:tcPr>
          <w:p w14:paraId="00CF7882"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9182846"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13FE6F7F"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4404" w:type="dxa"/>
            <w:tcBorders>
              <w:top w:val="single" w:sz="4" w:space="0" w:color="000000"/>
              <w:left w:val="single" w:sz="4" w:space="0" w:color="000000"/>
              <w:bottom w:val="single" w:sz="4" w:space="0" w:color="000000"/>
              <w:right w:val="single" w:sz="4" w:space="0" w:color="000000"/>
            </w:tcBorders>
          </w:tcPr>
          <w:p w14:paraId="23081B9D"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bl>
    <w:p w14:paraId="7ECDB32B" w14:textId="77777777" w:rsidR="001B13B3" w:rsidRDefault="001B13B3" w:rsidP="001B13B3">
      <w:pPr>
        <w:jc w:val="both"/>
        <w:rPr>
          <w:rFonts w:ascii="Arial" w:hAnsi="Arial" w:cs="Arial"/>
          <w:color w:val="000000" w:themeColor="text1"/>
        </w:rPr>
      </w:pPr>
    </w:p>
    <w:p w14:paraId="345F87D9" w14:textId="77777777" w:rsidR="001B13B3" w:rsidRDefault="001B13B3" w:rsidP="001B13B3">
      <w:pPr>
        <w:jc w:val="both"/>
        <w:rPr>
          <w:rFonts w:ascii="Arial" w:hAnsi="Arial" w:cs="Arial"/>
          <w:color w:val="000000" w:themeColor="text1"/>
        </w:rPr>
      </w:pPr>
    </w:p>
    <w:p w14:paraId="4FEB5E6E" w14:textId="77777777" w:rsidR="001B13B3" w:rsidRPr="00D76029" w:rsidRDefault="001B13B3" w:rsidP="001B13B3">
      <w:pPr>
        <w:jc w:val="center"/>
        <w:rPr>
          <w:rFonts w:ascii="Arial" w:hAnsi="Arial" w:cs="Arial"/>
          <w:color w:val="000000" w:themeColor="text1"/>
        </w:rPr>
      </w:pPr>
      <w:r w:rsidRPr="00D76029">
        <w:rPr>
          <w:rFonts w:ascii="Arial" w:hAnsi="Arial" w:cs="Arial"/>
          <w:color w:val="000000" w:themeColor="text1"/>
        </w:rPr>
        <w:t>____________________________</w:t>
      </w:r>
    </w:p>
    <w:p w14:paraId="1392908F" w14:textId="77777777" w:rsidR="001B13B3" w:rsidRDefault="001B13B3" w:rsidP="001B13B3">
      <w:pPr>
        <w:jc w:val="center"/>
        <w:rPr>
          <w:rFonts w:ascii="Arial" w:hAnsi="Arial" w:cs="Arial"/>
          <w:color w:val="000000" w:themeColor="text1"/>
        </w:rPr>
      </w:pPr>
      <w:r w:rsidRPr="00D76029">
        <w:rPr>
          <w:rFonts w:ascii="Arial" w:hAnsi="Arial" w:cs="Arial"/>
          <w:color w:val="000000" w:themeColor="text1"/>
        </w:rPr>
        <w:t xml:space="preserve">Firma </w:t>
      </w:r>
    </w:p>
    <w:p w14:paraId="0A61AD8C" w14:textId="77777777" w:rsidR="001B13B3" w:rsidRPr="008171CB" w:rsidRDefault="001B13B3" w:rsidP="001B13B3">
      <w:pPr>
        <w:autoSpaceDE w:val="0"/>
        <w:spacing w:after="0"/>
        <w:jc w:val="both"/>
        <w:rPr>
          <w:rFonts w:ascii="Arial" w:hAnsi="Arial" w:cs="Arial"/>
          <w:color w:val="000000" w:themeColor="text1"/>
        </w:rPr>
      </w:pPr>
      <w:r w:rsidRPr="00E040C2">
        <w:rPr>
          <w:rFonts w:ascii="Arial" w:hAnsi="Arial" w:cs="Arial"/>
          <w:b/>
          <w:color w:val="000000" w:themeColor="text1"/>
        </w:rPr>
        <w:t>NOTA</w:t>
      </w:r>
      <w:r>
        <w:rPr>
          <w:rFonts w:ascii="Arial" w:hAnsi="Arial" w:cs="Arial"/>
          <w:b/>
          <w:color w:val="000000" w:themeColor="text1"/>
        </w:rPr>
        <w:t xml:space="preserve"> 1</w:t>
      </w:r>
      <w:r w:rsidRPr="00E040C2">
        <w:rPr>
          <w:rFonts w:ascii="Arial" w:hAnsi="Arial" w:cs="Arial"/>
          <w:b/>
          <w:color w:val="000000" w:themeColor="text1"/>
        </w:rPr>
        <w:t>:</w:t>
      </w:r>
      <w:r w:rsidRPr="00D76029">
        <w:rPr>
          <w:rFonts w:ascii="Arial" w:hAnsi="Arial" w:cs="Arial"/>
          <w:color w:val="000000" w:themeColor="text1"/>
        </w:rPr>
        <w:t xml:space="preserve"> La experiencia relacionada en este formato debe contar con la totalidad de los soportes solicitados en la invitación pública.</w:t>
      </w:r>
    </w:p>
    <w:p w14:paraId="604B96EB" w14:textId="77777777" w:rsidR="001B13B3" w:rsidRPr="00E040C2" w:rsidRDefault="001B13B3" w:rsidP="001B13B3">
      <w:pPr>
        <w:spacing w:after="0"/>
        <w:jc w:val="both"/>
        <w:rPr>
          <w:rFonts w:ascii="Arial" w:hAnsi="Arial" w:cs="Arial"/>
          <w:color w:val="000000" w:themeColor="text1"/>
        </w:rPr>
      </w:pPr>
    </w:p>
    <w:p w14:paraId="4EE9A503" w14:textId="77777777" w:rsidR="001B13B3" w:rsidRPr="00E040C2" w:rsidRDefault="001B13B3" w:rsidP="001B13B3">
      <w:pPr>
        <w:jc w:val="both"/>
        <w:rPr>
          <w:rFonts w:ascii="Arial" w:hAnsi="Arial" w:cs="Arial"/>
          <w:color w:val="000000" w:themeColor="text1"/>
        </w:rPr>
      </w:pPr>
      <w:r w:rsidRPr="00E040C2">
        <w:rPr>
          <w:rFonts w:ascii="Arial" w:hAnsi="Arial" w:cs="Arial"/>
          <w:b/>
          <w:color w:val="000000" w:themeColor="text1"/>
        </w:rPr>
        <w:t>NOTA</w:t>
      </w:r>
      <w:r>
        <w:rPr>
          <w:rFonts w:ascii="Arial" w:hAnsi="Arial" w:cs="Arial"/>
          <w:b/>
          <w:color w:val="000000" w:themeColor="text1"/>
        </w:rPr>
        <w:t xml:space="preserve"> 2</w:t>
      </w:r>
      <w:r w:rsidRPr="00E040C2">
        <w:rPr>
          <w:rFonts w:ascii="Arial" w:hAnsi="Arial" w:cs="Arial"/>
          <w:b/>
          <w:color w:val="000000" w:themeColor="text1"/>
        </w:rPr>
        <w:t>:</w:t>
      </w:r>
      <w:r w:rsidRPr="00E040C2">
        <w:rPr>
          <w:rFonts w:ascii="Arial" w:hAnsi="Arial" w:cs="Arial"/>
          <w:color w:val="000000" w:themeColor="text1"/>
        </w:rPr>
        <w:t xml:space="preserve"> Para los proponentes plurales cada uno de los integrantes debe acreditar por separado los requisitos señalados</w:t>
      </w:r>
      <w:r>
        <w:rPr>
          <w:rFonts w:ascii="Arial" w:hAnsi="Arial" w:cs="Arial"/>
          <w:color w:val="000000" w:themeColor="text1"/>
        </w:rPr>
        <w:t>, conforme a la Invitación Publica</w:t>
      </w:r>
      <w:r w:rsidRPr="00E040C2">
        <w:rPr>
          <w:rFonts w:ascii="Arial" w:hAnsi="Arial" w:cs="Arial"/>
          <w:color w:val="000000" w:themeColor="text1"/>
        </w:rPr>
        <w:t>.</w:t>
      </w:r>
    </w:p>
    <w:p w14:paraId="746C56A7" w14:textId="77777777" w:rsidR="001B13B3" w:rsidRDefault="001B13B3" w:rsidP="001B13B3">
      <w:pPr>
        <w:jc w:val="both"/>
        <w:rPr>
          <w:rFonts w:ascii="Arial" w:hAnsi="Arial" w:cs="Arial"/>
          <w:b/>
          <w:bCs/>
          <w:color w:val="000000" w:themeColor="text1"/>
        </w:rPr>
      </w:pPr>
    </w:p>
    <w:p w14:paraId="1361D35E"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2AF66D67" w14:textId="77777777" w:rsidR="00014B03" w:rsidRDefault="00014B03" w:rsidP="00014B03">
      <w:pPr>
        <w:spacing w:after="0" w:line="240" w:lineRule="auto"/>
        <w:rPr>
          <w:rFonts w:ascii="Arial" w:hAnsi="Arial" w:cs="Arial"/>
          <w:lang w:eastAsia="ar-SA"/>
        </w:rPr>
        <w:sectPr w:rsidR="00014B03">
          <w:pgSz w:w="12242" w:h="18722"/>
          <w:pgMar w:top="748" w:right="1701" w:bottom="1418" w:left="1985" w:header="709" w:footer="709" w:gutter="0"/>
          <w:cols w:space="720"/>
        </w:sectPr>
      </w:pPr>
    </w:p>
    <w:p w14:paraId="4ACFE15C" w14:textId="77777777" w:rsidR="00014B03" w:rsidRPr="00A12B09" w:rsidRDefault="00014B03" w:rsidP="00A12B09">
      <w:pPr>
        <w:spacing w:after="0" w:line="240" w:lineRule="auto"/>
        <w:jc w:val="both"/>
        <w:rPr>
          <w:rFonts w:ascii="Arial" w:hAnsi="Arial" w:cs="Arial"/>
          <w:b/>
          <w:lang w:eastAsia="ar-SA"/>
        </w:rPr>
      </w:pPr>
      <w:bookmarkStart w:id="13" w:name="_Toc380397218"/>
      <w:bookmarkStart w:id="14" w:name="_Toc347258620"/>
    </w:p>
    <w:p w14:paraId="24055134" w14:textId="77777777"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t>FORMATO No. 7</w:t>
      </w:r>
    </w:p>
    <w:p w14:paraId="7B08F601" w14:textId="77777777" w:rsidR="00014B03" w:rsidRDefault="00014B03" w:rsidP="00014B03">
      <w:pPr>
        <w:keepNext/>
        <w:spacing w:after="0" w:line="240" w:lineRule="auto"/>
        <w:jc w:val="center"/>
        <w:outlineLvl w:val="0"/>
        <w:rPr>
          <w:rFonts w:ascii="Arial" w:hAnsi="Arial" w:cs="Arial"/>
          <w:b/>
          <w:bCs/>
          <w:lang w:eastAsia="ar-SA"/>
        </w:rPr>
      </w:pPr>
      <w:r>
        <w:rPr>
          <w:rFonts w:ascii="Arial" w:hAnsi="Arial" w:cs="Arial"/>
          <w:b/>
          <w:bCs/>
          <w:lang w:eastAsia="ar-SA"/>
        </w:rPr>
        <w:t>OFERTA ECONÓMICA</w:t>
      </w:r>
      <w:bookmarkEnd w:id="13"/>
      <w:bookmarkEnd w:id="14"/>
    </w:p>
    <w:p w14:paraId="21D27475" w14:textId="77777777" w:rsidR="00014B03" w:rsidRPr="00A12B09" w:rsidRDefault="00014B03" w:rsidP="00A12B09">
      <w:pPr>
        <w:spacing w:after="0" w:line="240" w:lineRule="auto"/>
        <w:jc w:val="both"/>
        <w:rPr>
          <w:rFonts w:ascii="Arial" w:hAnsi="Arial" w:cs="Arial"/>
          <w:b/>
          <w:lang w:eastAsia="ar-SA"/>
        </w:rPr>
      </w:pPr>
    </w:p>
    <w:p w14:paraId="21CA7C28" w14:textId="77777777" w:rsidR="00014B03" w:rsidRDefault="00014B03" w:rsidP="00014B03">
      <w:pPr>
        <w:overflowPunct w:val="0"/>
        <w:autoSpaceDE w:val="0"/>
        <w:spacing w:after="0" w:line="240" w:lineRule="auto"/>
        <w:jc w:val="both"/>
        <w:textAlignment w:val="baseline"/>
        <w:rPr>
          <w:rFonts w:ascii="Arial" w:hAnsi="Arial" w:cs="Arial"/>
          <w:lang w:eastAsia="ar-SA"/>
        </w:rPr>
      </w:pPr>
      <w:r>
        <w:rPr>
          <w:rFonts w:ascii="Arial" w:hAnsi="Arial" w:cs="Arial"/>
          <w:lang w:eastAsia="ar-SA"/>
        </w:rPr>
        <w:t>Señores:</w:t>
      </w:r>
    </w:p>
    <w:p w14:paraId="7009C13A" w14:textId="77777777" w:rsidR="00014B03" w:rsidRDefault="00014B03" w:rsidP="00014B03">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MUNICIPIO DE ARMENIA</w:t>
      </w:r>
    </w:p>
    <w:p w14:paraId="4146BED6" w14:textId="77777777" w:rsidR="00014B03" w:rsidRDefault="00014B03" w:rsidP="00014B03">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5213FFD1" w14:textId="77777777" w:rsidR="00014B03" w:rsidRDefault="00014B03" w:rsidP="00014B03">
      <w:pPr>
        <w:spacing w:after="0" w:line="240" w:lineRule="auto"/>
        <w:jc w:val="both"/>
        <w:rPr>
          <w:rFonts w:ascii="Arial" w:hAnsi="Arial" w:cs="Arial"/>
          <w:b/>
          <w:lang w:eastAsia="ar-SA"/>
        </w:rPr>
      </w:pPr>
      <w:r>
        <w:rPr>
          <w:rFonts w:ascii="Arial" w:hAnsi="Arial" w:cs="Arial"/>
          <w:b/>
          <w:lang w:eastAsia="ar-SA"/>
        </w:rPr>
        <w:t xml:space="preserve"> </w:t>
      </w:r>
    </w:p>
    <w:p w14:paraId="6449DA3A" w14:textId="77777777" w:rsidR="00014B03" w:rsidRDefault="00014B03" w:rsidP="00014B03">
      <w:pPr>
        <w:spacing w:after="0" w:line="240" w:lineRule="auto"/>
        <w:jc w:val="both"/>
        <w:rPr>
          <w:rFonts w:ascii="Arial" w:hAnsi="Arial" w:cs="Arial"/>
          <w:b/>
          <w:lang w:eastAsia="ar-SA"/>
        </w:rPr>
      </w:pPr>
      <w:r>
        <w:rPr>
          <w:rFonts w:ascii="Arial" w:hAnsi="Arial" w:cs="Arial"/>
          <w:b/>
          <w:lang w:eastAsia="ar-SA"/>
        </w:rPr>
        <w:t xml:space="preserve">ASUNTO: </w:t>
      </w:r>
      <w:r>
        <w:rPr>
          <w:rFonts w:ascii="Arial" w:hAnsi="Arial" w:cs="Arial"/>
          <w:b/>
          <w:lang w:eastAsia="ar-SA"/>
        </w:rPr>
        <w:tab/>
        <w:t xml:space="preserve">OFERTA ECONÓMICA  </w:t>
      </w:r>
    </w:p>
    <w:p w14:paraId="42730A3E" w14:textId="7762C5C5" w:rsidR="006458B2" w:rsidRPr="00820FC8" w:rsidRDefault="00014B03" w:rsidP="00870F9B">
      <w:pPr>
        <w:spacing w:after="0" w:line="240" w:lineRule="auto"/>
        <w:rPr>
          <w:rFonts w:ascii="Arial" w:hAnsi="Arial" w:cs="Arial"/>
          <w:lang w:eastAsia="ar-SA"/>
        </w:rPr>
      </w:pPr>
      <w:r>
        <w:rPr>
          <w:rFonts w:ascii="Arial" w:hAnsi="Arial" w:cs="Arial"/>
          <w:b/>
          <w:lang w:eastAsia="ar-SA"/>
        </w:rPr>
        <w:t>PROCESO:</w:t>
      </w:r>
      <w:r>
        <w:rPr>
          <w:rFonts w:ascii="Arial" w:hAnsi="Arial" w:cs="Arial"/>
          <w:b/>
          <w:lang w:eastAsia="ar-SA"/>
        </w:rPr>
        <w:tab/>
      </w:r>
      <w:r>
        <w:rPr>
          <w:rFonts w:ascii="Arial" w:hAnsi="Arial" w:cs="Arial"/>
          <w:b/>
          <w:spacing w:val="-2"/>
          <w:lang w:eastAsia="ar-SA"/>
        </w:rPr>
        <w:t xml:space="preserve">PROCESO DE </w:t>
      </w:r>
      <w:r w:rsidR="001B13B3">
        <w:rPr>
          <w:rFonts w:ascii="Arial" w:hAnsi="Arial" w:cs="Arial"/>
          <w:b/>
          <w:spacing w:val="-2"/>
          <w:lang w:eastAsia="ar-SA"/>
        </w:rPr>
        <w:t>SELECCIÓN DE LICITACION PUBLICA NRO. SETTA-LP-00</w:t>
      </w:r>
      <w:r w:rsidR="001200A4">
        <w:rPr>
          <w:rFonts w:ascii="Arial" w:hAnsi="Arial" w:cs="Arial"/>
          <w:b/>
          <w:spacing w:val="-2"/>
          <w:lang w:eastAsia="ar-SA"/>
        </w:rPr>
        <w:t>4</w:t>
      </w:r>
      <w:r w:rsidR="001B13B3">
        <w:rPr>
          <w:rFonts w:ascii="Arial" w:hAnsi="Arial" w:cs="Arial"/>
          <w:b/>
          <w:spacing w:val="-2"/>
          <w:lang w:eastAsia="ar-SA"/>
        </w:rPr>
        <w:t xml:space="preserve">-2026 </w:t>
      </w:r>
    </w:p>
    <w:p w14:paraId="75F45EEA" w14:textId="77777777" w:rsidR="006458B2" w:rsidRDefault="00014B03" w:rsidP="001C2BBD">
      <w:pPr>
        <w:pStyle w:val="NormalWeb"/>
        <w:spacing w:after="0"/>
        <w:ind w:left="-11"/>
        <w:jc w:val="both"/>
        <w:rPr>
          <w:rFonts w:ascii="Arial" w:hAnsi="Arial" w:cs="Arial"/>
          <w:sz w:val="22"/>
          <w:szCs w:val="22"/>
        </w:rPr>
      </w:pPr>
      <w:r>
        <w:rPr>
          <w:rFonts w:ascii="Arial" w:hAnsi="Arial" w:cs="Arial"/>
          <w:sz w:val="22"/>
          <w:szCs w:val="22"/>
        </w:rPr>
        <w:t xml:space="preserve">En atención al presupuesto establecido en el pliego de condiciones, me permito poner a su consideración la siguiente oferta económica dentro del proceso de la referencia cuyo objeto es </w:t>
      </w:r>
    </w:p>
    <w:p w14:paraId="3AEA3D34" w14:textId="4EB586E9" w:rsidR="006458B2" w:rsidRDefault="006458B2" w:rsidP="006458B2">
      <w:pPr>
        <w:spacing w:after="0" w:line="240" w:lineRule="auto"/>
        <w:jc w:val="both"/>
        <w:rPr>
          <w:rFonts w:ascii="Arial" w:hAnsi="Arial" w:cs="Arial"/>
          <w:lang w:eastAsia="ar-SA"/>
        </w:rPr>
      </w:pPr>
      <w:r w:rsidRPr="00F929BE">
        <w:rPr>
          <w:rFonts w:ascii="Arial" w:hAnsi="Arial" w:cs="Arial"/>
        </w:rPr>
        <w:t>“</w:t>
      </w:r>
      <w:r w:rsidR="001B13B3" w:rsidRPr="001B13B3">
        <w:rPr>
          <w:rFonts w:ascii="Arial" w:hAnsi="Arial" w:cs="Arial"/>
          <w:b/>
          <w:bCs/>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Pr="00F929BE">
        <w:rPr>
          <w:rFonts w:ascii="Arial" w:hAnsi="Arial" w:cs="Arial"/>
        </w:rPr>
        <w:t>”,</w:t>
      </w:r>
    </w:p>
    <w:p w14:paraId="12FDCD68" w14:textId="77777777" w:rsidR="00103599" w:rsidRPr="00984338" w:rsidRDefault="00103599" w:rsidP="00984338">
      <w:pPr>
        <w:pStyle w:val="NormalWeb"/>
        <w:spacing w:after="0"/>
        <w:ind w:left="-11"/>
        <w:rPr>
          <w:rFonts w:ascii="Arial" w:hAnsi="Arial" w:cs="Arial"/>
          <w:b/>
          <w:sz w:val="8"/>
          <w:szCs w:val="8"/>
        </w:rPr>
      </w:pPr>
    </w:p>
    <w:tbl>
      <w:tblPr>
        <w:tblW w:w="5000" w:type="pct"/>
        <w:tblCellMar>
          <w:top w:w="55" w:type="dxa"/>
          <w:left w:w="55" w:type="dxa"/>
          <w:bottom w:w="55" w:type="dxa"/>
          <w:right w:w="55" w:type="dxa"/>
        </w:tblCellMar>
        <w:tblLook w:val="0000" w:firstRow="0" w:lastRow="0" w:firstColumn="0" w:lastColumn="0" w:noHBand="0" w:noVBand="0"/>
      </w:tblPr>
      <w:tblGrid>
        <w:gridCol w:w="2408"/>
        <w:gridCol w:w="4396"/>
        <w:gridCol w:w="1134"/>
        <w:gridCol w:w="1467"/>
      </w:tblGrid>
      <w:tr w:rsidR="001B13B3" w:rsidRPr="008863E0" w14:paraId="1BE550D8" w14:textId="6E81389F" w:rsidTr="001B13B3">
        <w:trPr>
          <w:trHeight w:val="20"/>
          <w:tblHeader/>
        </w:trPr>
        <w:tc>
          <w:tcPr>
            <w:tcW w:w="1280" w:type="pct"/>
            <w:tcBorders>
              <w:top w:val="single" w:sz="1" w:space="0" w:color="000000"/>
              <w:left w:val="single" w:sz="1" w:space="0" w:color="000000"/>
              <w:bottom w:val="single" w:sz="1" w:space="0" w:color="000000"/>
            </w:tcBorders>
            <w:shd w:val="clear" w:color="auto" w:fill="auto"/>
            <w:vAlign w:val="center"/>
          </w:tcPr>
          <w:p w14:paraId="13848802" w14:textId="77777777" w:rsidR="001B13B3" w:rsidRPr="008863E0" w:rsidRDefault="001B13B3" w:rsidP="00C77650">
            <w:pPr>
              <w:pStyle w:val="Contenidodelatabla"/>
              <w:jc w:val="center"/>
              <w:rPr>
                <w:rFonts w:ascii="Arial" w:hAnsi="Arial" w:cs="Arial"/>
                <w:b/>
                <w:bCs/>
                <w:sz w:val="22"/>
                <w:szCs w:val="22"/>
              </w:rPr>
            </w:pPr>
            <w:bookmarkStart w:id="15" w:name="_Hlk156745237"/>
            <w:r w:rsidRPr="008863E0">
              <w:rPr>
                <w:rFonts w:ascii="Arial" w:hAnsi="Arial" w:cs="Arial"/>
                <w:b/>
                <w:bCs/>
                <w:sz w:val="22"/>
                <w:szCs w:val="22"/>
              </w:rPr>
              <w:t>ÍTEM</w:t>
            </w:r>
          </w:p>
        </w:tc>
        <w:tc>
          <w:tcPr>
            <w:tcW w:w="2337" w:type="pct"/>
            <w:tcBorders>
              <w:top w:val="single" w:sz="1" w:space="0" w:color="000000"/>
              <w:left w:val="single" w:sz="1" w:space="0" w:color="000000"/>
              <w:bottom w:val="single" w:sz="1" w:space="0" w:color="000000"/>
            </w:tcBorders>
            <w:shd w:val="clear" w:color="auto" w:fill="auto"/>
          </w:tcPr>
          <w:p w14:paraId="5E6264AE" w14:textId="77777777" w:rsidR="001B13B3" w:rsidRPr="008863E0" w:rsidRDefault="001B13B3" w:rsidP="00C77650">
            <w:pPr>
              <w:pStyle w:val="Contenidodelatabla"/>
              <w:jc w:val="center"/>
              <w:rPr>
                <w:rFonts w:ascii="Arial" w:hAnsi="Arial" w:cs="Arial"/>
                <w:b/>
                <w:bCs/>
                <w:sz w:val="22"/>
                <w:szCs w:val="22"/>
              </w:rPr>
            </w:pPr>
            <w:r w:rsidRPr="008863E0">
              <w:rPr>
                <w:rFonts w:ascii="Arial" w:hAnsi="Arial" w:cs="Arial"/>
                <w:b/>
                <w:bCs/>
                <w:sz w:val="22"/>
                <w:szCs w:val="22"/>
              </w:rPr>
              <w:t>DESCRIPCIÓN</w:t>
            </w:r>
          </w:p>
        </w:tc>
        <w:tc>
          <w:tcPr>
            <w:tcW w:w="603" w:type="pct"/>
            <w:tcBorders>
              <w:top w:val="single" w:sz="1" w:space="0" w:color="000000"/>
              <w:left w:val="single" w:sz="1" w:space="0" w:color="000000"/>
              <w:bottom w:val="single" w:sz="1" w:space="0" w:color="000000"/>
              <w:right w:val="single" w:sz="1" w:space="0" w:color="000000"/>
            </w:tcBorders>
            <w:shd w:val="clear" w:color="auto" w:fill="auto"/>
          </w:tcPr>
          <w:p w14:paraId="7FBD4AA3" w14:textId="77777777" w:rsidR="001B13B3" w:rsidRPr="008863E0" w:rsidRDefault="001B13B3" w:rsidP="00C77650">
            <w:pPr>
              <w:pStyle w:val="Contenidodelatabla"/>
              <w:jc w:val="center"/>
              <w:rPr>
                <w:rFonts w:ascii="Arial" w:hAnsi="Arial" w:cs="Arial"/>
                <w:sz w:val="22"/>
                <w:szCs w:val="22"/>
              </w:rPr>
            </w:pPr>
            <w:r w:rsidRPr="008863E0">
              <w:rPr>
                <w:rFonts w:ascii="Arial" w:hAnsi="Arial" w:cs="Arial"/>
                <w:b/>
                <w:bCs/>
                <w:sz w:val="22"/>
                <w:szCs w:val="22"/>
              </w:rPr>
              <w:t>UNIDAD</w:t>
            </w:r>
          </w:p>
        </w:tc>
        <w:tc>
          <w:tcPr>
            <w:tcW w:w="780" w:type="pct"/>
            <w:tcBorders>
              <w:top w:val="single" w:sz="1" w:space="0" w:color="000000"/>
              <w:left w:val="single" w:sz="1" w:space="0" w:color="000000"/>
              <w:bottom w:val="single" w:sz="1" w:space="0" w:color="000000"/>
              <w:right w:val="single" w:sz="1" w:space="0" w:color="000000"/>
            </w:tcBorders>
          </w:tcPr>
          <w:p w14:paraId="6E662AD6" w14:textId="18AC91C3" w:rsidR="001B13B3" w:rsidRPr="008863E0" w:rsidRDefault="001B13B3" w:rsidP="00C77650">
            <w:pPr>
              <w:pStyle w:val="Contenidodelatabla"/>
              <w:jc w:val="center"/>
              <w:rPr>
                <w:rFonts w:ascii="Arial" w:hAnsi="Arial" w:cs="Arial"/>
                <w:b/>
                <w:bCs/>
                <w:sz w:val="22"/>
                <w:szCs w:val="22"/>
              </w:rPr>
            </w:pPr>
            <w:r>
              <w:rPr>
                <w:rFonts w:ascii="Arial" w:hAnsi="Arial" w:cs="Arial"/>
                <w:b/>
                <w:bCs/>
                <w:sz w:val="22"/>
                <w:szCs w:val="22"/>
              </w:rPr>
              <w:t xml:space="preserve">VALOR UNIDAD </w:t>
            </w:r>
          </w:p>
        </w:tc>
      </w:tr>
      <w:tr w:rsidR="001B13B3" w:rsidRPr="008863E0" w14:paraId="58E6CE78" w14:textId="60865657" w:rsidTr="001B13B3">
        <w:trPr>
          <w:trHeight w:val="20"/>
        </w:trPr>
        <w:tc>
          <w:tcPr>
            <w:tcW w:w="1280" w:type="pct"/>
            <w:tcBorders>
              <w:left w:val="single" w:sz="1" w:space="0" w:color="000000"/>
              <w:bottom w:val="single" w:sz="1" w:space="0" w:color="000000"/>
            </w:tcBorders>
            <w:vAlign w:val="center"/>
          </w:tcPr>
          <w:p w14:paraId="475B2B3C" w14:textId="77777777" w:rsidR="001B13B3" w:rsidRPr="008863E0" w:rsidRDefault="001B13B3" w:rsidP="00C77650">
            <w:pPr>
              <w:pStyle w:val="Contenidodelatabla"/>
              <w:rPr>
                <w:rFonts w:ascii="Arial" w:hAnsi="Arial" w:cs="Arial"/>
                <w:sz w:val="22"/>
                <w:szCs w:val="22"/>
              </w:rPr>
            </w:pPr>
            <w:r w:rsidRPr="008863E0">
              <w:rPr>
                <w:rFonts w:ascii="Arial" w:hAnsi="Arial" w:cs="Arial"/>
                <w:b/>
                <w:bCs/>
                <w:sz w:val="22"/>
                <w:szCs w:val="22"/>
              </w:rPr>
              <w:t>Licencias de conducción</w:t>
            </w:r>
          </w:p>
        </w:tc>
        <w:tc>
          <w:tcPr>
            <w:tcW w:w="2337" w:type="pct"/>
            <w:tcBorders>
              <w:left w:val="single" w:sz="1" w:space="0" w:color="000000"/>
              <w:bottom w:val="single" w:sz="1" w:space="0" w:color="000000"/>
            </w:tcBorders>
            <w:vAlign w:val="center"/>
          </w:tcPr>
          <w:p w14:paraId="0F96828E" w14:textId="77777777" w:rsidR="001B13B3" w:rsidRPr="008863E0" w:rsidRDefault="001B13B3" w:rsidP="00C77650">
            <w:pPr>
              <w:pStyle w:val="Contenidodelatabla"/>
              <w:rPr>
                <w:rFonts w:ascii="Arial" w:hAnsi="Arial" w:cs="Arial"/>
                <w:sz w:val="22"/>
                <w:szCs w:val="22"/>
              </w:rPr>
            </w:pPr>
            <w:r w:rsidRPr="008863E0">
              <w:rPr>
                <w:rFonts w:ascii="Arial" w:hAnsi="Arial" w:cs="Arial"/>
                <w:sz w:val="22"/>
                <w:szCs w:val="22"/>
              </w:rPr>
              <w:t>Se debe realizar la impresión siguiendo la reglamentación de la Resolución 623 del 7 de marzo de 2013, modificada por la Resolución 726 del 20 de marzo de 2013 y derogada parcialmente por Resolución 20223040019245 de 2022, todas normas del Ministerio de Transporte, compilada en la Resolución 20223040045295 de mismo Ministerio.</w:t>
            </w:r>
          </w:p>
        </w:tc>
        <w:tc>
          <w:tcPr>
            <w:tcW w:w="603" w:type="pct"/>
            <w:tcBorders>
              <w:left w:val="single" w:sz="1" w:space="0" w:color="000000"/>
              <w:bottom w:val="single" w:sz="1" w:space="0" w:color="000000"/>
              <w:right w:val="single" w:sz="1" w:space="0" w:color="000000"/>
            </w:tcBorders>
            <w:vAlign w:val="center"/>
          </w:tcPr>
          <w:p w14:paraId="1C1B2854" w14:textId="77777777" w:rsidR="001B13B3" w:rsidRPr="008863E0" w:rsidRDefault="001B13B3" w:rsidP="00C77650">
            <w:pPr>
              <w:pStyle w:val="Contenidodelatabla"/>
              <w:jc w:val="center"/>
              <w:rPr>
                <w:rFonts w:ascii="Arial" w:hAnsi="Arial" w:cs="Arial"/>
                <w:sz w:val="22"/>
                <w:szCs w:val="22"/>
              </w:rPr>
            </w:pPr>
            <w:r w:rsidRPr="008863E0">
              <w:rPr>
                <w:rFonts w:ascii="Arial" w:hAnsi="Arial" w:cs="Arial"/>
                <w:sz w:val="22"/>
                <w:szCs w:val="22"/>
              </w:rPr>
              <w:t>1</w:t>
            </w:r>
          </w:p>
        </w:tc>
        <w:tc>
          <w:tcPr>
            <w:tcW w:w="780" w:type="pct"/>
            <w:tcBorders>
              <w:left w:val="single" w:sz="1" w:space="0" w:color="000000"/>
              <w:bottom w:val="single" w:sz="1" w:space="0" w:color="000000"/>
              <w:right w:val="single" w:sz="1" w:space="0" w:color="000000"/>
            </w:tcBorders>
          </w:tcPr>
          <w:p w14:paraId="1CAB3886" w14:textId="77777777" w:rsidR="001B13B3" w:rsidRPr="008863E0" w:rsidRDefault="001B13B3" w:rsidP="00C77650">
            <w:pPr>
              <w:pStyle w:val="Contenidodelatabla"/>
              <w:jc w:val="center"/>
              <w:rPr>
                <w:rFonts w:ascii="Arial" w:hAnsi="Arial" w:cs="Arial"/>
                <w:sz w:val="22"/>
                <w:szCs w:val="22"/>
              </w:rPr>
            </w:pPr>
          </w:p>
        </w:tc>
      </w:tr>
      <w:tr w:rsidR="001B13B3" w:rsidRPr="008863E0" w14:paraId="6A7B66CB" w14:textId="6FA43C40" w:rsidTr="001B13B3">
        <w:trPr>
          <w:trHeight w:val="20"/>
        </w:trPr>
        <w:tc>
          <w:tcPr>
            <w:tcW w:w="1280" w:type="pct"/>
            <w:tcBorders>
              <w:left w:val="single" w:sz="1" w:space="0" w:color="000000"/>
              <w:bottom w:val="single" w:sz="1" w:space="0" w:color="000000"/>
            </w:tcBorders>
            <w:vAlign w:val="center"/>
          </w:tcPr>
          <w:p w14:paraId="298BB506" w14:textId="77777777" w:rsidR="001B13B3" w:rsidRPr="008863E0" w:rsidRDefault="001B13B3" w:rsidP="00C77650">
            <w:pPr>
              <w:pStyle w:val="Contenidodelatabla"/>
              <w:rPr>
                <w:rFonts w:ascii="Arial" w:hAnsi="Arial" w:cs="Arial"/>
                <w:b/>
                <w:bCs/>
                <w:sz w:val="22"/>
                <w:szCs w:val="22"/>
              </w:rPr>
            </w:pPr>
            <w:r w:rsidRPr="008863E0">
              <w:rPr>
                <w:rFonts w:ascii="Arial" w:hAnsi="Arial" w:cs="Arial"/>
                <w:b/>
                <w:bCs/>
                <w:sz w:val="22"/>
                <w:szCs w:val="22"/>
              </w:rPr>
              <w:t>Licencias de tránsito</w:t>
            </w:r>
          </w:p>
        </w:tc>
        <w:tc>
          <w:tcPr>
            <w:tcW w:w="2337" w:type="pct"/>
            <w:tcBorders>
              <w:left w:val="single" w:sz="1" w:space="0" w:color="000000"/>
              <w:bottom w:val="single" w:sz="1" w:space="0" w:color="000000"/>
            </w:tcBorders>
            <w:vAlign w:val="center"/>
          </w:tcPr>
          <w:p w14:paraId="6FAC8271" w14:textId="77777777" w:rsidR="001B13B3" w:rsidRPr="008863E0" w:rsidRDefault="001B13B3" w:rsidP="00C77650">
            <w:pPr>
              <w:pStyle w:val="Contenidodelatabla"/>
              <w:rPr>
                <w:rFonts w:ascii="Arial" w:hAnsi="Arial" w:cs="Arial"/>
                <w:sz w:val="22"/>
                <w:szCs w:val="22"/>
              </w:rPr>
            </w:pPr>
            <w:r w:rsidRPr="008863E0">
              <w:rPr>
                <w:rFonts w:ascii="Arial" w:hAnsi="Arial" w:cs="Arial"/>
                <w:sz w:val="22"/>
                <w:szCs w:val="22"/>
              </w:rPr>
              <w:t>Se debe realizar la impresión siguiendo la reglamentación de la Resolución 1940 del 19 de mayo de 2009, modificada por la Resolución 3260 del 22 de julio de 2009 y la Resolución 20223040019245 del 12 de abril de 2022, actos administrativos emitidos por Ministerio de Transporte.</w:t>
            </w:r>
          </w:p>
        </w:tc>
        <w:tc>
          <w:tcPr>
            <w:tcW w:w="603" w:type="pct"/>
            <w:tcBorders>
              <w:left w:val="single" w:sz="1" w:space="0" w:color="000000"/>
              <w:bottom w:val="single" w:sz="1" w:space="0" w:color="000000"/>
              <w:right w:val="single" w:sz="1" w:space="0" w:color="000000"/>
            </w:tcBorders>
            <w:vAlign w:val="center"/>
          </w:tcPr>
          <w:p w14:paraId="48150C08" w14:textId="77777777" w:rsidR="001B13B3" w:rsidRPr="008863E0" w:rsidRDefault="001B13B3" w:rsidP="00C77650">
            <w:pPr>
              <w:pStyle w:val="Contenidodelatabla"/>
              <w:jc w:val="center"/>
              <w:rPr>
                <w:rFonts w:ascii="Arial" w:hAnsi="Arial" w:cs="Arial"/>
                <w:sz w:val="22"/>
                <w:szCs w:val="22"/>
              </w:rPr>
            </w:pPr>
            <w:r w:rsidRPr="008863E0">
              <w:rPr>
                <w:rFonts w:ascii="Arial" w:hAnsi="Arial" w:cs="Arial"/>
                <w:sz w:val="22"/>
                <w:szCs w:val="22"/>
              </w:rPr>
              <w:t>1</w:t>
            </w:r>
          </w:p>
        </w:tc>
        <w:tc>
          <w:tcPr>
            <w:tcW w:w="780" w:type="pct"/>
            <w:tcBorders>
              <w:left w:val="single" w:sz="1" w:space="0" w:color="000000"/>
              <w:bottom w:val="single" w:sz="1" w:space="0" w:color="000000"/>
              <w:right w:val="single" w:sz="1" w:space="0" w:color="000000"/>
            </w:tcBorders>
          </w:tcPr>
          <w:p w14:paraId="0AA85FB6" w14:textId="77777777" w:rsidR="001B13B3" w:rsidRPr="008863E0" w:rsidRDefault="001B13B3" w:rsidP="00C77650">
            <w:pPr>
              <w:pStyle w:val="Contenidodelatabla"/>
              <w:jc w:val="center"/>
              <w:rPr>
                <w:rFonts w:ascii="Arial" w:hAnsi="Arial" w:cs="Arial"/>
                <w:sz w:val="22"/>
                <w:szCs w:val="22"/>
              </w:rPr>
            </w:pPr>
          </w:p>
        </w:tc>
      </w:tr>
      <w:tr w:rsidR="001B13B3" w:rsidRPr="008863E0" w14:paraId="6943CC09" w14:textId="786C715A" w:rsidTr="001B13B3">
        <w:trPr>
          <w:trHeight w:val="20"/>
        </w:trPr>
        <w:tc>
          <w:tcPr>
            <w:tcW w:w="1280" w:type="pct"/>
            <w:tcBorders>
              <w:left w:val="single" w:sz="1" w:space="0" w:color="000000"/>
              <w:bottom w:val="single" w:sz="4" w:space="0" w:color="auto"/>
            </w:tcBorders>
            <w:vAlign w:val="center"/>
          </w:tcPr>
          <w:p w14:paraId="1B237C6C" w14:textId="77777777" w:rsidR="001B13B3" w:rsidRPr="008863E0" w:rsidRDefault="001B13B3" w:rsidP="00C77650">
            <w:pPr>
              <w:pStyle w:val="Contenidodelatabla"/>
              <w:rPr>
                <w:rFonts w:ascii="Arial" w:hAnsi="Arial" w:cs="Arial"/>
                <w:b/>
                <w:bCs/>
                <w:sz w:val="22"/>
                <w:szCs w:val="22"/>
              </w:rPr>
            </w:pPr>
            <w:r w:rsidRPr="008863E0">
              <w:rPr>
                <w:rFonts w:ascii="Arial" w:hAnsi="Arial" w:cs="Arial"/>
                <w:b/>
                <w:bCs/>
                <w:sz w:val="22"/>
                <w:szCs w:val="22"/>
              </w:rPr>
              <w:t>Tarjeta de registro para remolque, semirremolque y maquinaria agrícola, industrial y de construcción autopropulsada</w:t>
            </w:r>
          </w:p>
        </w:tc>
        <w:tc>
          <w:tcPr>
            <w:tcW w:w="2337" w:type="pct"/>
            <w:tcBorders>
              <w:left w:val="single" w:sz="1" w:space="0" w:color="000000"/>
              <w:bottom w:val="single" w:sz="4" w:space="0" w:color="auto"/>
            </w:tcBorders>
          </w:tcPr>
          <w:p w14:paraId="3B690CAF" w14:textId="77777777" w:rsidR="001B13B3" w:rsidRPr="008863E0" w:rsidRDefault="001B13B3" w:rsidP="00C77650">
            <w:pPr>
              <w:pStyle w:val="Contenidodelatabla"/>
              <w:rPr>
                <w:rFonts w:ascii="Arial" w:hAnsi="Arial" w:cs="Arial"/>
                <w:sz w:val="22"/>
                <w:szCs w:val="22"/>
              </w:rPr>
            </w:pPr>
            <w:r w:rsidRPr="008863E0">
              <w:rPr>
                <w:rFonts w:ascii="Arial" w:hAnsi="Arial" w:cs="Arial"/>
                <w:sz w:val="22"/>
                <w:szCs w:val="22"/>
              </w:rPr>
              <w:t>Se debe realizar la impresión siguiendo la reglamentación de la Resolución No. 1044 del 11 de abril de 2013, derogada parcialmente en sus artículos 2,3,4,5,6, y 7 por la Resolución 20223040019245 del 12 de abril de 2022, actos administrativos emitidos por Ministerio de Transporte.</w:t>
            </w:r>
          </w:p>
        </w:tc>
        <w:tc>
          <w:tcPr>
            <w:tcW w:w="603" w:type="pct"/>
            <w:tcBorders>
              <w:left w:val="single" w:sz="1" w:space="0" w:color="000000"/>
              <w:bottom w:val="single" w:sz="4" w:space="0" w:color="auto"/>
              <w:right w:val="single" w:sz="1" w:space="0" w:color="000000"/>
            </w:tcBorders>
            <w:vAlign w:val="center"/>
          </w:tcPr>
          <w:p w14:paraId="48185A0F" w14:textId="77777777" w:rsidR="001B13B3" w:rsidRPr="008863E0" w:rsidRDefault="001B13B3" w:rsidP="00C77650">
            <w:pPr>
              <w:pStyle w:val="Contenidodelatabla"/>
              <w:jc w:val="center"/>
              <w:rPr>
                <w:rFonts w:ascii="Arial" w:hAnsi="Arial" w:cs="Arial"/>
                <w:sz w:val="22"/>
                <w:szCs w:val="22"/>
              </w:rPr>
            </w:pPr>
            <w:r w:rsidRPr="008863E0">
              <w:rPr>
                <w:rFonts w:ascii="Arial" w:hAnsi="Arial" w:cs="Arial"/>
                <w:sz w:val="22"/>
                <w:szCs w:val="22"/>
              </w:rPr>
              <w:t>1</w:t>
            </w:r>
          </w:p>
        </w:tc>
        <w:tc>
          <w:tcPr>
            <w:tcW w:w="780" w:type="pct"/>
            <w:tcBorders>
              <w:left w:val="single" w:sz="1" w:space="0" w:color="000000"/>
              <w:bottom w:val="single" w:sz="4" w:space="0" w:color="auto"/>
              <w:right w:val="single" w:sz="1" w:space="0" w:color="000000"/>
            </w:tcBorders>
          </w:tcPr>
          <w:p w14:paraId="73457849" w14:textId="77777777" w:rsidR="001B13B3" w:rsidRPr="008863E0" w:rsidRDefault="001B13B3" w:rsidP="00C77650">
            <w:pPr>
              <w:pStyle w:val="Contenidodelatabla"/>
              <w:jc w:val="center"/>
              <w:rPr>
                <w:rFonts w:ascii="Arial" w:hAnsi="Arial" w:cs="Arial"/>
                <w:sz w:val="22"/>
                <w:szCs w:val="22"/>
              </w:rPr>
            </w:pPr>
          </w:p>
        </w:tc>
      </w:tr>
      <w:tr w:rsidR="001B13B3" w:rsidRPr="008863E0" w14:paraId="180075F4" w14:textId="4B248C9E" w:rsidTr="001B13B3">
        <w:trPr>
          <w:trHeight w:val="20"/>
        </w:trPr>
        <w:tc>
          <w:tcPr>
            <w:tcW w:w="1280" w:type="pct"/>
            <w:tcBorders>
              <w:top w:val="single" w:sz="4" w:space="0" w:color="auto"/>
              <w:left w:val="single" w:sz="4" w:space="0" w:color="auto"/>
              <w:bottom w:val="single" w:sz="4" w:space="0" w:color="auto"/>
              <w:right w:val="single" w:sz="4" w:space="0" w:color="auto"/>
            </w:tcBorders>
            <w:vAlign w:val="center"/>
          </w:tcPr>
          <w:p w14:paraId="68F76642" w14:textId="77777777" w:rsidR="001B13B3" w:rsidRPr="008863E0" w:rsidRDefault="001B13B3" w:rsidP="00C77650">
            <w:pPr>
              <w:pStyle w:val="Contenidodelatabla"/>
              <w:rPr>
                <w:rFonts w:ascii="Arial" w:hAnsi="Arial" w:cs="Arial"/>
                <w:b/>
                <w:bCs/>
                <w:sz w:val="22"/>
                <w:szCs w:val="22"/>
              </w:rPr>
            </w:pPr>
            <w:r w:rsidRPr="008863E0">
              <w:rPr>
                <w:rFonts w:ascii="Arial" w:hAnsi="Arial" w:cs="Arial"/>
                <w:b/>
                <w:bCs/>
                <w:sz w:val="22"/>
                <w:szCs w:val="22"/>
              </w:rPr>
              <w:t xml:space="preserve">Tarjeta de operación </w:t>
            </w:r>
          </w:p>
        </w:tc>
        <w:tc>
          <w:tcPr>
            <w:tcW w:w="2337" w:type="pct"/>
            <w:tcBorders>
              <w:top w:val="single" w:sz="4" w:space="0" w:color="auto"/>
              <w:left w:val="single" w:sz="4" w:space="0" w:color="auto"/>
              <w:bottom w:val="single" w:sz="4" w:space="0" w:color="auto"/>
              <w:right w:val="single" w:sz="4" w:space="0" w:color="auto"/>
            </w:tcBorders>
            <w:vAlign w:val="center"/>
          </w:tcPr>
          <w:p w14:paraId="761AEEE1" w14:textId="77777777" w:rsidR="001B13B3" w:rsidRPr="008863E0" w:rsidRDefault="001B13B3" w:rsidP="00C77650">
            <w:pPr>
              <w:pStyle w:val="Contenidodelatabla"/>
              <w:rPr>
                <w:rFonts w:ascii="Arial" w:hAnsi="Arial" w:cs="Arial"/>
                <w:sz w:val="22"/>
                <w:szCs w:val="22"/>
              </w:rPr>
            </w:pPr>
            <w:r w:rsidRPr="008863E0">
              <w:rPr>
                <w:rFonts w:ascii="Arial" w:hAnsi="Arial" w:cs="Arial"/>
                <w:sz w:val="22"/>
                <w:szCs w:val="22"/>
              </w:rPr>
              <w:t>Se debe realizar la impresión siguiendo la reglamentación de la Resolución 1484 de 2014</w:t>
            </w:r>
          </w:p>
        </w:tc>
        <w:tc>
          <w:tcPr>
            <w:tcW w:w="603" w:type="pct"/>
            <w:tcBorders>
              <w:top w:val="single" w:sz="4" w:space="0" w:color="auto"/>
              <w:left w:val="single" w:sz="4" w:space="0" w:color="auto"/>
              <w:bottom w:val="single" w:sz="4" w:space="0" w:color="auto"/>
              <w:right w:val="single" w:sz="4" w:space="0" w:color="auto"/>
            </w:tcBorders>
            <w:vAlign w:val="center"/>
          </w:tcPr>
          <w:p w14:paraId="024B2614" w14:textId="77777777" w:rsidR="001B13B3" w:rsidRPr="008863E0" w:rsidRDefault="001B13B3" w:rsidP="00C77650">
            <w:pPr>
              <w:pStyle w:val="Contenidodelatabla"/>
              <w:jc w:val="center"/>
              <w:rPr>
                <w:rFonts w:ascii="Arial" w:hAnsi="Arial" w:cs="Arial"/>
                <w:sz w:val="22"/>
                <w:szCs w:val="22"/>
              </w:rPr>
            </w:pPr>
            <w:r w:rsidRPr="008863E0">
              <w:rPr>
                <w:rFonts w:ascii="Arial" w:hAnsi="Arial" w:cs="Arial"/>
                <w:sz w:val="22"/>
                <w:szCs w:val="22"/>
              </w:rPr>
              <w:t>1</w:t>
            </w:r>
          </w:p>
        </w:tc>
        <w:tc>
          <w:tcPr>
            <w:tcW w:w="780" w:type="pct"/>
            <w:tcBorders>
              <w:top w:val="single" w:sz="4" w:space="0" w:color="auto"/>
              <w:left w:val="single" w:sz="4" w:space="0" w:color="auto"/>
              <w:bottom w:val="single" w:sz="4" w:space="0" w:color="auto"/>
              <w:right w:val="single" w:sz="4" w:space="0" w:color="auto"/>
            </w:tcBorders>
          </w:tcPr>
          <w:p w14:paraId="54336C3A" w14:textId="77777777" w:rsidR="001B13B3" w:rsidRPr="008863E0" w:rsidRDefault="001B13B3" w:rsidP="00C77650">
            <w:pPr>
              <w:pStyle w:val="Contenidodelatabla"/>
              <w:jc w:val="center"/>
              <w:rPr>
                <w:rFonts w:ascii="Arial" w:hAnsi="Arial" w:cs="Arial"/>
                <w:sz w:val="22"/>
                <w:szCs w:val="22"/>
              </w:rPr>
            </w:pPr>
          </w:p>
        </w:tc>
      </w:tr>
      <w:tr w:rsidR="001B13B3" w:rsidRPr="008863E0" w14:paraId="48498470" w14:textId="77777777" w:rsidTr="001B13B3">
        <w:trPr>
          <w:trHeight w:val="20"/>
        </w:trPr>
        <w:tc>
          <w:tcPr>
            <w:tcW w:w="4220" w:type="pct"/>
            <w:gridSpan w:val="3"/>
            <w:tcBorders>
              <w:top w:val="single" w:sz="4" w:space="0" w:color="auto"/>
              <w:left w:val="single" w:sz="4" w:space="0" w:color="auto"/>
              <w:bottom w:val="single" w:sz="4" w:space="0" w:color="auto"/>
              <w:right w:val="single" w:sz="4" w:space="0" w:color="auto"/>
            </w:tcBorders>
            <w:vAlign w:val="center"/>
          </w:tcPr>
          <w:p w14:paraId="64AF991A" w14:textId="35CB794B" w:rsidR="001B13B3" w:rsidRPr="001B13B3" w:rsidRDefault="001B13B3" w:rsidP="00C77650">
            <w:pPr>
              <w:pStyle w:val="Contenidodelatabla"/>
              <w:jc w:val="center"/>
              <w:rPr>
                <w:rFonts w:ascii="Arial" w:hAnsi="Arial" w:cs="Arial"/>
                <w:b/>
                <w:sz w:val="22"/>
                <w:szCs w:val="22"/>
              </w:rPr>
            </w:pPr>
            <w:r w:rsidRPr="001B13B3">
              <w:rPr>
                <w:rFonts w:ascii="Arial" w:hAnsi="Arial" w:cs="Arial"/>
                <w:b/>
                <w:sz w:val="22"/>
                <w:szCs w:val="22"/>
              </w:rPr>
              <w:t>VALOR TOTAL</w:t>
            </w:r>
          </w:p>
        </w:tc>
        <w:tc>
          <w:tcPr>
            <w:tcW w:w="780" w:type="pct"/>
            <w:tcBorders>
              <w:top w:val="single" w:sz="4" w:space="0" w:color="auto"/>
              <w:left w:val="single" w:sz="4" w:space="0" w:color="auto"/>
              <w:bottom w:val="single" w:sz="4" w:space="0" w:color="auto"/>
              <w:right w:val="single" w:sz="4" w:space="0" w:color="auto"/>
            </w:tcBorders>
          </w:tcPr>
          <w:p w14:paraId="3F9167D7" w14:textId="77777777" w:rsidR="001B13B3" w:rsidRPr="008863E0" w:rsidRDefault="001B13B3" w:rsidP="00C77650">
            <w:pPr>
              <w:pStyle w:val="Contenidodelatabla"/>
              <w:jc w:val="center"/>
              <w:rPr>
                <w:rFonts w:ascii="Arial" w:hAnsi="Arial" w:cs="Arial"/>
                <w:sz w:val="22"/>
                <w:szCs w:val="22"/>
              </w:rPr>
            </w:pPr>
          </w:p>
        </w:tc>
      </w:tr>
      <w:bookmarkEnd w:id="15"/>
    </w:tbl>
    <w:p w14:paraId="414065F3" w14:textId="77777777" w:rsidR="001B13B3" w:rsidRDefault="001B13B3" w:rsidP="001B13B3">
      <w:pPr>
        <w:autoSpaceDE w:val="0"/>
        <w:autoSpaceDN w:val="0"/>
        <w:adjustRightInd w:val="0"/>
        <w:spacing w:after="0" w:line="240" w:lineRule="auto"/>
        <w:jc w:val="both"/>
        <w:rPr>
          <w:rFonts w:ascii="Arial" w:hAnsi="Arial" w:cs="Arial"/>
          <w:b/>
          <w:lang w:val="es-ES_tradnl"/>
        </w:rPr>
      </w:pPr>
    </w:p>
    <w:p w14:paraId="77F5D74B" w14:textId="59F904F7" w:rsidR="00744CA2" w:rsidRDefault="00014B03" w:rsidP="001B13B3">
      <w:pPr>
        <w:autoSpaceDE w:val="0"/>
        <w:autoSpaceDN w:val="0"/>
        <w:adjustRightInd w:val="0"/>
        <w:spacing w:after="0" w:line="240" w:lineRule="auto"/>
        <w:jc w:val="both"/>
        <w:rPr>
          <w:rFonts w:ascii="Arial" w:hAnsi="Arial" w:cs="Arial"/>
          <w:lang w:val="es-ES_tradnl"/>
        </w:rPr>
      </w:pPr>
      <w:r w:rsidRPr="007F60B8">
        <w:rPr>
          <w:rFonts w:ascii="Arial" w:hAnsi="Arial" w:cs="Arial"/>
          <w:b/>
          <w:lang w:val="es-ES_tradnl"/>
        </w:rPr>
        <w:t xml:space="preserve">NOTA </w:t>
      </w:r>
      <w:r w:rsidR="00870F9B">
        <w:rPr>
          <w:rFonts w:ascii="Arial" w:hAnsi="Arial" w:cs="Arial"/>
          <w:b/>
          <w:lang w:val="es-ES_tradnl"/>
        </w:rPr>
        <w:t>1</w:t>
      </w:r>
      <w:r w:rsidRPr="007F60B8">
        <w:rPr>
          <w:rFonts w:ascii="Arial" w:hAnsi="Arial" w:cs="Arial"/>
          <w:b/>
          <w:lang w:val="es-ES_tradnl"/>
        </w:rPr>
        <w:t>:</w:t>
      </w:r>
      <w:r>
        <w:rPr>
          <w:rFonts w:ascii="Arial" w:hAnsi="Arial" w:cs="Arial"/>
          <w:lang w:val="es-ES_tradnl"/>
        </w:rPr>
        <w:t xml:space="preserve"> Los precios unitarios ofertados no pueden superar el 100% del valor unitario </w:t>
      </w:r>
      <w:r w:rsidR="00870F9B">
        <w:rPr>
          <w:rFonts w:ascii="Arial" w:hAnsi="Arial" w:cs="Arial"/>
          <w:lang w:val="es-ES_tradnl"/>
        </w:rPr>
        <w:t xml:space="preserve">de referencia </w:t>
      </w:r>
      <w:r>
        <w:rPr>
          <w:rFonts w:ascii="Arial" w:hAnsi="Arial" w:cs="Arial"/>
          <w:lang w:val="es-ES_tradnl"/>
        </w:rPr>
        <w:t>calculado por la entidad, so pena causal de rechazo de la oferta.</w:t>
      </w:r>
    </w:p>
    <w:p w14:paraId="730451DE" w14:textId="77777777" w:rsidR="001B13B3" w:rsidRDefault="001B13B3" w:rsidP="001B13B3">
      <w:pPr>
        <w:autoSpaceDE w:val="0"/>
        <w:autoSpaceDN w:val="0"/>
        <w:adjustRightInd w:val="0"/>
        <w:spacing w:after="0" w:line="240" w:lineRule="auto"/>
        <w:jc w:val="both"/>
        <w:rPr>
          <w:rFonts w:ascii="Arial" w:hAnsi="Arial" w:cs="Arial"/>
          <w:b/>
          <w:bCs/>
        </w:rPr>
      </w:pPr>
    </w:p>
    <w:p w14:paraId="33FBF18B" w14:textId="0719B629" w:rsidR="00744CA2" w:rsidRDefault="00744CA2" w:rsidP="001B13B3">
      <w:pPr>
        <w:autoSpaceDE w:val="0"/>
        <w:autoSpaceDN w:val="0"/>
        <w:adjustRightInd w:val="0"/>
        <w:spacing w:after="0" w:line="240" w:lineRule="auto"/>
        <w:jc w:val="both"/>
        <w:rPr>
          <w:rFonts w:ascii="Arial" w:hAnsi="Arial" w:cs="Arial"/>
        </w:rPr>
      </w:pPr>
      <w:r w:rsidRPr="00B86261">
        <w:rPr>
          <w:rFonts w:ascii="Arial" w:hAnsi="Arial" w:cs="Arial"/>
          <w:b/>
          <w:bCs/>
        </w:rPr>
        <w:t xml:space="preserve">NOTA </w:t>
      </w:r>
      <w:r>
        <w:rPr>
          <w:rFonts w:ascii="Arial" w:hAnsi="Arial" w:cs="Arial"/>
          <w:b/>
          <w:bCs/>
        </w:rPr>
        <w:t>2</w:t>
      </w:r>
      <w:r w:rsidRPr="00B86261">
        <w:rPr>
          <w:rFonts w:ascii="Arial" w:hAnsi="Arial" w:cs="Arial"/>
          <w:b/>
          <w:bCs/>
        </w:rPr>
        <w:t>:</w:t>
      </w:r>
      <w:r w:rsidRPr="00B86261">
        <w:rPr>
          <w:rFonts w:ascii="Arial" w:hAnsi="Arial" w:cs="Arial"/>
        </w:rPr>
        <w:t xml:space="preserve"> El estudio del sector y el estudio del mercado se encuentran en documento separado y hacen parte integral del estudio previo. </w:t>
      </w:r>
    </w:p>
    <w:p w14:paraId="006E02AA" w14:textId="77777777" w:rsidR="00FC5849" w:rsidRDefault="00FC5849" w:rsidP="001B13B3">
      <w:pPr>
        <w:autoSpaceDE w:val="0"/>
        <w:autoSpaceDN w:val="0"/>
        <w:adjustRightInd w:val="0"/>
        <w:spacing w:after="0" w:line="240" w:lineRule="auto"/>
        <w:jc w:val="both"/>
        <w:rPr>
          <w:rFonts w:ascii="Arial" w:hAnsi="Arial" w:cs="Arial"/>
        </w:rPr>
      </w:pPr>
    </w:p>
    <w:p w14:paraId="3A786702" w14:textId="46C6380C" w:rsidR="00FC5849" w:rsidRDefault="00FC5849" w:rsidP="00FC5849">
      <w:pPr>
        <w:spacing w:after="0" w:line="240" w:lineRule="auto"/>
        <w:jc w:val="both"/>
        <w:rPr>
          <w:rFonts w:ascii="Arial" w:hAnsi="Arial" w:cs="Arial"/>
        </w:rPr>
      </w:pPr>
      <w:r w:rsidRPr="005C77D1">
        <w:rPr>
          <w:rFonts w:ascii="Arial" w:hAnsi="Arial" w:cs="Arial"/>
          <w:b/>
          <w:bCs/>
          <w:lang w:val="es-ES_tradnl"/>
        </w:rPr>
        <w:t>NOTA</w:t>
      </w:r>
      <w:r>
        <w:rPr>
          <w:rFonts w:ascii="Arial" w:hAnsi="Arial" w:cs="Arial"/>
          <w:b/>
          <w:bCs/>
          <w:lang w:val="es-ES_tradnl"/>
        </w:rPr>
        <w:t xml:space="preserve"> 3</w:t>
      </w:r>
      <w:r w:rsidRPr="005C77D1">
        <w:rPr>
          <w:rFonts w:ascii="Arial" w:hAnsi="Arial" w:cs="Arial"/>
          <w:b/>
          <w:bCs/>
          <w:lang w:val="es-ES_tradnl"/>
        </w:rPr>
        <w:t>:</w:t>
      </w:r>
      <w:r>
        <w:rPr>
          <w:rFonts w:ascii="Arial" w:hAnsi="Arial" w:cs="Arial"/>
          <w:lang w:val="es-ES_tradnl"/>
        </w:rPr>
        <w:t xml:space="preserve"> El valor de la oferta económica será tenido en cuenta para efectos del criterio precio.</w:t>
      </w:r>
    </w:p>
    <w:p w14:paraId="08AE1304" w14:textId="77777777" w:rsidR="00FC5849" w:rsidRDefault="00FC5849" w:rsidP="00744CA2">
      <w:pPr>
        <w:autoSpaceDE w:val="0"/>
        <w:autoSpaceDN w:val="0"/>
        <w:adjustRightInd w:val="0"/>
        <w:spacing w:line="240" w:lineRule="auto"/>
        <w:jc w:val="both"/>
        <w:rPr>
          <w:rFonts w:ascii="Arial" w:hAnsi="Arial" w:cs="Arial"/>
          <w:b/>
          <w:bCs/>
        </w:rPr>
      </w:pPr>
    </w:p>
    <w:p w14:paraId="76BDED3E" w14:textId="7716795D" w:rsidR="00744CA2" w:rsidRDefault="00984338" w:rsidP="00984338">
      <w:pPr>
        <w:spacing w:after="0" w:line="240" w:lineRule="auto"/>
        <w:jc w:val="both"/>
        <w:rPr>
          <w:rFonts w:ascii="Arial" w:hAnsi="Arial" w:cs="Arial"/>
        </w:rPr>
      </w:pPr>
      <w:r w:rsidRPr="007F60B8">
        <w:rPr>
          <w:rFonts w:ascii="Arial" w:hAnsi="Arial" w:cs="Arial"/>
          <w:b/>
          <w:lang w:eastAsia="ar-SA"/>
        </w:rPr>
        <w:t xml:space="preserve">NOTA </w:t>
      </w:r>
      <w:r w:rsidR="00744CA2">
        <w:rPr>
          <w:rFonts w:ascii="Arial" w:hAnsi="Arial" w:cs="Arial"/>
          <w:b/>
          <w:lang w:eastAsia="ar-SA"/>
        </w:rPr>
        <w:t>4</w:t>
      </w:r>
      <w:r w:rsidRPr="007F60B8">
        <w:rPr>
          <w:rFonts w:ascii="Arial" w:hAnsi="Arial" w:cs="Arial"/>
          <w:b/>
          <w:lang w:eastAsia="ar-SA"/>
        </w:rPr>
        <w:t>:</w:t>
      </w:r>
      <w:r>
        <w:rPr>
          <w:rFonts w:ascii="Arial" w:hAnsi="Arial" w:cs="Arial"/>
          <w:lang w:eastAsia="ar-SA"/>
        </w:rPr>
        <w:t xml:space="preserve"> </w:t>
      </w:r>
      <w:r w:rsidR="00744CA2" w:rsidRPr="00B86261">
        <w:rPr>
          <w:rFonts w:ascii="Arial" w:hAnsi="Arial" w:cs="Arial"/>
        </w:rPr>
        <w:t xml:space="preserve">El contrato se suscribirá por el 100% del presupuesto oficial; </w:t>
      </w:r>
      <w:r w:rsidR="00744CA2">
        <w:rPr>
          <w:rFonts w:ascii="Arial" w:hAnsi="Arial" w:cs="Arial"/>
        </w:rPr>
        <w:t>los cuales se ejecutarán de acuerdo a la necesidad del Municipio, bajo la modalidad tipo bolsa por monto agotable</w:t>
      </w:r>
      <w:r w:rsidR="00744CA2" w:rsidRPr="00B86261">
        <w:rPr>
          <w:rFonts w:ascii="Arial" w:hAnsi="Arial" w:cs="Arial"/>
        </w:rPr>
        <w:t xml:space="preserve">, por consiguiente, el </w:t>
      </w:r>
      <w:r w:rsidR="00744CA2">
        <w:rPr>
          <w:rFonts w:ascii="Arial" w:hAnsi="Arial" w:cs="Arial"/>
        </w:rPr>
        <w:t xml:space="preserve">presupuesto </w:t>
      </w:r>
      <w:r w:rsidR="00744CA2" w:rsidRPr="00B86261">
        <w:rPr>
          <w:rFonts w:ascii="Arial" w:hAnsi="Arial" w:cs="Arial"/>
        </w:rPr>
        <w:t>podrá o no agotarse, dependiendo de los ítems y cantidades requeridos por el MUNICIPIO DE ARMENIA durante el termino de ejecución del contrato</w:t>
      </w:r>
    </w:p>
    <w:p w14:paraId="6949936D" w14:textId="437F2412" w:rsidR="00984338" w:rsidRDefault="00984338" w:rsidP="00984338">
      <w:pPr>
        <w:spacing w:after="0" w:line="240" w:lineRule="auto"/>
        <w:jc w:val="both"/>
        <w:rPr>
          <w:rFonts w:ascii="Arial" w:hAnsi="Arial" w:cs="Arial"/>
        </w:rPr>
      </w:pPr>
    </w:p>
    <w:p w14:paraId="3E93D669" w14:textId="77777777" w:rsidR="00014B03" w:rsidRDefault="00014B03" w:rsidP="00014B03">
      <w:pPr>
        <w:tabs>
          <w:tab w:val="left" w:pos="2850"/>
        </w:tabs>
        <w:spacing w:after="0" w:line="240" w:lineRule="auto"/>
        <w:jc w:val="both"/>
        <w:rPr>
          <w:rFonts w:ascii="Arial" w:hAnsi="Arial" w:cs="Arial"/>
          <w:lang w:eastAsia="ar-SA"/>
        </w:rPr>
      </w:pPr>
    </w:p>
    <w:tbl>
      <w:tblPr>
        <w:tblW w:w="5000" w:type="pct"/>
        <w:jc w:val="center"/>
        <w:tblCellMar>
          <w:left w:w="70" w:type="dxa"/>
          <w:right w:w="70" w:type="dxa"/>
        </w:tblCellMar>
        <w:tblLook w:val="04A0" w:firstRow="1" w:lastRow="0" w:firstColumn="1" w:lastColumn="0" w:noHBand="0" w:noVBand="1"/>
      </w:tblPr>
      <w:tblGrid>
        <w:gridCol w:w="4370"/>
        <w:gridCol w:w="5027"/>
      </w:tblGrid>
      <w:tr w:rsidR="001B13B3" w:rsidRPr="007C57BD" w14:paraId="09DE5223"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0C0DB225"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Nombre del proponente</w:t>
            </w:r>
          </w:p>
        </w:tc>
        <w:tc>
          <w:tcPr>
            <w:tcW w:w="2675" w:type="pct"/>
            <w:tcBorders>
              <w:top w:val="single" w:sz="4" w:space="0" w:color="000000"/>
              <w:left w:val="single" w:sz="4" w:space="0" w:color="000000"/>
              <w:bottom w:val="single" w:sz="4" w:space="0" w:color="000000"/>
              <w:right w:val="single" w:sz="4" w:space="0" w:color="000000"/>
            </w:tcBorders>
          </w:tcPr>
          <w:p w14:paraId="0477FAD4"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4FF914BE"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3101C841"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675" w:type="pct"/>
            <w:tcBorders>
              <w:top w:val="single" w:sz="4" w:space="0" w:color="000000"/>
              <w:left w:val="single" w:sz="4" w:space="0" w:color="000000"/>
              <w:bottom w:val="single" w:sz="4" w:space="0" w:color="000000"/>
              <w:right w:val="single" w:sz="4" w:space="0" w:color="000000"/>
            </w:tcBorders>
          </w:tcPr>
          <w:p w14:paraId="2C6C40A7"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64C93E4E"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219DA134"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Nombre del representante legal</w:t>
            </w:r>
          </w:p>
        </w:tc>
        <w:tc>
          <w:tcPr>
            <w:tcW w:w="2675" w:type="pct"/>
            <w:tcBorders>
              <w:top w:val="single" w:sz="4" w:space="0" w:color="000000"/>
              <w:left w:val="single" w:sz="4" w:space="0" w:color="000000"/>
              <w:bottom w:val="single" w:sz="4" w:space="0" w:color="000000"/>
              <w:right w:val="single" w:sz="4" w:space="0" w:color="000000"/>
            </w:tcBorders>
          </w:tcPr>
          <w:p w14:paraId="373E1C1C"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54CAE924"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176811E7" w14:textId="77777777" w:rsidR="001B13B3" w:rsidRPr="007C57BD" w:rsidRDefault="001B13B3" w:rsidP="001B13B3">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675" w:type="pct"/>
            <w:tcBorders>
              <w:top w:val="single" w:sz="4" w:space="0" w:color="000000"/>
              <w:left w:val="single" w:sz="4" w:space="0" w:color="000000"/>
              <w:bottom w:val="single" w:sz="4" w:space="0" w:color="000000"/>
              <w:right w:val="single" w:sz="4" w:space="0" w:color="000000"/>
            </w:tcBorders>
          </w:tcPr>
          <w:p w14:paraId="0E837D0C" w14:textId="77777777" w:rsidR="001B13B3" w:rsidRPr="007C57BD" w:rsidRDefault="001B13B3" w:rsidP="001B13B3">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6560FCB0"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545F7031"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075EF7ED"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2675" w:type="pct"/>
            <w:tcBorders>
              <w:top w:val="single" w:sz="4" w:space="0" w:color="000000"/>
              <w:left w:val="single" w:sz="4" w:space="0" w:color="000000"/>
              <w:bottom w:val="single" w:sz="4" w:space="0" w:color="000000"/>
              <w:right w:val="single" w:sz="4" w:space="0" w:color="000000"/>
            </w:tcBorders>
          </w:tcPr>
          <w:p w14:paraId="6159FD83"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6F751BB"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6C5FED54"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2675" w:type="pct"/>
            <w:tcBorders>
              <w:top w:val="single" w:sz="4" w:space="0" w:color="000000"/>
              <w:left w:val="single" w:sz="4" w:space="0" w:color="000000"/>
              <w:bottom w:val="single" w:sz="4" w:space="0" w:color="000000"/>
              <w:right w:val="single" w:sz="4" w:space="0" w:color="000000"/>
            </w:tcBorders>
          </w:tcPr>
          <w:p w14:paraId="37208E13"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423B6F62"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0907632E"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2675" w:type="pct"/>
            <w:tcBorders>
              <w:top w:val="single" w:sz="4" w:space="0" w:color="000000"/>
              <w:left w:val="single" w:sz="4" w:space="0" w:color="000000"/>
              <w:bottom w:val="single" w:sz="4" w:space="0" w:color="000000"/>
              <w:right w:val="single" w:sz="4" w:space="0" w:color="000000"/>
            </w:tcBorders>
          </w:tcPr>
          <w:p w14:paraId="7B749314"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3521802" w14:textId="77777777" w:rsidTr="00C77650">
        <w:trPr>
          <w:trHeight w:val="20"/>
          <w:jc w:val="center"/>
        </w:trPr>
        <w:tc>
          <w:tcPr>
            <w:tcW w:w="2325" w:type="pct"/>
            <w:tcBorders>
              <w:top w:val="single" w:sz="4" w:space="0" w:color="000000"/>
              <w:left w:val="single" w:sz="4" w:space="0" w:color="000000"/>
              <w:bottom w:val="single" w:sz="4" w:space="0" w:color="000000"/>
            </w:tcBorders>
            <w:vAlign w:val="center"/>
          </w:tcPr>
          <w:p w14:paraId="7D2CEC06"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2675" w:type="pct"/>
            <w:tcBorders>
              <w:top w:val="single" w:sz="4" w:space="0" w:color="000000"/>
              <w:left w:val="single" w:sz="4" w:space="0" w:color="000000"/>
              <w:bottom w:val="single" w:sz="4" w:space="0" w:color="000000"/>
              <w:right w:val="single" w:sz="4" w:space="0" w:color="000000"/>
            </w:tcBorders>
          </w:tcPr>
          <w:p w14:paraId="3F6791D3"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bl>
    <w:p w14:paraId="43EA860D" w14:textId="77777777" w:rsidR="00014B03" w:rsidRDefault="00014B03" w:rsidP="00014B03">
      <w:pPr>
        <w:overflowPunct w:val="0"/>
        <w:autoSpaceDE w:val="0"/>
        <w:spacing w:after="0" w:line="240" w:lineRule="auto"/>
        <w:jc w:val="both"/>
        <w:textAlignment w:val="baseline"/>
        <w:rPr>
          <w:rFonts w:ascii="Arial" w:hAnsi="Arial" w:cs="Arial"/>
          <w:lang w:eastAsia="ar-SA"/>
        </w:rPr>
      </w:pPr>
    </w:p>
    <w:p w14:paraId="1D28E6E7" w14:textId="7592EE2F" w:rsidR="00014B03" w:rsidRDefault="00014B03" w:rsidP="00014B03">
      <w:pPr>
        <w:autoSpaceDE w:val="0"/>
        <w:autoSpaceDN w:val="0"/>
        <w:adjustRightInd w:val="0"/>
        <w:spacing w:after="0" w:line="240" w:lineRule="auto"/>
        <w:jc w:val="center"/>
        <w:rPr>
          <w:rFonts w:ascii="Arial" w:eastAsia="Calibri" w:hAnsi="Arial" w:cs="Arial"/>
          <w:b/>
          <w:bCs/>
        </w:rPr>
      </w:pPr>
    </w:p>
    <w:p w14:paraId="20C87CA2" w14:textId="337C6FAA" w:rsidR="00D33E86" w:rsidRDefault="00D33E86" w:rsidP="00014B03">
      <w:pPr>
        <w:autoSpaceDE w:val="0"/>
        <w:autoSpaceDN w:val="0"/>
        <w:adjustRightInd w:val="0"/>
        <w:spacing w:after="0" w:line="240" w:lineRule="auto"/>
        <w:jc w:val="center"/>
        <w:rPr>
          <w:rFonts w:ascii="Arial" w:eastAsia="Calibri" w:hAnsi="Arial" w:cs="Arial"/>
          <w:b/>
          <w:bCs/>
        </w:rPr>
      </w:pPr>
    </w:p>
    <w:p w14:paraId="13191D8A" w14:textId="77777777" w:rsidR="001B13B3" w:rsidRPr="00D76029" w:rsidRDefault="001B13B3" w:rsidP="001B13B3">
      <w:pPr>
        <w:jc w:val="center"/>
        <w:rPr>
          <w:rFonts w:ascii="Arial" w:hAnsi="Arial" w:cs="Arial"/>
          <w:color w:val="000000" w:themeColor="text1"/>
        </w:rPr>
      </w:pPr>
      <w:r w:rsidRPr="00D76029">
        <w:rPr>
          <w:rFonts w:ascii="Arial" w:hAnsi="Arial" w:cs="Arial"/>
          <w:color w:val="000000" w:themeColor="text1"/>
        </w:rPr>
        <w:t>____________________________</w:t>
      </w:r>
    </w:p>
    <w:p w14:paraId="458EEA02" w14:textId="77777777" w:rsidR="001B13B3" w:rsidRDefault="001B13B3" w:rsidP="001B13B3">
      <w:pPr>
        <w:jc w:val="center"/>
        <w:rPr>
          <w:rFonts w:ascii="Arial" w:hAnsi="Arial" w:cs="Arial"/>
          <w:color w:val="000000" w:themeColor="text1"/>
        </w:rPr>
      </w:pPr>
      <w:r w:rsidRPr="00D76029">
        <w:rPr>
          <w:rFonts w:ascii="Arial" w:hAnsi="Arial" w:cs="Arial"/>
          <w:color w:val="000000" w:themeColor="text1"/>
        </w:rPr>
        <w:t>Firma del Proponente</w:t>
      </w:r>
    </w:p>
    <w:p w14:paraId="47D48D59" w14:textId="403F58D6" w:rsidR="00636083" w:rsidRDefault="00636083" w:rsidP="00014B03">
      <w:pPr>
        <w:autoSpaceDE w:val="0"/>
        <w:autoSpaceDN w:val="0"/>
        <w:adjustRightInd w:val="0"/>
        <w:spacing w:after="0" w:line="240" w:lineRule="auto"/>
        <w:jc w:val="center"/>
        <w:rPr>
          <w:rFonts w:ascii="Arial" w:eastAsia="Calibri" w:hAnsi="Arial" w:cs="Arial"/>
          <w:b/>
          <w:bCs/>
        </w:rPr>
      </w:pPr>
    </w:p>
    <w:p w14:paraId="593FEAD9" w14:textId="04217043" w:rsidR="00636083" w:rsidRDefault="00636083" w:rsidP="00014B03">
      <w:pPr>
        <w:autoSpaceDE w:val="0"/>
        <w:autoSpaceDN w:val="0"/>
        <w:adjustRightInd w:val="0"/>
        <w:spacing w:after="0" w:line="240" w:lineRule="auto"/>
        <w:jc w:val="center"/>
        <w:rPr>
          <w:rFonts w:ascii="Arial" w:eastAsia="Calibri" w:hAnsi="Arial" w:cs="Arial"/>
          <w:b/>
          <w:bCs/>
        </w:rPr>
      </w:pPr>
    </w:p>
    <w:p w14:paraId="11DC5D42" w14:textId="4DF2792E" w:rsidR="00636083" w:rsidRDefault="00636083" w:rsidP="00014B03">
      <w:pPr>
        <w:autoSpaceDE w:val="0"/>
        <w:autoSpaceDN w:val="0"/>
        <w:adjustRightInd w:val="0"/>
        <w:spacing w:after="0" w:line="240" w:lineRule="auto"/>
        <w:jc w:val="center"/>
        <w:rPr>
          <w:rFonts w:ascii="Arial" w:eastAsia="Calibri" w:hAnsi="Arial" w:cs="Arial"/>
          <w:b/>
          <w:bCs/>
        </w:rPr>
      </w:pPr>
    </w:p>
    <w:p w14:paraId="6A1FA922" w14:textId="5BA86BDF" w:rsidR="00636083" w:rsidRDefault="00636083" w:rsidP="00014B03">
      <w:pPr>
        <w:autoSpaceDE w:val="0"/>
        <w:autoSpaceDN w:val="0"/>
        <w:adjustRightInd w:val="0"/>
        <w:spacing w:after="0" w:line="240" w:lineRule="auto"/>
        <w:jc w:val="center"/>
        <w:rPr>
          <w:rFonts w:ascii="Arial" w:eastAsia="Calibri" w:hAnsi="Arial" w:cs="Arial"/>
          <w:b/>
          <w:bCs/>
        </w:rPr>
      </w:pPr>
    </w:p>
    <w:p w14:paraId="673F20C7" w14:textId="7BD9592B" w:rsidR="00636083" w:rsidRDefault="00636083" w:rsidP="00014B03">
      <w:pPr>
        <w:autoSpaceDE w:val="0"/>
        <w:autoSpaceDN w:val="0"/>
        <w:adjustRightInd w:val="0"/>
        <w:spacing w:after="0" w:line="240" w:lineRule="auto"/>
        <w:jc w:val="center"/>
        <w:rPr>
          <w:rFonts w:ascii="Arial" w:eastAsia="Calibri" w:hAnsi="Arial" w:cs="Arial"/>
          <w:b/>
          <w:bCs/>
        </w:rPr>
      </w:pPr>
    </w:p>
    <w:p w14:paraId="5C3EAF85" w14:textId="6BE0668B" w:rsidR="00636083" w:rsidRDefault="00636083" w:rsidP="00014B03">
      <w:pPr>
        <w:autoSpaceDE w:val="0"/>
        <w:autoSpaceDN w:val="0"/>
        <w:adjustRightInd w:val="0"/>
        <w:spacing w:after="0" w:line="240" w:lineRule="auto"/>
        <w:jc w:val="center"/>
        <w:rPr>
          <w:rFonts w:ascii="Arial" w:eastAsia="Calibri" w:hAnsi="Arial" w:cs="Arial"/>
          <w:b/>
          <w:bCs/>
        </w:rPr>
      </w:pPr>
    </w:p>
    <w:p w14:paraId="1ACACB8C" w14:textId="70EF86CF" w:rsidR="00636083" w:rsidRDefault="00636083" w:rsidP="00014B03">
      <w:pPr>
        <w:autoSpaceDE w:val="0"/>
        <w:autoSpaceDN w:val="0"/>
        <w:adjustRightInd w:val="0"/>
        <w:spacing w:after="0" w:line="240" w:lineRule="auto"/>
        <w:jc w:val="center"/>
        <w:rPr>
          <w:rFonts w:ascii="Arial" w:eastAsia="Calibri" w:hAnsi="Arial" w:cs="Arial"/>
          <w:b/>
          <w:bCs/>
        </w:rPr>
      </w:pPr>
    </w:p>
    <w:p w14:paraId="3013A1F2" w14:textId="7C38865F" w:rsidR="00636083" w:rsidRDefault="00636083" w:rsidP="00014B03">
      <w:pPr>
        <w:autoSpaceDE w:val="0"/>
        <w:autoSpaceDN w:val="0"/>
        <w:adjustRightInd w:val="0"/>
        <w:spacing w:after="0" w:line="240" w:lineRule="auto"/>
        <w:jc w:val="center"/>
        <w:rPr>
          <w:rFonts w:ascii="Arial" w:eastAsia="Calibri" w:hAnsi="Arial" w:cs="Arial"/>
          <w:b/>
          <w:bCs/>
        </w:rPr>
      </w:pPr>
    </w:p>
    <w:p w14:paraId="2EFD0793" w14:textId="77777777" w:rsidR="001B13B3" w:rsidRDefault="001B13B3">
      <w:pPr>
        <w:rPr>
          <w:rFonts w:ascii="Arial" w:hAnsi="Arial" w:cs="Arial"/>
          <w:b/>
          <w:bCs/>
          <w:lang w:eastAsia="ar-SA"/>
        </w:rPr>
      </w:pPr>
      <w:r>
        <w:rPr>
          <w:rFonts w:ascii="Arial" w:hAnsi="Arial" w:cs="Arial"/>
          <w:b/>
          <w:bCs/>
          <w:lang w:eastAsia="ar-SA"/>
        </w:rPr>
        <w:br w:type="page"/>
      </w:r>
    </w:p>
    <w:p w14:paraId="3653484A" w14:textId="0478F288"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lastRenderedPageBreak/>
        <w:t>FORMATO No. 8</w:t>
      </w:r>
    </w:p>
    <w:p w14:paraId="34091461" w14:textId="77777777"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t>DECLARACIÓN DE MULTAS Y DEMÁS SANCIONES POR INCUMPLIMIENTO Y EFECTIVIDAD DE AMPAROS DE LA GARANTÍA ÚNICA</w:t>
      </w:r>
    </w:p>
    <w:p w14:paraId="5B5F8A61" w14:textId="77777777" w:rsidR="00014B03" w:rsidRDefault="00014B03" w:rsidP="00014B03">
      <w:pPr>
        <w:autoSpaceDE w:val="0"/>
        <w:autoSpaceDN w:val="0"/>
        <w:adjustRightInd w:val="0"/>
        <w:spacing w:after="0" w:line="240" w:lineRule="auto"/>
        <w:jc w:val="center"/>
        <w:rPr>
          <w:rFonts w:ascii="Arial" w:eastAsia="Calibri" w:hAnsi="Arial" w:cs="Arial"/>
          <w:bCs/>
        </w:rPr>
      </w:pPr>
    </w:p>
    <w:p w14:paraId="7B4C8D77" w14:textId="77777777" w:rsidR="00014B03" w:rsidRDefault="00014B03" w:rsidP="00014B03">
      <w:pPr>
        <w:autoSpaceDE w:val="0"/>
        <w:autoSpaceDN w:val="0"/>
        <w:adjustRightInd w:val="0"/>
        <w:spacing w:after="0" w:line="240" w:lineRule="auto"/>
        <w:jc w:val="center"/>
        <w:rPr>
          <w:rFonts w:ascii="Arial" w:eastAsia="Calibri" w:hAnsi="Arial" w:cs="Arial"/>
          <w:bCs/>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2412"/>
        <w:gridCol w:w="2127"/>
        <w:gridCol w:w="3261"/>
      </w:tblGrid>
      <w:tr w:rsidR="00014B03" w14:paraId="6FDBBE72" w14:textId="77777777" w:rsidTr="00014B03">
        <w:trPr>
          <w:trHeight w:val="898"/>
        </w:trPr>
        <w:tc>
          <w:tcPr>
            <w:tcW w:w="9747" w:type="dxa"/>
            <w:gridSpan w:val="4"/>
            <w:tcBorders>
              <w:top w:val="single" w:sz="4" w:space="0" w:color="auto"/>
              <w:left w:val="single" w:sz="4" w:space="0" w:color="auto"/>
              <w:bottom w:val="single" w:sz="4" w:space="0" w:color="auto"/>
              <w:right w:val="single" w:sz="4" w:space="0" w:color="auto"/>
            </w:tcBorders>
          </w:tcPr>
          <w:p w14:paraId="42DC1374"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MULTAS Y DEMÁS SANCIONES POR INCUMPLIMIENTO DE CONTRATOS </w:t>
            </w:r>
          </w:p>
          <w:p w14:paraId="0FE3217C" w14:textId="77777777" w:rsidR="00014B03" w:rsidRDefault="00014B03">
            <w:pPr>
              <w:autoSpaceDE w:val="0"/>
              <w:autoSpaceDN w:val="0"/>
              <w:adjustRightInd w:val="0"/>
              <w:spacing w:after="0" w:line="240" w:lineRule="auto"/>
              <w:jc w:val="both"/>
              <w:rPr>
                <w:rFonts w:ascii="Arial" w:eastAsia="Calibri" w:hAnsi="Arial" w:cs="Arial"/>
              </w:rPr>
            </w:pPr>
          </w:p>
          <w:p w14:paraId="17884B72"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62C30D22" w14:textId="77777777" w:rsidR="00014B03" w:rsidRDefault="00014B03">
            <w:pPr>
              <w:autoSpaceDE w:val="0"/>
              <w:autoSpaceDN w:val="0"/>
              <w:adjustRightInd w:val="0"/>
              <w:spacing w:after="0" w:line="240" w:lineRule="auto"/>
              <w:jc w:val="both"/>
              <w:rPr>
                <w:rFonts w:ascii="Arial" w:eastAsia="Calibri" w:hAnsi="Arial" w:cs="Arial"/>
              </w:rPr>
            </w:pPr>
          </w:p>
        </w:tc>
      </w:tr>
      <w:tr w:rsidR="00014B03" w14:paraId="15AE3FFB" w14:textId="77777777" w:rsidTr="00014B03">
        <w:trPr>
          <w:trHeight w:val="323"/>
        </w:trPr>
        <w:tc>
          <w:tcPr>
            <w:tcW w:w="1950" w:type="dxa"/>
            <w:tcBorders>
              <w:top w:val="single" w:sz="4" w:space="0" w:color="auto"/>
              <w:left w:val="single" w:sz="4" w:space="0" w:color="auto"/>
              <w:bottom w:val="single" w:sz="4" w:space="0" w:color="auto"/>
              <w:right w:val="single" w:sz="4" w:space="0" w:color="auto"/>
            </w:tcBorders>
            <w:hideMark/>
          </w:tcPr>
          <w:p w14:paraId="5C26073C"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Entidad contratante </w:t>
            </w:r>
          </w:p>
        </w:tc>
        <w:tc>
          <w:tcPr>
            <w:tcW w:w="2411" w:type="dxa"/>
            <w:tcBorders>
              <w:top w:val="single" w:sz="4" w:space="0" w:color="auto"/>
              <w:left w:val="single" w:sz="4" w:space="0" w:color="auto"/>
              <w:bottom w:val="single" w:sz="4" w:space="0" w:color="auto"/>
              <w:right w:val="single" w:sz="4" w:space="0" w:color="auto"/>
            </w:tcBorders>
            <w:hideMark/>
          </w:tcPr>
          <w:p w14:paraId="39F07153"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Número o </w:t>
            </w:r>
          </w:p>
          <w:p w14:paraId="58383F8A"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identificación del </w:t>
            </w:r>
          </w:p>
          <w:p w14:paraId="00EA686E"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Contrato </w:t>
            </w:r>
          </w:p>
        </w:tc>
        <w:tc>
          <w:tcPr>
            <w:tcW w:w="2126" w:type="dxa"/>
            <w:tcBorders>
              <w:top w:val="single" w:sz="4" w:space="0" w:color="auto"/>
              <w:left w:val="single" w:sz="4" w:space="0" w:color="auto"/>
              <w:bottom w:val="single" w:sz="4" w:space="0" w:color="auto"/>
              <w:right w:val="single" w:sz="4" w:space="0" w:color="auto"/>
            </w:tcBorders>
            <w:hideMark/>
          </w:tcPr>
          <w:p w14:paraId="3BB4E887"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Tipo de sanción </w:t>
            </w:r>
          </w:p>
        </w:tc>
        <w:tc>
          <w:tcPr>
            <w:tcW w:w="3260" w:type="dxa"/>
            <w:tcBorders>
              <w:top w:val="single" w:sz="4" w:space="0" w:color="auto"/>
              <w:left w:val="single" w:sz="4" w:space="0" w:color="auto"/>
              <w:bottom w:val="single" w:sz="4" w:space="0" w:color="auto"/>
              <w:right w:val="single" w:sz="4" w:space="0" w:color="auto"/>
            </w:tcBorders>
            <w:hideMark/>
          </w:tcPr>
          <w:p w14:paraId="26494F19"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Fecha de ejecutoria </w:t>
            </w:r>
          </w:p>
          <w:p w14:paraId="656C3F08"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de la Sanción </w:t>
            </w:r>
          </w:p>
          <w:p w14:paraId="04BB04A7" w14:textId="77777777" w:rsidR="00014B03" w:rsidRDefault="00014B03">
            <w:pPr>
              <w:autoSpaceDE w:val="0"/>
              <w:autoSpaceDN w:val="0"/>
              <w:adjustRightInd w:val="0"/>
              <w:spacing w:after="0" w:line="240" w:lineRule="auto"/>
              <w:jc w:val="both"/>
              <w:rPr>
                <w:rFonts w:ascii="Arial" w:eastAsia="Calibri" w:hAnsi="Arial" w:cs="Arial"/>
              </w:rPr>
            </w:pPr>
            <w:proofErr w:type="spellStart"/>
            <w:r>
              <w:rPr>
                <w:rFonts w:ascii="Arial" w:eastAsia="Calibri" w:hAnsi="Arial" w:cs="Arial"/>
                <w:bCs/>
              </w:rPr>
              <w:t>dd</w:t>
            </w:r>
            <w:proofErr w:type="spellEnd"/>
            <w:r>
              <w:rPr>
                <w:rFonts w:ascii="Arial" w:eastAsia="Calibri" w:hAnsi="Arial" w:cs="Arial"/>
                <w:bCs/>
              </w:rPr>
              <w:t>/mm/</w:t>
            </w:r>
            <w:proofErr w:type="spellStart"/>
            <w:r>
              <w:rPr>
                <w:rFonts w:ascii="Arial" w:eastAsia="Calibri" w:hAnsi="Arial" w:cs="Arial"/>
                <w:bCs/>
              </w:rPr>
              <w:t>aa</w:t>
            </w:r>
            <w:proofErr w:type="spellEnd"/>
          </w:p>
        </w:tc>
      </w:tr>
      <w:tr w:rsidR="00014B03" w14:paraId="6AB80CFD" w14:textId="77777777" w:rsidTr="00014B03">
        <w:tc>
          <w:tcPr>
            <w:tcW w:w="1950" w:type="dxa"/>
            <w:tcBorders>
              <w:top w:val="single" w:sz="4" w:space="0" w:color="auto"/>
              <w:left w:val="single" w:sz="4" w:space="0" w:color="auto"/>
              <w:bottom w:val="single" w:sz="4" w:space="0" w:color="auto"/>
              <w:right w:val="single" w:sz="4" w:space="0" w:color="auto"/>
            </w:tcBorders>
          </w:tcPr>
          <w:p w14:paraId="58D93455" w14:textId="77777777" w:rsidR="00014B03" w:rsidRDefault="00014B03">
            <w:pPr>
              <w:spacing w:after="0" w:line="240" w:lineRule="auto"/>
              <w:jc w:val="both"/>
              <w:rPr>
                <w:rFonts w:ascii="Arial" w:eastAsia="Calibri" w:hAnsi="Arial" w:cs="Arial"/>
              </w:rPr>
            </w:pPr>
          </w:p>
        </w:tc>
        <w:tc>
          <w:tcPr>
            <w:tcW w:w="2411" w:type="dxa"/>
            <w:tcBorders>
              <w:top w:val="single" w:sz="4" w:space="0" w:color="auto"/>
              <w:left w:val="single" w:sz="4" w:space="0" w:color="auto"/>
              <w:bottom w:val="single" w:sz="4" w:space="0" w:color="auto"/>
              <w:right w:val="single" w:sz="4" w:space="0" w:color="auto"/>
            </w:tcBorders>
          </w:tcPr>
          <w:p w14:paraId="1FB98AE8" w14:textId="77777777" w:rsidR="00014B03" w:rsidRDefault="00014B03">
            <w:pPr>
              <w:spacing w:after="0" w:line="240" w:lineRule="auto"/>
              <w:jc w:val="both"/>
              <w:rPr>
                <w:rFonts w:ascii="Arial" w:eastAsia="Calibri" w:hAnsi="Arial" w:cs="Arial"/>
              </w:rPr>
            </w:pPr>
          </w:p>
        </w:tc>
        <w:tc>
          <w:tcPr>
            <w:tcW w:w="2126" w:type="dxa"/>
            <w:tcBorders>
              <w:top w:val="single" w:sz="4" w:space="0" w:color="auto"/>
              <w:left w:val="single" w:sz="4" w:space="0" w:color="auto"/>
              <w:bottom w:val="single" w:sz="4" w:space="0" w:color="auto"/>
              <w:right w:val="single" w:sz="4" w:space="0" w:color="auto"/>
            </w:tcBorders>
          </w:tcPr>
          <w:p w14:paraId="2C129A95" w14:textId="77777777" w:rsidR="00014B03" w:rsidRDefault="00014B03">
            <w:pPr>
              <w:spacing w:after="0" w:line="240" w:lineRule="auto"/>
              <w:jc w:val="both"/>
              <w:rPr>
                <w:rFonts w:ascii="Arial" w:eastAsia="Calibri" w:hAnsi="Arial" w:cs="Arial"/>
              </w:rPr>
            </w:pPr>
          </w:p>
        </w:tc>
        <w:tc>
          <w:tcPr>
            <w:tcW w:w="3260" w:type="dxa"/>
            <w:tcBorders>
              <w:top w:val="single" w:sz="4" w:space="0" w:color="auto"/>
              <w:left w:val="single" w:sz="4" w:space="0" w:color="auto"/>
              <w:bottom w:val="single" w:sz="4" w:space="0" w:color="auto"/>
              <w:right w:val="single" w:sz="4" w:space="0" w:color="auto"/>
            </w:tcBorders>
          </w:tcPr>
          <w:p w14:paraId="60C117B9" w14:textId="77777777" w:rsidR="00014B03" w:rsidRDefault="00014B03">
            <w:pPr>
              <w:spacing w:after="0" w:line="240" w:lineRule="auto"/>
              <w:jc w:val="both"/>
              <w:rPr>
                <w:rFonts w:ascii="Arial" w:eastAsia="Calibri" w:hAnsi="Arial" w:cs="Arial"/>
              </w:rPr>
            </w:pPr>
          </w:p>
        </w:tc>
      </w:tr>
      <w:tr w:rsidR="00014B03" w14:paraId="61961679" w14:textId="77777777" w:rsidTr="00014B03">
        <w:tc>
          <w:tcPr>
            <w:tcW w:w="1950" w:type="dxa"/>
            <w:tcBorders>
              <w:top w:val="single" w:sz="4" w:space="0" w:color="auto"/>
              <w:left w:val="single" w:sz="4" w:space="0" w:color="auto"/>
              <w:bottom w:val="single" w:sz="4" w:space="0" w:color="auto"/>
              <w:right w:val="single" w:sz="4" w:space="0" w:color="auto"/>
            </w:tcBorders>
          </w:tcPr>
          <w:p w14:paraId="31D73E9F" w14:textId="77777777" w:rsidR="00014B03" w:rsidRDefault="00014B03">
            <w:pPr>
              <w:spacing w:after="0" w:line="240" w:lineRule="auto"/>
              <w:jc w:val="both"/>
              <w:rPr>
                <w:rFonts w:ascii="Arial" w:eastAsia="Calibri" w:hAnsi="Arial" w:cs="Arial"/>
              </w:rPr>
            </w:pPr>
          </w:p>
        </w:tc>
        <w:tc>
          <w:tcPr>
            <w:tcW w:w="2411" w:type="dxa"/>
            <w:tcBorders>
              <w:top w:val="single" w:sz="4" w:space="0" w:color="auto"/>
              <w:left w:val="single" w:sz="4" w:space="0" w:color="auto"/>
              <w:bottom w:val="single" w:sz="4" w:space="0" w:color="auto"/>
              <w:right w:val="single" w:sz="4" w:space="0" w:color="auto"/>
            </w:tcBorders>
          </w:tcPr>
          <w:p w14:paraId="298A2524" w14:textId="77777777" w:rsidR="00014B03" w:rsidRDefault="00014B03">
            <w:pPr>
              <w:spacing w:after="0" w:line="240" w:lineRule="auto"/>
              <w:jc w:val="both"/>
              <w:rPr>
                <w:rFonts w:ascii="Arial" w:eastAsia="Calibri" w:hAnsi="Arial" w:cs="Arial"/>
              </w:rPr>
            </w:pPr>
          </w:p>
        </w:tc>
        <w:tc>
          <w:tcPr>
            <w:tcW w:w="2126" w:type="dxa"/>
            <w:tcBorders>
              <w:top w:val="single" w:sz="4" w:space="0" w:color="auto"/>
              <w:left w:val="single" w:sz="4" w:space="0" w:color="auto"/>
              <w:bottom w:val="single" w:sz="4" w:space="0" w:color="auto"/>
              <w:right w:val="single" w:sz="4" w:space="0" w:color="auto"/>
            </w:tcBorders>
          </w:tcPr>
          <w:p w14:paraId="33BFA594" w14:textId="77777777" w:rsidR="00014B03" w:rsidRDefault="00014B03">
            <w:pPr>
              <w:spacing w:after="0" w:line="240" w:lineRule="auto"/>
              <w:jc w:val="both"/>
              <w:rPr>
                <w:rFonts w:ascii="Arial" w:eastAsia="Calibri" w:hAnsi="Arial" w:cs="Arial"/>
              </w:rPr>
            </w:pPr>
          </w:p>
        </w:tc>
        <w:tc>
          <w:tcPr>
            <w:tcW w:w="3260" w:type="dxa"/>
            <w:tcBorders>
              <w:top w:val="single" w:sz="4" w:space="0" w:color="auto"/>
              <w:left w:val="single" w:sz="4" w:space="0" w:color="auto"/>
              <w:bottom w:val="single" w:sz="4" w:space="0" w:color="auto"/>
              <w:right w:val="single" w:sz="4" w:space="0" w:color="auto"/>
            </w:tcBorders>
          </w:tcPr>
          <w:p w14:paraId="5A3FEDE3" w14:textId="77777777" w:rsidR="00014B03" w:rsidRDefault="00014B03">
            <w:pPr>
              <w:spacing w:after="0" w:line="240" w:lineRule="auto"/>
              <w:jc w:val="both"/>
              <w:rPr>
                <w:rFonts w:ascii="Arial" w:eastAsia="Calibri" w:hAnsi="Arial" w:cs="Arial"/>
              </w:rPr>
            </w:pPr>
          </w:p>
        </w:tc>
      </w:tr>
      <w:tr w:rsidR="00014B03" w14:paraId="61FFE94B" w14:textId="77777777" w:rsidTr="00014B03">
        <w:trPr>
          <w:trHeight w:val="898"/>
        </w:trPr>
        <w:tc>
          <w:tcPr>
            <w:tcW w:w="9747" w:type="dxa"/>
            <w:gridSpan w:val="4"/>
            <w:tcBorders>
              <w:top w:val="single" w:sz="4" w:space="0" w:color="auto"/>
              <w:left w:val="single" w:sz="4" w:space="0" w:color="auto"/>
              <w:bottom w:val="single" w:sz="4" w:space="0" w:color="auto"/>
              <w:right w:val="single" w:sz="4" w:space="0" w:color="auto"/>
            </w:tcBorders>
          </w:tcPr>
          <w:p w14:paraId="55E90735" w14:textId="77777777" w:rsidR="00014B03" w:rsidRDefault="00014B03">
            <w:pPr>
              <w:autoSpaceDE w:val="0"/>
              <w:autoSpaceDN w:val="0"/>
              <w:adjustRightInd w:val="0"/>
              <w:spacing w:after="0" w:line="240" w:lineRule="auto"/>
              <w:jc w:val="both"/>
              <w:rPr>
                <w:rFonts w:ascii="Arial" w:eastAsia="Calibri" w:hAnsi="Arial" w:cs="Arial"/>
              </w:rPr>
            </w:pPr>
          </w:p>
          <w:p w14:paraId="67C661A1"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EFECTIVIDAD DE AMPAROS DE LA GARANTÍA ÚNICA </w:t>
            </w:r>
          </w:p>
          <w:p w14:paraId="409C547A"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El Proponente declara - bajo la gravedad del juramento - que los únicos amparos de la garantía única que le han sido hecho efectivos en contratos estatales, mediante acto administrativo. </w:t>
            </w:r>
          </w:p>
          <w:p w14:paraId="486190E1" w14:textId="77777777" w:rsidR="00014B03" w:rsidRDefault="00014B03">
            <w:pPr>
              <w:autoSpaceDE w:val="0"/>
              <w:autoSpaceDN w:val="0"/>
              <w:adjustRightInd w:val="0"/>
              <w:spacing w:after="0" w:line="240" w:lineRule="auto"/>
              <w:jc w:val="both"/>
              <w:rPr>
                <w:rFonts w:ascii="Arial" w:eastAsia="Calibri" w:hAnsi="Arial" w:cs="Arial"/>
              </w:rPr>
            </w:pPr>
          </w:p>
        </w:tc>
      </w:tr>
      <w:tr w:rsidR="00014B03" w14:paraId="37CA9EE9" w14:textId="77777777" w:rsidTr="00014B03">
        <w:trPr>
          <w:trHeight w:val="323"/>
        </w:trPr>
        <w:tc>
          <w:tcPr>
            <w:tcW w:w="1950" w:type="dxa"/>
            <w:tcBorders>
              <w:top w:val="single" w:sz="4" w:space="0" w:color="auto"/>
              <w:left w:val="single" w:sz="4" w:space="0" w:color="auto"/>
              <w:bottom w:val="single" w:sz="4" w:space="0" w:color="auto"/>
              <w:right w:val="single" w:sz="4" w:space="0" w:color="auto"/>
            </w:tcBorders>
            <w:hideMark/>
          </w:tcPr>
          <w:p w14:paraId="31A5CF1E"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Entidad contratante </w:t>
            </w:r>
          </w:p>
        </w:tc>
        <w:tc>
          <w:tcPr>
            <w:tcW w:w="2411" w:type="dxa"/>
            <w:tcBorders>
              <w:top w:val="single" w:sz="4" w:space="0" w:color="auto"/>
              <w:left w:val="single" w:sz="4" w:space="0" w:color="auto"/>
              <w:bottom w:val="single" w:sz="4" w:space="0" w:color="auto"/>
              <w:right w:val="single" w:sz="4" w:space="0" w:color="auto"/>
            </w:tcBorders>
            <w:hideMark/>
          </w:tcPr>
          <w:p w14:paraId="410788D1"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Número o </w:t>
            </w:r>
          </w:p>
          <w:p w14:paraId="59188860"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identificación del </w:t>
            </w:r>
          </w:p>
          <w:p w14:paraId="1D34AB89"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Contrato </w:t>
            </w:r>
          </w:p>
        </w:tc>
        <w:tc>
          <w:tcPr>
            <w:tcW w:w="2126" w:type="dxa"/>
            <w:tcBorders>
              <w:top w:val="single" w:sz="4" w:space="0" w:color="auto"/>
              <w:left w:val="single" w:sz="4" w:space="0" w:color="auto"/>
              <w:bottom w:val="single" w:sz="4" w:space="0" w:color="auto"/>
              <w:right w:val="single" w:sz="4" w:space="0" w:color="auto"/>
            </w:tcBorders>
            <w:hideMark/>
          </w:tcPr>
          <w:p w14:paraId="08A56663"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Tipo de sanción </w:t>
            </w:r>
          </w:p>
        </w:tc>
        <w:tc>
          <w:tcPr>
            <w:tcW w:w="3260" w:type="dxa"/>
            <w:tcBorders>
              <w:top w:val="single" w:sz="4" w:space="0" w:color="auto"/>
              <w:left w:val="single" w:sz="4" w:space="0" w:color="auto"/>
              <w:bottom w:val="single" w:sz="4" w:space="0" w:color="auto"/>
              <w:right w:val="single" w:sz="4" w:space="0" w:color="auto"/>
            </w:tcBorders>
            <w:hideMark/>
          </w:tcPr>
          <w:p w14:paraId="4C559F9B"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Fecha de ejecutoria </w:t>
            </w:r>
          </w:p>
          <w:p w14:paraId="0BD8EDA1" w14:textId="77777777" w:rsidR="00014B03" w:rsidRDefault="00014B03">
            <w:pPr>
              <w:autoSpaceDE w:val="0"/>
              <w:autoSpaceDN w:val="0"/>
              <w:adjustRightInd w:val="0"/>
              <w:spacing w:after="0" w:line="240" w:lineRule="auto"/>
              <w:jc w:val="both"/>
              <w:rPr>
                <w:rFonts w:ascii="Arial" w:eastAsia="Calibri" w:hAnsi="Arial" w:cs="Arial"/>
              </w:rPr>
            </w:pPr>
            <w:r>
              <w:rPr>
                <w:rFonts w:ascii="Arial" w:eastAsia="Calibri" w:hAnsi="Arial" w:cs="Arial"/>
                <w:bCs/>
              </w:rPr>
              <w:t xml:space="preserve">de la Sanción </w:t>
            </w:r>
          </w:p>
          <w:p w14:paraId="1C20F7AE" w14:textId="77777777" w:rsidR="00014B03" w:rsidRDefault="00014B03">
            <w:pPr>
              <w:autoSpaceDE w:val="0"/>
              <w:autoSpaceDN w:val="0"/>
              <w:adjustRightInd w:val="0"/>
              <w:spacing w:after="0" w:line="240" w:lineRule="auto"/>
              <w:jc w:val="both"/>
              <w:rPr>
                <w:rFonts w:ascii="Arial" w:eastAsia="Calibri" w:hAnsi="Arial" w:cs="Arial"/>
              </w:rPr>
            </w:pPr>
            <w:proofErr w:type="spellStart"/>
            <w:r>
              <w:rPr>
                <w:rFonts w:ascii="Arial" w:eastAsia="Calibri" w:hAnsi="Arial" w:cs="Arial"/>
                <w:bCs/>
              </w:rPr>
              <w:t>dd</w:t>
            </w:r>
            <w:proofErr w:type="spellEnd"/>
            <w:r>
              <w:rPr>
                <w:rFonts w:ascii="Arial" w:eastAsia="Calibri" w:hAnsi="Arial" w:cs="Arial"/>
                <w:bCs/>
              </w:rPr>
              <w:t>/mm/</w:t>
            </w:r>
            <w:proofErr w:type="spellStart"/>
            <w:r>
              <w:rPr>
                <w:rFonts w:ascii="Arial" w:eastAsia="Calibri" w:hAnsi="Arial" w:cs="Arial"/>
                <w:bCs/>
              </w:rPr>
              <w:t>aa</w:t>
            </w:r>
            <w:proofErr w:type="spellEnd"/>
          </w:p>
        </w:tc>
      </w:tr>
      <w:tr w:rsidR="00014B03" w14:paraId="4AC39C58" w14:textId="77777777" w:rsidTr="00014B03">
        <w:tc>
          <w:tcPr>
            <w:tcW w:w="1950" w:type="dxa"/>
            <w:tcBorders>
              <w:top w:val="single" w:sz="4" w:space="0" w:color="auto"/>
              <w:left w:val="single" w:sz="4" w:space="0" w:color="auto"/>
              <w:bottom w:val="single" w:sz="4" w:space="0" w:color="auto"/>
              <w:right w:val="single" w:sz="4" w:space="0" w:color="auto"/>
            </w:tcBorders>
          </w:tcPr>
          <w:p w14:paraId="733F1C2B" w14:textId="77777777" w:rsidR="00014B03" w:rsidRDefault="00014B03">
            <w:pPr>
              <w:spacing w:after="0" w:line="240" w:lineRule="auto"/>
              <w:jc w:val="both"/>
              <w:rPr>
                <w:rFonts w:ascii="Arial" w:eastAsia="Calibri" w:hAnsi="Arial" w:cs="Arial"/>
              </w:rPr>
            </w:pPr>
          </w:p>
        </w:tc>
        <w:tc>
          <w:tcPr>
            <w:tcW w:w="2411" w:type="dxa"/>
            <w:tcBorders>
              <w:top w:val="single" w:sz="4" w:space="0" w:color="auto"/>
              <w:left w:val="single" w:sz="4" w:space="0" w:color="auto"/>
              <w:bottom w:val="single" w:sz="4" w:space="0" w:color="auto"/>
              <w:right w:val="single" w:sz="4" w:space="0" w:color="auto"/>
            </w:tcBorders>
          </w:tcPr>
          <w:p w14:paraId="5728A16B" w14:textId="77777777" w:rsidR="00014B03" w:rsidRDefault="00014B03">
            <w:pPr>
              <w:spacing w:after="0" w:line="240" w:lineRule="auto"/>
              <w:jc w:val="both"/>
              <w:rPr>
                <w:rFonts w:ascii="Arial" w:eastAsia="Calibri" w:hAnsi="Arial" w:cs="Arial"/>
              </w:rPr>
            </w:pPr>
          </w:p>
        </w:tc>
        <w:tc>
          <w:tcPr>
            <w:tcW w:w="2126" w:type="dxa"/>
            <w:tcBorders>
              <w:top w:val="single" w:sz="4" w:space="0" w:color="auto"/>
              <w:left w:val="single" w:sz="4" w:space="0" w:color="auto"/>
              <w:bottom w:val="single" w:sz="4" w:space="0" w:color="auto"/>
              <w:right w:val="single" w:sz="4" w:space="0" w:color="auto"/>
            </w:tcBorders>
          </w:tcPr>
          <w:p w14:paraId="4CC57331" w14:textId="77777777" w:rsidR="00014B03" w:rsidRDefault="00014B03">
            <w:pPr>
              <w:spacing w:after="0" w:line="240" w:lineRule="auto"/>
              <w:jc w:val="both"/>
              <w:rPr>
                <w:rFonts w:ascii="Arial" w:eastAsia="Calibri" w:hAnsi="Arial" w:cs="Arial"/>
              </w:rPr>
            </w:pPr>
          </w:p>
        </w:tc>
        <w:tc>
          <w:tcPr>
            <w:tcW w:w="3260" w:type="dxa"/>
            <w:tcBorders>
              <w:top w:val="single" w:sz="4" w:space="0" w:color="auto"/>
              <w:left w:val="single" w:sz="4" w:space="0" w:color="auto"/>
              <w:bottom w:val="single" w:sz="4" w:space="0" w:color="auto"/>
              <w:right w:val="single" w:sz="4" w:space="0" w:color="auto"/>
            </w:tcBorders>
          </w:tcPr>
          <w:p w14:paraId="4DE0F92A" w14:textId="77777777" w:rsidR="00014B03" w:rsidRDefault="00014B03">
            <w:pPr>
              <w:spacing w:after="0" w:line="240" w:lineRule="auto"/>
              <w:jc w:val="both"/>
              <w:rPr>
                <w:rFonts w:ascii="Arial" w:eastAsia="Calibri" w:hAnsi="Arial" w:cs="Arial"/>
              </w:rPr>
            </w:pPr>
          </w:p>
        </w:tc>
      </w:tr>
      <w:tr w:rsidR="00014B03" w14:paraId="4B95D158" w14:textId="77777777" w:rsidTr="00014B03">
        <w:tc>
          <w:tcPr>
            <w:tcW w:w="1950" w:type="dxa"/>
            <w:tcBorders>
              <w:top w:val="single" w:sz="4" w:space="0" w:color="auto"/>
              <w:left w:val="single" w:sz="4" w:space="0" w:color="auto"/>
              <w:bottom w:val="single" w:sz="4" w:space="0" w:color="auto"/>
              <w:right w:val="single" w:sz="4" w:space="0" w:color="auto"/>
            </w:tcBorders>
          </w:tcPr>
          <w:p w14:paraId="4D51BEE0" w14:textId="77777777" w:rsidR="00014B03" w:rsidRDefault="00014B03">
            <w:pPr>
              <w:spacing w:after="0" w:line="240" w:lineRule="auto"/>
              <w:jc w:val="both"/>
              <w:rPr>
                <w:rFonts w:ascii="Arial" w:eastAsia="Calibri" w:hAnsi="Arial" w:cs="Arial"/>
              </w:rPr>
            </w:pPr>
          </w:p>
        </w:tc>
        <w:tc>
          <w:tcPr>
            <w:tcW w:w="2411" w:type="dxa"/>
            <w:tcBorders>
              <w:top w:val="single" w:sz="4" w:space="0" w:color="auto"/>
              <w:left w:val="single" w:sz="4" w:space="0" w:color="auto"/>
              <w:bottom w:val="single" w:sz="4" w:space="0" w:color="auto"/>
              <w:right w:val="single" w:sz="4" w:space="0" w:color="auto"/>
            </w:tcBorders>
          </w:tcPr>
          <w:p w14:paraId="54146839" w14:textId="77777777" w:rsidR="00014B03" w:rsidRDefault="00014B03">
            <w:pPr>
              <w:spacing w:after="0" w:line="240" w:lineRule="auto"/>
              <w:jc w:val="both"/>
              <w:rPr>
                <w:rFonts w:ascii="Arial" w:eastAsia="Calibri" w:hAnsi="Arial" w:cs="Arial"/>
              </w:rPr>
            </w:pPr>
          </w:p>
        </w:tc>
        <w:tc>
          <w:tcPr>
            <w:tcW w:w="2126" w:type="dxa"/>
            <w:tcBorders>
              <w:top w:val="single" w:sz="4" w:space="0" w:color="auto"/>
              <w:left w:val="single" w:sz="4" w:space="0" w:color="auto"/>
              <w:bottom w:val="single" w:sz="4" w:space="0" w:color="auto"/>
              <w:right w:val="single" w:sz="4" w:space="0" w:color="auto"/>
            </w:tcBorders>
          </w:tcPr>
          <w:p w14:paraId="2DEF2C2C" w14:textId="77777777" w:rsidR="00014B03" w:rsidRDefault="00014B03">
            <w:pPr>
              <w:spacing w:after="0" w:line="240" w:lineRule="auto"/>
              <w:jc w:val="both"/>
              <w:rPr>
                <w:rFonts w:ascii="Arial" w:eastAsia="Calibri" w:hAnsi="Arial" w:cs="Arial"/>
              </w:rPr>
            </w:pPr>
          </w:p>
        </w:tc>
        <w:tc>
          <w:tcPr>
            <w:tcW w:w="3260" w:type="dxa"/>
            <w:tcBorders>
              <w:top w:val="single" w:sz="4" w:space="0" w:color="auto"/>
              <w:left w:val="single" w:sz="4" w:space="0" w:color="auto"/>
              <w:bottom w:val="single" w:sz="4" w:space="0" w:color="auto"/>
              <w:right w:val="single" w:sz="4" w:space="0" w:color="auto"/>
            </w:tcBorders>
          </w:tcPr>
          <w:p w14:paraId="4B7E692D" w14:textId="77777777" w:rsidR="00014B03" w:rsidRDefault="00014B03">
            <w:pPr>
              <w:spacing w:after="0" w:line="240" w:lineRule="auto"/>
              <w:jc w:val="both"/>
              <w:rPr>
                <w:rFonts w:ascii="Arial" w:eastAsia="Calibri" w:hAnsi="Arial" w:cs="Arial"/>
              </w:rPr>
            </w:pPr>
          </w:p>
        </w:tc>
      </w:tr>
    </w:tbl>
    <w:p w14:paraId="4D8CE952" w14:textId="77777777" w:rsidR="00014B03" w:rsidRDefault="00014B03" w:rsidP="00014B03">
      <w:pPr>
        <w:autoSpaceDE w:val="0"/>
        <w:autoSpaceDN w:val="0"/>
        <w:adjustRightInd w:val="0"/>
        <w:spacing w:after="0" w:line="240" w:lineRule="auto"/>
        <w:jc w:val="both"/>
        <w:rPr>
          <w:rFonts w:ascii="Arial" w:eastAsia="Calibri" w:hAnsi="Arial" w:cs="Arial"/>
        </w:rPr>
      </w:pPr>
    </w:p>
    <w:p w14:paraId="31DFCC27" w14:textId="77777777" w:rsidR="00014B03" w:rsidRDefault="00014B03" w:rsidP="00014B03">
      <w:pPr>
        <w:autoSpaceDE w:val="0"/>
        <w:autoSpaceDN w:val="0"/>
        <w:adjustRightInd w:val="0"/>
        <w:spacing w:after="0" w:line="240" w:lineRule="auto"/>
        <w:jc w:val="both"/>
        <w:rPr>
          <w:rFonts w:ascii="Arial" w:eastAsia="Calibri" w:hAnsi="Arial" w:cs="Arial"/>
        </w:rPr>
      </w:pPr>
      <w:r>
        <w:rPr>
          <w:rFonts w:ascii="Arial" w:eastAsia="Calibri" w:hAnsi="Arial" w:cs="Arial"/>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71A7B414" w14:textId="77777777" w:rsidR="00014B03" w:rsidRDefault="00014B03" w:rsidP="00014B03">
      <w:pPr>
        <w:autoSpaceDE w:val="0"/>
        <w:autoSpaceDN w:val="0"/>
        <w:adjustRightInd w:val="0"/>
        <w:spacing w:after="0" w:line="240" w:lineRule="auto"/>
        <w:jc w:val="both"/>
        <w:rPr>
          <w:rFonts w:ascii="Arial" w:eastAsia="Calibri" w:hAnsi="Arial" w:cs="Arial"/>
          <w:bCs/>
        </w:rPr>
      </w:pPr>
    </w:p>
    <w:tbl>
      <w:tblPr>
        <w:tblW w:w="8794" w:type="dxa"/>
        <w:jc w:val="center"/>
        <w:tblLayout w:type="fixed"/>
        <w:tblCellMar>
          <w:left w:w="70" w:type="dxa"/>
          <w:right w:w="70" w:type="dxa"/>
        </w:tblCellMar>
        <w:tblLook w:val="04A0" w:firstRow="1" w:lastRow="0" w:firstColumn="1" w:lastColumn="0" w:noHBand="0" w:noVBand="1"/>
      </w:tblPr>
      <w:tblGrid>
        <w:gridCol w:w="4390"/>
        <w:gridCol w:w="4404"/>
      </w:tblGrid>
      <w:tr w:rsidR="001B13B3" w:rsidRPr="007C57BD" w14:paraId="4DAEA1FE"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4EEC4FB6"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4404" w:type="dxa"/>
            <w:tcBorders>
              <w:top w:val="single" w:sz="4" w:space="0" w:color="000000"/>
              <w:left w:val="single" w:sz="4" w:space="0" w:color="000000"/>
              <w:bottom w:val="single" w:sz="4" w:space="0" w:color="000000"/>
              <w:right w:val="single" w:sz="4" w:space="0" w:color="000000"/>
            </w:tcBorders>
          </w:tcPr>
          <w:p w14:paraId="5ABADC9F"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05E7A252"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3F896C22"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4404" w:type="dxa"/>
            <w:tcBorders>
              <w:top w:val="single" w:sz="4" w:space="0" w:color="000000"/>
              <w:left w:val="single" w:sz="4" w:space="0" w:color="000000"/>
              <w:bottom w:val="single" w:sz="4" w:space="0" w:color="000000"/>
              <w:right w:val="single" w:sz="4" w:space="0" w:color="000000"/>
            </w:tcBorders>
          </w:tcPr>
          <w:p w14:paraId="16062C8C"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CC33995"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224AE4C1"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4404" w:type="dxa"/>
            <w:tcBorders>
              <w:top w:val="single" w:sz="4" w:space="0" w:color="000000"/>
              <w:left w:val="single" w:sz="4" w:space="0" w:color="000000"/>
              <w:bottom w:val="single" w:sz="4" w:space="0" w:color="000000"/>
              <w:right w:val="single" w:sz="4" w:space="0" w:color="000000"/>
            </w:tcBorders>
          </w:tcPr>
          <w:p w14:paraId="2E368619"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64F469B0"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6884F46D" w14:textId="77777777" w:rsidR="001B13B3" w:rsidRPr="007C57BD" w:rsidRDefault="001B13B3" w:rsidP="001B13B3">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4404" w:type="dxa"/>
            <w:tcBorders>
              <w:top w:val="single" w:sz="4" w:space="0" w:color="000000"/>
              <w:left w:val="single" w:sz="4" w:space="0" w:color="000000"/>
              <w:bottom w:val="single" w:sz="4" w:space="0" w:color="000000"/>
              <w:right w:val="single" w:sz="4" w:space="0" w:color="000000"/>
            </w:tcBorders>
          </w:tcPr>
          <w:p w14:paraId="4FA1D7A2" w14:textId="77777777" w:rsidR="001B13B3" w:rsidRPr="007C57BD" w:rsidRDefault="001B13B3" w:rsidP="001B13B3">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0EDA3A1F"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69F19673"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0F876825"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4404" w:type="dxa"/>
            <w:tcBorders>
              <w:top w:val="single" w:sz="4" w:space="0" w:color="000000"/>
              <w:left w:val="single" w:sz="4" w:space="0" w:color="000000"/>
              <w:bottom w:val="single" w:sz="4" w:space="0" w:color="000000"/>
              <w:right w:val="single" w:sz="4" w:space="0" w:color="000000"/>
            </w:tcBorders>
          </w:tcPr>
          <w:p w14:paraId="58B319CC"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379828A"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425B6D4"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4404" w:type="dxa"/>
            <w:tcBorders>
              <w:top w:val="single" w:sz="4" w:space="0" w:color="000000"/>
              <w:left w:val="single" w:sz="4" w:space="0" w:color="000000"/>
              <w:bottom w:val="single" w:sz="4" w:space="0" w:color="000000"/>
              <w:right w:val="single" w:sz="4" w:space="0" w:color="000000"/>
            </w:tcBorders>
          </w:tcPr>
          <w:p w14:paraId="65E3E949"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5BB63C0C"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1791CCFD"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4404" w:type="dxa"/>
            <w:tcBorders>
              <w:top w:val="single" w:sz="4" w:space="0" w:color="000000"/>
              <w:left w:val="single" w:sz="4" w:space="0" w:color="000000"/>
              <w:bottom w:val="single" w:sz="4" w:space="0" w:color="000000"/>
              <w:right w:val="single" w:sz="4" w:space="0" w:color="000000"/>
            </w:tcBorders>
          </w:tcPr>
          <w:p w14:paraId="4F71CC44"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69F77E82"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92A6F0C"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4404" w:type="dxa"/>
            <w:tcBorders>
              <w:top w:val="single" w:sz="4" w:space="0" w:color="000000"/>
              <w:left w:val="single" w:sz="4" w:space="0" w:color="000000"/>
              <w:bottom w:val="single" w:sz="4" w:space="0" w:color="000000"/>
              <w:right w:val="single" w:sz="4" w:space="0" w:color="000000"/>
            </w:tcBorders>
          </w:tcPr>
          <w:p w14:paraId="6BF325A1"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bl>
    <w:p w14:paraId="56BD2627" w14:textId="77777777" w:rsidR="001B13B3" w:rsidRDefault="001B13B3" w:rsidP="001B13B3">
      <w:pPr>
        <w:jc w:val="both"/>
        <w:rPr>
          <w:rFonts w:ascii="Arial" w:hAnsi="Arial" w:cs="Arial"/>
          <w:color w:val="000000" w:themeColor="text1"/>
        </w:rPr>
      </w:pPr>
    </w:p>
    <w:p w14:paraId="316D99B5" w14:textId="77777777" w:rsidR="001B13B3" w:rsidRDefault="001B13B3" w:rsidP="001B13B3">
      <w:pPr>
        <w:jc w:val="both"/>
        <w:rPr>
          <w:rFonts w:ascii="Arial" w:hAnsi="Arial" w:cs="Arial"/>
          <w:color w:val="000000" w:themeColor="text1"/>
        </w:rPr>
      </w:pPr>
    </w:p>
    <w:p w14:paraId="54AE920A" w14:textId="77777777" w:rsidR="001B13B3" w:rsidRPr="00D76029" w:rsidRDefault="001B13B3" w:rsidP="001B13B3">
      <w:pPr>
        <w:jc w:val="center"/>
        <w:rPr>
          <w:rFonts w:ascii="Arial" w:hAnsi="Arial" w:cs="Arial"/>
          <w:color w:val="000000" w:themeColor="text1"/>
        </w:rPr>
      </w:pPr>
      <w:r w:rsidRPr="00D76029">
        <w:rPr>
          <w:rFonts w:ascii="Arial" w:hAnsi="Arial" w:cs="Arial"/>
          <w:color w:val="000000" w:themeColor="text1"/>
        </w:rPr>
        <w:t>____________________________</w:t>
      </w:r>
    </w:p>
    <w:p w14:paraId="482568F1" w14:textId="77777777" w:rsidR="001B13B3" w:rsidRDefault="001B13B3" w:rsidP="001B13B3">
      <w:pPr>
        <w:jc w:val="center"/>
        <w:rPr>
          <w:rFonts w:ascii="Arial" w:hAnsi="Arial" w:cs="Arial"/>
          <w:color w:val="000000" w:themeColor="text1"/>
        </w:rPr>
      </w:pPr>
      <w:r w:rsidRPr="00D76029">
        <w:rPr>
          <w:rFonts w:ascii="Arial" w:hAnsi="Arial" w:cs="Arial"/>
          <w:color w:val="000000" w:themeColor="text1"/>
        </w:rPr>
        <w:t xml:space="preserve">Firma </w:t>
      </w:r>
    </w:p>
    <w:p w14:paraId="1BFB2DE6" w14:textId="77777777" w:rsidR="001B13B3" w:rsidRPr="00D76029" w:rsidRDefault="001B13B3" w:rsidP="001B13B3">
      <w:pPr>
        <w:spacing w:after="0"/>
        <w:jc w:val="both"/>
        <w:rPr>
          <w:rFonts w:ascii="Arial" w:hAnsi="Arial" w:cs="Arial"/>
        </w:rPr>
      </w:pPr>
      <w:r w:rsidRPr="00E040C2">
        <w:rPr>
          <w:rFonts w:ascii="Arial" w:hAnsi="Arial" w:cs="Arial"/>
          <w:b/>
          <w:bCs/>
        </w:rPr>
        <w:t>NOTA</w:t>
      </w:r>
      <w:r>
        <w:rPr>
          <w:rFonts w:ascii="Arial" w:hAnsi="Arial" w:cs="Arial"/>
          <w:b/>
          <w:bCs/>
        </w:rPr>
        <w:t xml:space="preserve"> 1</w:t>
      </w:r>
      <w:r w:rsidRPr="00E040C2">
        <w:rPr>
          <w:rFonts w:ascii="Arial" w:hAnsi="Arial" w:cs="Arial"/>
          <w:b/>
          <w:bCs/>
        </w:rPr>
        <w:t xml:space="preserve">: </w:t>
      </w:r>
      <w:r w:rsidRPr="00D76029">
        <w:rPr>
          <w:rFonts w:ascii="Arial" w:hAnsi="Arial" w:cs="Arial"/>
        </w:rPr>
        <w:t>En caso de no tener multas o sanciones, deberá indicar ¨SIN MULTAS¨</w:t>
      </w:r>
    </w:p>
    <w:p w14:paraId="76515CA7" w14:textId="77777777" w:rsidR="001B13B3" w:rsidRDefault="001B13B3" w:rsidP="001B13B3">
      <w:pPr>
        <w:spacing w:after="0"/>
        <w:jc w:val="both"/>
        <w:rPr>
          <w:rFonts w:ascii="Arial" w:hAnsi="Arial" w:cs="Arial"/>
          <w:b/>
          <w:color w:val="000000" w:themeColor="text1"/>
        </w:rPr>
      </w:pPr>
    </w:p>
    <w:p w14:paraId="610C0EF2" w14:textId="77777777" w:rsidR="001B13B3" w:rsidRDefault="001B13B3" w:rsidP="001B13B3">
      <w:pPr>
        <w:jc w:val="both"/>
        <w:rPr>
          <w:rFonts w:ascii="Arial" w:hAnsi="Arial" w:cs="Arial"/>
          <w:color w:val="000000" w:themeColor="text1"/>
        </w:rPr>
      </w:pPr>
      <w:r w:rsidRPr="00E040C2">
        <w:rPr>
          <w:rFonts w:ascii="Arial" w:hAnsi="Arial" w:cs="Arial"/>
          <w:b/>
          <w:color w:val="000000" w:themeColor="text1"/>
        </w:rPr>
        <w:t>NOTA</w:t>
      </w:r>
      <w:r>
        <w:rPr>
          <w:rFonts w:ascii="Arial" w:hAnsi="Arial" w:cs="Arial"/>
          <w:b/>
          <w:color w:val="000000" w:themeColor="text1"/>
        </w:rPr>
        <w:t xml:space="preserve"> 2</w:t>
      </w:r>
      <w:r w:rsidRPr="00E040C2">
        <w:rPr>
          <w:rFonts w:ascii="Arial" w:hAnsi="Arial" w:cs="Arial"/>
          <w:b/>
          <w:color w:val="000000" w:themeColor="text1"/>
        </w:rPr>
        <w:t>:</w:t>
      </w:r>
      <w:r w:rsidRPr="00E040C2">
        <w:rPr>
          <w:rFonts w:ascii="Arial" w:hAnsi="Arial" w:cs="Arial"/>
          <w:color w:val="000000" w:themeColor="text1"/>
        </w:rPr>
        <w:t xml:space="preserve"> Para los proponentes plurales cada uno de los integrantes debe acreditar por separado los requisitos señalados</w:t>
      </w:r>
      <w:r>
        <w:rPr>
          <w:rFonts w:ascii="Arial" w:hAnsi="Arial" w:cs="Arial"/>
          <w:color w:val="000000" w:themeColor="text1"/>
        </w:rPr>
        <w:t xml:space="preserve">, conforme al pliego de condiciones </w:t>
      </w:r>
    </w:p>
    <w:p w14:paraId="642CD1E0" w14:textId="77777777"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lastRenderedPageBreak/>
        <w:t>FORMATO No. 9</w:t>
      </w:r>
    </w:p>
    <w:p w14:paraId="267C670D" w14:textId="77777777"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t>INHABILIDADES E INCOMPATIBILIDADES</w:t>
      </w:r>
    </w:p>
    <w:p w14:paraId="0D8A2E0D" w14:textId="77777777" w:rsidR="00014B03" w:rsidRDefault="00014B03" w:rsidP="00014B03">
      <w:pPr>
        <w:pStyle w:val="xmsonormal"/>
        <w:shd w:val="clear" w:color="auto" w:fill="FFFFFF"/>
        <w:spacing w:before="0" w:beforeAutospacing="0" w:after="0" w:afterAutospacing="0"/>
        <w:rPr>
          <w:rFonts w:ascii="Arial" w:hAnsi="Arial" w:cs="Arial"/>
          <w:sz w:val="22"/>
          <w:szCs w:val="22"/>
        </w:rPr>
      </w:pPr>
      <w:r>
        <w:rPr>
          <w:rFonts w:ascii="Arial" w:hAnsi="Arial" w:cs="Arial"/>
          <w:bCs/>
          <w:sz w:val="22"/>
          <w:szCs w:val="22"/>
          <w:bdr w:val="none" w:sz="0" w:space="0" w:color="auto" w:frame="1"/>
        </w:rPr>
        <w:t> </w:t>
      </w:r>
    </w:p>
    <w:p w14:paraId="0915516A" w14:textId="5A09E265" w:rsidR="00014B03" w:rsidRDefault="007F60B8" w:rsidP="00014B03">
      <w:pPr>
        <w:pStyle w:val="NormalWeb"/>
        <w:suppressAutoHyphens w:val="0"/>
        <w:spacing w:after="0"/>
        <w:ind w:right="51"/>
        <w:rPr>
          <w:rFonts w:ascii="Arial" w:hAnsi="Arial" w:cs="Arial"/>
          <w:sz w:val="22"/>
          <w:szCs w:val="22"/>
          <w:lang w:eastAsia="es-ES"/>
        </w:rPr>
      </w:pPr>
      <w:r>
        <w:rPr>
          <w:rFonts w:ascii="Arial" w:hAnsi="Arial" w:cs="Arial"/>
          <w:sz w:val="22"/>
          <w:szCs w:val="22"/>
          <w:lang w:eastAsia="es-ES"/>
        </w:rPr>
        <w:t>Armenia, _</w:t>
      </w:r>
      <w:r w:rsidR="00014B03">
        <w:rPr>
          <w:rFonts w:ascii="Arial" w:hAnsi="Arial" w:cs="Arial"/>
          <w:sz w:val="22"/>
          <w:szCs w:val="22"/>
          <w:lang w:eastAsia="es-ES"/>
        </w:rPr>
        <w:t>__________ de 202</w:t>
      </w:r>
      <w:r w:rsidR="00744CA2">
        <w:rPr>
          <w:rFonts w:ascii="Arial" w:hAnsi="Arial" w:cs="Arial"/>
          <w:sz w:val="22"/>
          <w:szCs w:val="22"/>
          <w:lang w:eastAsia="es-ES"/>
        </w:rPr>
        <w:t>6</w:t>
      </w:r>
    </w:p>
    <w:p w14:paraId="11E0F4D3" w14:textId="77777777" w:rsidR="00014B03" w:rsidRDefault="00014B03" w:rsidP="00014B03">
      <w:pPr>
        <w:pStyle w:val="NormalWeb"/>
        <w:suppressAutoHyphens w:val="0"/>
        <w:spacing w:after="0"/>
        <w:ind w:right="51"/>
        <w:rPr>
          <w:rFonts w:ascii="Arial" w:hAnsi="Arial" w:cs="Arial"/>
          <w:sz w:val="22"/>
          <w:szCs w:val="22"/>
          <w:lang w:eastAsia="es-ES"/>
        </w:rPr>
      </w:pPr>
    </w:p>
    <w:p w14:paraId="7E1D07A8" w14:textId="77777777" w:rsidR="00014B03" w:rsidRDefault="00014B03" w:rsidP="00014B03">
      <w:pPr>
        <w:pStyle w:val="NormalWeb"/>
        <w:suppressAutoHyphens w:val="0"/>
        <w:spacing w:after="0"/>
        <w:ind w:right="51"/>
        <w:rPr>
          <w:rFonts w:ascii="Arial" w:hAnsi="Arial" w:cs="Arial"/>
          <w:sz w:val="22"/>
          <w:szCs w:val="22"/>
          <w:lang w:eastAsia="es-ES"/>
        </w:rPr>
      </w:pPr>
      <w:r>
        <w:rPr>
          <w:rFonts w:ascii="Arial" w:hAnsi="Arial" w:cs="Arial"/>
          <w:sz w:val="22"/>
          <w:szCs w:val="22"/>
          <w:lang w:eastAsia="es-ES"/>
        </w:rPr>
        <w:t>Señores</w:t>
      </w:r>
    </w:p>
    <w:p w14:paraId="3ABBC366" w14:textId="77777777" w:rsidR="00014B03" w:rsidRDefault="00014B03" w:rsidP="00014B03">
      <w:pPr>
        <w:pStyle w:val="NormalWeb"/>
        <w:suppressAutoHyphens w:val="0"/>
        <w:spacing w:after="0"/>
        <w:ind w:right="51"/>
        <w:rPr>
          <w:rFonts w:ascii="Arial" w:hAnsi="Arial" w:cs="Arial"/>
          <w:sz w:val="22"/>
          <w:szCs w:val="22"/>
          <w:lang w:eastAsia="es-ES"/>
        </w:rPr>
      </w:pPr>
      <w:r>
        <w:rPr>
          <w:rFonts w:ascii="Arial" w:hAnsi="Arial" w:cs="Arial"/>
          <w:sz w:val="22"/>
          <w:szCs w:val="22"/>
          <w:lang w:eastAsia="es-ES"/>
        </w:rPr>
        <w:t>Municipio de Armenia (Q)</w:t>
      </w:r>
    </w:p>
    <w:p w14:paraId="5043F433" w14:textId="77777777" w:rsidR="00014B03" w:rsidRDefault="00014B03" w:rsidP="00014B03">
      <w:pPr>
        <w:pStyle w:val="NormalWeb"/>
        <w:suppressAutoHyphens w:val="0"/>
        <w:spacing w:after="0"/>
        <w:ind w:right="51"/>
        <w:rPr>
          <w:rFonts w:ascii="Arial" w:hAnsi="Arial" w:cs="Arial"/>
          <w:sz w:val="22"/>
          <w:szCs w:val="22"/>
          <w:lang w:eastAsia="es-ES"/>
        </w:rPr>
      </w:pPr>
      <w:r>
        <w:rPr>
          <w:rFonts w:ascii="Arial" w:hAnsi="Arial" w:cs="Arial"/>
          <w:sz w:val="22"/>
          <w:szCs w:val="22"/>
          <w:lang w:eastAsia="es-ES"/>
        </w:rPr>
        <w:t>La Ciudad</w:t>
      </w:r>
    </w:p>
    <w:p w14:paraId="59FC21B1" w14:textId="77777777" w:rsidR="00014B03" w:rsidRDefault="00014B03" w:rsidP="00014B03">
      <w:pPr>
        <w:pStyle w:val="NormalWeb"/>
        <w:tabs>
          <w:tab w:val="left" w:pos="3525"/>
        </w:tabs>
        <w:suppressAutoHyphens w:val="0"/>
        <w:spacing w:after="0"/>
        <w:ind w:right="51"/>
        <w:rPr>
          <w:rFonts w:ascii="Arial" w:hAnsi="Arial" w:cs="Arial"/>
          <w:sz w:val="22"/>
          <w:szCs w:val="22"/>
          <w:lang w:eastAsia="es-ES"/>
        </w:rPr>
      </w:pPr>
      <w:r>
        <w:rPr>
          <w:rFonts w:ascii="Arial" w:hAnsi="Arial" w:cs="Arial"/>
          <w:sz w:val="22"/>
          <w:szCs w:val="22"/>
          <w:lang w:eastAsia="es-ES"/>
        </w:rPr>
        <w:tab/>
      </w:r>
    </w:p>
    <w:p w14:paraId="38A562FC" w14:textId="77777777" w:rsidR="00014B03" w:rsidRDefault="00014B03" w:rsidP="00014B03">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lang w:val="es-ES"/>
        </w:rPr>
        <w:t> </w:t>
      </w:r>
    </w:p>
    <w:p w14:paraId="3BD335AA" w14:textId="77777777" w:rsidR="00014B03" w:rsidRDefault="00014B03" w:rsidP="00014B03">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lang w:val="es-ES"/>
        </w:rPr>
        <w:t>ASUNTO: Declaración de no inhabilidades e incompatibilidades.</w:t>
      </w:r>
    </w:p>
    <w:p w14:paraId="30BE859D" w14:textId="77777777" w:rsidR="00014B03" w:rsidRDefault="00014B03" w:rsidP="00014B03">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lang w:val="es-ES"/>
        </w:rPr>
        <w:t>  </w:t>
      </w:r>
    </w:p>
    <w:p w14:paraId="18189D1F" w14:textId="77777777" w:rsidR="00014B03" w:rsidRDefault="00014B03" w:rsidP="00014B03">
      <w:pPr>
        <w:autoSpaceDE w:val="0"/>
        <w:autoSpaceDN w:val="0"/>
        <w:adjustRightInd w:val="0"/>
        <w:spacing w:after="0" w:line="240" w:lineRule="auto"/>
        <w:jc w:val="both"/>
        <w:rPr>
          <w:rFonts w:ascii="Arial" w:hAnsi="Arial" w:cs="Arial"/>
        </w:rPr>
      </w:pPr>
    </w:p>
    <w:p w14:paraId="035073E0"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____________________________________________ identificado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407A0209" w14:textId="77777777" w:rsidR="00014B03" w:rsidRDefault="00014B03" w:rsidP="00014B03">
      <w:pPr>
        <w:autoSpaceDE w:val="0"/>
        <w:autoSpaceDN w:val="0"/>
        <w:adjustRightInd w:val="0"/>
        <w:spacing w:after="0" w:line="240" w:lineRule="auto"/>
        <w:jc w:val="both"/>
        <w:rPr>
          <w:rFonts w:ascii="Arial" w:hAnsi="Arial" w:cs="Arial"/>
        </w:rPr>
      </w:pPr>
    </w:p>
    <w:p w14:paraId="23ACECD0"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3C05B45D" w14:textId="77777777" w:rsidR="00014B03" w:rsidRDefault="00014B03" w:rsidP="00014B03">
      <w:pPr>
        <w:autoSpaceDE w:val="0"/>
        <w:autoSpaceDN w:val="0"/>
        <w:adjustRightInd w:val="0"/>
        <w:spacing w:after="0" w:line="240" w:lineRule="auto"/>
        <w:jc w:val="both"/>
        <w:rPr>
          <w:rFonts w:ascii="Arial" w:hAnsi="Arial" w:cs="Arial"/>
        </w:rPr>
      </w:pPr>
    </w:p>
    <w:p w14:paraId="41E53498"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111F78C6" w14:textId="77777777" w:rsidR="00014B03" w:rsidRDefault="00014B03" w:rsidP="00014B03">
      <w:pPr>
        <w:autoSpaceDE w:val="0"/>
        <w:autoSpaceDN w:val="0"/>
        <w:adjustRightInd w:val="0"/>
        <w:spacing w:after="0" w:line="240" w:lineRule="auto"/>
        <w:jc w:val="both"/>
        <w:rPr>
          <w:rFonts w:ascii="Arial" w:hAnsi="Arial" w:cs="Arial"/>
        </w:rPr>
      </w:pPr>
    </w:p>
    <w:p w14:paraId="7F68F754" w14:textId="77777777" w:rsidR="00014B03" w:rsidRDefault="00014B03" w:rsidP="00014B03">
      <w:pPr>
        <w:autoSpaceDE w:val="0"/>
        <w:autoSpaceDN w:val="0"/>
        <w:adjustRightInd w:val="0"/>
        <w:spacing w:after="0" w:line="240" w:lineRule="auto"/>
        <w:rPr>
          <w:rFonts w:ascii="Arial" w:hAnsi="Arial" w:cs="Arial"/>
        </w:rPr>
      </w:pPr>
      <w:r>
        <w:rPr>
          <w:rFonts w:ascii="Arial" w:hAnsi="Arial" w:cs="Arial"/>
        </w:rPr>
        <w:t>3. Que SI___ NO___ he sido sancionado disciplinariamente con destitución (Ley 80 de 1.993 art. 8°, literal d).</w:t>
      </w:r>
    </w:p>
    <w:p w14:paraId="78E54294" w14:textId="77777777" w:rsidR="00014B03" w:rsidRDefault="00014B03" w:rsidP="00014B03">
      <w:pPr>
        <w:autoSpaceDE w:val="0"/>
        <w:autoSpaceDN w:val="0"/>
        <w:adjustRightInd w:val="0"/>
        <w:spacing w:after="0" w:line="240" w:lineRule="auto"/>
        <w:rPr>
          <w:rFonts w:ascii="Arial" w:hAnsi="Arial" w:cs="Arial"/>
        </w:rPr>
      </w:pPr>
    </w:p>
    <w:p w14:paraId="0E382BB8"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4. Que SI___ NO___ en sentencia judicial he sido condenado a la interdicción de derechos y funciones públicas (Ley 80 de 1.993 art. 8°, literal d).</w:t>
      </w:r>
    </w:p>
    <w:p w14:paraId="1BF1E060" w14:textId="77777777" w:rsidR="00014B03" w:rsidRDefault="00014B03" w:rsidP="00014B03">
      <w:pPr>
        <w:autoSpaceDE w:val="0"/>
        <w:autoSpaceDN w:val="0"/>
        <w:adjustRightInd w:val="0"/>
        <w:spacing w:after="0" w:line="240" w:lineRule="auto"/>
        <w:jc w:val="both"/>
        <w:rPr>
          <w:rFonts w:ascii="Arial" w:hAnsi="Arial" w:cs="Arial"/>
        </w:rPr>
      </w:pPr>
    </w:p>
    <w:p w14:paraId="29399500" w14:textId="0BC227B0"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5. Que SI___ NO___ he sido declarado responsable judicialmente por soborno transnacional. En caso positivo, ¿</w:t>
      </w:r>
      <w:r w:rsidR="007F60B8">
        <w:rPr>
          <w:rFonts w:ascii="Arial" w:hAnsi="Arial" w:cs="Arial"/>
        </w:rPr>
        <w:t>Cuál? _</w:t>
      </w:r>
      <w:r>
        <w:rPr>
          <w:rFonts w:ascii="Arial" w:hAnsi="Arial" w:cs="Arial"/>
        </w:rPr>
        <w:t>_____________________ (Art. 8, Núm. 1°, lit. j), ley 80 de 1.993, modificado ley 1474 de 2.011 art. 1).</w:t>
      </w:r>
    </w:p>
    <w:p w14:paraId="2115D77A" w14:textId="77777777" w:rsidR="00014B03" w:rsidRDefault="00014B03" w:rsidP="00014B03">
      <w:pPr>
        <w:autoSpaceDE w:val="0"/>
        <w:autoSpaceDN w:val="0"/>
        <w:adjustRightInd w:val="0"/>
        <w:spacing w:after="0" w:line="240" w:lineRule="auto"/>
        <w:jc w:val="both"/>
        <w:rPr>
          <w:rFonts w:ascii="Arial" w:hAnsi="Arial" w:cs="Arial"/>
        </w:rPr>
      </w:pPr>
    </w:p>
    <w:p w14:paraId="5DF818D1" w14:textId="1ACD779D"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6. ¿En algún momento le han declarado la caducidad de un contrato? SI___ NO___ ¿</w:t>
      </w:r>
      <w:r w:rsidR="007F60B8">
        <w:rPr>
          <w:rFonts w:ascii="Arial" w:hAnsi="Arial" w:cs="Arial"/>
        </w:rPr>
        <w:t>Cuál? _</w:t>
      </w:r>
      <w:r>
        <w:rPr>
          <w:rFonts w:ascii="Arial" w:hAnsi="Arial" w:cs="Arial"/>
        </w:rPr>
        <w:t>_____________________ (Art. 8°, Núm. 1°, lit. c), ley 80 de 1.993.</w:t>
      </w:r>
    </w:p>
    <w:p w14:paraId="11DCFE4B" w14:textId="77777777" w:rsidR="00014B03" w:rsidRDefault="00014B03" w:rsidP="00014B03">
      <w:pPr>
        <w:autoSpaceDE w:val="0"/>
        <w:autoSpaceDN w:val="0"/>
        <w:adjustRightInd w:val="0"/>
        <w:spacing w:after="0" w:line="240" w:lineRule="auto"/>
        <w:jc w:val="both"/>
        <w:rPr>
          <w:rFonts w:ascii="Arial" w:hAnsi="Arial" w:cs="Arial"/>
        </w:rPr>
      </w:pPr>
    </w:p>
    <w:p w14:paraId="66143A17"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7. ¿Se ha abstenido de suscribir contrato estatal adjudicado, sin existir justa causa?</w:t>
      </w:r>
    </w:p>
    <w:p w14:paraId="3105830F"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SI___ NO___ (Art. 8°, Núm. 1°, lit. e), ley 80 de 1.993).</w:t>
      </w:r>
    </w:p>
    <w:p w14:paraId="3B81B635" w14:textId="77777777" w:rsidR="00014B03" w:rsidRDefault="00014B03" w:rsidP="00014B03">
      <w:pPr>
        <w:autoSpaceDE w:val="0"/>
        <w:autoSpaceDN w:val="0"/>
        <w:adjustRightInd w:val="0"/>
        <w:spacing w:after="0" w:line="240" w:lineRule="auto"/>
        <w:jc w:val="both"/>
        <w:rPr>
          <w:rFonts w:ascii="Arial" w:hAnsi="Arial" w:cs="Arial"/>
        </w:rPr>
      </w:pPr>
    </w:p>
    <w:p w14:paraId="7A37EE56"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8. ¿Es usted servidor público? SI___ NO___ (Art. 8°, Núm. 1°, lit. 9, ley 80 de 1.993).</w:t>
      </w:r>
    </w:p>
    <w:p w14:paraId="4EBF4656" w14:textId="77777777" w:rsidR="00014B03" w:rsidRDefault="00014B03" w:rsidP="00014B03">
      <w:pPr>
        <w:autoSpaceDE w:val="0"/>
        <w:autoSpaceDN w:val="0"/>
        <w:adjustRightInd w:val="0"/>
        <w:spacing w:after="0" w:line="240" w:lineRule="auto"/>
        <w:jc w:val="both"/>
        <w:rPr>
          <w:rFonts w:ascii="Arial" w:hAnsi="Arial" w:cs="Arial"/>
        </w:rPr>
      </w:pPr>
    </w:p>
    <w:p w14:paraId="1AFA3D11"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 xml:space="preserve">9. ¿Es usted integrante de una Junta Administradora Local de Armenia Quindío? </w:t>
      </w:r>
      <w:r>
        <w:rPr>
          <w:rFonts w:ascii="Arial" w:hAnsi="Arial" w:cs="Arial"/>
          <w:bCs/>
        </w:rPr>
        <w:t>SI_</w:t>
      </w:r>
      <w:r>
        <w:rPr>
          <w:rFonts w:ascii="Arial" w:hAnsi="Arial" w:cs="Arial"/>
          <w:b/>
          <w:bCs/>
        </w:rPr>
        <w:t xml:space="preserve">__ </w:t>
      </w:r>
      <w:r>
        <w:rPr>
          <w:rFonts w:ascii="Arial" w:hAnsi="Arial" w:cs="Arial"/>
          <w:bCs/>
        </w:rPr>
        <w:t>NO</w:t>
      </w:r>
      <w:r>
        <w:rPr>
          <w:rFonts w:ascii="Arial" w:hAnsi="Arial" w:cs="Arial"/>
          <w:b/>
          <w:bCs/>
        </w:rPr>
        <w:t xml:space="preserve">___ </w:t>
      </w:r>
      <w:r>
        <w:rPr>
          <w:rFonts w:ascii="Arial" w:hAnsi="Arial" w:cs="Arial"/>
        </w:rPr>
        <w:t>(Art. 8°, Núm. 1°, lit. f), ley 80 de 1.993).</w:t>
      </w:r>
    </w:p>
    <w:p w14:paraId="0D057744" w14:textId="77777777" w:rsidR="00014B03" w:rsidRDefault="00014B03" w:rsidP="00014B03">
      <w:pPr>
        <w:autoSpaceDE w:val="0"/>
        <w:autoSpaceDN w:val="0"/>
        <w:adjustRightInd w:val="0"/>
        <w:spacing w:after="0" w:line="240" w:lineRule="auto"/>
        <w:jc w:val="both"/>
        <w:rPr>
          <w:rFonts w:ascii="Arial" w:hAnsi="Arial" w:cs="Arial"/>
        </w:rPr>
      </w:pPr>
    </w:p>
    <w:p w14:paraId="25BD2720"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10. ¿Su cónyuge o compañero (a) permanente, padre, madre, algún hijo(a), hermano(a), abuelo(a), nieto (a), cuñado (a), ha presentado propuesta para una licitación, Concurso de Méritos, Selección Abreviada o Mínima Cuantía?  SI___ NO___ (Art. 8°, Núm. 1°, lit. g), ley 80 de 1.993).</w:t>
      </w:r>
    </w:p>
    <w:p w14:paraId="6492ABAC" w14:textId="77777777" w:rsidR="00014B03" w:rsidRDefault="00014B03" w:rsidP="00014B03">
      <w:pPr>
        <w:autoSpaceDE w:val="0"/>
        <w:autoSpaceDN w:val="0"/>
        <w:adjustRightInd w:val="0"/>
        <w:spacing w:after="0" w:line="240" w:lineRule="auto"/>
        <w:jc w:val="both"/>
        <w:rPr>
          <w:rFonts w:ascii="Arial" w:hAnsi="Arial" w:cs="Arial"/>
        </w:rPr>
      </w:pPr>
    </w:p>
    <w:p w14:paraId="69D0D666" w14:textId="6946AC35"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11. ¿Pertenece o perteneció a sociedad a la que se haya declarado la caducidad en un contrato? SI___ NO___ ¿</w:t>
      </w:r>
      <w:r w:rsidR="007F60B8">
        <w:rPr>
          <w:rFonts w:ascii="Arial" w:hAnsi="Arial" w:cs="Arial"/>
        </w:rPr>
        <w:t>Cuál? _</w:t>
      </w:r>
      <w:r>
        <w:rPr>
          <w:rFonts w:ascii="Arial" w:hAnsi="Arial" w:cs="Arial"/>
        </w:rPr>
        <w:t xml:space="preserve">____________________ (Art. 8°, </w:t>
      </w:r>
      <w:r w:rsidR="007F60B8">
        <w:rPr>
          <w:rFonts w:ascii="Arial" w:hAnsi="Arial" w:cs="Arial"/>
        </w:rPr>
        <w:t>Núm.</w:t>
      </w:r>
      <w:r>
        <w:rPr>
          <w:rFonts w:ascii="Arial" w:hAnsi="Arial" w:cs="Arial"/>
        </w:rPr>
        <w:t xml:space="preserve"> 1°, lit. i), ley 80 de 1.993)</w:t>
      </w:r>
    </w:p>
    <w:p w14:paraId="0BBDFCFF" w14:textId="77777777" w:rsidR="00014B03" w:rsidRDefault="00014B03" w:rsidP="00014B03">
      <w:pPr>
        <w:autoSpaceDE w:val="0"/>
        <w:autoSpaceDN w:val="0"/>
        <w:adjustRightInd w:val="0"/>
        <w:spacing w:after="0" w:line="240" w:lineRule="auto"/>
        <w:jc w:val="both"/>
        <w:rPr>
          <w:rFonts w:ascii="Arial" w:hAnsi="Arial" w:cs="Arial"/>
        </w:rPr>
      </w:pPr>
    </w:p>
    <w:p w14:paraId="129F725F" w14:textId="32AC238A"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lastRenderedPageBreak/>
        <w:t>12. ¿Ha financiado en los últimos cuatro años, campañas políticas a la presidencia de la república, a la gobernación o a la alcaldía o alguno de sus parientes como: padre, madre, hijo (a), hermano (a), abuelo(a), nieto (a), cuñado (a), hijo(a) adoptivo, ¿padre o madre adoptante? SI___ NO___ ¿</w:t>
      </w:r>
      <w:r w:rsidR="007F60B8">
        <w:rPr>
          <w:rFonts w:ascii="Arial" w:hAnsi="Arial" w:cs="Arial"/>
        </w:rPr>
        <w:t>Quién? _</w:t>
      </w:r>
      <w:r>
        <w:rPr>
          <w:rFonts w:ascii="Arial" w:hAnsi="Arial" w:cs="Arial"/>
        </w:rPr>
        <w:t xml:space="preserve">_________________ ¿Cuál fue el monto del </w:t>
      </w:r>
      <w:r w:rsidR="007F60B8">
        <w:rPr>
          <w:rFonts w:ascii="Arial" w:hAnsi="Arial" w:cs="Arial"/>
        </w:rPr>
        <w:t>aporte? _</w:t>
      </w:r>
      <w:r>
        <w:rPr>
          <w:rFonts w:ascii="Arial" w:hAnsi="Arial" w:cs="Arial"/>
        </w:rPr>
        <w:t>_________________________ (NO APLICA PARA CONTRATOS DE PRESTACIÓN DE SERVICIOS PROFESIONALES) (Art. 8°, Núm. 1°, lit. k), ley 80 de 1.993 adicionado por Art. 2. Ley 1474 de 2.011).</w:t>
      </w:r>
    </w:p>
    <w:p w14:paraId="09F34EAD" w14:textId="77777777" w:rsidR="00014B03" w:rsidRDefault="00014B03" w:rsidP="00014B03">
      <w:pPr>
        <w:autoSpaceDE w:val="0"/>
        <w:autoSpaceDN w:val="0"/>
        <w:adjustRightInd w:val="0"/>
        <w:spacing w:after="0" w:line="240" w:lineRule="auto"/>
        <w:jc w:val="both"/>
        <w:rPr>
          <w:rFonts w:ascii="Arial" w:hAnsi="Arial" w:cs="Arial"/>
        </w:rPr>
      </w:pPr>
    </w:p>
    <w:p w14:paraId="561E041C"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13. Ha sido miembro del Concejo Municipal de Armenia o servidor público? SI___ NO___ Indique el cargo________ ¿Cuál fue la fecha de retiro? _____________________ (Art. 8°, Núm. 2°, lit. a), ley 80 de 1.993).</w:t>
      </w:r>
    </w:p>
    <w:p w14:paraId="58908807" w14:textId="77777777" w:rsidR="00014B03" w:rsidRDefault="00014B03" w:rsidP="00014B03">
      <w:pPr>
        <w:autoSpaceDE w:val="0"/>
        <w:autoSpaceDN w:val="0"/>
        <w:adjustRightInd w:val="0"/>
        <w:spacing w:after="0" w:line="240" w:lineRule="auto"/>
        <w:jc w:val="both"/>
        <w:rPr>
          <w:rFonts w:ascii="Arial" w:hAnsi="Arial" w:cs="Arial"/>
        </w:rPr>
      </w:pPr>
    </w:p>
    <w:p w14:paraId="3BBF56ED" w14:textId="7BCF2F08"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w:t>
      </w:r>
      <w:r w:rsidR="007F60B8">
        <w:rPr>
          <w:rFonts w:ascii="Arial" w:hAnsi="Arial" w:cs="Arial"/>
        </w:rPr>
        <w:t>Quién? _</w:t>
      </w:r>
      <w:r>
        <w:rPr>
          <w:rFonts w:ascii="Arial" w:hAnsi="Arial" w:cs="Arial"/>
        </w:rPr>
        <w:t>__________________________ (Art. 8°, Núm. 2°, lit. b), ley 80 de 1.993).</w:t>
      </w:r>
    </w:p>
    <w:p w14:paraId="36768888" w14:textId="77777777" w:rsidR="00014B03" w:rsidRDefault="00014B03" w:rsidP="00014B03">
      <w:pPr>
        <w:autoSpaceDE w:val="0"/>
        <w:autoSpaceDN w:val="0"/>
        <w:adjustRightInd w:val="0"/>
        <w:spacing w:after="0" w:line="240" w:lineRule="auto"/>
        <w:jc w:val="both"/>
        <w:rPr>
          <w:rFonts w:ascii="Arial" w:hAnsi="Arial" w:cs="Arial"/>
        </w:rPr>
      </w:pPr>
    </w:p>
    <w:p w14:paraId="7C60995A" w14:textId="42DD9928"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15. ¿Su cónyuge o compañero (a) permanente, es servidor público en nivel directivo, asesor, o miembro del Concejo Municipal de Armenia o ejerce funciones de control interno o de control fiscal, en el Municipio? SI___ NO___ ¿</w:t>
      </w:r>
      <w:r w:rsidR="007F60B8">
        <w:rPr>
          <w:rFonts w:ascii="Arial" w:hAnsi="Arial" w:cs="Arial"/>
        </w:rPr>
        <w:t>Quién? _</w:t>
      </w:r>
      <w:r>
        <w:rPr>
          <w:rFonts w:ascii="Arial" w:hAnsi="Arial" w:cs="Arial"/>
        </w:rPr>
        <w:t>_________________________ Indique el cargo (Art. 8°, Núm. 2°, lit. c), ley 80 de 1.993).</w:t>
      </w:r>
    </w:p>
    <w:p w14:paraId="20E80AA2" w14:textId="77777777" w:rsidR="00014B03" w:rsidRDefault="00014B03" w:rsidP="00014B03">
      <w:pPr>
        <w:autoSpaceDE w:val="0"/>
        <w:autoSpaceDN w:val="0"/>
        <w:adjustRightInd w:val="0"/>
        <w:spacing w:after="0" w:line="240" w:lineRule="auto"/>
        <w:jc w:val="both"/>
        <w:rPr>
          <w:rFonts w:ascii="Arial" w:hAnsi="Arial" w:cs="Arial"/>
        </w:rPr>
      </w:pPr>
    </w:p>
    <w:p w14:paraId="00ECA2ED"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16. ¿Es miembro del Concejo Municipal de Armenia?</w:t>
      </w:r>
    </w:p>
    <w:p w14:paraId="113308CF" w14:textId="074250A0"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SI___NO___ ¿</w:t>
      </w:r>
      <w:r w:rsidR="007F60B8">
        <w:rPr>
          <w:rFonts w:ascii="Arial" w:hAnsi="Arial" w:cs="Arial"/>
        </w:rPr>
        <w:t>Cuál? _</w:t>
      </w:r>
      <w:r>
        <w:rPr>
          <w:rFonts w:ascii="Arial" w:hAnsi="Arial" w:cs="Arial"/>
        </w:rPr>
        <w:t>_________________ (Art. 8°, Núm. 2°, lit. e), ley 80 de 1.993)</w:t>
      </w:r>
    </w:p>
    <w:p w14:paraId="6DE5B534" w14:textId="77777777" w:rsidR="00014B03" w:rsidRDefault="00014B03" w:rsidP="00014B03">
      <w:pPr>
        <w:autoSpaceDE w:val="0"/>
        <w:autoSpaceDN w:val="0"/>
        <w:adjustRightInd w:val="0"/>
        <w:spacing w:after="0" w:line="240" w:lineRule="auto"/>
        <w:jc w:val="both"/>
        <w:rPr>
          <w:rFonts w:ascii="Arial" w:hAnsi="Arial" w:cs="Arial"/>
        </w:rPr>
      </w:pPr>
    </w:p>
    <w:p w14:paraId="20658697" w14:textId="3F9CE4DB"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17. ¿Tiene algún parentesco con el Alcalde Municipal de Armenia? SI____NO___ ¿</w:t>
      </w:r>
      <w:r w:rsidR="007F60B8">
        <w:rPr>
          <w:rFonts w:ascii="Arial" w:hAnsi="Arial" w:cs="Arial"/>
        </w:rPr>
        <w:t>Cuál? _</w:t>
      </w:r>
      <w:r>
        <w:rPr>
          <w:rFonts w:ascii="Arial" w:hAnsi="Arial" w:cs="Arial"/>
        </w:rPr>
        <w:t>______________________ (Art. 19 Ley 53 de 1.990).</w:t>
      </w:r>
    </w:p>
    <w:p w14:paraId="71E8FFEE" w14:textId="77777777" w:rsidR="00014B03" w:rsidRDefault="00014B03" w:rsidP="00014B03">
      <w:pPr>
        <w:autoSpaceDE w:val="0"/>
        <w:autoSpaceDN w:val="0"/>
        <w:adjustRightInd w:val="0"/>
        <w:spacing w:after="0" w:line="240" w:lineRule="auto"/>
        <w:jc w:val="both"/>
        <w:rPr>
          <w:rFonts w:ascii="Arial" w:hAnsi="Arial" w:cs="Arial"/>
        </w:rPr>
      </w:pPr>
    </w:p>
    <w:p w14:paraId="12AF4CB1" w14:textId="0DA5A895"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 xml:space="preserve">18. ¿Tiene algún parentesco con un </w:t>
      </w:r>
      <w:r w:rsidR="007F60B8">
        <w:rPr>
          <w:rFonts w:ascii="Arial" w:hAnsi="Arial" w:cs="Arial"/>
        </w:rPr>
        <w:t>concejal</w:t>
      </w:r>
      <w:r>
        <w:rPr>
          <w:rFonts w:ascii="Arial" w:hAnsi="Arial" w:cs="Arial"/>
        </w:rPr>
        <w:t xml:space="preserve"> de Armenia? SI___ NO___ ¿</w:t>
      </w:r>
      <w:r w:rsidR="007F60B8">
        <w:rPr>
          <w:rFonts w:ascii="Arial" w:hAnsi="Arial" w:cs="Arial"/>
        </w:rPr>
        <w:t>Cuál? _</w:t>
      </w:r>
      <w:r>
        <w:rPr>
          <w:rFonts w:ascii="Arial" w:hAnsi="Arial" w:cs="Arial"/>
        </w:rPr>
        <w:t>_______________________ (Art. 19 Ley 53 de 1.990).</w:t>
      </w:r>
    </w:p>
    <w:p w14:paraId="6A1DE642" w14:textId="77777777" w:rsidR="00014B03" w:rsidRDefault="00014B03" w:rsidP="00014B03">
      <w:pPr>
        <w:autoSpaceDE w:val="0"/>
        <w:autoSpaceDN w:val="0"/>
        <w:adjustRightInd w:val="0"/>
        <w:spacing w:after="0" w:line="240" w:lineRule="auto"/>
        <w:jc w:val="both"/>
        <w:rPr>
          <w:rFonts w:ascii="Arial" w:hAnsi="Arial" w:cs="Arial"/>
        </w:rPr>
      </w:pPr>
    </w:p>
    <w:p w14:paraId="18176884" w14:textId="37E00BCA"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 xml:space="preserve">19. ¿Tiene algún parentesco con el </w:t>
      </w:r>
      <w:r w:rsidR="007F60B8">
        <w:rPr>
          <w:rFonts w:ascii="Arial" w:hAnsi="Arial" w:cs="Arial"/>
        </w:rPr>
        <w:t>secretario</w:t>
      </w:r>
      <w:r>
        <w:rPr>
          <w:rFonts w:ascii="Arial" w:hAnsi="Arial" w:cs="Arial"/>
        </w:rPr>
        <w:t xml:space="preserve"> (a) del Concejo Municipal de Armenia? SI___NO___ ¿</w:t>
      </w:r>
      <w:r w:rsidR="007F60B8">
        <w:rPr>
          <w:rFonts w:ascii="Arial" w:hAnsi="Arial" w:cs="Arial"/>
        </w:rPr>
        <w:t>Cuál? _</w:t>
      </w:r>
      <w:r>
        <w:rPr>
          <w:rFonts w:ascii="Arial" w:hAnsi="Arial" w:cs="Arial"/>
        </w:rPr>
        <w:t>______________________ (Art. 19 Ley 53 de 1.990).</w:t>
      </w:r>
    </w:p>
    <w:p w14:paraId="55115111" w14:textId="77777777" w:rsidR="00014B03" w:rsidRDefault="00014B03" w:rsidP="00014B03">
      <w:pPr>
        <w:autoSpaceDE w:val="0"/>
        <w:autoSpaceDN w:val="0"/>
        <w:adjustRightInd w:val="0"/>
        <w:spacing w:after="0" w:line="240" w:lineRule="auto"/>
        <w:jc w:val="both"/>
        <w:rPr>
          <w:rFonts w:ascii="Arial" w:hAnsi="Arial" w:cs="Arial"/>
        </w:rPr>
      </w:pPr>
    </w:p>
    <w:p w14:paraId="145FCD19" w14:textId="6FB656F3"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20. ¿Tiene algún parentesco con el Contralor(a) Municipal? SI___ NO___ ¿</w:t>
      </w:r>
      <w:r w:rsidR="007F60B8">
        <w:rPr>
          <w:rFonts w:ascii="Arial" w:hAnsi="Arial" w:cs="Arial"/>
        </w:rPr>
        <w:t>Cuál? _</w:t>
      </w:r>
      <w:r>
        <w:rPr>
          <w:rFonts w:ascii="Arial" w:hAnsi="Arial" w:cs="Arial"/>
        </w:rPr>
        <w:t>_____________________ (Art. 19 Ley 53 de 1.990).</w:t>
      </w:r>
    </w:p>
    <w:p w14:paraId="3A4BFC58" w14:textId="77777777" w:rsidR="00014B03" w:rsidRDefault="00014B03" w:rsidP="00014B03">
      <w:pPr>
        <w:autoSpaceDE w:val="0"/>
        <w:autoSpaceDN w:val="0"/>
        <w:adjustRightInd w:val="0"/>
        <w:spacing w:after="0" w:line="240" w:lineRule="auto"/>
        <w:jc w:val="both"/>
        <w:rPr>
          <w:rFonts w:ascii="Arial" w:hAnsi="Arial" w:cs="Arial"/>
        </w:rPr>
      </w:pPr>
    </w:p>
    <w:p w14:paraId="101C81A8"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21. ¿Ha ejercido cargos en el nivel directivo en entidades del Estado? SI___ NO___</w:t>
      </w:r>
    </w:p>
    <w:p w14:paraId="30A6BAA9" w14:textId="729E10F5"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w:t>
      </w:r>
      <w:r w:rsidR="007F60B8">
        <w:rPr>
          <w:rFonts w:ascii="Arial" w:hAnsi="Arial" w:cs="Arial"/>
        </w:rPr>
        <w:t>Cuál? _</w:t>
      </w:r>
      <w:r>
        <w:rPr>
          <w:rFonts w:ascii="Arial" w:hAnsi="Arial" w:cs="Arial"/>
        </w:rPr>
        <w:t>______________________ ¿Tiene relación con el objeto del contrato a suscribir? SI ___ NO___ Indique fecha de retiro________________ (Art. 8°, Núm. 2°, lit. f), ley 80 de 1.993, adicionado ley 1474 de 2.011 art.4° inc. 1°).</w:t>
      </w:r>
    </w:p>
    <w:p w14:paraId="0753BAD1" w14:textId="77777777" w:rsidR="00014B03" w:rsidRDefault="00014B03" w:rsidP="00014B03">
      <w:pPr>
        <w:autoSpaceDE w:val="0"/>
        <w:autoSpaceDN w:val="0"/>
        <w:adjustRightInd w:val="0"/>
        <w:spacing w:after="0" w:line="240" w:lineRule="auto"/>
        <w:jc w:val="both"/>
        <w:rPr>
          <w:rFonts w:ascii="Arial" w:hAnsi="Arial" w:cs="Arial"/>
        </w:rPr>
      </w:pPr>
    </w:p>
    <w:p w14:paraId="32329A1A"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14:paraId="5A4E976F" w14:textId="77777777" w:rsidR="00014B03" w:rsidRDefault="00014B03" w:rsidP="00014B03">
      <w:pPr>
        <w:autoSpaceDE w:val="0"/>
        <w:autoSpaceDN w:val="0"/>
        <w:adjustRightInd w:val="0"/>
        <w:spacing w:after="0" w:line="240" w:lineRule="auto"/>
        <w:jc w:val="both"/>
        <w:rPr>
          <w:rFonts w:ascii="Arial" w:hAnsi="Arial" w:cs="Arial"/>
        </w:rPr>
      </w:pPr>
    </w:p>
    <w:p w14:paraId="14145BD0" w14:textId="1C3FCA3E"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23. ¿Ha sido objeto de imposición de cinco (5) o más multas durante la ejecución de uno o varios contratos, durante una misma vigencia fiscal, con una o varias entidades estatales? SI___NO___ ¿</w:t>
      </w:r>
      <w:r w:rsidR="007F60B8">
        <w:rPr>
          <w:rFonts w:ascii="Arial" w:hAnsi="Arial" w:cs="Arial"/>
        </w:rPr>
        <w:t>Cuántas? _</w:t>
      </w:r>
      <w:r>
        <w:rPr>
          <w:rFonts w:ascii="Arial" w:hAnsi="Arial" w:cs="Arial"/>
        </w:rPr>
        <w:t>____________________ (Ley 1474 de 2.011 Art. 90 lit. a)</w:t>
      </w:r>
    </w:p>
    <w:p w14:paraId="6C12EFE9" w14:textId="77777777" w:rsidR="00014B03" w:rsidRDefault="00014B03" w:rsidP="00014B03">
      <w:pPr>
        <w:autoSpaceDE w:val="0"/>
        <w:autoSpaceDN w:val="0"/>
        <w:adjustRightInd w:val="0"/>
        <w:spacing w:after="0" w:line="240" w:lineRule="auto"/>
        <w:jc w:val="both"/>
        <w:rPr>
          <w:rFonts w:ascii="Arial" w:hAnsi="Arial" w:cs="Arial"/>
        </w:rPr>
      </w:pPr>
    </w:p>
    <w:p w14:paraId="2D8AA413" w14:textId="6A71558A"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24. ¿Ha sido objeto de declaratorias de incumplimiento contractual en por lo menos dos (2) contratos durante una misma vigencia fiscal, con una o varias entidades estatales? SI___ NO___ ¿</w:t>
      </w:r>
      <w:r w:rsidR="007F60B8">
        <w:rPr>
          <w:rFonts w:ascii="Arial" w:hAnsi="Arial" w:cs="Arial"/>
        </w:rPr>
        <w:t>Cuántas? _</w:t>
      </w:r>
      <w:r>
        <w:rPr>
          <w:rFonts w:ascii="Arial" w:hAnsi="Arial" w:cs="Arial"/>
        </w:rPr>
        <w:t>______________________ (Ley 1474 de 2.011 Art. 90 lit. b).</w:t>
      </w:r>
    </w:p>
    <w:p w14:paraId="3AC52C11" w14:textId="77777777" w:rsidR="00014B03" w:rsidRDefault="00014B03" w:rsidP="00014B03">
      <w:pPr>
        <w:autoSpaceDE w:val="0"/>
        <w:autoSpaceDN w:val="0"/>
        <w:adjustRightInd w:val="0"/>
        <w:spacing w:after="0" w:line="240" w:lineRule="auto"/>
        <w:jc w:val="both"/>
        <w:rPr>
          <w:rFonts w:ascii="Arial" w:hAnsi="Arial" w:cs="Arial"/>
        </w:rPr>
      </w:pPr>
    </w:p>
    <w:p w14:paraId="393866BC" w14:textId="77782B9D"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25. ¿Ha sido objeto de imposición de dos (2) multas y un (1) incumplimiento durante una misma vigencia fiscal, con una o varias entidades estatales? SI____ NO___ ¿</w:t>
      </w:r>
      <w:r w:rsidR="007F60B8">
        <w:rPr>
          <w:rFonts w:ascii="Arial" w:hAnsi="Arial" w:cs="Arial"/>
        </w:rPr>
        <w:t>Cuántas? _</w:t>
      </w:r>
      <w:r>
        <w:rPr>
          <w:rFonts w:ascii="Arial" w:hAnsi="Arial" w:cs="Arial"/>
        </w:rPr>
        <w:t>___________________________ (Ley 1474 de 2.011 Art. 90 lit. c).</w:t>
      </w:r>
    </w:p>
    <w:p w14:paraId="43CA1CFA" w14:textId="77777777" w:rsidR="00014B03" w:rsidRDefault="00014B03" w:rsidP="00014B03">
      <w:pPr>
        <w:autoSpaceDE w:val="0"/>
        <w:autoSpaceDN w:val="0"/>
        <w:adjustRightInd w:val="0"/>
        <w:spacing w:after="0" w:line="240" w:lineRule="auto"/>
        <w:jc w:val="both"/>
        <w:rPr>
          <w:rFonts w:ascii="Arial" w:hAnsi="Arial" w:cs="Arial"/>
        </w:rPr>
      </w:pPr>
    </w:p>
    <w:p w14:paraId="3BC68520" w14:textId="77006DC0"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r w:rsidR="007F60B8">
        <w:rPr>
          <w:rFonts w:ascii="Arial" w:hAnsi="Arial" w:cs="Arial"/>
        </w:rPr>
        <w:t>Cuál? _</w:t>
      </w:r>
      <w:r>
        <w:rPr>
          <w:rFonts w:ascii="Arial" w:hAnsi="Arial" w:cs="Arial"/>
        </w:rPr>
        <w:t>____________________ (APLICA PARA CELEBRAR CONTRATOS DE INTERVENTORIA). Ley 1474 de 2.011 Art. 5.</w:t>
      </w:r>
    </w:p>
    <w:p w14:paraId="49EE0274" w14:textId="77777777" w:rsidR="00014B03" w:rsidRDefault="00014B03" w:rsidP="00014B03">
      <w:pPr>
        <w:autoSpaceDE w:val="0"/>
        <w:autoSpaceDN w:val="0"/>
        <w:adjustRightInd w:val="0"/>
        <w:spacing w:after="0" w:line="240" w:lineRule="auto"/>
        <w:jc w:val="both"/>
        <w:rPr>
          <w:rFonts w:ascii="Arial" w:hAnsi="Arial" w:cs="Arial"/>
        </w:rPr>
      </w:pPr>
    </w:p>
    <w:p w14:paraId="4AE0F036" w14:textId="77777777" w:rsidR="00014B03" w:rsidRDefault="00014B03" w:rsidP="00014B03">
      <w:pPr>
        <w:autoSpaceDE w:val="0"/>
        <w:autoSpaceDN w:val="0"/>
        <w:adjustRightInd w:val="0"/>
        <w:spacing w:after="0" w:line="240" w:lineRule="auto"/>
        <w:jc w:val="both"/>
        <w:rPr>
          <w:rFonts w:ascii="Arial" w:hAnsi="Arial" w:cs="Arial"/>
        </w:rPr>
      </w:pPr>
      <w:r>
        <w:rPr>
          <w:rFonts w:ascii="Arial" w:hAnsi="Arial" w:cs="Arial"/>
        </w:rPr>
        <w:t>Declaro que he leído, entendido, comprendido y respondido las anteriores preguntas con toda precisión.</w:t>
      </w:r>
    </w:p>
    <w:p w14:paraId="326C19D1" w14:textId="77777777" w:rsidR="00014B03" w:rsidRDefault="00014B03" w:rsidP="00014B03">
      <w:pPr>
        <w:autoSpaceDE w:val="0"/>
        <w:autoSpaceDN w:val="0"/>
        <w:adjustRightInd w:val="0"/>
        <w:spacing w:after="0" w:line="240" w:lineRule="auto"/>
        <w:jc w:val="both"/>
        <w:rPr>
          <w:rFonts w:ascii="Arial" w:hAnsi="Arial" w:cs="Arial"/>
        </w:rPr>
      </w:pPr>
    </w:p>
    <w:p w14:paraId="10AB01E5" w14:textId="77777777" w:rsidR="00014B03" w:rsidRDefault="00014B03" w:rsidP="00014B03">
      <w:pPr>
        <w:pStyle w:val="xmsonormal"/>
        <w:shd w:val="clear" w:color="auto" w:fill="FFFFFF"/>
        <w:spacing w:before="0" w:beforeAutospacing="0" w:after="0" w:afterAutospacing="0"/>
        <w:jc w:val="both"/>
        <w:rPr>
          <w:rFonts w:ascii="Arial" w:hAnsi="Arial" w:cs="Arial"/>
          <w:sz w:val="22"/>
          <w:szCs w:val="22"/>
        </w:rPr>
      </w:pPr>
      <w:r>
        <w:rPr>
          <w:rFonts w:ascii="Arial" w:hAnsi="Arial" w:cs="Arial"/>
          <w:sz w:val="22"/>
          <w:szCs w:val="22"/>
          <w:bdr w:val="none" w:sz="0" w:space="0" w:color="auto" w:frame="1"/>
          <w:lang w:val="es-ES"/>
        </w:rPr>
        <w:t> </w:t>
      </w:r>
    </w:p>
    <w:p w14:paraId="09890B82" w14:textId="605C9401" w:rsidR="001B13B3" w:rsidRPr="00D76029" w:rsidRDefault="001B13B3" w:rsidP="001B13B3">
      <w:pPr>
        <w:ind w:right="-142"/>
        <w:jc w:val="both"/>
        <w:rPr>
          <w:rFonts w:ascii="Arial" w:hAnsi="Arial" w:cs="Arial"/>
          <w:bCs/>
        </w:rPr>
      </w:pPr>
      <w:r w:rsidRPr="00D76029">
        <w:rPr>
          <w:rFonts w:ascii="Arial" w:hAnsi="Arial" w:cs="Arial"/>
          <w:bCs/>
        </w:rPr>
        <w:t xml:space="preserve">Cordialmente, </w:t>
      </w:r>
    </w:p>
    <w:p w14:paraId="1A3D1163" w14:textId="77777777" w:rsidR="001B13B3" w:rsidRDefault="001B13B3" w:rsidP="001B13B3">
      <w:pPr>
        <w:jc w:val="both"/>
        <w:rPr>
          <w:rFonts w:ascii="Arial" w:hAnsi="Arial" w:cs="Arial"/>
          <w:b/>
          <w:bCs/>
          <w:color w:val="000000" w:themeColor="text1"/>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1B13B3" w:rsidRPr="007C57BD" w14:paraId="102163A6"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33D0B877"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2504" w:type="pct"/>
            <w:tcBorders>
              <w:top w:val="single" w:sz="4" w:space="0" w:color="000000"/>
              <w:left w:val="single" w:sz="4" w:space="0" w:color="000000"/>
              <w:bottom w:val="single" w:sz="4" w:space="0" w:color="000000"/>
              <w:right w:val="single" w:sz="4" w:space="0" w:color="000000"/>
            </w:tcBorders>
          </w:tcPr>
          <w:p w14:paraId="69417B3B"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7026E63D"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6BF88948"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504" w:type="pct"/>
            <w:tcBorders>
              <w:top w:val="single" w:sz="4" w:space="0" w:color="000000"/>
              <w:left w:val="single" w:sz="4" w:space="0" w:color="000000"/>
              <w:bottom w:val="single" w:sz="4" w:space="0" w:color="000000"/>
              <w:right w:val="single" w:sz="4" w:space="0" w:color="000000"/>
            </w:tcBorders>
          </w:tcPr>
          <w:p w14:paraId="38B76EEA"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52F0762E"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1F5BAD32"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2504" w:type="pct"/>
            <w:tcBorders>
              <w:top w:val="single" w:sz="4" w:space="0" w:color="000000"/>
              <w:left w:val="single" w:sz="4" w:space="0" w:color="000000"/>
              <w:bottom w:val="single" w:sz="4" w:space="0" w:color="000000"/>
              <w:right w:val="single" w:sz="4" w:space="0" w:color="000000"/>
            </w:tcBorders>
          </w:tcPr>
          <w:p w14:paraId="1B101488"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6738BE7B"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6DF29534" w14:textId="77777777" w:rsidR="001B13B3" w:rsidRPr="007C57BD" w:rsidRDefault="001B13B3" w:rsidP="001B13B3">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504" w:type="pct"/>
            <w:tcBorders>
              <w:top w:val="single" w:sz="4" w:space="0" w:color="000000"/>
              <w:left w:val="single" w:sz="4" w:space="0" w:color="000000"/>
              <w:bottom w:val="single" w:sz="4" w:space="0" w:color="000000"/>
              <w:right w:val="single" w:sz="4" w:space="0" w:color="000000"/>
            </w:tcBorders>
          </w:tcPr>
          <w:p w14:paraId="0E52EB92" w14:textId="77777777" w:rsidR="001B13B3" w:rsidRPr="007C57BD" w:rsidRDefault="001B13B3" w:rsidP="001B13B3">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1E24074C"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1B0652E2"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06F066A7"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2504" w:type="pct"/>
            <w:tcBorders>
              <w:top w:val="single" w:sz="4" w:space="0" w:color="000000"/>
              <w:left w:val="single" w:sz="4" w:space="0" w:color="000000"/>
              <w:bottom w:val="single" w:sz="4" w:space="0" w:color="000000"/>
              <w:right w:val="single" w:sz="4" w:space="0" w:color="000000"/>
            </w:tcBorders>
          </w:tcPr>
          <w:p w14:paraId="4F9ED2B5"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93336EF"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5CA65582"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2504" w:type="pct"/>
            <w:tcBorders>
              <w:top w:val="single" w:sz="4" w:space="0" w:color="000000"/>
              <w:left w:val="single" w:sz="4" w:space="0" w:color="000000"/>
              <w:bottom w:val="single" w:sz="4" w:space="0" w:color="000000"/>
              <w:right w:val="single" w:sz="4" w:space="0" w:color="000000"/>
            </w:tcBorders>
          </w:tcPr>
          <w:p w14:paraId="742B38E9"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38DC41C0"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7CCF4510"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2504" w:type="pct"/>
            <w:tcBorders>
              <w:top w:val="single" w:sz="4" w:space="0" w:color="000000"/>
              <w:left w:val="single" w:sz="4" w:space="0" w:color="000000"/>
              <w:bottom w:val="single" w:sz="4" w:space="0" w:color="000000"/>
              <w:right w:val="single" w:sz="4" w:space="0" w:color="000000"/>
            </w:tcBorders>
          </w:tcPr>
          <w:p w14:paraId="369979A3"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r w:rsidR="001B13B3" w:rsidRPr="007C57BD" w14:paraId="2397275C" w14:textId="77777777" w:rsidTr="001B13B3">
        <w:trPr>
          <w:trHeight w:val="20"/>
          <w:jc w:val="center"/>
        </w:trPr>
        <w:tc>
          <w:tcPr>
            <w:tcW w:w="2496" w:type="pct"/>
            <w:tcBorders>
              <w:top w:val="single" w:sz="4" w:space="0" w:color="000000"/>
              <w:left w:val="single" w:sz="4" w:space="0" w:color="000000"/>
              <w:bottom w:val="single" w:sz="4" w:space="0" w:color="000000"/>
            </w:tcBorders>
            <w:vAlign w:val="center"/>
          </w:tcPr>
          <w:p w14:paraId="74D32CED" w14:textId="77777777" w:rsidR="001B13B3" w:rsidRPr="007C57BD" w:rsidRDefault="001B13B3" w:rsidP="001B13B3">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2504" w:type="pct"/>
            <w:tcBorders>
              <w:top w:val="single" w:sz="4" w:space="0" w:color="000000"/>
              <w:left w:val="single" w:sz="4" w:space="0" w:color="000000"/>
              <w:bottom w:val="single" w:sz="4" w:space="0" w:color="000000"/>
              <w:right w:val="single" w:sz="4" w:space="0" w:color="000000"/>
            </w:tcBorders>
          </w:tcPr>
          <w:p w14:paraId="646F798E" w14:textId="77777777" w:rsidR="001B13B3" w:rsidRPr="007C57BD" w:rsidRDefault="001B13B3" w:rsidP="001B13B3">
            <w:pPr>
              <w:pStyle w:val="Textoindependiente"/>
              <w:tabs>
                <w:tab w:val="center" w:pos="4322"/>
              </w:tabs>
              <w:snapToGrid w:val="0"/>
              <w:spacing w:after="0"/>
              <w:rPr>
                <w:rFonts w:ascii="Arial" w:hAnsi="Arial" w:cs="Arial"/>
                <w:color w:val="000000" w:themeColor="text1"/>
              </w:rPr>
            </w:pPr>
          </w:p>
        </w:tc>
      </w:tr>
    </w:tbl>
    <w:p w14:paraId="78CDC80A" w14:textId="77777777" w:rsidR="001B13B3" w:rsidRDefault="001B13B3" w:rsidP="001B13B3">
      <w:pPr>
        <w:jc w:val="both"/>
        <w:rPr>
          <w:rFonts w:ascii="Arial" w:hAnsi="Arial" w:cs="Arial"/>
          <w:color w:val="000000" w:themeColor="text1"/>
        </w:rPr>
      </w:pPr>
    </w:p>
    <w:p w14:paraId="09801CC0" w14:textId="77777777" w:rsidR="001B13B3" w:rsidRDefault="001B13B3" w:rsidP="001B13B3">
      <w:pPr>
        <w:jc w:val="both"/>
        <w:rPr>
          <w:rFonts w:ascii="Arial" w:hAnsi="Arial" w:cs="Arial"/>
          <w:color w:val="000000" w:themeColor="text1"/>
        </w:rPr>
      </w:pPr>
    </w:p>
    <w:p w14:paraId="12DBA1A2" w14:textId="77777777" w:rsidR="001B13B3" w:rsidRPr="00D76029" w:rsidRDefault="001B13B3" w:rsidP="001B13B3">
      <w:pPr>
        <w:jc w:val="center"/>
        <w:rPr>
          <w:rFonts w:ascii="Arial" w:hAnsi="Arial" w:cs="Arial"/>
          <w:color w:val="000000" w:themeColor="text1"/>
        </w:rPr>
      </w:pPr>
      <w:r w:rsidRPr="00D76029">
        <w:rPr>
          <w:rFonts w:ascii="Arial" w:hAnsi="Arial" w:cs="Arial"/>
          <w:color w:val="000000" w:themeColor="text1"/>
        </w:rPr>
        <w:t>____________________________</w:t>
      </w:r>
    </w:p>
    <w:p w14:paraId="0ED479F4" w14:textId="77777777" w:rsidR="001B13B3" w:rsidRDefault="001B13B3" w:rsidP="001B13B3">
      <w:pPr>
        <w:jc w:val="center"/>
        <w:rPr>
          <w:rFonts w:ascii="Arial" w:hAnsi="Arial" w:cs="Arial"/>
          <w:color w:val="000000" w:themeColor="text1"/>
        </w:rPr>
      </w:pPr>
      <w:r w:rsidRPr="00D76029">
        <w:rPr>
          <w:rFonts w:ascii="Arial" w:hAnsi="Arial" w:cs="Arial"/>
          <w:color w:val="000000" w:themeColor="text1"/>
        </w:rPr>
        <w:t xml:space="preserve">Firma </w:t>
      </w:r>
    </w:p>
    <w:p w14:paraId="08573EAA" w14:textId="77777777" w:rsidR="001B13B3" w:rsidRDefault="001B13B3" w:rsidP="001B13B3">
      <w:pPr>
        <w:jc w:val="both"/>
        <w:rPr>
          <w:rFonts w:ascii="Arial" w:hAnsi="Arial" w:cs="Arial"/>
          <w:b/>
          <w:bCs/>
          <w:color w:val="000000" w:themeColor="text1"/>
        </w:rPr>
      </w:pPr>
    </w:p>
    <w:p w14:paraId="160BBC01" w14:textId="01DB1503" w:rsidR="001B13B3" w:rsidRPr="00E040C2" w:rsidRDefault="001B13B3" w:rsidP="001B13B3">
      <w:pPr>
        <w:jc w:val="both"/>
        <w:rPr>
          <w:rFonts w:ascii="Arial" w:hAnsi="Arial" w:cs="Arial"/>
          <w:color w:val="000000" w:themeColor="text1"/>
        </w:rPr>
      </w:pPr>
      <w:r w:rsidRPr="00E040C2">
        <w:rPr>
          <w:rFonts w:ascii="Arial" w:hAnsi="Arial" w:cs="Arial"/>
          <w:b/>
          <w:color w:val="000000" w:themeColor="text1"/>
        </w:rPr>
        <w:t>NOTA</w:t>
      </w:r>
      <w:r>
        <w:rPr>
          <w:rFonts w:ascii="Arial" w:hAnsi="Arial" w:cs="Arial"/>
          <w:b/>
          <w:color w:val="000000" w:themeColor="text1"/>
        </w:rPr>
        <w:t xml:space="preserve"> 2</w:t>
      </w:r>
      <w:r w:rsidRPr="00E040C2">
        <w:rPr>
          <w:rFonts w:ascii="Arial" w:hAnsi="Arial" w:cs="Arial"/>
          <w:b/>
          <w:color w:val="000000" w:themeColor="text1"/>
        </w:rPr>
        <w:t>:</w:t>
      </w:r>
      <w:r w:rsidRPr="00E040C2">
        <w:rPr>
          <w:rFonts w:ascii="Arial" w:hAnsi="Arial" w:cs="Arial"/>
          <w:color w:val="000000" w:themeColor="text1"/>
        </w:rPr>
        <w:t xml:space="preserve"> Para los proponentes plurales cada uno de los integrantes debe acreditar por separado los requisitos señalados</w:t>
      </w:r>
      <w:r>
        <w:rPr>
          <w:rFonts w:ascii="Arial" w:hAnsi="Arial" w:cs="Arial"/>
          <w:color w:val="000000" w:themeColor="text1"/>
        </w:rPr>
        <w:t>, conforme al pliego de condiciones</w:t>
      </w:r>
      <w:r w:rsidRPr="00E040C2">
        <w:rPr>
          <w:rFonts w:ascii="Arial" w:hAnsi="Arial" w:cs="Arial"/>
          <w:color w:val="000000" w:themeColor="text1"/>
        </w:rPr>
        <w:t>.</w:t>
      </w:r>
    </w:p>
    <w:p w14:paraId="5BD708DD" w14:textId="0B20EF4D" w:rsidR="00014B03" w:rsidRDefault="00014B03" w:rsidP="001B13B3">
      <w:pPr>
        <w:pStyle w:val="xmsonormal"/>
        <w:shd w:val="clear" w:color="auto" w:fill="FFFFFF"/>
        <w:spacing w:before="0" w:beforeAutospacing="0" w:after="0" w:afterAutospacing="0"/>
        <w:jc w:val="both"/>
        <w:rPr>
          <w:rFonts w:ascii="Arial" w:hAnsi="Arial" w:cs="Arial"/>
        </w:rPr>
      </w:pPr>
    </w:p>
    <w:p w14:paraId="637BDB7A" w14:textId="77777777" w:rsidR="00014B03" w:rsidRDefault="00014B03" w:rsidP="00014B03">
      <w:pPr>
        <w:spacing w:after="0" w:line="240" w:lineRule="auto"/>
        <w:rPr>
          <w:rFonts w:ascii="Arial" w:hAnsi="Arial" w:cs="Arial"/>
        </w:rPr>
      </w:pPr>
    </w:p>
    <w:p w14:paraId="219FC551" w14:textId="77777777" w:rsidR="00014B03" w:rsidRDefault="00014B03" w:rsidP="00014B03">
      <w:pPr>
        <w:spacing w:after="0" w:line="240" w:lineRule="auto"/>
        <w:rPr>
          <w:rFonts w:ascii="Arial" w:hAnsi="Arial" w:cs="Arial"/>
        </w:rPr>
      </w:pPr>
    </w:p>
    <w:p w14:paraId="096180C8" w14:textId="77777777" w:rsidR="00014B03" w:rsidRDefault="00014B03" w:rsidP="00014B03">
      <w:pPr>
        <w:spacing w:after="0" w:line="240" w:lineRule="auto"/>
        <w:rPr>
          <w:rFonts w:ascii="Arial" w:hAnsi="Arial" w:cs="Arial"/>
        </w:rPr>
      </w:pPr>
    </w:p>
    <w:p w14:paraId="7C962FA6" w14:textId="77777777" w:rsidR="00014B03" w:rsidRDefault="00014B03" w:rsidP="00014B03">
      <w:pPr>
        <w:spacing w:after="0" w:line="240" w:lineRule="auto"/>
        <w:rPr>
          <w:rFonts w:ascii="Arial" w:hAnsi="Arial" w:cs="Arial"/>
        </w:rPr>
      </w:pPr>
    </w:p>
    <w:p w14:paraId="28AEFFF2" w14:textId="77777777" w:rsidR="00014B03" w:rsidRDefault="00014B03" w:rsidP="00014B03">
      <w:pPr>
        <w:spacing w:after="0" w:line="240" w:lineRule="auto"/>
        <w:rPr>
          <w:rFonts w:ascii="Arial" w:hAnsi="Arial" w:cs="Arial"/>
        </w:rPr>
      </w:pPr>
    </w:p>
    <w:p w14:paraId="5C9DBE81" w14:textId="77777777" w:rsidR="00014B03" w:rsidRDefault="00014B03" w:rsidP="00014B03">
      <w:pPr>
        <w:spacing w:after="0" w:line="240" w:lineRule="auto"/>
        <w:rPr>
          <w:rFonts w:ascii="Arial" w:hAnsi="Arial" w:cs="Arial"/>
        </w:rPr>
      </w:pPr>
    </w:p>
    <w:p w14:paraId="2AA241AB" w14:textId="77777777" w:rsidR="00014B03" w:rsidRDefault="00014B03" w:rsidP="00014B03">
      <w:pPr>
        <w:spacing w:after="0" w:line="240" w:lineRule="auto"/>
        <w:rPr>
          <w:rFonts w:ascii="Arial" w:hAnsi="Arial" w:cs="Arial"/>
        </w:rPr>
      </w:pPr>
    </w:p>
    <w:p w14:paraId="2DBDF8B1" w14:textId="77777777" w:rsidR="00014B03" w:rsidRDefault="00014B03" w:rsidP="00014B03">
      <w:pPr>
        <w:spacing w:after="0" w:line="240" w:lineRule="auto"/>
        <w:rPr>
          <w:rFonts w:ascii="Arial" w:hAnsi="Arial" w:cs="Arial"/>
        </w:rPr>
      </w:pPr>
    </w:p>
    <w:p w14:paraId="6BFA6149" w14:textId="77777777" w:rsidR="00014B03" w:rsidRDefault="00014B03" w:rsidP="00014B03">
      <w:pPr>
        <w:spacing w:after="0" w:line="240" w:lineRule="auto"/>
        <w:rPr>
          <w:rFonts w:ascii="Arial" w:hAnsi="Arial" w:cs="Arial"/>
        </w:rPr>
      </w:pPr>
    </w:p>
    <w:p w14:paraId="7F731631" w14:textId="77777777" w:rsidR="00014B03" w:rsidRDefault="00014B03" w:rsidP="00014B03">
      <w:pPr>
        <w:spacing w:after="0" w:line="240" w:lineRule="auto"/>
        <w:rPr>
          <w:rFonts w:ascii="Arial" w:hAnsi="Arial" w:cs="Arial"/>
        </w:rPr>
      </w:pPr>
    </w:p>
    <w:p w14:paraId="7D274C8F" w14:textId="77777777" w:rsidR="00014B03" w:rsidRDefault="00014B03" w:rsidP="00014B03">
      <w:pPr>
        <w:spacing w:after="0" w:line="240" w:lineRule="auto"/>
        <w:rPr>
          <w:rFonts w:ascii="Arial" w:hAnsi="Arial" w:cs="Arial"/>
        </w:rPr>
      </w:pPr>
    </w:p>
    <w:p w14:paraId="67B10667" w14:textId="77777777" w:rsidR="00014B03" w:rsidRDefault="00014B03" w:rsidP="00014B03">
      <w:pPr>
        <w:spacing w:after="0" w:line="240" w:lineRule="auto"/>
        <w:rPr>
          <w:rFonts w:ascii="Arial" w:hAnsi="Arial" w:cs="Arial"/>
        </w:rPr>
      </w:pPr>
    </w:p>
    <w:p w14:paraId="0D4F9262" w14:textId="77777777" w:rsidR="00014B03" w:rsidRDefault="00014B03" w:rsidP="00014B03">
      <w:pPr>
        <w:spacing w:after="0" w:line="240" w:lineRule="auto"/>
        <w:rPr>
          <w:rFonts w:ascii="Arial" w:hAnsi="Arial" w:cs="Arial"/>
        </w:rPr>
      </w:pPr>
    </w:p>
    <w:p w14:paraId="40AF81D5" w14:textId="77777777" w:rsidR="00014B03" w:rsidRDefault="00014B03" w:rsidP="00014B03">
      <w:pPr>
        <w:spacing w:after="0" w:line="240" w:lineRule="auto"/>
        <w:rPr>
          <w:rFonts w:ascii="Arial" w:hAnsi="Arial" w:cs="Arial"/>
        </w:rPr>
      </w:pPr>
    </w:p>
    <w:p w14:paraId="2814A61E" w14:textId="77777777" w:rsidR="00014B03" w:rsidRDefault="00014B03" w:rsidP="00014B03">
      <w:pPr>
        <w:spacing w:after="0" w:line="240" w:lineRule="auto"/>
        <w:rPr>
          <w:rFonts w:ascii="Arial" w:hAnsi="Arial" w:cs="Arial"/>
        </w:rPr>
      </w:pPr>
    </w:p>
    <w:p w14:paraId="3B35894B" w14:textId="77777777" w:rsidR="00014B03" w:rsidRDefault="00014B03" w:rsidP="00014B03">
      <w:pPr>
        <w:spacing w:after="0" w:line="240" w:lineRule="auto"/>
        <w:rPr>
          <w:rFonts w:ascii="Arial" w:hAnsi="Arial" w:cs="Arial"/>
        </w:rPr>
      </w:pPr>
    </w:p>
    <w:p w14:paraId="5223E171" w14:textId="77777777" w:rsidR="00C20450" w:rsidRDefault="00C20450">
      <w:pPr>
        <w:rPr>
          <w:rFonts w:ascii="Arial" w:hAnsi="Arial" w:cs="Arial"/>
          <w:b/>
          <w:bCs/>
          <w:lang w:eastAsia="ar-SA"/>
        </w:rPr>
      </w:pPr>
      <w:r>
        <w:rPr>
          <w:rFonts w:ascii="Arial" w:hAnsi="Arial" w:cs="Arial"/>
          <w:b/>
          <w:bCs/>
          <w:lang w:eastAsia="ar-SA"/>
        </w:rPr>
        <w:br w:type="page"/>
      </w:r>
    </w:p>
    <w:p w14:paraId="5F4DC797" w14:textId="52B3ADEB"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lastRenderedPageBreak/>
        <w:t>FORMATO No. 10</w:t>
      </w:r>
    </w:p>
    <w:p w14:paraId="45EEDDD2" w14:textId="77777777" w:rsidR="00014B03" w:rsidRPr="00C644C0" w:rsidRDefault="00014B03" w:rsidP="00C644C0">
      <w:pPr>
        <w:keepNext/>
        <w:suppressAutoHyphens/>
        <w:spacing w:after="0" w:line="240" w:lineRule="auto"/>
        <w:ind w:right="51"/>
        <w:jc w:val="center"/>
        <w:outlineLvl w:val="0"/>
        <w:rPr>
          <w:rFonts w:ascii="Arial" w:hAnsi="Arial" w:cs="Arial"/>
          <w:b/>
          <w:bCs/>
          <w:lang w:eastAsia="ar-SA"/>
        </w:rPr>
      </w:pPr>
      <w:r w:rsidRPr="00C644C0">
        <w:rPr>
          <w:rFonts w:ascii="Arial" w:hAnsi="Arial" w:cs="Arial"/>
          <w:b/>
          <w:bCs/>
          <w:lang w:eastAsia="ar-SA"/>
        </w:rPr>
        <w:t>PACTO DE TRANSPARENCIA</w:t>
      </w:r>
    </w:p>
    <w:p w14:paraId="77C0A5B1" w14:textId="77777777" w:rsidR="00014B03" w:rsidRDefault="00014B03" w:rsidP="00A12B09">
      <w:pPr>
        <w:autoSpaceDE w:val="0"/>
        <w:autoSpaceDN w:val="0"/>
        <w:adjustRightInd w:val="0"/>
        <w:spacing w:after="0" w:line="240" w:lineRule="auto"/>
        <w:jc w:val="both"/>
        <w:rPr>
          <w:rFonts w:ascii="Arial" w:hAnsi="Arial" w:cs="Arial"/>
        </w:rPr>
      </w:pPr>
    </w:p>
    <w:p w14:paraId="34A1606D" w14:textId="77777777" w:rsidR="00014B03" w:rsidRDefault="00014B03" w:rsidP="00A12B09">
      <w:pPr>
        <w:autoSpaceDE w:val="0"/>
        <w:autoSpaceDN w:val="0"/>
        <w:adjustRightInd w:val="0"/>
        <w:spacing w:after="0" w:line="240" w:lineRule="auto"/>
        <w:jc w:val="both"/>
        <w:rPr>
          <w:rFonts w:ascii="Arial" w:hAnsi="Arial" w:cs="Arial"/>
        </w:rPr>
      </w:pPr>
      <w:r>
        <w:rPr>
          <w:rFonts w:ascii="Arial" w:hAnsi="Arial" w:cs="Arial"/>
        </w:rPr>
        <w:t xml:space="preserve">El presente documento hace parte integral de los Documentos del Proceso y con la carta de presentación de la propuesta el Proponente se compromete a: </w:t>
      </w:r>
    </w:p>
    <w:p w14:paraId="2DFD0972" w14:textId="77777777" w:rsidR="00014B03" w:rsidRDefault="00014B03" w:rsidP="00A12B09">
      <w:pPr>
        <w:autoSpaceDE w:val="0"/>
        <w:autoSpaceDN w:val="0"/>
        <w:adjustRightInd w:val="0"/>
        <w:spacing w:after="0" w:line="240" w:lineRule="auto"/>
        <w:jc w:val="both"/>
        <w:rPr>
          <w:rFonts w:ascii="Arial" w:hAnsi="Arial" w:cs="Arial"/>
        </w:rPr>
      </w:pPr>
    </w:p>
    <w:p w14:paraId="5F6017B4"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Cumplir estrictamente la Ley Aplicable.</w:t>
      </w:r>
    </w:p>
    <w:p w14:paraId="047A4490"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Interpretar de buena fe las normas aplicables a los Procesos de Contratación de manera que siempre produzcan los efectos buscados por las mismas.</w:t>
      </w:r>
    </w:p>
    <w:p w14:paraId="61A4F891"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No incurrir en faltas a la verdad o adulteración en los documentos o requisitos exigidos en el Proceso de Contratación.</w:t>
      </w:r>
    </w:p>
    <w:p w14:paraId="10E0AB9E"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Igualmente se acepta que, durante la evaluación de las propuestas del Proceso de Contratación, primen los aspectos de fondo por encima de la forma, buscando siempre favorecer la libre competencia.</w:t>
      </w:r>
    </w:p>
    <w:p w14:paraId="1624972E"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4C87DD4"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A8FF7BE"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No hacer arreglos previos, concomitantes o posteriores al Proceso de Contratación, con otros Proponentes para tratar de influenciar o manipular los resultados de la adjudicación. </w:t>
      </w:r>
    </w:p>
    <w:p w14:paraId="30202A09"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5CF97854"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98A1F48"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2DEF527"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6E6FDDDD"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49F5B7F"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0860CDA"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Solicitar o remitir a la Entidad, o a sus funcionarios y contratistas, cualquier información utilizando solamente los procedimientos y canales previstos en el Proceso de Contratación. </w:t>
      </w:r>
    </w:p>
    <w:p w14:paraId="31A7C862"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CBF327F"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lastRenderedPageBreak/>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E00D76A"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154D237"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E115BDD"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La Entidad siempre se manifestará sobre las inquietudes relacionadas con el proceso de selección por los canales definidos en los documentos del proceso. </w:t>
      </w:r>
    </w:p>
    <w:p w14:paraId="0AFE013F"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D82827C" w14:textId="77777777" w:rsidR="00014B03" w:rsidRDefault="00014B03" w:rsidP="0000302C">
      <w:pPr>
        <w:numPr>
          <w:ilvl w:val="0"/>
          <w:numId w:val="19"/>
        </w:numPr>
        <w:spacing w:after="0" w:line="240" w:lineRule="auto"/>
        <w:jc w:val="both"/>
        <w:rPr>
          <w:rFonts w:ascii="Arial" w:hAnsi="Arial" w:cs="Arial"/>
        </w:rPr>
      </w:pPr>
      <w:r>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2D4BC85" w14:textId="77777777" w:rsidR="00014B03" w:rsidRDefault="00014B03" w:rsidP="0000302C">
      <w:pPr>
        <w:numPr>
          <w:ilvl w:val="0"/>
          <w:numId w:val="19"/>
        </w:numPr>
        <w:spacing w:after="0" w:line="240" w:lineRule="auto"/>
        <w:jc w:val="both"/>
        <w:rPr>
          <w:rFonts w:ascii="Arial" w:hAnsi="Arial" w:cs="Arial"/>
          <w:lang w:val="es-ES"/>
        </w:rPr>
      </w:pPr>
      <w:r>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650FC41" w14:textId="77777777" w:rsidR="00014B03" w:rsidRDefault="00014B03" w:rsidP="00014B03">
      <w:pPr>
        <w:spacing w:after="0" w:line="240" w:lineRule="auto"/>
        <w:rPr>
          <w:rFonts w:ascii="Arial" w:hAnsi="Arial" w:cs="Arial"/>
        </w:rPr>
      </w:pPr>
    </w:p>
    <w:tbl>
      <w:tblPr>
        <w:tblW w:w="8794" w:type="dxa"/>
        <w:jc w:val="center"/>
        <w:tblLayout w:type="fixed"/>
        <w:tblCellMar>
          <w:left w:w="70" w:type="dxa"/>
          <w:right w:w="70" w:type="dxa"/>
        </w:tblCellMar>
        <w:tblLook w:val="04A0" w:firstRow="1" w:lastRow="0" w:firstColumn="1" w:lastColumn="0" w:noHBand="0" w:noVBand="1"/>
      </w:tblPr>
      <w:tblGrid>
        <w:gridCol w:w="4390"/>
        <w:gridCol w:w="4404"/>
      </w:tblGrid>
      <w:tr w:rsidR="002F2416" w:rsidRPr="007C57BD" w14:paraId="743FEB01"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AC336D6"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4404" w:type="dxa"/>
            <w:tcBorders>
              <w:top w:val="single" w:sz="4" w:space="0" w:color="000000"/>
              <w:left w:val="single" w:sz="4" w:space="0" w:color="000000"/>
              <w:bottom w:val="single" w:sz="4" w:space="0" w:color="000000"/>
              <w:right w:val="single" w:sz="4" w:space="0" w:color="000000"/>
            </w:tcBorders>
          </w:tcPr>
          <w:p w14:paraId="2E1B9C17"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3A18C0A2"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53277E99"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4404" w:type="dxa"/>
            <w:tcBorders>
              <w:top w:val="single" w:sz="4" w:space="0" w:color="000000"/>
              <w:left w:val="single" w:sz="4" w:space="0" w:color="000000"/>
              <w:bottom w:val="single" w:sz="4" w:space="0" w:color="000000"/>
              <w:right w:val="single" w:sz="4" w:space="0" w:color="000000"/>
            </w:tcBorders>
          </w:tcPr>
          <w:p w14:paraId="2D308987"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38B278AF"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62A2D05B"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4404" w:type="dxa"/>
            <w:tcBorders>
              <w:top w:val="single" w:sz="4" w:space="0" w:color="000000"/>
              <w:left w:val="single" w:sz="4" w:space="0" w:color="000000"/>
              <w:bottom w:val="single" w:sz="4" w:space="0" w:color="000000"/>
              <w:right w:val="single" w:sz="4" w:space="0" w:color="000000"/>
            </w:tcBorders>
          </w:tcPr>
          <w:p w14:paraId="1B20142B"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1C9427DD"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31CC9ADB" w14:textId="77777777" w:rsidR="002F2416" w:rsidRPr="007C57BD" w:rsidRDefault="002F2416" w:rsidP="002F2416">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4404" w:type="dxa"/>
            <w:tcBorders>
              <w:top w:val="single" w:sz="4" w:space="0" w:color="000000"/>
              <w:left w:val="single" w:sz="4" w:space="0" w:color="000000"/>
              <w:bottom w:val="single" w:sz="4" w:space="0" w:color="000000"/>
              <w:right w:val="single" w:sz="4" w:space="0" w:color="000000"/>
            </w:tcBorders>
          </w:tcPr>
          <w:p w14:paraId="115D8FC4" w14:textId="77777777" w:rsidR="002F2416" w:rsidRPr="007C57BD" w:rsidRDefault="002F2416" w:rsidP="002F2416">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4D60FB43"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193E038A"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AC9F9B0"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4404" w:type="dxa"/>
            <w:tcBorders>
              <w:top w:val="single" w:sz="4" w:space="0" w:color="000000"/>
              <w:left w:val="single" w:sz="4" w:space="0" w:color="000000"/>
              <w:bottom w:val="single" w:sz="4" w:space="0" w:color="000000"/>
              <w:right w:val="single" w:sz="4" w:space="0" w:color="000000"/>
            </w:tcBorders>
          </w:tcPr>
          <w:p w14:paraId="317CBBD1"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1A6FC2A6"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B1A8AF6"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4404" w:type="dxa"/>
            <w:tcBorders>
              <w:top w:val="single" w:sz="4" w:space="0" w:color="000000"/>
              <w:left w:val="single" w:sz="4" w:space="0" w:color="000000"/>
              <w:bottom w:val="single" w:sz="4" w:space="0" w:color="000000"/>
              <w:right w:val="single" w:sz="4" w:space="0" w:color="000000"/>
            </w:tcBorders>
          </w:tcPr>
          <w:p w14:paraId="44520AA9"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28A285B6"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4C8B1832"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4404" w:type="dxa"/>
            <w:tcBorders>
              <w:top w:val="single" w:sz="4" w:space="0" w:color="000000"/>
              <w:left w:val="single" w:sz="4" w:space="0" w:color="000000"/>
              <w:bottom w:val="single" w:sz="4" w:space="0" w:color="000000"/>
              <w:right w:val="single" w:sz="4" w:space="0" w:color="000000"/>
            </w:tcBorders>
          </w:tcPr>
          <w:p w14:paraId="0F2C115B"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r w:rsidR="002F2416" w:rsidRPr="007C57BD" w14:paraId="4DACEB4E" w14:textId="77777777" w:rsidTr="00C77650">
        <w:trPr>
          <w:trHeight w:val="20"/>
          <w:jc w:val="center"/>
        </w:trPr>
        <w:tc>
          <w:tcPr>
            <w:tcW w:w="4390" w:type="dxa"/>
            <w:tcBorders>
              <w:top w:val="single" w:sz="4" w:space="0" w:color="000000"/>
              <w:left w:val="single" w:sz="4" w:space="0" w:color="000000"/>
              <w:bottom w:val="single" w:sz="4" w:space="0" w:color="000000"/>
            </w:tcBorders>
            <w:vAlign w:val="center"/>
          </w:tcPr>
          <w:p w14:paraId="7DF04CB0" w14:textId="77777777" w:rsidR="002F2416" w:rsidRPr="007C57BD" w:rsidRDefault="002F2416" w:rsidP="002F2416">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4404" w:type="dxa"/>
            <w:tcBorders>
              <w:top w:val="single" w:sz="4" w:space="0" w:color="000000"/>
              <w:left w:val="single" w:sz="4" w:space="0" w:color="000000"/>
              <w:bottom w:val="single" w:sz="4" w:space="0" w:color="000000"/>
              <w:right w:val="single" w:sz="4" w:space="0" w:color="000000"/>
            </w:tcBorders>
          </w:tcPr>
          <w:p w14:paraId="06BAF746" w14:textId="77777777" w:rsidR="002F2416" w:rsidRPr="007C57BD" w:rsidRDefault="002F2416" w:rsidP="002F2416">
            <w:pPr>
              <w:pStyle w:val="Textoindependiente"/>
              <w:tabs>
                <w:tab w:val="center" w:pos="4322"/>
              </w:tabs>
              <w:snapToGrid w:val="0"/>
              <w:spacing w:after="0"/>
              <w:rPr>
                <w:rFonts w:ascii="Arial" w:hAnsi="Arial" w:cs="Arial"/>
                <w:color w:val="000000" w:themeColor="text1"/>
              </w:rPr>
            </w:pPr>
          </w:p>
        </w:tc>
      </w:tr>
    </w:tbl>
    <w:p w14:paraId="7DCBF5FC" w14:textId="77777777" w:rsidR="002F2416" w:rsidRDefault="002F2416" w:rsidP="002F2416">
      <w:pPr>
        <w:jc w:val="both"/>
        <w:rPr>
          <w:rFonts w:ascii="Arial" w:hAnsi="Arial" w:cs="Arial"/>
          <w:color w:val="000000" w:themeColor="text1"/>
        </w:rPr>
      </w:pPr>
    </w:p>
    <w:p w14:paraId="14A8BEE8" w14:textId="77777777" w:rsidR="002F2416" w:rsidRDefault="002F2416" w:rsidP="002F2416">
      <w:pPr>
        <w:jc w:val="both"/>
        <w:rPr>
          <w:rFonts w:ascii="Arial" w:hAnsi="Arial" w:cs="Arial"/>
          <w:color w:val="000000" w:themeColor="text1"/>
        </w:rPr>
      </w:pPr>
    </w:p>
    <w:p w14:paraId="28B09596" w14:textId="77777777" w:rsidR="002F2416" w:rsidRPr="00D76029" w:rsidRDefault="002F2416" w:rsidP="002F2416">
      <w:pPr>
        <w:jc w:val="center"/>
        <w:rPr>
          <w:rFonts w:ascii="Arial" w:hAnsi="Arial" w:cs="Arial"/>
          <w:color w:val="000000" w:themeColor="text1"/>
        </w:rPr>
      </w:pPr>
      <w:r w:rsidRPr="00D76029">
        <w:rPr>
          <w:rFonts w:ascii="Arial" w:hAnsi="Arial" w:cs="Arial"/>
          <w:color w:val="000000" w:themeColor="text1"/>
        </w:rPr>
        <w:t>____________________________</w:t>
      </w:r>
    </w:p>
    <w:p w14:paraId="19676407" w14:textId="77777777" w:rsidR="002F2416" w:rsidRDefault="002F2416" w:rsidP="002F2416">
      <w:pPr>
        <w:jc w:val="center"/>
        <w:rPr>
          <w:rFonts w:ascii="Arial" w:hAnsi="Arial" w:cs="Arial"/>
          <w:color w:val="000000" w:themeColor="text1"/>
        </w:rPr>
      </w:pPr>
      <w:r w:rsidRPr="00D76029">
        <w:rPr>
          <w:rFonts w:ascii="Arial" w:hAnsi="Arial" w:cs="Arial"/>
          <w:color w:val="000000" w:themeColor="text1"/>
        </w:rPr>
        <w:t xml:space="preserve">Firma </w:t>
      </w:r>
    </w:p>
    <w:p w14:paraId="44845DC3" w14:textId="77777777" w:rsidR="002F2416" w:rsidRDefault="002F2416" w:rsidP="002F2416">
      <w:pPr>
        <w:jc w:val="both"/>
        <w:rPr>
          <w:rFonts w:ascii="Arial" w:hAnsi="Arial" w:cs="Arial"/>
          <w:b/>
          <w:color w:val="000000" w:themeColor="text1"/>
        </w:rPr>
      </w:pPr>
    </w:p>
    <w:p w14:paraId="600F8F6B" w14:textId="4BAFFCD3" w:rsidR="002F2416" w:rsidRDefault="002F2416" w:rsidP="002F2416">
      <w:pPr>
        <w:jc w:val="both"/>
        <w:rPr>
          <w:rFonts w:ascii="Arial" w:hAnsi="Arial" w:cs="Arial"/>
          <w:color w:val="000000" w:themeColor="text1"/>
        </w:rPr>
      </w:pPr>
      <w:r w:rsidRPr="00E040C2">
        <w:rPr>
          <w:rFonts w:ascii="Arial" w:hAnsi="Arial" w:cs="Arial"/>
          <w:b/>
          <w:color w:val="000000" w:themeColor="text1"/>
        </w:rPr>
        <w:t>NOTA</w:t>
      </w:r>
      <w:r>
        <w:rPr>
          <w:rFonts w:ascii="Arial" w:hAnsi="Arial" w:cs="Arial"/>
          <w:b/>
          <w:color w:val="000000" w:themeColor="text1"/>
        </w:rPr>
        <w:t xml:space="preserve"> 2</w:t>
      </w:r>
      <w:r w:rsidRPr="00E040C2">
        <w:rPr>
          <w:rFonts w:ascii="Arial" w:hAnsi="Arial" w:cs="Arial"/>
          <w:b/>
          <w:color w:val="000000" w:themeColor="text1"/>
        </w:rPr>
        <w:t>:</w:t>
      </w:r>
      <w:r w:rsidRPr="00E040C2">
        <w:rPr>
          <w:rFonts w:ascii="Arial" w:hAnsi="Arial" w:cs="Arial"/>
          <w:color w:val="000000" w:themeColor="text1"/>
        </w:rPr>
        <w:t xml:space="preserve"> Para los proponentes plurales cada uno de los integrantes debe acreditar por separado los requisitos señalados</w:t>
      </w:r>
      <w:r>
        <w:rPr>
          <w:rFonts w:ascii="Arial" w:hAnsi="Arial" w:cs="Arial"/>
          <w:color w:val="000000" w:themeColor="text1"/>
        </w:rPr>
        <w:t>, conforme al pliego de condiciones.</w:t>
      </w:r>
    </w:p>
    <w:p w14:paraId="39830B9C" w14:textId="73613B28" w:rsidR="00C43409" w:rsidRDefault="00C43409" w:rsidP="002F2416">
      <w:pPr>
        <w:jc w:val="both"/>
      </w:pPr>
    </w:p>
    <w:p w14:paraId="7427656A" w14:textId="266A8553" w:rsidR="00C43409" w:rsidRDefault="00C43409" w:rsidP="002F2416">
      <w:pPr>
        <w:jc w:val="both"/>
      </w:pPr>
    </w:p>
    <w:p w14:paraId="5F8997B1" w14:textId="3C8D59A3" w:rsidR="00C43409" w:rsidRDefault="00C43409" w:rsidP="002F2416">
      <w:pPr>
        <w:jc w:val="both"/>
      </w:pPr>
    </w:p>
    <w:p w14:paraId="393E54FC" w14:textId="6B658DFA" w:rsidR="009C12E8" w:rsidRDefault="009C12E8" w:rsidP="009C12E8">
      <w:pPr>
        <w:pStyle w:val="InviasNormal"/>
        <w:spacing w:before="0" w:after="0"/>
        <w:jc w:val="center"/>
        <w:outlineLvl w:val="0"/>
        <w:rPr>
          <w:rFonts w:ascii="Arial" w:hAnsi="Arial" w:cs="Arial"/>
          <w:b/>
          <w:bCs/>
          <w:color w:val="auto"/>
          <w:sz w:val="22"/>
          <w:szCs w:val="22"/>
          <w:lang w:val="es-CO"/>
        </w:rPr>
      </w:pPr>
      <w:r>
        <w:rPr>
          <w:rFonts w:ascii="Arial" w:hAnsi="Arial" w:cs="Arial"/>
          <w:b/>
          <w:bCs/>
          <w:color w:val="auto"/>
          <w:sz w:val="22"/>
          <w:szCs w:val="22"/>
          <w:lang w:val="es-CO"/>
        </w:rPr>
        <w:lastRenderedPageBreak/>
        <w:t>FORMATO 11</w:t>
      </w:r>
    </w:p>
    <w:p w14:paraId="274F2AD4" w14:textId="5024C3F6" w:rsidR="009C12E8" w:rsidRDefault="009C12E8" w:rsidP="009C12E8">
      <w:pPr>
        <w:pStyle w:val="InviasNormal"/>
        <w:spacing w:before="0" w:after="0"/>
        <w:jc w:val="center"/>
        <w:outlineLvl w:val="0"/>
        <w:rPr>
          <w:rFonts w:ascii="Arial" w:hAnsi="Arial" w:cs="Arial"/>
          <w:b/>
          <w:bCs/>
          <w:color w:val="auto"/>
          <w:sz w:val="22"/>
          <w:szCs w:val="22"/>
        </w:rPr>
      </w:pPr>
      <w:r>
        <w:rPr>
          <w:rFonts w:ascii="Arial" w:hAnsi="Arial" w:cs="Arial"/>
          <w:b/>
          <w:bCs/>
          <w:color w:val="auto"/>
          <w:sz w:val="22"/>
          <w:szCs w:val="22"/>
          <w:lang w:val="es-MX"/>
        </w:rPr>
        <w:t>APOYO A LA</w:t>
      </w:r>
      <w:r>
        <w:rPr>
          <w:rFonts w:ascii="Arial" w:hAnsi="Arial" w:cs="Arial"/>
          <w:b/>
          <w:bCs/>
          <w:color w:val="auto"/>
          <w:sz w:val="22"/>
          <w:szCs w:val="22"/>
        </w:rPr>
        <w:t xml:space="preserve"> INDUSTRIA NACIONAL</w:t>
      </w:r>
    </w:p>
    <w:p w14:paraId="232AD458" w14:textId="77777777" w:rsidR="009C12E8" w:rsidRDefault="009C12E8" w:rsidP="009C12E8">
      <w:pPr>
        <w:spacing w:after="0" w:line="240" w:lineRule="auto"/>
        <w:rPr>
          <w:rFonts w:ascii="Arial" w:hAnsi="Arial" w:cs="Arial"/>
        </w:rPr>
      </w:pPr>
    </w:p>
    <w:p w14:paraId="3D20F8D4" w14:textId="77777777" w:rsidR="009C12E8" w:rsidRDefault="009C12E8" w:rsidP="009C12E8">
      <w:pPr>
        <w:overflowPunct w:val="0"/>
        <w:autoSpaceDE w:val="0"/>
        <w:spacing w:after="0" w:line="240" w:lineRule="auto"/>
        <w:jc w:val="both"/>
        <w:textAlignment w:val="baseline"/>
        <w:rPr>
          <w:rFonts w:ascii="Arial" w:hAnsi="Arial" w:cs="Arial"/>
          <w:lang w:eastAsia="ar-SA"/>
        </w:rPr>
      </w:pPr>
      <w:r>
        <w:rPr>
          <w:rFonts w:ascii="Arial" w:hAnsi="Arial" w:cs="Arial"/>
          <w:lang w:eastAsia="ar-SA"/>
        </w:rPr>
        <w:t>Señores:</w:t>
      </w:r>
    </w:p>
    <w:p w14:paraId="34F6B415" w14:textId="77777777" w:rsidR="009C12E8" w:rsidRDefault="009C12E8" w:rsidP="009C12E8">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MUNICIPIO DE ARMENIA</w:t>
      </w:r>
    </w:p>
    <w:p w14:paraId="77676603" w14:textId="77777777" w:rsidR="009C12E8" w:rsidRDefault="009C12E8" w:rsidP="009C12E8">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54C17FDE" w14:textId="77777777" w:rsidR="009C12E8" w:rsidRDefault="009C12E8" w:rsidP="009C12E8">
      <w:pPr>
        <w:spacing w:after="0" w:line="240" w:lineRule="auto"/>
        <w:jc w:val="both"/>
        <w:rPr>
          <w:rFonts w:ascii="Arial" w:hAnsi="Arial" w:cs="Arial"/>
          <w:b/>
          <w:lang w:eastAsia="ar-SA"/>
        </w:rPr>
      </w:pPr>
      <w:r>
        <w:rPr>
          <w:rFonts w:ascii="Arial" w:hAnsi="Arial" w:cs="Arial"/>
          <w:b/>
          <w:lang w:eastAsia="ar-SA"/>
        </w:rPr>
        <w:t xml:space="preserve"> </w:t>
      </w:r>
    </w:p>
    <w:p w14:paraId="1E534E61" w14:textId="6B58F677" w:rsidR="009C12E8" w:rsidRDefault="009C12E8" w:rsidP="009C12E8">
      <w:pPr>
        <w:spacing w:after="0" w:line="240" w:lineRule="auto"/>
        <w:jc w:val="both"/>
        <w:rPr>
          <w:rFonts w:ascii="Arial" w:hAnsi="Arial" w:cs="Arial"/>
          <w:b/>
          <w:lang w:eastAsia="ar-SA"/>
        </w:rPr>
      </w:pPr>
      <w:r>
        <w:rPr>
          <w:rFonts w:ascii="Arial" w:hAnsi="Arial" w:cs="Arial"/>
          <w:b/>
          <w:lang w:eastAsia="ar-SA"/>
        </w:rPr>
        <w:t xml:space="preserve">ASUNTO: </w:t>
      </w:r>
      <w:r>
        <w:rPr>
          <w:rFonts w:ascii="Arial" w:hAnsi="Arial" w:cs="Arial"/>
          <w:b/>
          <w:lang w:eastAsia="ar-SA"/>
        </w:rPr>
        <w:tab/>
        <w:t xml:space="preserve">OFRECIMIENTO - APOYO A LA INDUSTRIA NACIONAL  </w:t>
      </w:r>
    </w:p>
    <w:p w14:paraId="7CF293D6" w14:textId="77777777" w:rsidR="009C12E8" w:rsidRDefault="009C12E8" w:rsidP="009C12E8">
      <w:pPr>
        <w:spacing w:after="0" w:line="240" w:lineRule="auto"/>
        <w:jc w:val="both"/>
        <w:rPr>
          <w:rFonts w:ascii="Arial" w:hAnsi="Arial" w:cs="Arial"/>
          <w:b/>
          <w:lang w:eastAsia="ar-SA"/>
        </w:rPr>
      </w:pPr>
      <w:r>
        <w:rPr>
          <w:rFonts w:ascii="Arial" w:hAnsi="Arial" w:cs="Arial"/>
          <w:b/>
          <w:lang w:eastAsia="ar-SA"/>
        </w:rPr>
        <w:t xml:space="preserve">  </w:t>
      </w:r>
    </w:p>
    <w:p w14:paraId="011E6637" w14:textId="6C2D372D" w:rsidR="009C12E8" w:rsidRPr="00820FC8" w:rsidRDefault="009C12E8" w:rsidP="009C12E8">
      <w:pPr>
        <w:spacing w:after="0" w:line="240" w:lineRule="auto"/>
        <w:ind w:left="1410" w:hanging="1410"/>
        <w:rPr>
          <w:rFonts w:ascii="Arial" w:hAnsi="Arial" w:cs="Arial"/>
          <w:lang w:eastAsia="ar-SA"/>
        </w:rPr>
      </w:pPr>
      <w:r>
        <w:rPr>
          <w:rFonts w:ascii="Arial" w:hAnsi="Arial" w:cs="Arial"/>
          <w:b/>
          <w:lang w:eastAsia="ar-SA"/>
        </w:rPr>
        <w:t>PROCESO:</w:t>
      </w:r>
      <w:r>
        <w:rPr>
          <w:rFonts w:ascii="Arial" w:hAnsi="Arial" w:cs="Arial"/>
          <w:b/>
          <w:lang w:eastAsia="ar-SA"/>
        </w:rPr>
        <w:tab/>
      </w:r>
      <w:r>
        <w:rPr>
          <w:rFonts w:ascii="Arial" w:hAnsi="Arial" w:cs="Arial"/>
          <w:b/>
          <w:spacing w:val="-2"/>
          <w:lang w:eastAsia="ar-SA"/>
        </w:rPr>
        <w:t>PROCESO DE SELECCIÓN DE LICITACION PUBLICA NRO. SETTA-LP-00</w:t>
      </w:r>
      <w:r w:rsidR="001200A4">
        <w:rPr>
          <w:rFonts w:ascii="Arial" w:hAnsi="Arial" w:cs="Arial"/>
          <w:b/>
          <w:spacing w:val="-2"/>
          <w:lang w:eastAsia="ar-SA"/>
        </w:rPr>
        <w:t>4</w:t>
      </w:r>
      <w:r>
        <w:rPr>
          <w:rFonts w:ascii="Arial" w:hAnsi="Arial" w:cs="Arial"/>
          <w:b/>
          <w:spacing w:val="-2"/>
          <w:lang w:eastAsia="ar-SA"/>
        </w:rPr>
        <w:t xml:space="preserve">-2026 </w:t>
      </w:r>
    </w:p>
    <w:p w14:paraId="06440DFF" w14:textId="77777777" w:rsidR="009C12E8" w:rsidRDefault="009C12E8" w:rsidP="009C12E8">
      <w:pPr>
        <w:pStyle w:val="NormalWeb"/>
        <w:spacing w:after="0"/>
        <w:ind w:left="-11"/>
        <w:jc w:val="both"/>
        <w:rPr>
          <w:rFonts w:ascii="Arial" w:hAnsi="Arial" w:cs="Arial"/>
          <w:sz w:val="22"/>
          <w:szCs w:val="22"/>
        </w:rPr>
      </w:pPr>
    </w:p>
    <w:p w14:paraId="7BD9A416" w14:textId="77777777" w:rsidR="009C12E8" w:rsidRPr="002E5283" w:rsidRDefault="009C12E8" w:rsidP="009C12E8">
      <w:pPr>
        <w:spacing w:after="0" w:line="240" w:lineRule="auto"/>
        <w:ind w:right="335"/>
        <w:jc w:val="both"/>
        <w:rPr>
          <w:rFonts w:ascii="Arial" w:hAnsi="Arial" w:cs="Arial"/>
        </w:rPr>
      </w:pPr>
      <w:bookmarkStart w:id="16" w:name="_Hlk511125131"/>
      <w:r w:rsidRPr="002E5283">
        <w:rPr>
          <w:rFonts w:ascii="Arial" w:hAnsi="Arial" w:cs="Arial"/>
        </w:rPr>
        <w:t>Estimados señores:</w:t>
      </w:r>
    </w:p>
    <w:p w14:paraId="6778CB05" w14:textId="77777777" w:rsidR="009C12E8" w:rsidRPr="002E5283" w:rsidRDefault="009C12E8" w:rsidP="009C12E8">
      <w:pPr>
        <w:spacing w:after="0" w:line="240" w:lineRule="auto"/>
        <w:ind w:right="335"/>
        <w:jc w:val="both"/>
        <w:rPr>
          <w:rFonts w:ascii="Arial" w:hAnsi="Arial" w:cs="Arial"/>
        </w:rPr>
      </w:pPr>
    </w:p>
    <w:p w14:paraId="2011767B" w14:textId="77777777" w:rsidR="009C12E8" w:rsidRPr="002E5283" w:rsidRDefault="009C12E8" w:rsidP="009C12E8">
      <w:pPr>
        <w:spacing w:after="0" w:line="240" w:lineRule="auto"/>
        <w:ind w:right="335"/>
        <w:jc w:val="both"/>
        <w:rPr>
          <w:rFonts w:ascii="Arial" w:hAnsi="Arial" w:cs="Arial"/>
          <w:b/>
        </w:rPr>
      </w:pPr>
      <w:r w:rsidRPr="002E5283">
        <w:rPr>
          <w:rFonts w:ascii="Arial" w:hAnsi="Arial" w:cs="Arial"/>
        </w:rPr>
        <w:fldChar w:fldCharType="begin"/>
      </w:r>
      <w:r w:rsidRPr="002E5283">
        <w:rPr>
          <w:rFonts w:ascii="Arial" w:hAnsi="Arial" w:cs="Arial"/>
        </w:rPr>
        <w:instrText xml:space="preserve"> MACROBUTTON  AbrirEspacioPárrafo "[Nombre del representante legal del Proponente]" </w:instrText>
      </w:r>
      <w:r w:rsidRPr="002E5283">
        <w:rPr>
          <w:rFonts w:ascii="Arial" w:hAnsi="Arial" w:cs="Arial"/>
        </w:rPr>
        <w:fldChar w:fldCharType="end"/>
      </w:r>
      <w:r w:rsidRPr="002E5283">
        <w:rPr>
          <w:rFonts w:ascii="Arial" w:hAnsi="Arial" w:cs="Arial"/>
        </w:rPr>
        <w:t xml:space="preserve">en mi calidad de Representante Legal de </w:t>
      </w:r>
      <w:r w:rsidRPr="002E5283">
        <w:rPr>
          <w:rFonts w:ascii="Arial" w:hAnsi="Arial" w:cs="Arial"/>
        </w:rPr>
        <w:fldChar w:fldCharType="begin"/>
      </w:r>
      <w:r w:rsidRPr="002E5283">
        <w:rPr>
          <w:rFonts w:ascii="Arial" w:hAnsi="Arial" w:cs="Arial"/>
        </w:rPr>
        <w:instrText xml:space="preserve"> MACROBUTTON  AbrirEspacioPárrafo "[Nombre del Proponente]" </w:instrText>
      </w:r>
      <w:r w:rsidRPr="002E5283">
        <w:rPr>
          <w:rFonts w:ascii="Arial" w:hAnsi="Arial" w:cs="Arial"/>
        </w:rPr>
        <w:fldChar w:fldCharType="end"/>
      </w:r>
      <w:r w:rsidRPr="002E5283">
        <w:rPr>
          <w:rFonts w:ascii="Arial" w:hAnsi="Arial" w:cs="Arial"/>
        </w:rPr>
        <w:t xml:space="preserve"> o [Nombre del Proponente- persona natural] en adelante el “Proponente”, presento ofrecimiento</w:t>
      </w:r>
      <w:r>
        <w:rPr>
          <w:rFonts w:ascii="Arial" w:hAnsi="Arial" w:cs="Arial"/>
        </w:rPr>
        <w:t xml:space="preserve"> de apoyo a la Industria Nacional</w:t>
      </w:r>
      <w:r w:rsidRPr="002E5283">
        <w:rPr>
          <w:rFonts w:ascii="Arial" w:hAnsi="Arial" w:cs="Arial"/>
        </w:rPr>
        <w:t xml:space="preserve"> para contratar el </w:t>
      </w:r>
      <w:r w:rsidRPr="002E5283">
        <w:rPr>
          <w:rFonts w:ascii="Arial" w:hAnsi="Arial" w:cs="Arial"/>
          <w:b/>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Pr>
          <w:rFonts w:ascii="Arial" w:hAnsi="Arial" w:cs="Arial"/>
          <w:b/>
        </w:rPr>
        <w:t xml:space="preserve"> </w:t>
      </w:r>
      <w:r w:rsidRPr="002E5283">
        <w:rPr>
          <w:rFonts w:ascii="Arial" w:hAnsi="Arial" w:cs="Arial"/>
        </w:rPr>
        <w:t xml:space="preserve">en los siguientes </w:t>
      </w:r>
      <w:r>
        <w:rPr>
          <w:rFonts w:ascii="Arial" w:hAnsi="Arial" w:cs="Arial"/>
        </w:rPr>
        <w:t>términos:</w:t>
      </w:r>
    </w:p>
    <w:p w14:paraId="58FB033B" w14:textId="77777777" w:rsidR="009C12E8" w:rsidRPr="002E5283" w:rsidRDefault="009C12E8" w:rsidP="009C12E8">
      <w:pPr>
        <w:spacing w:after="0" w:line="240" w:lineRule="auto"/>
        <w:ind w:right="335"/>
        <w:jc w:val="both"/>
        <w:rPr>
          <w:rFonts w:ascii="Arial" w:hAnsi="Arial" w:cs="Arial"/>
        </w:rPr>
      </w:pPr>
    </w:p>
    <w:p w14:paraId="30B7D144" w14:textId="77777777" w:rsidR="009C12E8" w:rsidRPr="002E5283" w:rsidRDefault="009C12E8" w:rsidP="009C12E8">
      <w:pPr>
        <w:spacing w:after="0" w:line="240" w:lineRule="auto"/>
        <w:ind w:right="335"/>
        <w:jc w:val="both"/>
        <w:rPr>
          <w:rFonts w:ascii="Arial" w:hAnsi="Arial" w:cs="Arial"/>
        </w:rPr>
      </w:pPr>
      <w:r w:rsidRPr="002E5283">
        <w:rPr>
          <w:rFonts w:ascii="Arial" w:hAnsi="Arial" w:cs="Arial"/>
        </w:rPr>
        <w:t xml:space="preserve">Manifiesto bajo la gravedad del juramento que, en caso de resultar adjudicatario, incorporaré al contrato los bienes y servicios que describo a continuación: </w:t>
      </w:r>
      <w:bookmarkEnd w:id="16"/>
    </w:p>
    <w:p w14:paraId="16E3E796" w14:textId="77777777" w:rsidR="009C12E8" w:rsidRDefault="009C12E8" w:rsidP="009C12E8">
      <w:pPr>
        <w:pStyle w:val="Prrafodelista"/>
        <w:ind w:left="360"/>
        <w:rPr>
          <w:rFonts w:ascii="Arial" w:hAnsi="Arial" w:cs="Arial"/>
          <w:sz w:val="22"/>
          <w:szCs w:val="22"/>
          <w:lang w:bidi="en-US"/>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926"/>
        <w:gridCol w:w="2451"/>
      </w:tblGrid>
      <w:tr w:rsidR="009C12E8" w:rsidRPr="0072526E" w14:paraId="44172295" w14:textId="77777777" w:rsidTr="001200A4">
        <w:trPr>
          <w:trHeight w:val="340"/>
          <w:tblHeader/>
          <w:jc w:val="center"/>
        </w:trPr>
        <w:tc>
          <w:tcPr>
            <w:tcW w:w="3693" w:type="pct"/>
            <w:tcBorders>
              <w:top w:val="double" w:sz="4" w:space="0" w:color="auto"/>
              <w:left w:val="double" w:sz="4" w:space="0" w:color="auto"/>
              <w:bottom w:val="single" w:sz="6" w:space="0" w:color="auto"/>
              <w:right w:val="single" w:sz="6" w:space="0" w:color="auto"/>
            </w:tcBorders>
            <w:shd w:val="clear" w:color="auto" w:fill="auto"/>
            <w:vAlign w:val="center"/>
            <w:hideMark/>
          </w:tcPr>
          <w:p w14:paraId="40381CB7" w14:textId="77777777" w:rsidR="009C12E8" w:rsidRPr="0072526E" w:rsidRDefault="009C12E8" w:rsidP="001200A4">
            <w:pPr>
              <w:spacing w:after="0" w:line="276" w:lineRule="auto"/>
              <w:jc w:val="center"/>
              <w:rPr>
                <w:rFonts w:ascii="Arial" w:hAnsi="Arial" w:cs="Arial"/>
                <w:b/>
                <w:caps/>
                <w:noProof/>
              </w:rPr>
            </w:pPr>
            <w:r w:rsidRPr="0072526E">
              <w:rPr>
                <w:rFonts w:ascii="Arial" w:hAnsi="Arial" w:cs="Arial"/>
                <w:b/>
                <w:bCs/>
                <w:noProof/>
              </w:rPr>
              <w:t>Concepto</w:t>
            </w:r>
          </w:p>
        </w:tc>
        <w:tc>
          <w:tcPr>
            <w:tcW w:w="1307" w:type="pct"/>
            <w:tcBorders>
              <w:top w:val="double" w:sz="4" w:space="0" w:color="auto"/>
              <w:left w:val="single" w:sz="6" w:space="0" w:color="auto"/>
              <w:bottom w:val="single" w:sz="6" w:space="0" w:color="auto"/>
              <w:right w:val="double" w:sz="4" w:space="0" w:color="auto"/>
            </w:tcBorders>
            <w:shd w:val="clear" w:color="auto" w:fill="auto"/>
            <w:vAlign w:val="center"/>
            <w:hideMark/>
          </w:tcPr>
          <w:p w14:paraId="43B26D4D" w14:textId="77777777" w:rsidR="009C12E8" w:rsidRDefault="009C12E8" w:rsidP="001200A4">
            <w:pPr>
              <w:spacing w:after="0" w:line="276" w:lineRule="auto"/>
              <w:jc w:val="center"/>
              <w:rPr>
                <w:rFonts w:ascii="Arial" w:hAnsi="Arial" w:cs="Arial"/>
                <w:b/>
                <w:bCs/>
                <w:noProof/>
              </w:rPr>
            </w:pPr>
            <w:r w:rsidRPr="0072526E">
              <w:rPr>
                <w:rFonts w:ascii="Arial" w:hAnsi="Arial" w:cs="Arial"/>
                <w:b/>
                <w:bCs/>
                <w:noProof/>
              </w:rPr>
              <w:t xml:space="preserve">Indicar con una x </w:t>
            </w:r>
          </w:p>
          <w:p w14:paraId="2F17EE21" w14:textId="77777777" w:rsidR="009C12E8" w:rsidRPr="0072526E" w:rsidRDefault="009C12E8" w:rsidP="001200A4">
            <w:pPr>
              <w:spacing w:after="0" w:line="276" w:lineRule="auto"/>
              <w:jc w:val="center"/>
              <w:rPr>
                <w:rFonts w:ascii="Arial" w:hAnsi="Arial" w:cs="Arial"/>
                <w:b/>
                <w:caps/>
                <w:noProof/>
              </w:rPr>
            </w:pPr>
            <w:r>
              <w:rPr>
                <w:rFonts w:ascii="Arial" w:hAnsi="Arial" w:cs="Arial"/>
              </w:rPr>
              <w:t>(</w:t>
            </w:r>
            <w:r w:rsidRPr="009C12E8">
              <w:rPr>
                <w:rFonts w:ascii="Arial" w:hAnsi="Arial" w:cs="Arial"/>
                <w:b/>
              </w:rPr>
              <w:t xml:space="preserve">Seleccionar una </w:t>
            </w:r>
            <w:r>
              <w:rPr>
                <w:rFonts w:ascii="Arial" w:hAnsi="Arial" w:cs="Arial"/>
                <w:b/>
              </w:rPr>
              <w:t xml:space="preserve">sola </w:t>
            </w:r>
            <w:r w:rsidRPr="009C12E8">
              <w:rPr>
                <w:rFonts w:ascii="Arial" w:hAnsi="Arial" w:cs="Arial"/>
                <w:b/>
              </w:rPr>
              <w:t>Opción)</w:t>
            </w:r>
            <w:r>
              <w:rPr>
                <w:rFonts w:ascii="Arial" w:hAnsi="Arial" w:cs="Arial"/>
              </w:rPr>
              <w:t xml:space="preserve"> </w:t>
            </w:r>
          </w:p>
        </w:tc>
      </w:tr>
      <w:tr w:rsidR="009C12E8" w:rsidRPr="0072526E" w14:paraId="287C8030" w14:textId="77777777" w:rsidTr="001200A4">
        <w:trPr>
          <w:trHeight w:val="20"/>
          <w:jc w:val="center"/>
        </w:trPr>
        <w:tc>
          <w:tcPr>
            <w:tcW w:w="3693" w:type="pct"/>
            <w:tcBorders>
              <w:top w:val="single" w:sz="6" w:space="0" w:color="auto"/>
              <w:left w:val="double" w:sz="4" w:space="0" w:color="auto"/>
              <w:bottom w:val="single" w:sz="6" w:space="0" w:color="auto"/>
              <w:right w:val="single" w:sz="6" w:space="0" w:color="auto"/>
            </w:tcBorders>
            <w:shd w:val="clear" w:color="auto" w:fill="auto"/>
            <w:vAlign w:val="center"/>
            <w:hideMark/>
          </w:tcPr>
          <w:p w14:paraId="4696899E" w14:textId="77777777" w:rsidR="009C12E8" w:rsidRPr="0072526E" w:rsidRDefault="009C12E8" w:rsidP="001200A4">
            <w:pPr>
              <w:spacing w:after="0" w:line="276" w:lineRule="auto"/>
              <w:rPr>
                <w:rFonts w:ascii="Arial" w:hAnsi="Arial" w:cs="Arial"/>
                <w:caps/>
              </w:rPr>
            </w:pPr>
            <w:r w:rsidRPr="0072526E">
              <w:rPr>
                <w:rFonts w:ascii="Arial" w:hAnsi="Arial" w:cs="Arial"/>
              </w:rPr>
              <w:t>Promoción de Servicios Nacionales o con Trato Nacional</w:t>
            </w:r>
          </w:p>
        </w:tc>
        <w:tc>
          <w:tcPr>
            <w:tcW w:w="1307" w:type="pct"/>
            <w:tcBorders>
              <w:top w:val="single" w:sz="6" w:space="0" w:color="auto"/>
              <w:left w:val="single" w:sz="6" w:space="0" w:color="auto"/>
              <w:bottom w:val="single" w:sz="6" w:space="0" w:color="auto"/>
              <w:right w:val="double" w:sz="4" w:space="0" w:color="auto"/>
            </w:tcBorders>
            <w:shd w:val="clear" w:color="auto" w:fill="auto"/>
            <w:vAlign w:val="center"/>
            <w:hideMark/>
          </w:tcPr>
          <w:p w14:paraId="182A43EC" w14:textId="77777777" w:rsidR="009C12E8" w:rsidRPr="0072526E" w:rsidRDefault="009C12E8" w:rsidP="001200A4">
            <w:pPr>
              <w:spacing w:after="0" w:line="276" w:lineRule="auto"/>
              <w:jc w:val="center"/>
              <w:rPr>
                <w:rFonts w:ascii="Arial" w:hAnsi="Arial" w:cs="Arial"/>
                <w:caps/>
              </w:rPr>
            </w:pPr>
          </w:p>
        </w:tc>
      </w:tr>
      <w:tr w:rsidR="009C12E8" w:rsidRPr="0072526E" w14:paraId="5DEBB58A" w14:textId="77777777" w:rsidTr="001200A4">
        <w:trPr>
          <w:trHeight w:val="20"/>
          <w:jc w:val="center"/>
        </w:trPr>
        <w:tc>
          <w:tcPr>
            <w:tcW w:w="3693" w:type="pct"/>
            <w:tcBorders>
              <w:top w:val="single" w:sz="6" w:space="0" w:color="auto"/>
              <w:left w:val="double" w:sz="4" w:space="0" w:color="auto"/>
              <w:bottom w:val="double" w:sz="4" w:space="0" w:color="auto"/>
              <w:right w:val="single" w:sz="6" w:space="0" w:color="auto"/>
            </w:tcBorders>
            <w:shd w:val="clear" w:color="auto" w:fill="auto"/>
            <w:vAlign w:val="center"/>
            <w:hideMark/>
          </w:tcPr>
          <w:p w14:paraId="4B4E87E8" w14:textId="77777777" w:rsidR="009C12E8" w:rsidRPr="0072526E" w:rsidRDefault="009C12E8" w:rsidP="001200A4">
            <w:pPr>
              <w:spacing w:after="0" w:line="276" w:lineRule="auto"/>
              <w:rPr>
                <w:rFonts w:ascii="Arial" w:hAnsi="Arial" w:cs="Arial"/>
                <w:caps/>
                <w:noProof/>
              </w:rPr>
            </w:pPr>
            <w:r w:rsidRPr="0072526E">
              <w:rPr>
                <w:rFonts w:ascii="Arial" w:hAnsi="Arial" w:cs="Arial"/>
                <w:noProof/>
              </w:rPr>
              <w:t>Incorporación de componente nacional en servicios extranjeros</w:t>
            </w:r>
          </w:p>
        </w:tc>
        <w:tc>
          <w:tcPr>
            <w:tcW w:w="1307" w:type="pct"/>
            <w:tcBorders>
              <w:top w:val="single" w:sz="6" w:space="0" w:color="auto"/>
              <w:left w:val="single" w:sz="6" w:space="0" w:color="auto"/>
              <w:bottom w:val="double" w:sz="4" w:space="0" w:color="auto"/>
              <w:right w:val="double" w:sz="4" w:space="0" w:color="auto"/>
            </w:tcBorders>
            <w:shd w:val="clear" w:color="auto" w:fill="auto"/>
            <w:vAlign w:val="center"/>
            <w:hideMark/>
          </w:tcPr>
          <w:p w14:paraId="1EC09A49" w14:textId="77777777" w:rsidR="009C12E8" w:rsidRPr="0072526E" w:rsidRDefault="009C12E8" w:rsidP="001200A4">
            <w:pPr>
              <w:spacing w:after="0" w:line="276" w:lineRule="auto"/>
              <w:jc w:val="center"/>
              <w:rPr>
                <w:rFonts w:ascii="Arial" w:hAnsi="Arial" w:cs="Arial"/>
                <w:caps/>
                <w:noProof/>
              </w:rPr>
            </w:pPr>
          </w:p>
        </w:tc>
      </w:tr>
    </w:tbl>
    <w:p w14:paraId="36A052DD" w14:textId="77777777" w:rsidR="009C12E8" w:rsidRDefault="009C12E8" w:rsidP="009C12E8">
      <w:pPr>
        <w:pStyle w:val="Prrafodelista"/>
        <w:ind w:left="360"/>
        <w:rPr>
          <w:rFonts w:ascii="Arial" w:hAnsi="Arial" w:cs="Arial"/>
          <w:sz w:val="22"/>
          <w:szCs w:val="22"/>
          <w:lang w:bidi="en-US"/>
        </w:rPr>
      </w:pPr>
    </w:p>
    <w:p w14:paraId="3F97B90F" w14:textId="77777777" w:rsidR="009C12E8" w:rsidRPr="0072526E" w:rsidRDefault="009C12E8" w:rsidP="009C12E8">
      <w:pPr>
        <w:rPr>
          <w:rFonts w:ascii="Arial" w:hAnsi="Arial" w:cs="Arial"/>
          <w:lang w:bidi="en-US"/>
        </w:rPr>
      </w:pPr>
      <w:r>
        <w:rPr>
          <w:rFonts w:ascii="Arial" w:hAnsi="Arial" w:cs="Arial"/>
          <w:lang w:bidi="en-US"/>
        </w:rPr>
        <w:t>Atentamente,</w:t>
      </w:r>
    </w:p>
    <w:p w14:paraId="3AA346F2" w14:textId="77777777" w:rsidR="009C12E8" w:rsidRDefault="009C12E8" w:rsidP="009C12E8">
      <w:pPr>
        <w:spacing w:after="0" w:line="240" w:lineRule="auto"/>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9C12E8" w:rsidRPr="007C57BD" w14:paraId="4C4EDF2D"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24E58B3B"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2504" w:type="pct"/>
            <w:tcBorders>
              <w:top w:val="single" w:sz="4" w:space="0" w:color="000000"/>
              <w:left w:val="single" w:sz="4" w:space="0" w:color="000000"/>
              <w:bottom w:val="single" w:sz="4" w:space="0" w:color="000000"/>
              <w:right w:val="single" w:sz="4" w:space="0" w:color="000000"/>
            </w:tcBorders>
          </w:tcPr>
          <w:p w14:paraId="151B1DB1"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1BE23E56"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8D48CF4"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504" w:type="pct"/>
            <w:tcBorders>
              <w:top w:val="single" w:sz="4" w:space="0" w:color="000000"/>
              <w:left w:val="single" w:sz="4" w:space="0" w:color="000000"/>
              <w:bottom w:val="single" w:sz="4" w:space="0" w:color="000000"/>
              <w:right w:val="single" w:sz="4" w:space="0" w:color="000000"/>
            </w:tcBorders>
          </w:tcPr>
          <w:p w14:paraId="5D302AAE"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1AE13839"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517E3D03"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2504" w:type="pct"/>
            <w:tcBorders>
              <w:top w:val="single" w:sz="4" w:space="0" w:color="000000"/>
              <w:left w:val="single" w:sz="4" w:space="0" w:color="000000"/>
              <w:bottom w:val="single" w:sz="4" w:space="0" w:color="000000"/>
              <w:right w:val="single" w:sz="4" w:space="0" w:color="000000"/>
            </w:tcBorders>
          </w:tcPr>
          <w:p w14:paraId="72F778C6"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5C00D8C9"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4D369296" w14:textId="77777777" w:rsidR="009C12E8" w:rsidRPr="007C57BD" w:rsidRDefault="009C12E8" w:rsidP="001200A4">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504" w:type="pct"/>
            <w:tcBorders>
              <w:top w:val="single" w:sz="4" w:space="0" w:color="000000"/>
              <w:left w:val="single" w:sz="4" w:space="0" w:color="000000"/>
              <w:bottom w:val="single" w:sz="4" w:space="0" w:color="000000"/>
              <w:right w:val="single" w:sz="4" w:space="0" w:color="000000"/>
            </w:tcBorders>
          </w:tcPr>
          <w:p w14:paraId="41A260F4" w14:textId="77777777" w:rsidR="009C12E8" w:rsidRPr="007C57BD" w:rsidRDefault="009C12E8" w:rsidP="001200A4">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0D6E5007"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76B4DB6B"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2789725C"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2504" w:type="pct"/>
            <w:tcBorders>
              <w:top w:val="single" w:sz="4" w:space="0" w:color="000000"/>
              <w:left w:val="single" w:sz="4" w:space="0" w:color="000000"/>
              <w:bottom w:val="single" w:sz="4" w:space="0" w:color="000000"/>
              <w:right w:val="single" w:sz="4" w:space="0" w:color="000000"/>
            </w:tcBorders>
          </w:tcPr>
          <w:p w14:paraId="5EF4F701"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20003ACF"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135293F5"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2504" w:type="pct"/>
            <w:tcBorders>
              <w:top w:val="single" w:sz="4" w:space="0" w:color="000000"/>
              <w:left w:val="single" w:sz="4" w:space="0" w:color="000000"/>
              <w:bottom w:val="single" w:sz="4" w:space="0" w:color="000000"/>
              <w:right w:val="single" w:sz="4" w:space="0" w:color="000000"/>
            </w:tcBorders>
          </w:tcPr>
          <w:p w14:paraId="6202C9AF"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0A7252BE"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43DCD0D2"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2504" w:type="pct"/>
            <w:tcBorders>
              <w:top w:val="single" w:sz="4" w:space="0" w:color="000000"/>
              <w:left w:val="single" w:sz="4" w:space="0" w:color="000000"/>
              <w:bottom w:val="single" w:sz="4" w:space="0" w:color="000000"/>
              <w:right w:val="single" w:sz="4" w:space="0" w:color="000000"/>
            </w:tcBorders>
          </w:tcPr>
          <w:p w14:paraId="0943D5EB"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r w:rsidR="009C12E8" w:rsidRPr="007C57BD" w14:paraId="34F2117E"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5EDD099B" w14:textId="77777777" w:rsidR="009C12E8" w:rsidRPr="007C57BD" w:rsidRDefault="009C12E8"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2504" w:type="pct"/>
            <w:tcBorders>
              <w:top w:val="single" w:sz="4" w:space="0" w:color="000000"/>
              <w:left w:val="single" w:sz="4" w:space="0" w:color="000000"/>
              <w:bottom w:val="single" w:sz="4" w:space="0" w:color="000000"/>
              <w:right w:val="single" w:sz="4" w:space="0" w:color="000000"/>
            </w:tcBorders>
          </w:tcPr>
          <w:p w14:paraId="60C65D31" w14:textId="77777777" w:rsidR="009C12E8" w:rsidRPr="007C57BD" w:rsidRDefault="009C12E8" w:rsidP="001200A4">
            <w:pPr>
              <w:pStyle w:val="Textoindependiente"/>
              <w:tabs>
                <w:tab w:val="center" w:pos="4322"/>
              </w:tabs>
              <w:snapToGrid w:val="0"/>
              <w:spacing w:after="0"/>
              <w:rPr>
                <w:rFonts w:ascii="Arial" w:hAnsi="Arial" w:cs="Arial"/>
                <w:color w:val="000000" w:themeColor="text1"/>
              </w:rPr>
            </w:pPr>
          </w:p>
        </w:tc>
      </w:tr>
    </w:tbl>
    <w:p w14:paraId="4595EFCE" w14:textId="77777777" w:rsidR="009C12E8" w:rsidRDefault="009C12E8" w:rsidP="009C12E8">
      <w:pPr>
        <w:jc w:val="both"/>
        <w:rPr>
          <w:rFonts w:ascii="Arial" w:hAnsi="Arial" w:cs="Arial"/>
          <w:color w:val="000000" w:themeColor="text1"/>
        </w:rPr>
      </w:pPr>
    </w:p>
    <w:p w14:paraId="241D944B" w14:textId="77777777" w:rsidR="009C12E8" w:rsidRDefault="009C12E8" w:rsidP="009C12E8">
      <w:pPr>
        <w:jc w:val="both"/>
        <w:rPr>
          <w:rFonts w:ascii="Arial" w:hAnsi="Arial" w:cs="Arial"/>
          <w:color w:val="000000" w:themeColor="text1"/>
        </w:rPr>
      </w:pPr>
    </w:p>
    <w:p w14:paraId="1DCECEA6" w14:textId="77777777" w:rsidR="009C12E8" w:rsidRPr="00D76029" w:rsidRDefault="009C12E8" w:rsidP="009C12E8">
      <w:pPr>
        <w:jc w:val="center"/>
        <w:rPr>
          <w:rFonts w:ascii="Arial" w:hAnsi="Arial" w:cs="Arial"/>
          <w:color w:val="000000" w:themeColor="text1"/>
        </w:rPr>
      </w:pPr>
      <w:r w:rsidRPr="00D76029">
        <w:rPr>
          <w:rFonts w:ascii="Arial" w:hAnsi="Arial" w:cs="Arial"/>
          <w:color w:val="000000" w:themeColor="text1"/>
        </w:rPr>
        <w:t>____________________________</w:t>
      </w:r>
    </w:p>
    <w:p w14:paraId="21DA8222" w14:textId="77777777" w:rsidR="009C12E8" w:rsidRDefault="009C12E8" w:rsidP="009C12E8">
      <w:pPr>
        <w:jc w:val="center"/>
        <w:rPr>
          <w:rFonts w:ascii="Arial" w:hAnsi="Arial" w:cs="Arial"/>
          <w:color w:val="000000" w:themeColor="text1"/>
        </w:rPr>
      </w:pPr>
      <w:r w:rsidRPr="00D76029">
        <w:rPr>
          <w:rFonts w:ascii="Arial" w:hAnsi="Arial" w:cs="Arial"/>
          <w:color w:val="000000" w:themeColor="text1"/>
        </w:rPr>
        <w:t xml:space="preserve">Firma </w:t>
      </w:r>
    </w:p>
    <w:p w14:paraId="7E06B15E" w14:textId="77777777" w:rsidR="009C12E8" w:rsidRDefault="009C12E8">
      <w:pPr>
        <w:rPr>
          <w:rFonts w:ascii="Arial" w:eastAsia="Times New Roman" w:hAnsi="Arial" w:cs="Arial"/>
          <w:b/>
          <w:bCs/>
          <w:iCs/>
          <w:lang w:eastAsia="zh-CN"/>
        </w:rPr>
      </w:pPr>
      <w:r>
        <w:rPr>
          <w:rFonts w:ascii="Arial" w:hAnsi="Arial" w:cs="Arial"/>
          <w:i/>
        </w:rPr>
        <w:br w:type="page"/>
      </w:r>
    </w:p>
    <w:p w14:paraId="7A7C8C1A" w14:textId="77777777" w:rsidR="009C12E8" w:rsidRDefault="00C43409" w:rsidP="00C43409">
      <w:pPr>
        <w:pStyle w:val="Ttulo3"/>
        <w:numPr>
          <w:ilvl w:val="0"/>
          <w:numId w:val="0"/>
        </w:numPr>
        <w:tabs>
          <w:tab w:val="left" w:pos="567"/>
        </w:tabs>
        <w:suppressAutoHyphens w:val="0"/>
        <w:ind w:left="720" w:hanging="720"/>
        <w:contextualSpacing/>
        <w:jc w:val="center"/>
        <w:rPr>
          <w:rFonts w:ascii="Arial" w:hAnsi="Arial" w:cs="Arial"/>
          <w:i w:val="0"/>
          <w:sz w:val="22"/>
          <w:szCs w:val="22"/>
        </w:rPr>
      </w:pPr>
      <w:bookmarkStart w:id="17" w:name="_GoBack"/>
      <w:bookmarkEnd w:id="17"/>
      <w:r>
        <w:rPr>
          <w:rFonts w:ascii="Arial" w:hAnsi="Arial" w:cs="Arial"/>
          <w:i w:val="0"/>
          <w:sz w:val="22"/>
          <w:szCs w:val="22"/>
        </w:rPr>
        <w:lastRenderedPageBreak/>
        <w:t>F</w:t>
      </w:r>
      <w:r w:rsidR="009C12E8">
        <w:rPr>
          <w:rFonts w:ascii="Arial" w:hAnsi="Arial" w:cs="Arial"/>
          <w:i w:val="0"/>
          <w:sz w:val="22"/>
          <w:szCs w:val="22"/>
        </w:rPr>
        <w:t xml:space="preserve">ORMATO 12 </w:t>
      </w:r>
    </w:p>
    <w:p w14:paraId="7C604263" w14:textId="6E2A8D1A" w:rsidR="00C43409" w:rsidRDefault="00D85ED8" w:rsidP="00C43409">
      <w:pPr>
        <w:pStyle w:val="Ttulo3"/>
        <w:numPr>
          <w:ilvl w:val="0"/>
          <w:numId w:val="0"/>
        </w:numPr>
        <w:tabs>
          <w:tab w:val="left" w:pos="567"/>
        </w:tabs>
        <w:suppressAutoHyphens w:val="0"/>
        <w:ind w:left="720" w:hanging="720"/>
        <w:contextualSpacing/>
        <w:jc w:val="center"/>
        <w:rPr>
          <w:rFonts w:ascii="Arial" w:hAnsi="Arial" w:cs="Arial"/>
          <w:i w:val="0"/>
          <w:sz w:val="22"/>
          <w:szCs w:val="22"/>
        </w:rPr>
      </w:pPr>
      <w:r>
        <w:rPr>
          <w:rFonts w:ascii="Arial" w:hAnsi="Arial" w:cs="Arial"/>
          <w:i w:val="0"/>
          <w:sz w:val="22"/>
          <w:szCs w:val="22"/>
        </w:rPr>
        <w:t>FACTOR DE CALIDAD MAYOR OFRECIMIENTO DE SUSTRATOS SIN COSTO ADICIONAL PARA LA ENTIDAD</w:t>
      </w:r>
    </w:p>
    <w:p w14:paraId="37275E7A" w14:textId="77777777" w:rsidR="00C43409" w:rsidRDefault="00C43409" w:rsidP="00C43409">
      <w:pPr>
        <w:overflowPunct w:val="0"/>
        <w:autoSpaceDE w:val="0"/>
        <w:spacing w:after="0" w:line="240" w:lineRule="auto"/>
        <w:jc w:val="both"/>
        <w:textAlignment w:val="baseline"/>
        <w:rPr>
          <w:rFonts w:ascii="Arial" w:hAnsi="Arial" w:cs="Arial"/>
          <w:lang w:eastAsia="ar-SA"/>
        </w:rPr>
      </w:pPr>
    </w:p>
    <w:p w14:paraId="71EFDE9E" w14:textId="1B62C4DF" w:rsidR="00C43409" w:rsidRDefault="00C43409" w:rsidP="00C43409">
      <w:pPr>
        <w:overflowPunct w:val="0"/>
        <w:autoSpaceDE w:val="0"/>
        <w:spacing w:after="0" w:line="240" w:lineRule="auto"/>
        <w:jc w:val="both"/>
        <w:textAlignment w:val="baseline"/>
        <w:rPr>
          <w:rFonts w:ascii="Arial" w:hAnsi="Arial" w:cs="Arial"/>
          <w:lang w:eastAsia="ar-SA"/>
        </w:rPr>
      </w:pPr>
      <w:r>
        <w:rPr>
          <w:rFonts w:ascii="Arial" w:hAnsi="Arial" w:cs="Arial"/>
          <w:lang w:eastAsia="ar-SA"/>
        </w:rPr>
        <w:t>Señores:</w:t>
      </w:r>
    </w:p>
    <w:p w14:paraId="1A3C4DFC" w14:textId="77777777" w:rsidR="00C43409" w:rsidRDefault="00C43409" w:rsidP="00C43409">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MUNICIPIO DE ARMENIA</w:t>
      </w:r>
    </w:p>
    <w:p w14:paraId="16887652" w14:textId="77777777" w:rsidR="00C43409" w:rsidRDefault="00C43409" w:rsidP="00C43409">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0C2FDCFE" w14:textId="77777777" w:rsidR="00C43409" w:rsidRDefault="00C43409" w:rsidP="00C43409">
      <w:pPr>
        <w:spacing w:after="0" w:line="240" w:lineRule="auto"/>
        <w:jc w:val="both"/>
        <w:rPr>
          <w:rFonts w:ascii="Arial" w:hAnsi="Arial" w:cs="Arial"/>
          <w:b/>
          <w:lang w:eastAsia="ar-SA"/>
        </w:rPr>
      </w:pPr>
      <w:r>
        <w:rPr>
          <w:rFonts w:ascii="Arial" w:hAnsi="Arial" w:cs="Arial"/>
          <w:b/>
          <w:lang w:eastAsia="ar-SA"/>
        </w:rPr>
        <w:t xml:space="preserve"> </w:t>
      </w:r>
    </w:p>
    <w:p w14:paraId="4BEA5902" w14:textId="0F7093C0" w:rsidR="00C43409" w:rsidRDefault="00C43409" w:rsidP="00C43409">
      <w:pPr>
        <w:spacing w:after="0" w:line="240" w:lineRule="auto"/>
        <w:jc w:val="both"/>
        <w:rPr>
          <w:rFonts w:ascii="Arial" w:hAnsi="Arial" w:cs="Arial"/>
          <w:b/>
          <w:lang w:eastAsia="ar-SA"/>
        </w:rPr>
      </w:pPr>
      <w:r>
        <w:rPr>
          <w:rFonts w:ascii="Arial" w:hAnsi="Arial" w:cs="Arial"/>
          <w:b/>
          <w:lang w:eastAsia="ar-SA"/>
        </w:rPr>
        <w:t xml:space="preserve">ASUNTO: </w:t>
      </w:r>
      <w:r>
        <w:rPr>
          <w:rFonts w:ascii="Arial" w:hAnsi="Arial" w:cs="Arial"/>
          <w:b/>
          <w:lang w:eastAsia="ar-SA"/>
        </w:rPr>
        <w:tab/>
        <w:t>OF</w:t>
      </w:r>
      <w:r w:rsidR="009C12E8">
        <w:rPr>
          <w:rFonts w:ascii="Arial" w:hAnsi="Arial" w:cs="Arial"/>
          <w:b/>
          <w:lang w:eastAsia="ar-SA"/>
        </w:rPr>
        <w:t xml:space="preserve">RECIMIENTO CALIDAD </w:t>
      </w:r>
      <w:r>
        <w:rPr>
          <w:rFonts w:ascii="Arial" w:hAnsi="Arial" w:cs="Arial"/>
          <w:b/>
          <w:lang w:eastAsia="ar-SA"/>
        </w:rPr>
        <w:t xml:space="preserve"> </w:t>
      </w:r>
    </w:p>
    <w:p w14:paraId="233DAE67" w14:textId="7C7C698E" w:rsidR="00C43409" w:rsidRDefault="00C43409" w:rsidP="00C43409">
      <w:pPr>
        <w:spacing w:after="0" w:line="240" w:lineRule="auto"/>
        <w:jc w:val="both"/>
        <w:rPr>
          <w:rFonts w:ascii="Arial" w:hAnsi="Arial" w:cs="Arial"/>
          <w:b/>
          <w:lang w:eastAsia="ar-SA"/>
        </w:rPr>
      </w:pPr>
      <w:r>
        <w:rPr>
          <w:rFonts w:ascii="Arial" w:hAnsi="Arial" w:cs="Arial"/>
          <w:b/>
          <w:lang w:eastAsia="ar-SA"/>
        </w:rPr>
        <w:t xml:space="preserve">  </w:t>
      </w:r>
    </w:p>
    <w:p w14:paraId="10586CC1" w14:textId="374FE28F" w:rsidR="00C43409" w:rsidRPr="00820FC8" w:rsidRDefault="00C43409" w:rsidP="00C43409">
      <w:pPr>
        <w:spacing w:after="0" w:line="240" w:lineRule="auto"/>
        <w:rPr>
          <w:rFonts w:ascii="Arial" w:hAnsi="Arial" w:cs="Arial"/>
          <w:lang w:eastAsia="ar-SA"/>
        </w:rPr>
      </w:pPr>
      <w:r>
        <w:rPr>
          <w:rFonts w:ascii="Arial" w:hAnsi="Arial" w:cs="Arial"/>
          <w:b/>
          <w:lang w:eastAsia="ar-SA"/>
        </w:rPr>
        <w:t>PROCESO:</w:t>
      </w:r>
      <w:r>
        <w:rPr>
          <w:rFonts w:ascii="Arial" w:hAnsi="Arial" w:cs="Arial"/>
          <w:b/>
          <w:lang w:eastAsia="ar-SA"/>
        </w:rPr>
        <w:tab/>
      </w:r>
      <w:r>
        <w:rPr>
          <w:rFonts w:ascii="Arial" w:hAnsi="Arial" w:cs="Arial"/>
          <w:b/>
          <w:spacing w:val="-2"/>
          <w:lang w:eastAsia="ar-SA"/>
        </w:rPr>
        <w:t>PROCESO DE SELECCIÓN DE LICITACION PUBLICA NRO. SETTA-LP-00</w:t>
      </w:r>
      <w:r w:rsidR="001200A4">
        <w:rPr>
          <w:rFonts w:ascii="Arial" w:hAnsi="Arial" w:cs="Arial"/>
          <w:b/>
          <w:spacing w:val="-2"/>
          <w:lang w:eastAsia="ar-SA"/>
        </w:rPr>
        <w:t>4</w:t>
      </w:r>
      <w:r>
        <w:rPr>
          <w:rFonts w:ascii="Arial" w:hAnsi="Arial" w:cs="Arial"/>
          <w:b/>
          <w:spacing w:val="-2"/>
          <w:lang w:eastAsia="ar-SA"/>
        </w:rPr>
        <w:t xml:space="preserve">-2026 </w:t>
      </w:r>
    </w:p>
    <w:p w14:paraId="6750C635" w14:textId="77777777" w:rsidR="00C43409" w:rsidRDefault="00C43409" w:rsidP="00C43409">
      <w:pPr>
        <w:pStyle w:val="NormalWeb"/>
        <w:spacing w:after="0"/>
        <w:ind w:left="-11"/>
        <w:jc w:val="both"/>
        <w:rPr>
          <w:rFonts w:ascii="Arial" w:hAnsi="Arial" w:cs="Arial"/>
          <w:sz w:val="22"/>
          <w:szCs w:val="22"/>
        </w:rPr>
      </w:pPr>
    </w:p>
    <w:p w14:paraId="51FDA016" w14:textId="35796D92" w:rsidR="00841BE1" w:rsidRPr="002E5283" w:rsidRDefault="00841BE1" w:rsidP="00841BE1">
      <w:pPr>
        <w:spacing w:after="0" w:line="240" w:lineRule="auto"/>
        <w:ind w:right="335"/>
        <w:jc w:val="both"/>
        <w:rPr>
          <w:rFonts w:ascii="Arial" w:hAnsi="Arial" w:cs="Arial"/>
          <w:b/>
        </w:rPr>
      </w:pPr>
      <w:r w:rsidRPr="002E5283">
        <w:rPr>
          <w:rFonts w:ascii="Arial" w:hAnsi="Arial" w:cs="Arial"/>
        </w:rPr>
        <w:fldChar w:fldCharType="begin"/>
      </w:r>
      <w:r w:rsidRPr="002E5283">
        <w:rPr>
          <w:rFonts w:ascii="Arial" w:hAnsi="Arial" w:cs="Arial"/>
        </w:rPr>
        <w:instrText xml:space="preserve"> MACROBUTTON  AbrirEspacioPárrafo "[Nombre del representante legal del Proponente]" </w:instrText>
      </w:r>
      <w:r w:rsidRPr="002E5283">
        <w:rPr>
          <w:rFonts w:ascii="Arial" w:hAnsi="Arial" w:cs="Arial"/>
        </w:rPr>
        <w:fldChar w:fldCharType="end"/>
      </w:r>
      <w:r w:rsidRPr="002E5283">
        <w:rPr>
          <w:rFonts w:ascii="Arial" w:hAnsi="Arial" w:cs="Arial"/>
        </w:rPr>
        <w:t xml:space="preserve">en mi calidad de Representante Legal de </w:t>
      </w:r>
      <w:r w:rsidRPr="002E5283">
        <w:rPr>
          <w:rFonts w:ascii="Arial" w:hAnsi="Arial" w:cs="Arial"/>
        </w:rPr>
        <w:fldChar w:fldCharType="begin"/>
      </w:r>
      <w:r w:rsidRPr="002E5283">
        <w:rPr>
          <w:rFonts w:ascii="Arial" w:hAnsi="Arial" w:cs="Arial"/>
        </w:rPr>
        <w:instrText xml:space="preserve"> MACROBUTTON  AbrirEspacioPárrafo "[Nombre del Proponente]" </w:instrText>
      </w:r>
      <w:r w:rsidRPr="002E5283">
        <w:rPr>
          <w:rFonts w:ascii="Arial" w:hAnsi="Arial" w:cs="Arial"/>
        </w:rPr>
        <w:fldChar w:fldCharType="end"/>
      </w:r>
      <w:r w:rsidRPr="002E5283">
        <w:rPr>
          <w:rFonts w:ascii="Arial" w:hAnsi="Arial" w:cs="Arial"/>
        </w:rPr>
        <w:t xml:space="preserve"> o [Nombre del Proponente- persona natural] en adelante el “Proponente”, presento ofrecimiento</w:t>
      </w:r>
      <w:r>
        <w:rPr>
          <w:rFonts w:ascii="Arial" w:hAnsi="Arial" w:cs="Arial"/>
        </w:rPr>
        <w:t xml:space="preserve"> por calidad dentro del proceso de la referencia cuyo objeto es </w:t>
      </w:r>
      <w:r w:rsidRPr="002E5283">
        <w:rPr>
          <w:rFonts w:ascii="Arial" w:hAnsi="Arial" w:cs="Arial"/>
          <w:b/>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Pr>
          <w:rFonts w:ascii="Arial" w:hAnsi="Arial" w:cs="Arial"/>
          <w:b/>
        </w:rPr>
        <w:t xml:space="preserve"> </w:t>
      </w:r>
      <w:r w:rsidRPr="002E5283">
        <w:rPr>
          <w:rFonts w:ascii="Arial" w:hAnsi="Arial" w:cs="Arial"/>
        </w:rPr>
        <w:t xml:space="preserve">en los siguientes </w:t>
      </w:r>
      <w:r>
        <w:rPr>
          <w:rFonts w:ascii="Arial" w:hAnsi="Arial" w:cs="Arial"/>
        </w:rPr>
        <w:t>términos:</w:t>
      </w:r>
    </w:p>
    <w:p w14:paraId="552F6986" w14:textId="77777777" w:rsidR="00841BE1" w:rsidRDefault="00841BE1" w:rsidP="00C43409">
      <w:pPr>
        <w:pStyle w:val="NormalWeb"/>
        <w:spacing w:after="0"/>
        <w:ind w:left="-11"/>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7288"/>
        <w:gridCol w:w="2109"/>
      </w:tblGrid>
      <w:tr w:rsidR="00C43409" w:rsidRPr="00C43409" w14:paraId="0ED157F5" w14:textId="77777777" w:rsidTr="00841BE1">
        <w:trPr>
          <w:tblHeader/>
        </w:trPr>
        <w:tc>
          <w:tcPr>
            <w:tcW w:w="38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48A24E" w14:textId="77777777" w:rsidR="00C43409" w:rsidRPr="00C43409" w:rsidRDefault="00C43409" w:rsidP="00C77650">
            <w:pPr>
              <w:spacing w:line="240" w:lineRule="auto"/>
              <w:jc w:val="center"/>
              <w:rPr>
                <w:rFonts w:ascii="Arial" w:hAnsi="Arial" w:cs="Arial"/>
                <w:b/>
                <w:szCs w:val="20"/>
              </w:rPr>
            </w:pPr>
            <w:r w:rsidRPr="00C43409">
              <w:rPr>
                <w:rFonts w:ascii="Arial" w:hAnsi="Arial" w:cs="Arial"/>
                <w:b/>
                <w:szCs w:val="20"/>
              </w:rPr>
              <w:t>OFRECIMIENTO ADICIONAL</w:t>
            </w:r>
          </w:p>
        </w:tc>
        <w:tc>
          <w:tcPr>
            <w:tcW w:w="1122" w:type="pct"/>
            <w:shd w:val="clear" w:color="auto" w:fill="FFFFFF" w:themeFill="background1"/>
            <w:vAlign w:val="center"/>
          </w:tcPr>
          <w:p w14:paraId="6587338B" w14:textId="0A06AF5B" w:rsidR="00C43409" w:rsidRPr="00C43409" w:rsidRDefault="00C43409" w:rsidP="00C77650">
            <w:pPr>
              <w:spacing w:line="240" w:lineRule="auto"/>
              <w:jc w:val="center"/>
              <w:rPr>
                <w:rFonts w:ascii="Arial" w:hAnsi="Arial" w:cs="Arial"/>
                <w:b/>
                <w:szCs w:val="20"/>
              </w:rPr>
            </w:pPr>
            <w:r>
              <w:rPr>
                <w:rFonts w:ascii="Arial" w:hAnsi="Arial" w:cs="Arial"/>
                <w:b/>
                <w:szCs w:val="20"/>
              </w:rPr>
              <w:t xml:space="preserve">NRO. DE </w:t>
            </w:r>
            <w:r w:rsidRPr="00C43409">
              <w:rPr>
                <w:rFonts w:ascii="Arial" w:hAnsi="Arial" w:cs="Arial"/>
                <w:b/>
                <w:szCs w:val="20"/>
              </w:rPr>
              <w:t>SUSTRATOS</w:t>
            </w:r>
            <w:r>
              <w:rPr>
                <w:rFonts w:ascii="Arial" w:hAnsi="Arial" w:cs="Arial"/>
                <w:b/>
                <w:szCs w:val="20"/>
              </w:rPr>
              <w:t xml:space="preserve"> OFERTADOS</w:t>
            </w:r>
          </w:p>
        </w:tc>
      </w:tr>
      <w:tr w:rsidR="00C43409" w:rsidRPr="00C43409" w14:paraId="77363C65" w14:textId="77777777" w:rsidTr="00841BE1">
        <w:tc>
          <w:tcPr>
            <w:tcW w:w="387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027FA2B" w14:textId="77777777" w:rsidR="00C43409" w:rsidRPr="00C43409" w:rsidRDefault="00C43409" w:rsidP="00C77650">
            <w:pPr>
              <w:spacing w:line="240" w:lineRule="auto"/>
              <w:jc w:val="both"/>
              <w:rPr>
                <w:rFonts w:ascii="Arial" w:hAnsi="Arial" w:cs="Arial"/>
                <w:iCs/>
                <w:szCs w:val="20"/>
              </w:rPr>
            </w:pPr>
            <w:r w:rsidRPr="00C43409">
              <w:rPr>
                <w:rFonts w:ascii="Arial" w:hAnsi="Arial" w:cs="Arial"/>
                <w:iCs/>
                <w:szCs w:val="20"/>
              </w:rPr>
              <w:t xml:space="preserve">Quien realice el mayor ofrecimiento SIN COSTO ADICIONAL de sustratos para la impresión de las Licencias de Tránsito y Licencias de Conducción de acuerdo con las resoluciones del Ministerio de Transporte, posterior a la finalización del plazo de ejecución. </w:t>
            </w:r>
          </w:p>
          <w:p w14:paraId="68B504E2" w14:textId="77777777" w:rsidR="00C43409" w:rsidRPr="00C43409" w:rsidRDefault="00C43409" w:rsidP="00C77650">
            <w:pPr>
              <w:spacing w:line="240" w:lineRule="auto"/>
              <w:jc w:val="both"/>
              <w:rPr>
                <w:rFonts w:ascii="Arial" w:hAnsi="Arial" w:cs="Arial"/>
                <w:szCs w:val="20"/>
              </w:rPr>
            </w:pPr>
          </w:p>
          <w:p w14:paraId="038933F6" w14:textId="77777777" w:rsidR="00C43409" w:rsidRPr="00C43409" w:rsidRDefault="00C43409" w:rsidP="00C77650">
            <w:pPr>
              <w:spacing w:line="240" w:lineRule="auto"/>
              <w:jc w:val="both"/>
              <w:rPr>
                <w:rFonts w:ascii="Arial" w:hAnsi="Arial" w:cs="Arial"/>
                <w:i/>
                <w:szCs w:val="20"/>
              </w:rPr>
            </w:pPr>
            <w:r w:rsidRPr="00C43409">
              <w:rPr>
                <w:rFonts w:ascii="Arial" w:hAnsi="Arial" w:cs="Arial"/>
                <w:b/>
                <w:bCs/>
                <w:szCs w:val="20"/>
              </w:rPr>
              <w:t>Nota:</w:t>
            </w:r>
            <w:r w:rsidRPr="00C43409">
              <w:rPr>
                <w:rFonts w:ascii="Arial" w:hAnsi="Arial" w:cs="Arial"/>
                <w:szCs w:val="20"/>
              </w:rPr>
              <w:t xml:space="preserve"> Este ofrecimiento se entregará dentro del mes siguiente al vencimiento del plazo de ejecución. </w:t>
            </w:r>
          </w:p>
        </w:tc>
        <w:tc>
          <w:tcPr>
            <w:tcW w:w="1122" w:type="pct"/>
            <w:shd w:val="clear" w:color="auto" w:fill="FFFFFF" w:themeFill="background1"/>
            <w:vAlign w:val="center"/>
          </w:tcPr>
          <w:p w14:paraId="419B2063" w14:textId="61F869C5" w:rsidR="00C43409" w:rsidRPr="00C43409" w:rsidRDefault="00C43409" w:rsidP="00C77650">
            <w:pPr>
              <w:spacing w:line="240" w:lineRule="auto"/>
              <w:jc w:val="center"/>
              <w:rPr>
                <w:rFonts w:ascii="Arial" w:hAnsi="Arial" w:cs="Arial"/>
                <w:bCs/>
                <w:szCs w:val="20"/>
              </w:rPr>
            </w:pPr>
            <w:r>
              <w:rPr>
                <w:rFonts w:ascii="Arial" w:hAnsi="Arial" w:cs="Arial"/>
                <w:bCs/>
                <w:szCs w:val="20"/>
              </w:rPr>
              <w:t>_____ DE CADA UNO</w:t>
            </w:r>
          </w:p>
        </w:tc>
      </w:tr>
    </w:tbl>
    <w:p w14:paraId="0DEA2AAD" w14:textId="6B73F727" w:rsidR="00C43409" w:rsidRDefault="00C43409" w:rsidP="00C43409">
      <w:pPr>
        <w:rPr>
          <w:lang w:eastAsia="zh-CN"/>
        </w:rPr>
      </w:pPr>
    </w:p>
    <w:p w14:paraId="7D4C84A5" w14:textId="77777777" w:rsidR="00C43409" w:rsidRDefault="00C43409" w:rsidP="00C43409">
      <w:pPr>
        <w:spacing w:after="0" w:line="240" w:lineRule="auto"/>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C43409" w:rsidRPr="007C57BD" w14:paraId="7855D7A6"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7B899796"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2504" w:type="pct"/>
            <w:tcBorders>
              <w:top w:val="single" w:sz="4" w:space="0" w:color="000000"/>
              <w:left w:val="single" w:sz="4" w:space="0" w:color="000000"/>
              <w:bottom w:val="single" w:sz="4" w:space="0" w:color="000000"/>
              <w:right w:val="single" w:sz="4" w:space="0" w:color="000000"/>
            </w:tcBorders>
          </w:tcPr>
          <w:p w14:paraId="68895A30"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0A326D1B"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103EF0F2"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504" w:type="pct"/>
            <w:tcBorders>
              <w:top w:val="single" w:sz="4" w:space="0" w:color="000000"/>
              <w:left w:val="single" w:sz="4" w:space="0" w:color="000000"/>
              <w:bottom w:val="single" w:sz="4" w:space="0" w:color="000000"/>
              <w:right w:val="single" w:sz="4" w:space="0" w:color="000000"/>
            </w:tcBorders>
          </w:tcPr>
          <w:p w14:paraId="59AE2E48"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49A91949"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4B905C55"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2504" w:type="pct"/>
            <w:tcBorders>
              <w:top w:val="single" w:sz="4" w:space="0" w:color="000000"/>
              <w:left w:val="single" w:sz="4" w:space="0" w:color="000000"/>
              <w:bottom w:val="single" w:sz="4" w:space="0" w:color="000000"/>
              <w:right w:val="single" w:sz="4" w:space="0" w:color="000000"/>
            </w:tcBorders>
          </w:tcPr>
          <w:p w14:paraId="7C32F334"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58468FA8"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773BE80C" w14:textId="77777777" w:rsidR="00C43409" w:rsidRPr="007C57BD" w:rsidRDefault="00C43409" w:rsidP="00C77650">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504" w:type="pct"/>
            <w:tcBorders>
              <w:top w:val="single" w:sz="4" w:space="0" w:color="000000"/>
              <w:left w:val="single" w:sz="4" w:space="0" w:color="000000"/>
              <w:bottom w:val="single" w:sz="4" w:space="0" w:color="000000"/>
              <w:right w:val="single" w:sz="4" w:space="0" w:color="000000"/>
            </w:tcBorders>
          </w:tcPr>
          <w:p w14:paraId="50420F17" w14:textId="77777777" w:rsidR="00C43409" w:rsidRPr="007C57BD" w:rsidRDefault="00C43409" w:rsidP="00C77650">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1149D394"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239B58E3"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26021765"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2504" w:type="pct"/>
            <w:tcBorders>
              <w:top w:val="single" w:sz="4" w:space="0" w:color="000000"/>
              <w:left w:val="single" w:sz="4" w:space="0" w:color="000000"/>
              <w:bottom w:val="single" w:sz="4" w:space="0" w:color="000000"/>
              <w:right w:val="single" w:sz="4" w:space="0" w:color="000000"/>
            </w:tcBorders>
          </w:tcPr>
          <w:p w14:paraId="39483EBB"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62A50597"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19ADC4D9"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2504" w:type="pct"/>
            <w:tcBorders>
              <w:top w:val="single" w:sz="4" w:space="0" w:color="000000"/>
              <w:left w:val="single" w:sz="4" w:space="0" w:color="000000"/>
              <w:bottom w:val="single" w:sz="4" w:space="0" w:color="000000"/>
              <w:right w:val="single" w:sz="4" w:space="0" w:color="000000"/>
            </w:tcBorders>
          </w:tcPr>
          <w:p w14:paraId="3A657E24"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5E9DBE2A"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6FD45BE0"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2504" w:type="pct"/>
            <w:tcBorders>
              <w:top w:val="single" w:sz="4" w:space="0" w:color="000000"/>
              <w:left w:val="single" w:sz="4" w:space="0" w:color="000000"/>
              <w:bottom w:val="single" w:sz="4" w:space="0" w:color="000000"/>
              <w:right w:val="single" w:sz="4" w:space="0" w:color="000000"/>
            </w:tcBorders>
          </w:tcPr>
          <w:p w14:paraId="40D5A167"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r w:rsidR="00C43409" w:rsidRPr="007C57BD" w14:paraId="0E59D4FE" w14:textId="77777777" w:rsidTr="00C43409">
        <w:trPr>
          <w:trHeight w:val="20"/>
          <w:jc w:val="center"/>
        </w:trPr>
        <w:tc>
          <w:tcPr>
            <w:tcW w:w="2496" w:type="pct"/>
            <w:tcBorders>
              <w:top w:val="single" w:sz="4" w:space="0" w:color="000000"/>
              <w:left w:val="single" w:sz="4" w:space="0" w:color="000000"/>
              <w:bottom w:val="single" w:sz="4" w:space="0" w:color="000000"/>
            </w:tcBorders>
            <w:vAlign w:val="center"/>
          </w:tcPr>
          <w:p w14:paraId="6495319D" w14:textId="77777777" w:rsidR="00C43409" w:rsidRPr="007C57BD" w:rsidRDefault="00C43409" w:rsidP="00C77650">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2504" w:type="pct"/>
            <w:tcBorders>
              <w:top w:val="single" w:sz="4" w:space="0" w:color="000000"/>
              <w:left w:val="single" w:sz="4" w:space="0" w:color="000000"/>
              <w:bottom w:val="single" w:sz="4" w:space="0" w:color="000000"/>
              <w:right w:val="single" w:sz="4" w:space="0" w:color="000000"/>
            </w:tcBorders>
          </w:tcPr>
          <w:p w14:paraId="4A9D4481" w14:textId="77777777" w:rsidR="00C43409" w:rsidRPr="007C57BD" w:rsidRDefault="00C43409" w:rsidP="00C77650">
            <w:pPr>
              <w:pStyle w:val="Textoindependiente"/>
              <w:tabs>
                <w:tab w:val="center" w:pos="4322"/>
              </w:tabs>
              <w:snapToGrid w:val="0"/>
              <w:spacing w:after="0"/>
              <w:rPr>
                <w:rFonts w:ascii="Arial" w:hAnsi="Arial" w:cs="Arial"/>
                <w:color w:val="000000" w:themeColor="text1"/>
              </w:rPr>
            </w:pPr>
          </w:p>
        </w:tc>
      </w:tr>
    </w:tbl>
    <w:p w14:paraId="274CDCBB" w14:textId="77777777" w:rsidR="00C43409" w:rsidRDefault="00C43409" w:rsidP="00C43409">
      <w:pPr>
        <w:jc w:val="both"/>
        <w:rPr>
          <w:rFonts w:ascii="Arial" w:hAnsi="Arial" w:cs="Arial"/>
          <w:color w:val="000000" w:themeColor="text1"/>
        </w:rPr>
      </w:pPr>
    </w:p>
    <w:p w14:paraId="4ABCBE36" w14:textId="77777777" w:rsidR="00C43409" w:rsidRDefault="00C43409" w:rsidP="00C43409">
      <w:pPr>
        <w:jc w:val="both"/>
        <w:rPr>
          <w:rFonts w:ascii="Arial" w:hAnsi="Arial" w:cs="Arial"/>
          <w:color w:val="000000" w:themeColor="text1"/>
        </w:rPr>
      </w:pPr>
    </w:p>
    <w:p w14:paraId="45D9F402" w14:textId="77777777" w:rsidR="00C43409" w:rsidRPr="00D76029" w:rsidRDefault="00C43409" w:rsidP="00C43409">
      <w:pPr>
        <w:jc w:val="center"/>
        <w:rPr>
          <w:rFonts w:ascii="Arial" w:hAnsi="Arial" w:cs="Arial"/>
          <w:color w:val="000000" w:themeColor="text1"/>
        </w:rPr>
      </w:pPr>
      <w:r w:rsidRPr="00D76029">
        <w:rPr>
          <w:rFonts w:ascii="Arial" w:hAnsi="Arial" w:cs="Arial"/>
          <w:color w:val="000000" w:themeColor="text1"/>
        </w:rPr>
        <w:t>____________________________</w:t>
      </w:r>
    </w:p>
    <w:p w14:paraId="5572DB20" w14:textId="77777777" w:rsidR="00C43409" w:rsidRDefault="00C43409" w:rsidP="00C43409">
      <w:pPr>
        <w:jc w:val="center"/>
        <w:rPr>
          <w:rFonts w:ascii="Arial" w:hAnsi="Arial" w:cs="Arial"/>
          <w:color w:val="000000" w:themeColor="text1"/>
        </w:rPr>
      </w:pPr>
      <w:r w:rsidRPr="00D76029">
        <w:rPr>
          <w:rFonts w:ascii="Arial" w:hAnsi="Arial" w:cs="Arial"/>
          <w:color w:val="000000" w:themeColor="text1"/>
        </w:rPr>
        <w:t xml:space="preserve">Firma </w:t>
      </w:r>
    </w:p>
    <w:p w14:paraId="1B79175E" w14:textId="77777777" w:rsidR="00C43409" w:rsidRDefault="00C43409" w:rsidP="00C43409">
      <w:pPr>
        <w:tabs>
          <w:tab w:val="left" w:pos="3465"/>
        </w:tabs>
        <w:spacing w:after="0" w:line="240" w:lineRule="auto"/>
        <w:jc w:val="both"/>
        <w:rPr>
          <w:rFonts w:ascii="Arial" w:eastAsia="Arial" w:hAnsi="Arial" w:cs="Arial"/>
        </w:rPr>
      </w:pPr>
    </w:p>
    <w:p w14:paraId="0F823AA8" w14:textId="05E21D46" w:rsidR="009C12E8" w:rsidRDefault="009C12E8">
      <w:pPr>
        <w:rPr>
          <w:rFonts w:ascii="Arial" w:eastAsia="Arial" w:hAnsi="Arial" w:cs="Arial"/>
        </w:rPr>
      </w:pPr>
      <w:r>
        <w:rPr>
          <w:rFonts w:ascii="Arial" w:eastAsia="Arial" w:hAnsi="Arial" w:cs="Arial"/>
        </w:rPr>
        <w:br w:type="page"/>
      </w:r>
    </w:p>
    <w:p w14:paraId="5ABFEF64" w14:textId="380E37A8" w:rsidR="00841BE1" w:rsidRDefault="00841BE1" w:rsidP="00841BE1">
      <w:pPr>
        <w:pStyle w:val="Ttulo3"/>
        <w:numPr>
          <w:ilvl w:val="0"/>
          <w:numId w:val="0"/>
        </w:numPr>
        <w:tabs>
          <w:tab w:val="left" w:pos="567"/>
        </w:tabs>
        <w:suppressAutoHyphens w:val="0"/>
        <w:ind w:left="720" w:hanging="720"/>
        <w:contextualSpacing/>
        <w:jc w:val="center"/>
        <w:rPr>
          <w:rFonts w:ascii="Arial" w:hAnsi="Arial" w:cs="Arial"/>
          <w:i w:val="0"/>
          <w:sz w:val="22"/>
          <w:szCs w:val="22"/>
        </w:rPr>
      </w:pPr>
      <w:r>
        <w:rPr>
          <w:rFonts w:ascii="Arial" w:hAnsi="Arial" w:cs="Arial"/>
          <w:i w:val="0"/>
          <w:sz w:val="22"/>
          <w:szCs w:val="22"/>
        </w:rPr>
        <w:lastRenderedPageBreak/>
        <w:t>FORMATO 1</w:t>
      </w:r>
      <w:r w:rsidR="00A67746">
        <w:rPr>
          <w:rFonts w:ascii="Arial" w:hAnsi="Arial" w:cs="Arial"/>
          <w:i w:val="0"/>
          <w:sz w:val="22"/>
          <w:szCs w:val="22"/>
        </w:rPr>
        <w:t>3</w:t>
      </w:r>
    </w:p>
    <w:p w14:paraId="771E27D4" w14:textId="33CE3093" w:rsidR="00BC4786" w:rsidRDefault="00D85ED8" w:rsidP="00841BE1">
      <w:pPr>
        <w:pStyle w:val="Ttulo3"/>
        <w:numPr>
          <w:ilvl w:val="0"/>
          <w:numId w:val="0"/>
        </w:numPr>
        <w:tabs>
          <w:tab w:val="left" w:pos="567"/>
        </w:tabs>
        <w:suppressAutoHyphens w:val="0"/>
        <w:ind w:left="720" w:hanging="720"/>
        <w:contextualSpacing/>
        <w:jc w:val="center"/>
        <w:rPr>
          <w:rFonts w:cs="Arial"/>
          <w:bCs w:val="0"/>
          <w:szCs w:val="20"/>
        </w:rPr>
      </w:pPr>
      <w:r>
        <w:rPr>
          <w:rFonts w:ascii="Arial" w:hAnsi="Arial" w:cs="Arial"/>
          <w:i w:val="0"/>
          <w:sz w:val="22"/>
          <w:szCs w:val="22"/>
        </w:rPr>
        <w:t xml:space="preserve">FACTOR CALIDAD - </w:t>
      </w:r>
      <w:r w:rsidR="00BC4786">
        <w:rPr>
          <w:rFonts w:ascii="Arial" w:hAnsi="Arial" w:cs="Arial"/>
          <w:i w:val="0"/>
          <w:sz w:val="22"/>
          <w:szCs w:val="22"/>
        </w:rPr>
        <w:t xml:space="preserve">CARTA DE COMPROMISO SOBRE EL PERSONAL OFRECIDO COMO </w:t>
      </w:r>
      <w:r w:rsidR="00BC4786" w:rsidRPr="00BC4786">
        <w:rPr>
          <w:rFonts w:ascii="Arial" w:hAnsi="Arial" w:cs="Arial"/>
          <w:i w:val="0"/>
          <w:sz w:val="22"/>
          <w:szCs w:val="22"/>
        </w:rPr>
        <w:t>TECNÓLOGO Y/O PROFESIONAL</w:t>
      </w:r>
      <w:r>
        <w:rPr>
          <w:rFonts w:ascii="Arial" w:hAnsi="Arial" w:cs="Arial"/>
          <w:i w:val="0"/>
          <w:sz w:val="22"/>
          <w:szCs w:val="22"/>
        </w:rPr>
        <w:t xml:space="preserve"> </w:t>
      </w:r>
      <w:r w:rsidR="00BC4786" w:rsidRPr="008863E0">
        <w:rPr>
          <w:rFonts w:cs="Arial"/>
          <w:bCs w:val="0"/>
          <w:szCs w:val="20"/>
        </w:rPr>
        <w:t xml:space="preserve"> </w:t>
      </w:r>
    </w:p>
    <w:p w14:paraId="20A34D03" w14:textId="77777777" w:rsidR="00D85ED8" w:rsidRPr="00D85ED8" w:rsidRDefault="00D85ED8" w:rsidP="00D85ED8">
      <w:pPr>
        <w:rPr>
          <w:lang w:eastAsia="zh-CN"/>
        </w:rPr>
      </w:pPr>
    </w:p>
    <w:p w14:paraId="48A4E58A" w14:textId="77777777" w:rsidR="00841BE1" w:rsidRDefault="00841BE1" w:rsidP="00841BE1">
      <w:pPr>
        <w:overflowPunct w:val="0"/>
        <w:autoSpaceDE w:val="0"/>
        <w:spacing w:after="0" w:line="240" w:lineRule="auto"/>
        <w:jc w:val="both"/>
        <w:textAlignment w:val="baseline"/>
        <w:rPr>
          <w:rFonts w:ascii="Arial" w:hAnsi="Arial" w:cs="Arial"/>
          <w:lang w:eastAsia="ar-SA"/>
        </w:rPr>
      </w:pPr>
      <w:r>
        <w:rPr>
          <w:rFonts w:ascii="Arial" w:hAnsi="Arial" w:cs="Arial"/>
          <w:lang w:eastAsia="ar-SA"/>
        </w:rPr>
        <w:t>Señores:</w:t>
      </w:r>
    </w:p>
    <w:p w14:paraId="7906B286" w14:textId="77777777" w:rsidR="00841BE1" w:rsidRDefault="00841BE1" w:rsidP="00841BE1">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MUNICIPIO DE ARMENIA</w:t>
      </w:r>
    </w:p>
    <w:p w14:paraId="10FBC541" w14:textId="77777777" w:rsidR="00841BE1" w:rsidRDefault="00841BE1" w:rsidP="00841BE1">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25CB0AC8" w14:textId="77777777" w:rsidR="00841BE1" w:rsidRDefault="00841BE1" w:rsidP="00841BE1">
      <w:pPr>
        <w:spacing w:after="0" w:line="240" w:lineRule="auto"/>
        <w:jc w:val="both"/>
        <w:rPr>
          <w:rFonts w:ascii="Arial" w:hAnsi="Arial" w:cs="Arial"/>
          <w:b/>
          <w:lang w:eastAsia="ar-SA"/>
        </w:rPr>
      </w:pPr>
      <w:r>
        <w:rPr>
          <w:rFonts w:ascii="Arial" w:hAnsi="Arial" w:cs="Arial"/>
          <w:b/>
          <w:lang w:eastAsia="ar-SA"/>
        </w:rPr>
        <w:t xml:space="preserve"> </w:t>
      </w:r>
    </w:p>
    <w:p w14:paraId="79696F06" w14:textId="77777777" w:rsidR="00841BE1" w:rsidRDefault="00841BE1" w:rsidP="00841BE1">
      <w:pPr>
        <w:spacing w:after="0" w:line="240" w:lineRule="auto"/>
        <w:jc w:val="both"/>
        <w:rPr>
          <w:rFonts w:ascii="Arial" w:hAnsi="Arial" w:cs="Arial"/>
          <w:b/>
          <w:lang w:eastAsia="ar-SA"/>
        </w:rPr>
      </w:pPr>
      <w:r>
        <w:rPr>
          <w:rFonts w:ascii="Arial" w:hAnsi="Arial" w:cs="Arial"/>
          <w:b/>
          <w:lang w:eastAsia="ar-SA"/>
        </w:rPr>
        <w:t xml:space="preserve">ASUNTO: </w:t>
      </w:r>
      <w:r>
        <w:rPr>
          <w:rFonts w:ascii="Arial" w:hAnsi="Arial" w:cs="Arial"/>
          <w:b/>
          <w:lang w:eastAsia="ar-SA"/>
        </w:rPr>
        <w:tab/>
        <w:t xml:space="preserve">OFRECIMIENTO CALIDAD  </w:t>
      </w:r>
    </w:p>
    <w:p w14:paraId="5CD5273F" w14:textId="77777777" w:rsidR="00841BE1" w:rsidRDefault="00841BE1" w:rsidP="00841BE1">
      <w:pPr>
        <w:spacing w:after="0" w:line="240" w:lineRule="auto"/>
        <w:jc w:val="both"/>
        <w:rPr>
          <w:rFonts w:ascii="Arial" w:hAnsi="Arial" w:cs="Arial"/>
          <w:b/>
          <w:lang w:eastAsia="ar-SA"/>
        </w:rPr>
      </w:pPr>
      <w:r>
        <w:rPr>
          <w:rFonts w:ascii="Arial" w:hAnsi="Arial" w:cs="Arial"/>
          <w:b/>
          <w:lang w:eastAsia="ar-SA"/>
        </w:rPr>
        <w:t xml:space="preserve">  </w:t>
      </w:r>
    </w:p>
    <w:p w14:paraId="784F95A4" w14:textId="77777777" w:rsidR="00841BE1" w:rsidRPr="00820FC8" w:rsidRDefault="00841BE1" w:rsidP="00841BE1">
      <w:pPr>
        <w:spacing w:after="0" w:line="240" w:lineRule="auto"/>
        <w:rPr>
          <w:rFonts w:ascii="Arial" w:hAnsi="Arial" w:cs="Arial"/>
          <w:lang w:eastAsia="ar-SA"/>
        </w:rPr>
      </w:pPr>
      <w:r>
        <w:rPr>
          <w:rFonts w:ascii="Arial" w:hAnsi="Arial" w:cs="Arial"/>
          <w:b/>
          <w:lang w:eastAsia="ar-SA"/>
        </w:rPr>
        <w:t>PROCESO:</w:t>
      </w:r>
      <w:r>
        <w:rPr>
          <w:rFonts w:ascii="Arial" w:hAnsi="Arial" w:cs="Arial"/>
          <w:b/>
          <w:lang w:eastAsia="ar-SA"/>
        </w:rPr>
        <w:tab/>
      </w:r>
      <w:r>
        <w:rPr>
          <w:rFonts w:ascii="Arial" w:hAnsi="Arial" w:cs="Arial"/>
          <w:b/>
          <w:spacing w:val="-2"/>
          <w:lang w:eastAsia="ar-SA"/>
        </w:rPr>
        <w:t xml:space="preserve">PROCESO DE SELECCIÓN DE LICITACION PUBLICA NRO. SETTA-LP-00X-2026 </w:t>
      </w:r>
    </w:p>
    <w:p w14:paraId="202CBB27" w14:textId="77777777" w:rsidR="00841BE1" w:rsidRDefault="00841BE1" w:rsidP="00841BE1">
      <w:pPr>
        <w:pStyle w:val="NormalWeb"/>
        <w:spacing w:after="0"/>
        <w:ind w:left="-11"/>
        <w:jc w:val="both"/>
        <w:rPr>
          <w:rFonts w:ascii="Arial" w:hAnsi="Arial" w:cs="Arial"/>
          <w:sz w:val="22"/>
          <w:szCs w:val="22"/>
        </w:rPr>
      </w:pPr>
    </w:p>
    <w:p w14:paraId="3983332F" w14:textId="3D065ECF" w:rsidR="00A65890" w:rsidRDefault="00BC4786" w:rsidP="00A65890">
      <w:pPr>
        <w:spacing w:after="0" w:line="240" w:lineRule="auto"/>
        <w:ind w:right="335"/>
        <w:jc w:val="both"/>
        <w:rPr>
          <w:rFonts w:ascii="Arial" w:hAnsi="Arial" w:cs="Arial"/>
        </w:rPr>
      </w:pPr>
      <w:r>
        <w:rPr>
          <w:rFonts w:ascii="Arial" w:hAnsi="Arial" w:cs="Arial"/>
        </w:rPr>
        <w:t xml:space="preserve">Los abajo firmantes, Proponente y </w:t>
      </w:r>
      <w:r w:rsidR="00D41A76">
        <w:rPr>
          <w:rFonts w:ascii="Arial" w:hAnsi="Arial" w:cs="Arial"/>
        </w:rPr>
        <w:t xml:space="preserve">Tecnólogo o Profesional requerido </w:t>
      </w:r>
      <w:r w:rsidR="00841BE1">
        <w:rPr>
          <w:rFonts w:ascii="Arial" w:hAnsi="Arial" w:cs="Arial"/>
        </w:rPr>
        <w:t xml:space="preserve">dentro del proceso de la referencia cuyo objeto es </w:t>
      </w:r>
      <w:r w:rsidR="00841BE1" w:rsidRPr="002E5283">
        <w:rPr>
          <w:rFonts w:ascii="Arial" w:hAnsi="Arial" w:cs="Arial"/>
          <w:b/>
        </w:rPr>
        <w:t>“SUMINISTRO DE SUSTRATOS Y DEMAS INSUMOS PARA LA EXPEDICION DE LICENCIAS DE CONDUCCION, LICENCIAS DE TRANSITO, TARJETAS DE REGISTRO PARA REMOLQUE, SEMIREMOLQUE Y MAQUINARIA AGRICOLA, INDUSTRIAL Y DE CONSTRUCCION AUTOPROPULSADA Y TARJETAS DE OPERACIÓN DE LA SECRETARIA DE TRÁNSITO Y TRANSPORTE DE ARMENIA”</w:t>
      </w:r>
      <w:r w:rsidR="00841BE1">
        <w:rPr>
          <w:rFonts w:ascii="Arial" w:hAnsi="Arial" w:cs="Arial"/>
          <w:b/>
        </w:rPr>
        <w:t xml:space="preserve"> </w:t>
      </w:r>
      <w:r w:rsidR="00D41A76">
        <w:rPr>
          <w:rFonts w:ascii="Arial" w:hAnsi="Arial" w:cs="Arial"/>
        </w:rPr>
        <w:t xml:space="preserve">nos comprometemos a en caso de resultar adjudicatarios del proceso de selección a </w:t>
      </w:r>
      <w:r w:rsidR="00D41A76" w:rsidRPr="00D41A76">
        <w:rPr>
          <w:rFonts w:ascii="Arial" w:hAnsi="Arial" w:cs="Arial"/>
        </w:rPr>
        <w:t xml:space="preserve">realizar el mantenimiento preventivo, correctivo, soporte técnico, operativo y actualizaciones periódicas a las impresoras </w:t>
      </w:r>
      <w:r w:rsidR="00A65890" w:rsidRPr="00A65890">
        <w:rPr>
          <w:rFonts w:ascii="Arial" w:hAnsi="Arial" w:cs="Arial"/>
          <w:b/>
        </w:rPr>
        <w:t>MARCA ZEBRA ZXP SERIE 7 DE PROPIEDAD DE LA SECRETARIA DE TRÁNSITO Y TRANSPORTE</w:t>
      </w:r>
      <w:r w:rsidR="00D41A76" w:rsidRPr="00D41A76">
        <w:rPr>
          <w:rFonts w:ascii="Arial" w:hAnsi="Arial" w:cs="Arial"/>
        </w:rPr>
        <w:t xml:space="preserve"> durante el tiempo de ejecución del contrato</w:t>
      </w:r>
      <w:r w:rsidR="00D41A76">
        <w:rPr>
          <w:rFonts w:ascii="Arial" w:hAnsi="Arial" w:cs="Arial"/>
        </w:rPr>
        <w:t>.</w:t>
      </w:r>
    </w:p>
    <w:p w14:paraId="773C3E0E" w14:textId="77777777" w:rsidR="00A65890" w:rsidRDefault="00A65890" w:rsidP="00A65890">
      <w:pPr>
        <w:spacing w:after="0" w:line="240" w:lineRule="auto"/>
        <w:ind w:right="335"/>
        <w:jc w:val="both"/>
        <w:rPr>
          <w:rFonts w:ascii="Arial" w:hAnsi="Arial" w:cs="Arial"/>
        </w:rPr>
      </w:pPr>
    </w:p>
    <w:p w14:paraId="58C1AA08" w14:textId="6713B0A1" w:rsidR="00A65890" w:rsidRPr="00A65890" w:rsidRDefault="00D41A76" w:rsidP="00A65890">
      <w:pPr>
        <w:spacing w:after="0" w:line="240" w:lineRule="auto"/>
        <w:ind w:right="335"/>
        <w:jc w:val="both"/>
        <w:rPr>
          <w:rFonts w:ascii="Arial" w:hAnsi="Arial" w:cs="Arial"/>
        </w:rPr>
      </w:pPr>
      <w:r>
        <w:rPr>
          <w:rFonts w:ascii="Arial" w:hAnsi="Arial" w:cs="Arial"/>
        </w:rPr>
        <w:t xml:space="preserve">Para lo cual manifestamos que contamos con disponibilidad de tiempo </w:t>
      </w:r>
      <w:r w:rsidRPr="008863E0">
        <w:rPr>
          <w:rFonts w:ascii="Arial" w:hAnsi="Arial" w:cs="Arial"/>
        </w:rPr>
        <w:t xml:space="preserve">para adelantar asistencia técnica </w:t>
      </w:r>
      <w:r w:rsidR="00A65890" w:rsidRPr="00A65890">
        <w:rPr>
          <w:rFonts w:ascii="Arial" w:hAnsi="Arial" w:cs="Arial"/>
        </w:rPr>
        <w:t>garantizando un Tiempo de Recuperación del Servicio (RTO) inferior a 2 horas y con ello garantizar la continuidad de la prestación del servicio</w:t>
      </w:r>
      <w:r w:rsidR="00A65890">
        <w:rPr>
          <w:rFonts w:ascii="Arial" w:hAnsi="Arial" w:cs="Arial"/>
        </w:rPr>
        <w:t>, conforme lo establecido en el pliego de condiciones</w:t>
      </w:r>
      <w:r w:rsidR="00A65890" w:rsidRPr="00A65890">
        <w:rPr>
          <w:rFonts w:ascii="Arial" w:hAnsi="Arial" w:cs="Arial"/>
        </w:rPr>
        <w:t>.</w:t>
      </w:r>
    </w:p>
    <w:p w14:paraId="249A9DC2" w14:textId="5AA2D625" w:rsidR="00D41A76" w:rsidRDefault="00D41A76" w:rsidP="00841BE1">
      <w:pPr>
        <w:spacing w:after="0" w:line="240" w:lineRule="auto"/>
        <w:ind w:right="335"/>
        <w:jc w:val="both"/>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D41A76" w:rsidRPr="007C57BD" w14:paraId="2511EDC7"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0A46147" w14:textId="602D98DD" w:rsidR="00D41A76" w:rsidRPr="007C57BD" w:rsidRDefault="00D41A76"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r>
              <w:rPr>
                <w:rFonts w:ascii="Arial" w:hAnsi="Arial" w:cs="Arial"/>
                <w:color w:val="000000" w:themeColor="text1"/>
              </w:rPr>
              <w:t>del Proponente</w:t>
            </w:r>
          </w:p>
        </w:tc>
        <w:tc>
          <w:tcPr>
            <w:tcW w:w="2504" w:type="pct"/>
            <w:tcBorders>
              <w:top w:val="single" w:sz="4" w:space="0" w:color="000000"/>
              <w:left w:val="single" w:sz="4" w:space="0" w:color="000000"/>
              <w:bottom w:val="single" w:sz="4" w:space="0" w:color="000000"/>
              <w:right w:val="single" w:sz="4" w:space="0" w:color="000000"/>
            </w:tcBorders>
          </w:tcPr>
          <w:p w14:paraId="3D3493AB" w14:textId="77777777" w:rsidR="00D41A76" w:rsidRPr="007C57BD" w:rsidRDefault="00D41A76" w:rsidP="001200A4">
            <w:pPr>
              <w:pStyle w:val="Textoindependiente"/>
              <w:tabs>
                <w:tab w:val="center" w:pos="4322"/>
              </w:tabs>
              <w:snapToGrid w:val="0"/>
              <w:spacing w:after="0"/>
              <w:rPr>
                <w:rFonts w:ascii="Arial" w:hAnsi="Arial" w:cs="Arial"/>
                <w:color w:val="000000" w:themeColor="text1"/>
              </w:rPr>
            </w:pPr>
          </w:p>
        </w:tc>
      </w:tr>
      <w:tr w:rsidR="00D41A76" w:rsidRPr="007C57BD" w14:paraId="1617AC5A"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3BDBA464" w14:textId="77777777" w:rsidR="00D41A76" w:rsidRPr="007C57BD" w:rsidRDefault="00D41A76"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504" w:type="pct"/>
            <w:tcBorders>
              <w:top w:val="single" w:sz="4" w:space="0" w:color="000000"/>
              <w:left w:val="single" w:sz="4" w:space="0" w:color="000000"/>
              <w:bottom w:val="single" w:sz="4" w:space="0" w:color="000000"/>
              <w:right w:val="single" w:sz="4" w:space="0" w:color="000000"/>
            </w:tcBorders>
          </w:tcPr>
          <w:p w14:paraId="743E5389" w14:textId="77777777" w:rsidR="00D41A76" w:rsidRPr="007C57BD" w:rsidRDefault="00D41A76" w:rsidP="001200A4">
            <w:pPr>
              <w:pStyle w:val="Textoindependiente"/>
              <w:tabs>
                <w:tab w:val="center" w:pos="4322"/>
              </w:tabs>
              <w:snapToGrid w:val="0"/>
              <w:spacing w:after="0"/>
              <w:rPr>
                <w:rFonts w:ascii="Arial" w:hAnsi="Arial" w:cs="Arial"/>
                <w:color w:val="000000" w:themeColor="text1"/>
              </w:rPr>
            </w:pPr>
          </w:p>
        </w:tc>
      </w:tr>
      <w:tr w:rsidR="00D41A76" w:rsidRPr="007C57BD" w14:paraId="3522375E"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253BBCA8" w14:textId="77777777" w:rsidR="00D41A76" w:rsidRPr="007C57BD" w:rsidRDefault="00D41A76"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2504" w:type="pct"/>
            <w:tcBorders>
              <w:top w:val="single" w:sz="4" w:space="0" w:color="000000"/>
              <w:left w:val="single" w:sz="4" w:space="0" w:color="000000"/>
              <w:bottom w:val="single" w:sz="4" w:space="0" w:color="000000"/>
              <w:right w:val="single" w:sz="4" w:space="0" w:color="000000"/>
            </w:tcBorders>
          </w:tcPr>
          <w:p w14:paraId="7FC14933" w14:textId="77777777" w:rsidR="00D41A76" w:rsidRPr="007C57BD" w:rsidRDefault="00D41A76" w:rsidP="001200A4">
            <w:pPr>
              <w:pStyle w:val="Textoindependiente"/>
              <w:tabs>
                <w:tab w:val="center" w:pos="4322"/>
              </w:tabs>
              <w:snapToGrid w:val="0"/>
              <w:spacing w:after="0"/>
              <w:rPr>
                <w:rFonts w:ascii="Arial" w:hAnsi="Arial" w:cs="Arial"/>
                <w:color w:val="000000" w:themeColor="text1"/>
              </w:rPr>
            </w:pPr>
          </w:p>
        </w:tc>
      </w:tr>
      <w:tr w:rsidR="00D41A76" w:rsidRPr="007C57BD" w14:paraId="16880ACE"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7CB2E524" w14:textId="77777777" w:rsidR="00D41A76" w:rsidRPr="007C57BD" w:rsidRDefault="00D41A76" w:rsidP="001200A4">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504" w:type="pct"/>
            <w:tcBorders>
              <w:top w:val="single" w:sz="4" w:space="0" w:color="000000"/>
              <w:left w:val="single" w:sz="4" w:space="0" w:color="000000"/>
              <w:bottom w:val="single" w:sz="4" w:space="0" w:color="000000"/>
              <w:right w:val="single" w:sz="4" w:space="0" w:color="000000"/>
            </w:tcBorders>
          </w:tcPr>
          <w:p w14:paraId="64172AE2" w14:textId="77777777" w:rsidR="00D41A76" w:rsidRDefault="00D41A76" w:rsidP="001200A4">
            <w:pPr>
              <w:pStyle w:val="InviasNormal"/>
              <w:spacing w:before="0" w:after="0"/>
              <w:rPr>
                <w:sz w:val="22"/>
                <w:szCs w:val="22"/>
              </w:rPr>
            </w:pPr>
          </w:p>
          <w:p w14:paraId="760D87AB" w14:textId="390DDE55" w:rsidR="00D41A76" w:rsidRPr="007C57BD" w:rsidRDefault="00D41A76" w:rsidP="001200A4">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001A930D" w14:textId="77777777" w:rsidR="00D41A76" w:rsidRPr="007C57BD" w:rsidRDefault="00D41A76" w:rsidP="001200A4">
            <w:pPr>
              <w:pStyle w:val="Textoindependiente"/>
              <w:tabs>
                <w:tab w:val="center" w:pos="4322"/>
              </w:tabs>
              <w:snapToGrid w:val="0"/>
              <w:spacing w:after="0"/>
              <w:rPr>
                <w:rFonts w:ascii="Arial" w:hAnsi="Arial" w:cs="Arial"/>
                <w:color w:val="000000" w:themeColor="text1"/>
              </w:rPr>
            </w:pPr>
          </w:p>
        </w:tc>
      </w:tr>
      <w:tr w:rsidR="00D41A76" w:rsidRPr="007C57BD" w14:paraId="67F80B76"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61CE60EE" w14:textId="77777777" w:rsidR="00D41A76" w:rsidRDefault="00D41A76" w:rsidP="001200A4">
            <w:pPr>
              <w:pStyle w:val="InviasNormal"/>
              <w:spacing w:before="0" w:after="0"/>
              <w:rPr>
                <w:rFonts w:ascii="Arial" w:eastAsia="Calibri" w:hAnsi="Arial" w:cs="Arial"/>
                <w:color w:val="000000" w:themeColor="text1"/>
                <w:sz w:val="22"/>
                <w:szCs w:val="22"/>
                <w:lang w:val="es-CO" w:eastAsia="zh-CN"/>
              </w:rPr>
            </w:pPr>
          </w:p>
          <w:p w14:paraId="67A76DFE" w14:textId="1D33A85B" w:rsidR="00D41A76" w:rsidRDefault="00D41A76" w:rsidP="001200A4">
            <w:pPr>
              <w:pStyle w:val="InviasNormal"/>
              <w:spacing w:before="0" w:after="0"/>
              <w:rPr>
                <w:rFonts w:ascii="Arial" w:eastAsia="Calibri" w:hAnsi="Arial" w:cs="Arial"/>
                <w:color w:val="000000" w:themeColor="text1"/>
                <w:sz w:val="22"/>
                <w:szCs w:val="22"/>
                <w:lang w:val="es-CO" w:eastAsia="zh-CN"/>
              </w:rPr>
            </w:pPr>
            <w:r>
              <w:rPr>
                <w:rFonts w:ascii="Arial" w:eastAsia="Calibri" w:hAnsi="Arial" w:cs="Arial"/>
                <w:color w:val="000000" w:themeColor="text1"/>
                <w:sz w:val="22"/>
                <w:szCs w:val="22"/>
                <w:lang w:val="es-CO" w:eastAsia="zh-CN"/>
              </w:rPr>
              <w:t>Firma</w:t>
            </w:r>
          </w:p>
          <w:p w14:paraId="126D1277" w14:textId="5A64CA08" w:rsidR="00D41A76" w:rsidRPr="007C57BD" w:rsidRDefault="00D41A76" w:rsidP="001200A4">
            <w:pPr>
              <w:pStyle w:val="InviasNormal"/>
              <w:spacing w:before="0" w:after="0"/>
              <w:rPr>
                <w:rFonts w:ascii="Arial" w:eastAsia="Calibri" w:hAnsi="Arial" w:cs="Arial"/>
                <w:color w:val="000000" w:themeColor="text1"/>
                <w:sz w:val="22"/>
                <w:szCs w:val="22"/>
                <w:lang w:val="es-CO" w:eastAsia="zh-CN"/>
              </w:rPr>
            </w:pPr>
          </w:p>
        </w:tc>
        <w:tc>
          <w:tcPr>
            <w:tcW w:w="2504" w:type="pct"/>
            <w:tcBorders>
              <w:top w:val="single" w:sz="4" w:space="0" w:color="000000"/>
              <w:left w:val="single" w:sz="4" w:space="0" w:color="000000"/>
              <w:bottom w:val="single" w:sz="4" w:space="0" w:color="000000"/>
              <w:right w:val="single" w:sz="4" w:space="0" w:color="000000"/>
            </w:tcBorders>
          </w:tcPr>
          <w:p w14:paraId="7D6A0969" w14:textId="77777777" w:rsidR="00D41A76" w:rsidRPr="007C57BD" w:rsidRDefault="00D41A76" w:rsidP="001200A4">
            <w:pPr>
              <w:pStyle w:val="InviasNormal"/>
              <w:spacing w:before="0" w:after="0"/>
              <w:rPr>
                <w:sz w:val="22"/>
                <w:szCs w:val="22"/>
              </w:rPr>
            </w:pPr>
          </w:p>
        </w:tc>
      </w:tr>
    </w:tbl>
    <w:p w14:paraId="7975704C" w14:textId="77777777" w:rsidR="00841BE1" w:rsidRPr="00D41A76" w:rsidRDefault="00841BE1" w:rsidP="00841BE1">
      <w:pPr>
        <w:pStyle w:val="NormalWeb"/>
        <w:spacing w:after="0"/>
        <w:ind w:left="-11"/>
        <w:jc w:val="both"/>
        <w:rPr>
          <w:rFonts w:ascii="Arial" w:eastAsiaTheme="minorHAnsi" w:hAnsi="Arial" w:cs="Arial"/>
          <w:sz w:val="22"/>
          <w:szCs w:val="22"/>
          <w:lang w:eastAsia="en-US"/>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D41A76" w:rsidRPr="007C57BD" w14:paraId="3E0AC739"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52EDE1C" w14:textId="0A4E7AF7" w:rsidR="00D41A76" w:rsidRPr="007C57BD" w:rsidRDefault="00D41A76"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r>
              <w:rPr>
                <w:rFonts w:ascii="Arial" w:hAnsi="Arial" w:cs="Arial"/>
                <w:color w:val="000000" w:themeColor="text1"/>
              </w:rPr>
              <w:t xml:space="preserve">del Tecnólogo o Profesional </w:t>
            </w:r>
          </w:p>
        </w:tc>
        <w:tc>
          <w:tcPr>
            <w:tcW w:w="2504" w:type="pct"/>
            <w:tcBorders>
              <w:top w:val="single" w:sz="4" w:space="0" w:color="000000"/>
              <w:left w:val="single" w:sz="4" w:space="0" w:color="000000"/>
              <w:bottom w:val="single" w:sz="4" w:space="0" w:color="000000"/>
              <w:right w:val="single" w:sz="4" w:space="0" w:color="000000"/>
            </w:tcBorders>
          </w:tcPr>
          <w:p w14:paraId="720B7EC2" w14:textId="77777777" w:rsidR="00D41A76" w:rsidRPr="007C57BD" w:rsidRDefault="00D41A76" w:rsidP="001200A4">
            <w:pPr>
              <w:pStyle w:val="Textoindependiente"/>
              <w:tabs>
                <w:tab w:val="center" w:pos="4322"/>
              </w:tabs>
              <w:snapToGrid w:val="0"/>
              <w:spacing w:after="0"/>
              <w:rPr>
                <w:rFonts w:ascii="Arial" w:hAnsi="Arial" w:cs="Arial"/>
                <w:color w:val="000000" w:themeColor="text1"/>
              </w:rPr>
            </w:pPr>
          </w:p>
        </w:tc>
      </w:tr>
      <w:tr w:rsidR="00D41A76" w:rsidRPr="007C57BD" w14:paraId="212D3B8A" w14:textId="77777777" w:rsidTr="00D41A76">
        <w:trPr>
          <w:trHeight w:val="20"/>
          <w:jc w:val="center"/>
        </w:trPr>
        <w:tc>
          <w:tcPr>
            <w:tcW w:w="2496" w:type="pct"/>
            <w:tcBorders>
              <w:top w:val="single" w:sz="4" w:space="0" w:color="000000"/>
              <w:left w:val="single" w:sz="4" w:space="0" w:color="000000"/>
              <w:bottom w:val="single" w:sz="4" w:space="0" w:color="000000"/>
            </w:tcBorders>
            <w:vAlign w:val="center"/>
          </w:tcPr>
          <w:p w14:paraId="3E899B2A" w14:textId="0E813AA3" w:rsidR="00D41A76" w:rsidRPr="007C57BD" w:rsidRDefault="00D41A76"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C.C.</w:t>
            </w:r>
          </w:p>
        </w:tc>
        <w:tc>
          <w:tcPr>
            <w:tcW w:w="2504" w:type="pct"/>
            <w:tcBorders>
              <w:top w:val="single" w:sz="4" w:space="0" w:color="000000"/>
              <w:left w:val="single" w:sz="4" w:space="0" w:color="000000"/>
              <w:bottom w:val="single" w:sz="4" w:space="0" w:color="000000"/>
              <w:right w:val="single" w:sz="4" w:space="0" w:color="000000"/>
            </w:tcBorders>
            <w:vAlign w:val="center"/>
          </w:tcPr>
          <w:p w14:paraId="2C75AA2A" w14:textId="77777777" w:rsidR="00D41A76" w:rsidRDefault="00D41A76" w:rsidP="00D41A76">
            <w:pPr>
              <w:pStyle w:val="InviasNormal"/>
              <w:spacing w:before="0" w:after="0"/>
              <w:jc w:val="left"/>
              <w:rPr>
                <w:sz w:val="22"/>
                <w:szCs w:val="22"/>
              </w:rPr>
            </w:pPr>
          </w:p>
          <w:p w14:paraId="74481E97" w14:textId="0DCA7EF8" w:rsidR="00D41A76" w:rsidRPr="007C57BD" w:rsidRDefault="00D41A76" w:rsidP="00D41A76">
            <w:pPr>
              <w:pStyle w:val="InviasNormal"/>
              <w:spacing w:before="0" w:after="0"/>
              <w:jc w:val="left"/>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401282B5" w14:textId="77777777" w:rsidR="00D41A76" w:rsidRPr="007C57BD" w:rsidRDefault="00D41A76" w:rsidP="00D41A76">
            <w:pPr>
              <w:pStyle w:val="Textoindependiente"/>
              <w:tabs>
                <w:tab w:val="center" w:pos="4322"/>
              </w:tabs>
              <w:snapToGrid w:val="0"/>
              <w:spacing w:after="0"/>
              <w:rPr>
                <w:rFonts w:ascii="Arial" w:hAnsi="Arial" w:cs="Arial"/>
                <w:color w:val="000000" w:themeColor="text1"/>
              </w:rPr>
            </w:pPr>
          </w:p>
        </w:tc>
      </w:tr>
      <w:tr w:rsidR="00D41A76" w:rsidRPr="007C57BD" w14:paraId="3E0EEAB9"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D255DC1" w14:textId="77777777" w:rsidR="00D41A76" w:rsidRDefault="00D41A76" w:rsidP="001200A4">
            <w:pPr>
              <w:pStyle w:val="InviasNormal"/>
              <w:spacing w:before="0" w:after="0"/>
              <w:rPr>
                <w:rFonts w:ascii="Arial" w:eastAsia="Calibri" w:hAnsi="Arial" w:cs="Arial"/>
                <w:color w:val="000000" w:themeColor="text1"/>
                <w:sz w:val="22"/>
                <w:szCs w:val="22"/>
                <w:lang w:val="es-CO" w:eastAsia="zh-CN"/>
              </w:rPr>
            </w:pPr>
            <w:r>
              <w:rPr>
                <w:rFonts w:ascii="Arial" w:eastAsia="Calibri" w:hAnsi="Arial" w:cs="Arial"/>
                <w:color w:val="000000" w:themeColor="text1"/>
                <w:sz w:val="22"/>
                <w:szCs w:val="22"/>
                <w:lang w:val="es-CO" w:eastAsia="zh-CN"/>
              </w:rPr>
              <w:t>Firma</w:t>
            </w:r>
          </w:p>
          <w:p w14:paraId="2396C2E8" w14:textId="7A5E4260" w:rsidR="00D41A76" w:rsidRPr="007C57BD" w:rsidRDefault="00D41A76" w:rsidP="001200A4">
            <w:pPr>
              <w:pStyle w:val="InviasNormal"/>
              <w:spacing w:before="0" w:after="0"/>
              <w:rPr>
                <w:rFonts w:ascii="Arial" w:eastAsia="Calibri" w:hAnsi="Arial" w:cs="Arial"/>
                <w:color w:val="000000" w:themeColor="text1"/>
                <w:sz w:val="22"/>
                <w:szCs w:val="22"/>
                <w:lang w:val="es-CO" w:eastAsia="zh-CN"/>
              </w:rPr>
            </w:pPr>
          </w:p>
        </w:tc>
        <w:tc>
          <w:tcPr>
            <w:tcW w:w="2504" w:type="pct"/>
            <w:tcBorders>
              <w:top w:val="single" w:sz="4" w:space="0" w:color="000000"/>
              <w:left w:val="single" w:sz="4" w:space="0" w:color="000000"/>
              <w:bottom w:val="single" w:sz="4" w:space="0" w:color="000000"/>
              <w:right w:val="single" w:sz="4" w:space="0" w:color="000000"/>
            </w:tcBorders>
          </w:tcPr>
          <w:p w14:paraId="07B82277" w14:textId="77777777" w:rsidR="00D41A76" w:rsidRPr="007C57BD" w:rsidRDefault="00D41A76" w:rsidP="00D41A76">
            <w:pPr>
              <w:pStyle w:val="InviasNormal"/>
              <w:spacing w:before="0" w:after="0"/>
              <w:rPr>
                <w:rFonts w:ascii="Arial" w:hAnsi="Arial" w:cs="Arial"/>
                <w:color w:val="000000" w:themeColor="text1"/>
              </w:rPr>
            </w:pPr>
          </w:p>
        </w:tc>
      </w:tr>
    </w:tbl>
    <w:p w14:paraId="5A9847E7" w14:textId="77777777" w:rsidR="00D85ED8" w:rsidRDefault="00D85ED8">
      <w:pPr>
        <w:rPr>
          <w:rFonts w:ascii="Arial" w:eastAsia="Arial" w:hAnsi="Arial" w:cs="Arial"/>
          <w:sz w:val="18"/>
          <w:szCs w:val="18"/>
        </w:rPr>
      </w:pPr>
    </w:p>
    <w:p w14:paraId="2F51AF59" w14:textId="082A51FF" w:rsidR="00295CA5" w:rsidRPr="00295CA5" w:rsidRDefault="00295CA5">
      <w:pPr>
        <w:rPr>
          <w:rFonts w:ascii="Arial" w:eastAsia="Arial" w:hAnsi="Arial" w:cs="Arial"/>
          <w:sz w:val="18"/>
          <w:szCs w:val="18"/>
        </w:rPr>
      </w:pPr>
      <w:r w:rsidRPr="00295CA5">
        <w:rPr>
          <w:rFonts w:ascii="Arial" w:eastAsia="Arial" w:hAnsi="Arial" w:cs="Arial"/>
          <w:sz w:val="18"/>
          <w:szCs w:val="18"/>
        </w:rPr>
        <w:t xml:space="preserve">Anexar: </w:t>
      </w:r>
    </w:p>
    <w:p w14:paraId="6BC0C08C" w14:textId="7B9686A3" w:rsidR="00295CA5" w:rsidRPr="00295CA5" w:rsidRDefault="00295CA5" w:rsidP="00295CA5">
      <w:pPr>
        <w:pStyle w:val="Prrafodelista"/>
        <w:numPr>
          <w:ilvl w:val="0"/>
          <w:numId w:val="34"/>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Hoja de vida con los documentos soportes</w:t>
      </w:r>
      <w:r>
        <w:rPr>
          <w:rFonts w:ascii="Arial" w:hAnsi="Arial" w:cs="Arial"/>
          <w:sz w:val="18"/>
          <w:szCs w:val="18"/>
          <w:lang w:eastAsia="es-ES_tradnl"/>
        </w:rPr>
        <w:t>:</w:t>
      </w:r>
    </w:p>
    <w:p w14:paraId="5CA7A52E" w14:textId="77777777" w:rsidR="00295CA5" w:rsidRPr="00295CA5" w:rsidRDefault="00295CA5" w:rsidP="00295CA5">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Copia documento de identidad</w:t>
      </w:r>
    </w:p>
    <w:p w14:paraId="2678CC53" w14:textId="77777777" w:rsidR="00295CA5" w:rsidRPr="00295CA5" w:rsidRDefault="00295CA5" w:rsidP="00295CA5">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 xml:space="preserve">Copia del Acta de grado y/o diploma con los cuales se acredite la formación tecnológica o profesional </w:t>
      </w:r>
    </w:p>
    <w:p w14:paraId="0343543D" w14:textId="77777777" w:rsidR="00295CA5" w:rsidRPr="00295CA5" w:rsidRDefault="00295CA5" w:rsidP="00295CA5">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bCs/>
          <w:sz w:val="18"/>
          <w:szCs w:val="18"/>
        </w:rPr>
        <w:t xml:space="preserve">Certificado de Inscripción Profesional o Tarjeta Profesional, acompañado del Certificado de vigencia y antecedentes Disciplinarios </w:t>
      </w:r>
      <w:r w:rsidRPr="00295CA5">
        <w:rPr>
          <w:rFonts w:ascii="Arial" w:hAnsi="Arial" w:cs="Arial"/>
          <w:sz w:val="18"/>
          <w:szCs w:val="18"/>
          <w:lang w:eastAsia="es-ES_tradnl"/>
        </w:rPr>
        <w:t>expedidos por la entidad competente</w:t>
      </w:r>
      <w:r w:rsidRPr="00295CA5">
        <w:rPr>
          <w:rFonts w:ascii="Arial" w:hAnsi="Arial" w:cs="Arial"/>
          <w:bCs/>
          <w:sz w:val="18"/>
          <w:szCs w:val="18"/>
        </w:rPr>
        <w:t xml:space="preserve"> (según aplique) </w:t>
      </w:r>
    </w:p>
    <w:p w14:paraId="49035198" w14:textId="77777777" w:rsidR="00295CA5" w:rsidRPr="00295CA5" w:rsidRDefault="00295CA5" w:rsidP="00295CA5">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 xml:space="preserve">Copia de la certificación vigente de entrenamiento en reparación de la termoimpresora ofertada emitido por el fabricante de la misma (o su canal mayorista autorizado en Colombia). </w:t>
      </w:r>
    </w:p>
    <w:p w14:paraId="643C3F4D" w14:textId="4AAEC3E3" w:rsidR="002533B9" w:rsidRPr="00D85ED8" w:rsidRDefault="00295CA5" w:rsidP="001200A4">
      <w:pPr>
        <w:pStyle w:val="Prrafodelista"/>
        <w:numPr>
          <w:ilvl w:val="0"/>
          <w:numId w:val="33"/>
        </w:numPr>
        <w:suppressAutoHyphens w:val="0"/>
        <w:ind w:right="84"/>
        <w:contextualSpacing/>
        <w:jc w:val="both"/>
        <w:rPr>
          <w:rFonts w:ascii="Arial" w:hAnsi="Arial" w:cs="Arial"/>
          <w:b/>
          <w:bCs/>
          <w:lang w:eastAsia="ar-SA"/>
        </w:rPr>
      </w:pPr>
      <w:r w:rsidRPr="00D85ED8">
        <w:rPr>
          <w:rFonts w:ascii="Arial" w:eastAsia="Arial" w:hAnsi="Arial" w:cs="Arial"/>
          <w:sz w:val="18"/>
          <w:szCs w:val="18"/>
        </w:rPr>
        <w:t>Copia del documento de homologación de los títulos obtenidos en el exterior, de conformidad con las disposiciones legales vigentes sobre la materia. (cuando aplique).</w:t>
      </w:r>
      <w:r w:rsidR="00841BE1" w:rsidRPr="00D85ED8">
        <w:rPr>
          <w:rFonts w:ascii="Arial" w:eastAsia="Arial" w:hAnsi="Arial" w:cs="Arial"/>
        </w:rPr>
        <w:br w:type="page"/>
      </w:r>
    </w:p>
    <w:p w14:paraId="76555F9C" w14:textId="3248129D" w:rsidR="002533B9" w:rsidRDefault="002533B9" w:rsidP="002533B9">
      <w:pPr>
        <w:pStyle w:val="Ttulo3"/>
        <w:numPr>
          <w:ilvl w:val="0"/>
          <w:numId w:val="0"/>
        </w:numPr>
        <w:tabs>
          <w:tab w:val="left" w:pos="567"/>
        </w:tabs>
        <w:suppressAutoHyphens w:val="0"/>
        <w:ind w:left="720" w:hanging="720"/>
        <w:contextualSpacing/>
        <w:jc w:val="center"/>
        <w:rPr>
          <w:rFonts w:ascii="Arial" w:hAnsi="Arial" w:cs="Arial"/>
          <w:i w:val="0"/>
          <w:sz w:val="22"/>
          <w:szCs w:val="22"/>
        </w:rPr>
      </w:pPr>
      <w:r>
        <w:rPr>
          <w:rFonts w:ascii="Arial" w:hAnsi="Arial" w:cs="Arial"/>
          <w:i w:val="0"/>
          <w:sz w:val="22"/>
          <w:szCs w:val="22"/>
        </w:rPr>
        <w:lastRenderedPageBreak/>
        <w:t>FORMATO 1</w:t>
      </w:r>
      <w:r w:rsidR="00A67746">
        <w:rPr>
          <w:rFonts w:ascii="Arial" w:hAnsi="Arial" w:cs="Arial"/>
          <w:i w:val="0"/>
          <w:sz w:val="22"/>
          <w:szCs w:val="22"/>
        </w:rPr>
        <w:t>4</w:t>
      </w:r>
    </w:p>
    <w:p w14:paraId="4441E06D" w14:textId="507A4397" w:rsidR="002533B9" w:rsidRDefault="002533B9" w:rsidP="002533B9">
      <w:pPr>
        <w:pStyle w:val="Ttulo3"/>
        <w:numPr>
          <w:ilvl w:val="0"/>
          <w:numId w:val="0"/>
        </w:numPr>
        <w:tabs>
          <w:tab w:val="left" w:pos="567"/>
        </w:tabs>
        <w:suppressAutoHyphens w:val="0"/>
        <w:ind w:left="720" w:hanging="720"/>
        <w:contextualSpacing/>
        <w:jc w:val="center"/>
        <w:rPr>
          <w:rFonts w:cs="Arial"/>
          <w:bCs w:val="0"/>
          <w:szCs w:val="20"/>
        </w:rPr>
      </w:pPr>
      <w:r>
        <w:rPr>
          <w:rFonts w:ascii="Arial" w:hAnsi="Arial" w:cs="Arial"/>
          <w:i w:val="0"/>
          <w:sz w:val="22"/>
          <w:szCs w:val="22"/>
        </w:rPr>
        <w:t>CARTA DE COMPROMISO PERSONAL MINIMO REQUERIDO</w:t>
      </w:r>
      <w:r w:rsidRPr="008863E0">
        <w:rPr>
          <w:rFonts w:cs="Arial"/>
          <w:bCs w:val="0"/>
          <w:szCs w:val="20"/>
        </w:rPr>
        <w:t xml:space="preserve"> </w:t>
      </w:r>
    </w:p>
    <w:p w14:paraId="03DFDE41" w14:textId="77777777" w:rsidR="002533B9" w:rsidRDefault="002533B9" w:rsidP="002533B9">
      <w:pPr>
        <w:overflowPunct w:val="0"/>
        <w:autoSpaceDE w:val="0"/>
        <w:spacing w:after="0" w:line="240" w:lineRule="auto"/>
        <w:jc w:val="both"/>
        <w:textAlignment w:val="baseline"/>
        <w:rPr>
          <w:rFonts w:ascii="Arial" w:hAnsi="Arial" w:cs="Arial"/>
          <w:lang w:eastAsia="ar-SA"/>
        </w:rPr>
      </w:pPr>
    </w:p>
    <w:p w14:paraId="3CE1C56C" w14:textId="77777777" w:rsidR="002533B9" w:rsidRDefault="002533B9" w:rsidP="002533B9">
      <w:pPr>
        <w:overflowPunct w:val="0"/>
        <w:autoSpaceDE w:val="0"/>
        <w:spacing w:after="0" w:line="240" w:lineRule="auto"/>
        <w:jc w:val="both"/>
        <w:textAlignment w:val="baseline"/>
        <w:rPr>
          <w:rFonts w:ascii="Arial" w:hAnsi="Arial" w:cs="Arial"/>
          <w:lang w:eastAsia="ar-SA"/>
        </w:rPr>
      </w:pPr>
    </w:p>
    <w:p w14:paraId="2E4BA012" w14:textId="3E5E25ED" w:rsidR="002533B9" w:rsidRDefault="002533B9" w:rsidP="002533B9">
      <w:pPr>
        <w:overflowPunct w:val="0"/>
        <w:autoSpaceDE w:val="0"/>
        <w:spacing w:after="0" w:line="240" w:lineRule="auto"/>
        <w:jc w:val="both"/>
        <w:textAlignment w:val="baseline"/>
        <w:rPr>
          <w:rFonts w:ascii="Arial" w:hAnsi="Arial" w:cs="Arial"/>
          <w:lang w:eastAsia="ar-SA"/>
        </w:rPr>
      </w:pPr>
      <w:r>
        <w:rPr>
          <w:rFonts w:ascii="Arial" w:hAnsi="Arial" w:cs="Arial"/>
          <w:lang w:eastAsia="ar-SA"/>
        </w:rPr>
        <w:t>Señores:</w:t>
      </w:r>
    </w:p>
    <w:p w14:paraId="2648B0A7" w14:textId="77777777" w:rsidR="002533B9" w:rsidRDefault="002533B9" w:rsidP="002533B9">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MUNICIPIO DE ARMENIA</w:t>
      </w:r>
    </w:p>
    <w:p w14:paraId="4DADAF8A" w14:textId="77777777" w:rsidR="002533B9" w:rsidRDefault="002533B9" w:rsidP="002533B9">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Armenia Q.</w:t>
      </w:r>
      <w:r>
        <w:rPr>
          <w:rFonts w:ascii="Arial" w:hAnsi="Arial" w:cs="Arial"/>
          <w:lang w:eastAsia="ar-SA"/>
        </w:rPr>
        <w:tab/>
      </w:r>
    </w:p>
    <w:p w14:paraId="1B3415CE" w14:textId="77777777" w:rsidR="002533B9" w:rsidRDefault="002533B9" w:rsidP="002533B9">
      <w:pPr>
        <w:spacing w:after="0" w:line="240" w:lineRule="auto"/>
        <w:jc w:val="both"/>
        <w:rPr>
          <w:rFonts w:ascii="Arial" w:hAnsi="Arial" w:cs="Arial"/>
          <w:b/>
          <w:lang w:eastAsia="ar-SA"/>
        </w:rPr>
      </w:pPr>
      <w:r>
        <w:rPr>
          <w:rFonts w:ascii="Arial" w:hAnsi="Arial" w:cs="Arial"/>
          <w:b/>
          <w:lang w:eastAsia="ar-SA"/>
        </w:rPr>
        <w:t xml:space="preserve"> </w:t>
      </w:r>
    </w:p>
    <w:p w14:paraId="38353D0E" w14:textId="265915EF" w:rsidR="002533B9" w:rsidRDefault="002533B9" w:rsidP="002533B9">
      <w:pPr>
        <w:spacing w:after="0" w:line="240" w:lineRule="auto"/>
        <w:jc w:val="both"/>
        <w:rPr>
          <w:rFonts w:ascii="Arial" w:hAnsi="Arial" w:cs="Arial"/>
          <w:b/>
          <w:lang w:eastAsia="ar-SA"/>
        </w:rPr>
      </w:pPr>
      <w:r>
        <w:rPr>
          <w:rFonts w:ascii="Arial" w:hAnsi="Arial" w:cs="Arial"/>
          <w:b/>
          <w:lang w:eastAsia="ar-SA"/>
        </w:rPr>
        <w:t xml:space="preserve">ASUNTO: </w:t>
      </w:r>
      <w:r>
        <w:rPr>
          <w:rFonts w:ascii="Arial" w:hAnsi="Arial" w:cs="Arial"/>
          <w:b/>
          <w:lang w:eastAsia="ar-SA"/>
        </w:rPr>
        <w:tab/>
        <w:t xml:space="preserve">PERSONAL MINIMO REQUERIDO  </w:t>
      </w:r>
    </w:p>
    <w:p w14:paraId="6D7404EB" w14:textId="77777777" w:rsidR="002533B9" w:rsidRDefault="002533B9" w:rsidP="002533B9">
      <w:pPr>
        <w:spacing w:after="0" w:line="240" w:lineRule="auto"/>
        <w:jc w:val="both"/>
        <w:rPr>
          <w:rFonts w:ascii="Arial" w:hAnsi="Arial" w:cs="Arial"/>
          <w:b/>
          <w:lang w:eastAsia="ar-SA"/>
        </w:rPr>
      </w:pPr>
      <w:r>
        <w:rPr>
          <w:rFonts w:ascii="Arial" w:hAnsi="Arial" w:cs="Arial"/>
          <w:b/>
          <w:lang w:eastAsia="ar-SA"/>
        </w:rPr>
        <w:t xml:space="preserve">  </w:t>
      </w:r>
    </w:p>
    <w:p w14:paraId="16EDAC7A" w14:textId="0F209D92" w:rsidR="002533B9" w:rsidRPr="00820FC8" w:rsidRDefault="002533B9" w:rsidP="002533B9">
      <w:pPr>
        <w:spacing w:after="0" w:line="240" w:lineRule="auto"/>
        <w:rPr>
          <w:rFonts w:ascii="Arial" w:hAnsi="Arial" w:cs="Arial"/>
          <w:lang w:eastAsia="ar-SA"/>
        </w:rPr>
      </w:pPr>
      <w:r>
        <w:rPr>
          <w:rFonts w:ascii="Arial" w:hAnsi="Arial" w:cs="Arial"/>
          <w:b/>
          <w:lang w:eastAsia="ar-SA"/>
        </w:rPr>
        <w:t>PROCESO:</w:t>
      </w:r>
      <w:r>
        <w:rPr>
          <w:rFonts w:ascii="Arial" w:hAnsi="Arial" w:cs="Arial"/>
          <w:b/>
          <w:lang w:eastAsia="ar-SA"/>
        </w:rPr>
        <w:tab/>
      </w:r>
      <w:r>
        <w:rPr>
          <w:rFonts w:ascii="Arial" w:hAnsi="Arial" w:cs="Arial"/>
          <w:b/>
          <w:spacing w:val="-2"/>
          <w:lang w:eastAsia="ar-SA"/>
        </w:rPr>
        <w:t>PROCESO DE SELECCIÓN DE LICITACION PUBLICA NRO. SETTA-LP-00</w:t>
      </w:r>
      <w:r w:rsidR="001200A4">
        <w:rPr>
          <w:rFonts w:ascii="Arial" w:hAnsi="Arial" w:cs="Arial"/>
          <w:b/>
          <w:spacing w:val="-2"/>
          <w:lang w:eastAsia="ar-SA"/>
        </w:rPr>
        <w:t>4</w:t>
      </w:r>
      <w:r>
        <w:rPr>
          <w:rFonts w:ascii="Arial" w:hAnsi="Arial" w:cs="Arial"/>
          <w:b/>
          <w:spacing w:val="-2"/>
          <w:lang w:eastAsia="ar-SA"/>
        </w:rPr>
        <w:t xml:space="preserve">-2026 </w:t>
      </w:r>
    </w:p>
    <w:p w14:paraId="36FE7699" w14:textId="77777777" w:rsidR="002533B9" w:rsidRDefault="002533B9" w:rsidP="002533B9">
      <w:pPr>
        <w:pStyle w:val="NormalWeb"/>
        <w:spacing w:after="0"/>
        <w:ind w:left="-11"/>
        <w:jc w:val="both"/>
        <w:rPr>
          <w:rFonts w:ascii="Arial" w:hAnsi="Arial" w:cs="Arial"/>
          <w:sz w:val="22"/>
          <w:szCs w:val="22"/>
        </w:rPr>
      </w:pPr>
    </w:p>
    <w:p w14:paraId="2C39A7BA" w14:textId="6F5A59DB" w:rsidR="002533B9" w:rsidRDefault="002533B9" w:rsidP="002533B9">
      <w:pPr>
        <w:spacing w:after="0" w:line="240" w:lineRule="auto"/>
        <w:ind w:right="335"/>
        <w:jc w:val="both"/>
        <w:rPr>
          <w:rFonts w:ascii="Arial" w:hAnsi="Arial" w:cs="Arial"/>
        </w:rPr>
      </w:pPr>
      <w:r w:rsidRPr="002E5283">
        <w:rPr>
          <w:rFonts w:ascii="Arial" w:hAnsi="Arial" w:cs="Arial"/>
        </w:rPr>
        <w:fldChar w:fldCharType="begin"/>
      </w:r>
      <w:r w:rsidRPr="002E5283">
        <w:rPr>
          <w:rFonts w:ascii="Arial" w:hAnsi="Arial" w:cs="Arial"/>
        </w:rPr>
        <w:instrText xml:space="preserve"> MACROBUTTON  AbrirEspacioPárrafo "[Nombre del representante legal del Proponente]" </w:instrText>
      </w:r>
      <w:r w:rsidRPr="002E5283">
        <w:rPr>
          <w:rFonts w:ascii="Arial" w:hAnsi="Arial" w:cs="Arial"/>
        </w:rPr>
        <w:fldChar w:fldCharType="end"/>
      </w:r>
      <w:r w:rsidRPr="002E5283">
        <w:rPr>
          <w:rFonts w:ascii="Arial" w:hAnsi="Arial" w:cs="Arial"/>
        </w:rPr>
        <w:t xml:space="preserve">en mi calidad de Representante Legal de </w:t>
      </w:r>
      <w:r w:rsidRPr="002E5283">
        <w:rPr>
          <w:rFonts w:ascii="Arial" w:hAnsi="Arial" w:cs="Arial"/>
        </w:rPr>
        <w:fldChar w:fldCharType="begin"/>
      </w:r>
      <w:r w:rsidRPr="002E5283">
        <w:rPr>
          <w:rFonts w:ascii="Arial" w:hAnsi="Arial" w:cs="Arial"/>
        </w:rPr>
        <w:instrText xml:space="preserve"> MACROBUTTON  AbrirEspacioPárrafo "[Nombre del Proponente]" </w:instrText>
      </w:r>
      <w:r w:rsidRPr="002E5283">
        <w:rPr>
          <w:rFonts w:ascii="Arial" w:hAnsi="Arial" w:cs="Arial"/>
        </w:rPr>
        <w:fldChar w:fldCharType="end"/>
      </w:r>
      <w:r w:rsidRPr="002E5283">
        <w:rPr>
          <w:rFonts w:ascii="Arial" w:hAnsi="Arial" w:cs="Arial"/>
        </w:rPr>
        <w:t xml:space="preserve"> o [Nombre del Proponente- persona natural] en adelante el “Proponente”, </w:t>
      </w:r>
      <w:r>
        <w:rPr>
          <w:rFonts w:ascii="Arial" w:hAnsi="Arial" w:cs="Arial"/>
        </w:rPr>
        <w:t xml:space="preserve">me comprometo </w:t>
      </w:r>
      <w:r w:rsidRPr="002533B9">
        <w:rPr>
          <w:rFonts w:ascii="Arial" w:hAnsi="Arial" w:cs="Arial"/>
        </w:rPr>
        <w:t xml:space="preserve">que en caso de resultar adjudicatario del proceso de selección, a vincular mediante contrato laboral y/o contrato de prestación de servicios, con disponibilidad durante todo el tiempo de ejecución del contrato </w:t>
      </w:r>
      <w:r w:rsidR="007C709E">
        <w:rPr>
          <w:rFonts w:ascii="Arial" w:hAnsi="Arial" w:cs="Arial"/>
        </w:rPr>
        <w:t>al Señor (a) _____________________</w:t>
      </w:r>
      <w:r w:rsidRPr="002533B9">
        <w:rPr>
          <w:rFonts w:ascii="Arial" w:hAnsi="Arial" w:cs="Arial"/>
        </w:rPr>
        <w:t xml:space="preserve"> </w:t>
      </w:r>
      <w:r w:rsidR="007C709E">
        <w:rPr>
          <w:rFonts w:ascii="Arial" w:hAnsi="Arial" w:cs="Arial"/>
        </w:rPr>
        <w:t xml:space="preserve">identificado con cedula de ciudadanía Nro. __________ </w:t>
      </w:r>
      <w:r w:rsidRPr="002533B9">
        <w:rPr>
          <w:rFonts w:ascii="Arial" w:hAnsi="Arial" w:cs="Arial"/>
        </w:rPr>
        <w:t>tecnólogo y/o profesional en áreas de ingeniería de sistemas y/o electrónica,</w:t>
      </w:r>
      <w:r>
        <w:rPr>
          <w:rFonts w:ascii="Arial" w:hAnsi="Arial" w:cs="Arial"/>
        </w:rPr>
        <w:t xml:space="preserve"> el cual cumple con el perfil requerido por la Entidad, para r</w:t>
      </w:r>
      <w:r w:rsidRPr="002533B9">
        <w:rPr>
          <w:rFonts w:ascii="Arial" w:hAnsi="Arial" w:cs="Arial"/>
        </w:rPr>
        <w:t>ealizar el mantenimiento preventivo, correctivo, soporte técnico, operativo y actualizaciones periódicas a los equipos facilitados a la Secretaria de Tránsito y Transporte durante el tiempo de ejecución del contrato</w:t>
      </w:r>
      <w:r>
        <w:rPr>
          <w:rFonts w:ascii="Arial" w:hAnsi="Arial" w:cs="Arial"/>
        </w:rPr>
        <w:t>.</w:t>
      </w:r>
    </w:p>
    <w:p w14:paraId="5B9C6FAE" w14:textId="1B753DF4" w:rsidR="002533B9" w:rsidRDefault="002533B9" w:rsidP="002533B9">
      <w:pPr>
        <w:spacing w:after="0" w:line="240" w:lineRule="auto"/>
        <w:ind w:right="335"/>
        <w:jc w:val="both"/>
        <w:rPr>
          <w:rFonts w:ascii="Arial" w:hAnsi="Arial" w:cs="Arial"/>
        </w:rPr>
      </w:pPr>
    </w:p>
    <w:p w14:paraId="7173A0A1" w14:textId="77777777" w:rsidR="002533B9" w:rsidRDefault="002533B9" w:rsidP="002533B9">
      <w:pPr>
        <w:spacing w:after="0" w:line="240" w:lineRule="auto"/>
        <w:ind w:right="335"/>
        <w:jc w:val="both"/>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691"/>
        <w:gridCol w:w="4706"/>
      </w:tblGrid>
      <w:tr w:rsidR="002533B9" w:rsidRPr="007C57BD" w14:paraId="360A7EC5"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1E5CC868"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w:t>
            </w:r>
          </w:p>
        </w:tc>
        <w:tc>
          <w:tcPr>
            <w:tcW w:w="2504" w:type="pct"/>
            <w:tcBorders>
              <w:top w:val="single" w:sz="4" w:space="0" w:color="000000"/>
              <w:left w:val="single" w:sz="4" w:space="0" w:color="000000"/>
              <w:bottom w:val="single" w:sz="4" w:space="0" w:color="000000"/>
              <w:right w:val="single" w:sz="4" w:space="0" w:color="000000"/>
            </w:tcBorders>
          </w:tcPr>
          <w:p w14:paraId="6880F381"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12C410A7"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4BAE1C6A"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NIT. </w:t>
            </w:r>
            <w:proofErr w:type="gramStart"/>
            <w:r w:rsidRPr="007C57BD">
              <w:rPr>
                <w:rFonts w:ascii="Arial" w:hAnsi="Arial" w:cs="Arial"/>
                <w:color w:val="000000" w:themeColor="text1"/>
              </w:rPr>
              <w:t>O  C.C.</w:t>
            </w:r>
            <w:proofErr w:type="gramEnd"/>
          </w:p>
        </w:tc>
        <w:tc>
          <w:tcPr>
            <w:tcW w:w="2504" w:type="pct"/>
            <w:tcBorders>
              <w:top w:val="single" w:sz="4" w:space="0" w:color="000000"/>
              <w:left w:val="single" w:sz="4" w:space="0" w:color="000000"/>
              <w:bottom w:val="single" w:sz="4" w:space="0" w:color="000000"/>
              <w:right w:val="single" w:sz="4" w:space="0" w:color="000000"/>
            </w:tcBorders>
          </w:tcPr>
          <w:p w14:paraId="7184E7F8"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24140368"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6BF9E61"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 xml:space="preserve">Nombre del </w:t>
            </w:r>
            <w:r>
              <w:rPr>
                <w:rFonts w:ascii="Arial" w:hAnsi="Arial" w:cs="Arial"/>
                <w:color w:val="000000" w:themeColor="text1"/>
              </w:rPr>
              <w:t>R</w:t>
            </w:r>
            <w:r w:rsidRPr="007C57BD">
              <w:rPr>
                <w:rFonts w:ascii="Arial" w:hAnsi="Arial" w:cs="Arial"/>
                <w:color w:val="000000" w:themeColor="text1"/>
              </w:rPr>
              <w:t xml:space="preserve">epresentante </w:t>
            </w:r>
            <w:r>
              <w:rPr>
                <w:rFonts w:ascii="Arial" w:hAnsi="Arial" w:cs="Arial"/>
                <w:color w:val="000000" w:themeColor="text1"/>
              </w:rPr>
              <w:t>L</w:t>
            </w:r>
            <w:r w:rsidRPr="007C57BD">
              <w:rPr>
                <w:rFonts w:ascii="Arial" w:hAnsi="Arial" w:cs="Arial"/>
                <w:color w:val="000000" w:themeColor="text1"/>
              </w:rPr>
              <w:t>egal</w:t>
            </w:r>
          </w:p>
        </w:tc>
        <w:tc>
          <w:tcPr>
            <w:tcW w:w="2504" w:type="pct"/>
            <w:tcBorders>
              <w:top w:val="single" w:sz="4" w:space="0" w:color="000000"/>
              <w:left w:val="single" w:sz="4" w:space="0" w:color="000000"/>
              <w:bottom w:val="single" w:sz="4" w:space="0" w:color="000000"/>
              <w:right w:val="single" w:sz="4" w:space="0" w:color="000000"/>
            </w:tcBorders>
          </w:tcPr>
          <w:p w14:paraId="002B9C33"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3AB0AA92"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2ED36D13" w14:textId="77777777" w:rsidR="002533B9" w:rsidRPr="007C57BD" w:rsidRDefault="002533B9" w:rsidP="001200A4">
            <w:pPr>
              <w:pStyle w:val="InviasNormal"/>
              <w:spacing w:before="0" w:after="0"/>
              <w:rPr>
                <w:rFonts w:ascii="Arial" w:eastAsia="Calibri" w:hAnsi="Arial" w:cs="Arial"/>
                <w:color w:val="000000" w:themeColor="text1"/>
                <w:sz w:val="22"/>
                <w:szCs w:val="22"/>
                <w:lang w:val="es-CO" w:eastAsia="zh-CN"/>
              </w:rPr>
            </w:pPr>
            <w:r w:rsidRPr="007C57BD">
              <w:rPr>
                <w:rFonts w:ascii="Arial" w:eastAsia="Calibri" w:hAnsi="Arial" w:cs="Arial"/>
                <w:color w:val="000000" w:themeColor="text1"/>
                <w:sz w:val="22"/>
                <w:szCs w:val="22"/>
                <w:lang w:val="es-CO" w:eastAsia="zh-CN"/>
              </w:rPr>
              <w:t>C. C.</w:t>
            </w:r>
          </w:p>
        </w:tc>
        <w:tc>
          <w:tcPr>
            <w:tcW w:w="2504" w:type="pct"/>
            <w:tcBorders>
              <w:top w:val="single" w:sz="4" w:space="0" w:color="000000"/>
              <w:left w:val="single" w:sz="4" w:space="0" w:color="000000"/>
              <w:bottom w:val="single" w:sz="4" w:space="0" w:color="000000"/>
              <w:right w:val="single" w:sz="4" w:space="0" w:color="000000"/>
            </w:tcBorders>
          </w:tcPr>
          <w:p w14:paraId="000C2DED" w14:textId="77777777" w:rsidR="002533B9" w:rsidRPr="007C57BD" w:rsidRDefault="002533B9" w:rsidP="001200A4">
            <w:pPr>
              <w:pStyle w:val="InviasNormal"/>
              <w:spacing w:before="0" w:after="0"/>
              <w:rPr>
                <w:sz w:val="22"/>
                <w:szCs w:val="22"/>
              </w:rPr>
            </w:pPr>
            <w:proofErr w:type="spellStart"/>
            <w:r w:rsidRPr="007C57BD">
              <w:rPr>
                <w:sz w:val="22"/>
                <w:szCs w:val="22"/>
              </w:rPr>
              <w:t>N</w:t>
            </w:r>
            <w:r w:rsidRPr="007C57BD">
              <w:rPr>
                <w:sz w:val="22"/>
                <w:szCs w:val="22"/>
                <w:lang w:val="es-MX"/>
              </w:rPr>
              <w:t>r</w:t>
            </w:r>
            <w:proofErr w:type="spellEnd"/>
            <w:r w:rsidRPr="007C57BD">
              <w:rPr>
                <w:sz w:val="22"/>
                <w:szCs w:val="22"/>
              </w:rPr>
              <w:t>o _____________________ de _______________</w:t>
            </w:r>
          </w:p>
          <w:p w14:paraId="6E4A7D2A"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6EDB4921"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268C8353"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E-mail</w:t>
            </w:r>
          </w:p>
        </w:tc>
        <w:tc>
          <w:tcPr>
            <w:tcW w:w="2504" w:type="pct"/>
            <w:tcBorders>
              <w:top w:val="single" w:sz="4" w:space="0" w:color="000000"/>
              <w:left w:val="single" w:sz="4" w:space="0" w:color="000000"/>
              <w:bottom w:val="single" w:sz="4" w:space="0" w:color="000000"/>
              <w:right w:val="single" w:sz="4" w:space="0" w:color="000000"/>
            </w:tcBorders>
          </w:tcPr>
          <w:p w14:paraId="7796CA49"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7BB29118"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6D916581"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Teléfono fijo:</w:t>
            </w:r>
          </w:p>
        </w:tc>
        <w:tc>
          <w:tcPr>
            <w:tcW w:w="2504" w:type="pct"/>
            <w:tcBorders>
              <w:top w:val="single" w:sz="4" w:space="0" w:color="000000"/>
              <w:left w:val="single" w:sz="4" w:space="0" w:color="000000"/>
              <w:bottom w:val="single" w:sz="4" w:space="0" w:color="000000"/>
              <w:right w:val="single" w:sz="4" w:space="0" w:color="000000"/>
            </w:tcBorders>
          </w:tcPr>
          <w:p w14:paraId="7DF00311"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4ECE0CC8"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0C75318B"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Celular:</w:t>
            </w:r>
          </w:p>
        </w:tc>
        <w:tc>
          <w:tcPr>
            <w:tcW w:w="2504" w:type="pct"/>
            <w:tcBorders>
              <w:top w:val="single" w:sz="4" w:space="0" w:color="000000"/>
              <w:left w:val="single" w:sz="4" w:space="0" w:color="000000"/>
              <w:bottom w:val="single" w:sz="4" w:space="0" w:color="000000"/>
              <w:right w:val="single" w:sz="4" w:space="0" w:color="000000"/>
            </w:tcBorders>
          </w:tcPr>
          <w:p w14:paraId="06FA63A9"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11A8C14F"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51CD2BF2" w14:textId="77777777" w:rsidR="002533B9" w:rsidRPr="007C57BD" w:rsidRDefault="002533B9" w:rsidP="001200A4">
            <w:pPr>
              <w:pStyle w:val="Textoindependiente"/>
              <w:tabs>
                <w:tab w:val="center" w:pos="4680"/>
              </w:tabs>
              <w:snapToGrid w:val="0"/>
              <w:spacing w:after="0"/>
              <w:rPr>
                <w:rFonts w:ascii="Arial" w:hAnsi="Arial" w:cs="Arial"/>
                <w:color w:val="000000" w:themeColor="text1"/>
              </w:rPr>
            </w:pPr>
            <w:r w:rsidRPr="007C57BD">
              <w:rPr>
                <w:rFonts w:ascii="Arial" w:hAnsi="Arial" w:cs="Arial"/>
                <w:color w:val="000000" w:themeColor="text1"/>
              </w:rPr>
              <w:t>Ciudad</w:t>
            </w:r>
          </w:p>
        </w:tc>
        <w:tc>
          <w:tcPr>
            <w:tcW w:w="2504" w:type="pct"/>
            <w:tcBorders>
              <w:top w:val="single" w:sz="4" w:space="0" w:color="000000"/>
              <w:left w:val="single" w:sz="4" w:space="0" w:color="000000"/>
              <w:bottom w:val="single" w:sz="4" w:space="0" w:color="000000"/>
              <w:right w:val="single" w:sz="4" w:space="0" w:color="000000"/>
            </w:tcBorders>
          </w:tcPr>
          <w:p w14:paraId="471BD435"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r w:rsidR="002533B9" w:rsidRPr="007C57BD" w14:paraId="07BC3FB9" w14:textId="77777777" w:rsidTr="001200A4">
        <w:trPr>
          <w:trHeight w:val="20"/>
          <w:jc w:val="center"/>
        </w:trPr>
        <w:tc>
          <w:tcPr>
            <w:tcW w:w="2496" w:type="pct"/>
            <w:tcBorders>
              <w:top w:val="single" w:sz="4" w:space="0" w:color="000000"/>
              <w:left w:val="single" w:sz="4" w:space="0" w:color="000000"/>
              <w:bottom w:val="single" w:sz="4" w:space="0" w:color="000000"/>
            </w:tcBorders>
            <w:vAlign w:val="center"/>
          </w:tcPr>
          <w:p w14:paraId="5E231017" w14:textId="77777777" w:rsidR="002533B9" w:rsidRDefault="002533B9" w:rsidP="001200A4">
            <w:pPr>
              <w:pStyle w:val="Textoindependiente"/>
              <w:tabs>
                <w:tab w:val="center" w:pos="4680"/>
              </w:tabs>
              <w:snapToGrid w:val="0"/>
              <w:spacing w:after="0"/>
              <w:rPr>
                <w:rFonts w:ascii="Arial" w:hAnsi="Arial" w:cs="Arial"/>
                <w:color w:val="000000" w:themeColor="text1"/>
              </w:rPr>
            </w:pPr>
          </w:p>
          <w:p w14:paraId="70C472C3" w14:textId="3B73A238" w:rsidR="002533B9" w:rsidRDefault="002533B9" w:rsidP="001200A4">
            <w:pPr>
              <w:pStyle w:val="Textoindependiente"/>
              <w:tabs>
                <w:tab w:val="center" w:pos="4680"/>
              </w:tabs>
              <w:snapToGrid w:val="0"/>
              <w:spacing w:after="0"/>
              <w:rPr>
                <w:rFonts w:ascii="Arial" w:hAnsi="Arial" w:cs="Arial"/>
                <w:color w:val="000000" w:themeColor="text1"/>
              </w:rPr>
            </w:pPr>
            <w:r>
              <w:rPr>
                <w:rFonts w:ascii="Arial" w:hAnsi="Arial" w:cs="Arial"/>
                <w:color w:val="000000" w:themeColor="text1"/>
              </w:rPr>
              <w:t xml:space="preserve">Firma </w:t>
            </w:r>
          </w:p>
          <w:p w14:paraId="1ED1E1A4" w14:textId="3D152F4D" w:rsidR="002533B9" w:rsidRPr="007C57BD" w:rsidRDefault="002533B9" w:rsidP="001200A4">
            <w:pPr>
              <w:pStyle w:val="Textoindependiente"/>
              <w:tabs>
                <w:tab w:val="center" w:pos="4680"/>
              </w:tabs>
              <w:snapToGrid w:val="0"/>
              <w:spacing w:after="0"/>
              <w:rPr>
                <w:rFonts w:ascii="Arial" w:hAnsi="Arial" w:cs="Arial"/>
                <w:color w:val="000000" w:themeColor="text1"/>
              </w:rPr>
            </w:pPr>
          </w:p>
        </w:tc>
        <w:tc>
          <w:tcPr>
            <w:tcW w:w="2504" w:type="pct"/>
            <w:tcBorders>
              <w:top w:val="single" w:sz="4" w:space="0" w:color="000000"/>
              <w:left w:val="single" w:sz="4" w:space="0" w:color="000000"/>
              <w:bottom w:val="single" w:sz="4" w:space="0" w:color="000000"/>
              <w:right w:val="single" w:sz="4" w:space="0" w:color="000000"/>
            </w:tcBorders>
          </w:tcPr>
          <w:p w14:paraId="74CA1609" w14:textId="77777777" w:rsidR="002533B9" w:rsidRPr="007C57BD" w:rsidRDefault="002533B9" w:rsidP="001200A4">
            <w:pPr>
              <w:pStyle w:val="Textoindependiente"/>
              <w:tabs>
                <w:tab w:val="center" w:pos="4322"/>
              </w:tabs>
              <w:snapToGrid w:val="0"/>
              <w:spacing w:after="0"/>
              <w:rPr>
                <w:rFonts w:ascii="Arial" w:hAnsi="Arial" w:cs="Arial"/>
                <w:color w:val="000000" w:themeColor="text1"/>
              </w:rPr>
            </w:pPr>
          </w:p>
        </w:tc>
      </w:tr>
    </w:tbl>
    <w:p w14:paraId="592E7E5C" w14:textId="77777777" w:rsidR="002533B9" w:rsidRDefault="002533B9" w:rsidP="002533B9">
      <w:pPr>
        <w:spacing w:after="0" w:line="240" w:lineRule="auto"/>
        <w:ind w:right="335"/>
        <w:jc w:val="both"/>
        <w:rPr>
          <w:rFonts w:ascii="Arial" w:hAnsi="Arial" w:cs="Arial"/>
        </w:rPr>
      </w:pPr>
    </w:p>
    <w:p w14:paraId="4CBBEF76" w14:textId="77777777" w:rsidR="002533B9" w:rsidRPr="00295CA5" w:rsidRDefault="002533B9" w:rsidP="002533B9">
      <w:pPr>
        <w:rPr>
          <w:rFonts w:ascii="Arial" w:eastAsia="Arial" w:hAnsi="Arial" w:cs="Arial"/>
          <w:sz w:val="18"/>
          <w:szCs w:val="18"/>
        </w:rPr>
      </w:pPr>
      <w:r w:rsidRPr="00295CA5">
        <w:rPr>
          <w:rFonts w:ascii="Arial" w:eastAsia="Arial" w:hAnsi="Arial" w:cs="Arial"/>
          <w:sz w:val="18"/>
          <w:szCs w:val="18"/>
        </w:rPr>
        <w:t xml:space="preserve">Anexar: </w:t>
      </w:r>
    </w:p>
    <w:p w14:paraId="7F893770" w14:textId="77777777" w:rsidR="002533B9" w:rsidRDefault="002533B9" w:rsidP="002533B9">
      <w:pPr>
        <w:pStyle w:val="Prrafodelista"/>
        <w:numPr>
          <w:ilvl w:val="0"/>
          <w:numId w:val="35"/>
        </w:numPr>
        <w:suppressAutoHyphens w:val="0"/>
        <w:ind w:right="84"/>
        <w:contextualSpacing/>
        <w:jc w:val="both"/>
        <w:rPr>
          <w:rFonts w:ascii="Arial" w:hAnsi="Arial" w:cs="Arial"/>
          <w:sz w:val="18"/>
          <w:szCs w:val="18"/>
          <w:lang w:eastAsia="es-ES_tradnl"/>
        </w:rPr>
      </w:pPr>
      <w:r w:rsidRPr="002533B9">
        <w:rPr>
          <w:rFonts w:ascii="Arial" w:hAnsi="Arial" w:cs="Arial"/>
          <w:sz w:val="18"/>
          <w:szCs w:val="18"/>
          <w:lang w:eastAsia="es-ES_tradnl"/>
        </w:rPr>
        <w:t>Carta de compromiso suscrita por el Proponente y el tecnólogo y/o profesional en áreas de ingeniería de sistemas y/o electrónica ofertado, en que se indique la disponibilidad para atender el contrato</w:t>
      </w:r>
      <w:r w:rsidRPr="00295CA5">
        <w:rPr>
          <w:rFonts w:ascii="Arial" w:hAnsi="Arial" w:cs="Arial"/>
          <w:sz w:val="18"/>
          <w:szCs w:val="18"/>
          <w:lang w:eastAsia="es-ES_tradnl"/>
        </w:rPr>
        <w:t xml:space="preserve"> </w:t>
      </w:r>
    </w:p>
    <w:p w14:paraId="58DFC0D2" w14:textId="77777777" w:rsidR="002533B9" w:rsidRDefault="002533B9" w:rsidP="002533B9">
      <w:pPr>
        <w:pStyle w:val="Prrafodelista"/>
        <w:suppressAutoHyphens w:val="0"/>
        <w:ind w:left="360" w:right="84"/>
        <w:contextualSpacing/>
        <w:jc w:val="both"/>
        <w:rPr>
          <w:rFonts w:ascii="Arial" w:hAnsi="Arial" w:cs="Arial"/>
          <w:sz w:val="18"/>
          <w:szCs w:val="18"/>
          <w:lang w:eastAsia="es-ES_tradnl"/>
        </w:rPr>
      </w:pPr>
    </w:p>
    <w:p w14:paraId="60DE6166" w14:textId="4E20BC2C" w:rsidR="002533B9" w:rsidRPr="00295CA5" w:rsidRDefault="002533B9" w:rsidP="002533B9">
      <w:pPr>
        <w:pStyle w:val="Prrafodelista"/>
        <w:numPr>
          <w:ilvl w:val="0"/>
          <w:numId w:val="35"/>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Hoja de vida con los documentos soportes</w:t>
      </w:r>
      <w:r>
        <w:rPr>
          <w:rFonts w:ascii="Arial" w:hAnsi="Arial" w:cs="Arial"/>
          <w:sz w:val="18"/>
          <w:szCs w:val="18"/>
          <w:lang w:eastAsia="es-ES_tradnl"/>
        </w:rPr>
        <w:t>:</w:t>
      </w:r>
    </w:p>
    <w:p w14:paraId="4E4B7699" w14:textId="77777777" w:rsidR="002533B9" w:rsidRPr="00295CA5" w:rsidRDefault="002533B9" w:rsidP="002533B9">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Copia documento de identidad</w:t>
      </w:r>
    </w:p>
    <w:p w14:paraId="40119EAE" w14:textId="77777777" w:rsidR="002533B9" w:rsidRPr="00295CA5" w:rsidRDefault="002533B9" w:rsidP="002533B9">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 xml:space="preserve">Copia del Acta de grado y/o diploma con los cuales se acredite la formación tecnológica o profesional </w:t>
      </w:r>
    </w:p>
    <w:p w14:paraId="7F013D8B" w14:textId="77777777" w:rsidR="002533B9" w:rsidRPr="00295CA5" w:rsidRDefault="002533B9" w:rsidP="002533B9">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bCs/>
          <w:sz w:val="18"/>
          <w:szCs w:val="18"/>
        </w:rPr>
        <w:t xml:space="preserve">Certificado de Inscripción Profesional o Tarjeta Profesional, acompañado del Certificado de vigencia y antecedentes Disciplinarios </w:t>
      </w:r>
      <w:r w:rsidRPr="00295CA5">
        <w:rPr>
          <w:rFonts w:ascii="Arial" w:hAnsi="Arial" w:cs="Arial"/>
          <w:sz w:val="18"/>
          <w:szCs w:val="18"/>
          <w:lang w:eastAsia="es-ES_tradnl"/>
        </w:rPr>
        <w:t>expedidos por la entidad competente</w:t>
      </w:r>
      <w:r w:rsidRPr="00295CA5">
        <w:rPr>
          <w:rFonts w:ascii="Arial" w:hAnsi="Arial" w:cs="Arial"/>
          <w:bCs/>
          <w:sz w:val="18"/>
          <w:szCs w:val="18"/>
        </w:rPr>
        <w:t xml:space="preserve"> (según aplique) </w:t>
      </w:r>
    </w:p>
    <w:p w14:paraId="6DA2F082" w14:textId="77777777" w:rsidR="002533B9" w:rsidRPr="00295CA5" w:rsidRDefault="002533B9" w:rsidP="002533B9">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hAnsi="Arial" w:cs="Arial"/>
          <w:sz w:val="18"/>
          <w:szCs w:val="18"/>
          <w:lang w:eastAsia="es-ES_tradnl"/>
        </w:rPr>
        <w:t xml:space="preserve">Copia de la certificación vigente de entrenamiento en reparación de la termoimpresora ofertada emitido por el fabricante de la misma (o su canal mayorista autorizado en Colombia). </w:t>
      </w:r>
    </w:p>
    <w:p w14:paraId="1EF1A48A" w14:textId="42CDDE78" w:rsidR="002533B9" w:rsidRPr="002533B9" w:rsidRDefault="002533B9" w:rsidP="002533B9">
      <w:pPr>
        <w:pStyle w:val="Prrafodelista"/>
        <w:numPr>
          <w:ilvl w:val="0"/>
          <w:numId w:val="33"/>
        </w:numPr>
        <w:suppressAutoHyphens w:val="0"/>
        <w:ind w:right="84"/>
        <w:contextualSpacing/>
        <w:jc w:val="both"/>
        <w:rPr>
          <w:rFonts w:ascii="Arial" w:hAnsi="Arial" w:cs="Arial"/>
          <w:sz w:val="18"/>
          <w:szCs w:val="18"/>
          <w:lang w:eastAsia="es-ES_tradnl"/>
        </w:rPr>
      </w:pPr>
      <w:r w:rsidRPr="00295CA5">
        <w:rPr>
          <w:rFonts w:ascii="Arial" w:eastAsia="Arial" w:hAnsi="Arial" w:cs="Arial"/>
          <w:sz w:val="18"/>
          <w:szCs w:val="18"/>
        </w:rPr>
        <w:t>Copia del documento de homologación de los títulos obtenidos en el exterior, de conformidad con las disposiciones legales vigentes sobre la materia. (cuando aplique).</w:t>
      </w:r>
    </w:p>
    <w:p w14:paraId="6EDC7B21" w14:textId="593EF434" w:rsidR="002533B9" w:rsidRDefault="002533B9" w:rsidP="002533B9">
      <w:pPr>
        <w:ind w:right="84"/>
        <w:contextualSpacing/>
        <w:jc w:val="both"/>
        <w:rPr>
          <w:rFonts w:ascii="Arial" w:hAnsi="Arial" w:cs="Arial"/>
          <w:sz w:val="18"/>
          <w:szCs w:val="18"/>
          <w:lang w:eastAsia="es-ES_tradnl"/>
        </w:rPr>
      </w:pPr>
    </w:p>
    <w:p w14:paraId="5F2B60A1" w14:textId="1E26F65A" w:rsidR="002533B9" w:rsidRDefault="002533B9" w:rsidP="002533B9">
      <w:pPr>
        <w:ind w:right="84"/>
        <w:contextualSpacing/>
        <w:jc w:val="both"/>
        <w:rPr>
          <w:rFonts w:ascii="Arial" w:hAnsi="Arial" w:cs="Arial"/>
          <w:sz w:val="18"/>
          <w:szCs w:val="18"/>
          <w:lang w:eastAsia="es-ES_tradnl"/>
        </w:rPr>
      </w:pPr>
    </w:p>
    <w:p w14:paraId="57C5A9D2" w14:textId="5510AFEF" w:rsidR="002533B9" w:rsidRDefault="002533B9" w:rsidP="002533B9">
      <w:pPr>
        <w:ind w:right="84"/>
        <w:contextualSpacing/>
        <w:jc w:val="both"/>
        <w:rPr>
          <w:rFonts w:ascii="Arial" w:hAnsi="Arial" w:cs="Arial"/>
          <w:sz w:val="18"/>
          <w:szCs w:val="18"/>
          <w:lang w:eastAsia="es-ES_tradnl"/>
        </w:rPr>
      </w:pPr>
    </w:p>
    <w:p w14:paraId="7C3A4B12" w14:textId="022D22B8" w:rsidR="002533B9" w:rsidRDefault="002533B9" w:rsidP="002533B9">
      <w:pPr>
        <w:ind w:right="84"/>
        <w:contextualSpacing/>
        <w:jc w:val="both"/>
        <w:rPr>
          <w:rFonts w:ascii="Arial" w:hAnsi="Arial" w:cs="Arial"/>
          <w:sz w:val="18"/>
          <w:szCs w:val="18"/>
          <w:lang w:eastAsia="es-ES_tradnl"/>
        </w:rPr>
      </w:pPr>
    </w:p>
    <w:p w14:paraId="18999096" w14:textId="564C969F" w:rsidR="002533B9" w:rsidRDefault="002533B9" w:rsidP="002533B9">
      <w:pPr>
        <w:ind w:right="84"/>
        <w:contextualSpacing/>
        <w:jc w:val="both"/>
        <w:rPr>
          <w:rFonts w:ascii="Arial" w:hAnsi="Arial" w:cs="Arial"/>
          <w:sz w:val="18"/>
          <w:szCs w:val="18"/>
          <w:lang w:eastAsia="es-ES_tradnl"/>
        </w:rPr>
      </w:pPr>
    </w:p>
    <w:p w14:paraId="533B3138" w14:textId="77777777" w:rsidR="002533B9" w:rsidRDefault="002533B9" w:rsidP="002533B9">
      <w:pPr>
        <w:ind w:right="84"/>
        <w:contextualSpacing/>
        <w:jc w:val="both"/>
        <w:rPr>
          <w:rFonts w:ascii="Arial" w:hAnsi="Arial" w:cs="Arial"/>
          <w:sz w:val="18"/>
          <w:szCs w:val="18"/>
          <w:lang w:eastAsia="es-ES_tradnl"/>
        </w:rPr>
      </w:pPr>
    </w:p>
    <w:p w14:paraId="4E2783DA" w14:textId="77777777" w:rsidR="002533B9" w:rsidRPr="002533B9" w:rsidRDefault="002533B9" w:rsidP="002533B9">
      <w:pPr>
        <w:ind w:right="84"/>
        <w:contextualSpacing/>
        <w:jc w:val="both"/>
        <w:rPr>
          <w:rFonts w:ascii="Arial" w:hAnsi="Arial" w:cs="Arial"/>
          <w:sz w:val="18"/>
          <w:szCs w:val="18"/>
          <w:lang w:eastAsia="es-ES_tradnl"/>
        </w:rPr>
      </w:pPr>
    </w:p>
    <w:p w14:paraId="1025E4AA" w14:textId="35AF7AAA" w:rsidR="00C43409" w:rsidRPr="00C43409" w:rsidRDefault="00C43409" w:rsidP="00C43409">
      <w:pPr>
        <w:keepNext/>
        <w:spacing w:after="0" w:line="240" w:lineRule="auto"/>
        <w:jc w:val="center"/>
        <w:outlineLvl w:val="0"/>
        <w:rPr>
          <w:rFonts w:ascii="Arial" w:hAnsi="Arial" w:cs="Arial"/>
          <w:b/>
          <w:bCs/>
          <w:lang w:eastAsia="ar-SA"/>
        </w:rPr>
      </w:pPr>
      <w:r w:rsidRPr="00C43409">
        <w:rPr>
          <w:rFonts w:ascii="Arial" w:hAnsi="Arial" w:cs="Arial"/>
          <w:b/>
          <w:bCs/>
          <w:lang w:eastAsia="ar-SA"/>
        </w:rPr>
        <w:lastRenderedPageBreak/>
        <w:t>FORMATO No. 1</w:t>
      </w:r>
      <w:r w:rsidR="00A67746">
        <w:rPr>
          <w:rFonts w:ascii="Arial" w:hAnsi="Arial" w:cs="Arial"/>
          <w:b/>
          <w:bCs/>
          <w:lang w:eastAsia="ar-SA"/>
        </w:rPr>
        <w:t>5</w:t>
      </w:r>
      <w:r w:rsidRPr="00C43409">
        <w:rPr>
          <w:rFonts w:ascii="Arial" w:hAnsi="Arial" w:cs="Arial"/>
          <w:b/>
          <w:bCs/>
          <w:lang w:eastAsia="ar-SA"/>
        </w:rPr>
        <w:t xml:space="preserve"> MINUTA CONTRACTUAL</w:t>
      </w:r>
    </w:p>
    <w:p w14:paraId="18C2085B" w14:textId="77777777" w:rsidR="00C43409" w:rsidRPr="00C43409" w:rsidRDefault="00C43409" w:rsidP="00C43409">
      <w:pPr>
        <w:spacing w:after="0" w:line="240" w:lineRule="auto"/>
        <w:jc w:val="both"/>
        <w:rPr>
          <w:rFonts w:ascii="Arial" w:eastAsia="Arial" w:hAnsi="Arial" w:cs="Arial"/>
          <w:b/>
        </w:rPr>
      </w:pPr>
    </w:p>
    <w:p w14:paraId="66C7402E" w14:textId="77777777" w:rsidR="00C43409" w:rsidRPr="00C43409" w:rsidRDefault="00C43409" w:rsidP="00C43409">
      <w:pPr>
        <w:pStyle w:val="Sinespaciado"/>
        <w:ind w:left="-567" w:firstLine="567"/>
        <w:jc w:val="center"/>
        <w:rPr>
          <w:rFonts w:ascii="Arial" w:hAnsi="Arial" w:cs="Arial"/>
          <w:b/>
        </w:rPr>
      </w:pPr>
      <w:r w:rsidRPr="00C43409">
        <w:rPr>
          <w:rFonts w:ascii="Arial" w:hAnsi="Arial" w:cs="Arial"/>
          <w:b/>
        </w:rPr>
        <w:t>CONTRATO DE SUMINISTRO No. _______-2026</w:t>
      </w:r>
    </w:p>
    <w:p w14:paraId="04F61C9A" w14:textId="77777777" w:rsidR="00C43409" w:rsidRPr="00C43409" w:rsidRDefault="00C43409" w:rsidP="00C43409">
      <w:pPr>
        <w:pStyle w:val="Sinespaciado"/>
        <w:ind w:left="-567"/>
        <w:jc w:val="both"/>
        <w:rPr>
          <w:rFonts w:ascii="Arial" w:hAnsi="Arial" w:cs="Arial"/>
          <w:b/>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1"/>
        <w:gridCol w:w="5851"/>
      </w:tblGrid>
      <w:tr w:rsidR="00C43409" w:rsidRPr="00C43409" w14:paraId="3299FDD0" w14:textId="77777777" w:rsidTr="00C77650">
        <w:trPr>
          <w:trHeight w:val="1036"/>
          <w:jc w:val="center"/>
        </w:trPr>
        <w:tc>
          <w:tcPr>
            <w:tcW w:w="3901" w:type="dxa"/>
          </w:tcPr>
          <w:p w14:paraId="70B3E508"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OBJETO</w:t>
            </w:r>
          </w:p>
        </w:tc>
        <w:tc>
          <w:tcPr>
            <w:tcW w:w="5851" w:type="dxa"/>
          </w:tcPr>
          <w:p w14:paraId="406660BD" w14:textId="77777777" w:rsidR="00C43409" w:rsidRPr="00C43409" w:rsidRDefault="00C43409" w:rsidP="00C77650">
            <w:pPr>
              <w:jc w:val="both"/>
              <w:rPr>
                <w:rFonts w:ascii="Arial" w:hAnsi="Arial" w:cs="Arial"/>
              </w:rPr>
            </w:pPr>
            <w:r w:rsidRPr="00C43409">
              <w:rPr>
                <w:rFonts w:ascii="Arial" w:hAnsi="Arial" w:cs="Arial"/>
                <w:b/>
                <w:bCs/>
                <w:iCs/>
              </w:rPr>
              <w:t>SUMINISTRO DE SUSTRATOS Y DEMAS INSUMOS PARA LA EXPEDICION DE LICENCIAS DE CONDUCCION, LICENCIAS DE TRANSITO, TARJETAS DE REGISTRO PARA REMOLQUE, SEMIREMOLQUE Y MAQUINARIA AGRICOLA, INDUSTRIAL Y DE CONSTRUCCION AUTOPROPULSORA Y TARJETAS DE OPERACIÓN, DE LA SECRETARIA DE TRÁNSITO Y TRANSPORTE DE ARMENIA</w:t>
            </w:r>
            <w:r w:rsidRPr="00C43409">
              <w:rPr>
                <w:rFonts w:ascii="Arial" w:hAnsi="Arial" w:cs="Arial"/>
                <w:b/>
                <w:shd w:val="clear" w:color="auto" w:fill="FFFFFF"/>
              </w:rPr>
              <w:t>”</w:t>
            </w:r>
          </w:p>
        </w:tc>
      </w:tr>
      <w:tr w:rsidR="00C43409" w:rsidRPr="00C43409" w14:paraId="7406125B" w14:textId="77777777" w:rsidTr="00C77650">
        <w:trPr>
          <w:trHeight w:val="324"/>
          <w:jc w:val="center"/>
        </w:trPr>
        <w:tc>
          <w:tcPr>
            <w:tcW w:w="3901" w:type="dxa"/>
          </w:tcPr>
          <w:p w14:paraId="58AAF585"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CONTRATANTE:</w:t>
            </w:r>
          </w:p>
        </w:tc>
        <w:tc>
          <w:tcPr>
            <w:tcW w:w="5851" w:type="dxa"/>
          </w:tcPr>
          <w:p w14:paraId="3199CACE"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MUNICIPIO DE ARMENIA</w:t>
            </w:r>
          </w:p>
        </w:tc>
      </w:tr>
      <w:tr w:rsidR="00C43409" w:rsidRPr="00C43409" w14:paraId="09A60259" w14:textId="77777777" w:rsidTr="00C77650">
        <w:trPr>
          <w:trHeight w:val="276"/>
          <w:jc w:val="center"/>
        </w:trPr>
        <w:tc>
          <w:tcPr>
            <w:tcW w:w="3901" w:type="dxa"/>
          </w:tcPr>
          <w:p w14:paraId="27FB1EE0"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NIT</w:t>
            </w:r>
          </w:p>
        </w:tc>
        <w:tc>
          <w:tcPr>
            <w:tcW w:w="5851" w:type="dxa"/>
          </w:tcPr>
          <w:p w14:paraId="67DC4DEA"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No. 890.000.464-3</w:t>
            </w:r>
          </w:p>
        </w:tc>
      </w:tr>
      <w:tr w:rsidR="00C43409" w:rsidRPr="00C43409" w14:paraId="569AB95D" w14:textId="77777777" w:rsidTr="00C77650">
        <w:trPr>
          <w:trHeight w:val="300"/>
          <w:jc w:val="center"/>
        </w:trPr>
        <w:tc>
          <w:tcPr>
            <w:tcW w:w="3901" w:type="dxa"/>
          </w:tcPr>
          <w:p w14:paraId="40B4B8DE"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CONTRATISTA:</w:t>
            </w:r>
          </w:p>
        </w:tc>
        <w:tc>
          <w:tcPr>
            <w:tcW w:w="5851" w:type="dxa"/>
          </w:tcPr>
          <w:p w14:paraId="702500C0"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bCs/>
                <w:color w:val="000000" w:themeColor="text1"/>
              </w:rPr>
              <w:t>XXXXXX</w:t>
            </w:r>
          </w:p>
        </w:tc>
      </w:tr>
      <w:tr w:rsidR="00C43409" w:rsidRPr="00C43409" w14:paraId="4E278131" w14:textId="77777777" w:rsidTr="00C77650">
        <w:trPr>
          <w:trHeight w:val="300"/>
          <w:jc w:val="center"/>
        </w:trPr>
        <w:tc>
          <w:tcPr>
            <w:tcW w:w="3901" w:type="dxa"/>
          </w:tcPr>
          <w:p w14:paraId="08C6091E"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C.C.</w:t>
            </w:r>
          </w:p>
        </w:tc>
        <w:tc>
          <w:tcPr>
            <w:tcW w:w="5851" w:type="dxa"/>
          </w:tcPr>
          <w:p w14:paraId="30587FB1" w14:textId="77777777" w:rsidR="00C43409" w:rsidRPr="00C43409" w:rsidRDefault="00C43409" w:rsidP="00C77650">
            <w:pPr>
              <w:spacing w:after="0" w:line="240" w:lineRule="auto"/>
              <w:jc w:val="both"/>
              <w:rPr>
                <w:rFonts w:ascii="Arial" w:hAnsi="Arial" w:cs="Arial"/>
                <w:b/>
                <w:bCs/>
                <w:iCs/>
                <w:color w:val="000000" w:themeColor="text1"/>
                <w:spacing w:val="1"/>
                <w:lang w:val="es-ES"/>
              </w:rPr>
            </w:pPr>
            <w:r w:rsidRPr="00C43409">
              <w:rPr>
                <w:rFonts w:ascii="Arial" w:hAnsi="Arial" w:cs="Arial"/>
                <w:b/>
                <w:bCs/>
                <w:iCs/>
                <w:color w:val="000000" w:themeColor="text1"/>
                <w:spacing w:val="1"/>
                <w:lang w:val="es-ES"/>
              </w:rPr>
              <w:t>XXXXXXXXXXX</w:t>
            </w:r>
          </w:p>
        </w:tc>
      </w:tr>
      <w:tr w:rsidR="00C43409" w:rsidRPr="00C43409" w14:paraId="2C52C608" w14:textId="77777777" w:rsidTr="00C77650">
        <w:trPr>
          <w:trHeight w:val="687"/>
          <w:jc w:val="center"/>
        </w:trPr>
        <w:tc>
          <w:tcPr>
            <w:tcW w:w="3901" w:type="dxa"/>
          </w:tcPr>
          <w:p w14:paraId="5C94111C" w14:textId="77777777" w:rsidR="00C43409" w:rsidRPr="00C43409" w:rsidRDefault="00C43409" w:rsidP="00C77650">
            <w:pPr>
              <w:spacing w:after="0" w:line="240" w:lineRule="auto"/>
              <w:jc w:val="both"/>
              <w:rPr>
                <w:rFonts w:ascii="Arial" w:hAnsi="Arial" w:cs="Arial"/>
                <w:b/>
                <w:color w:val="000000" w:themeColor="text1"/>
                <w:highlight w:val="yellow"/>
              </w:rPr>
            </w:pPr>
            <w:r w:rsidRPr="00C43409">
              <w:rPr>
                <w:rFonts w:ascii="Arial" w:hAnsi="Arial" w:cs="Arial"/>
                <w:b/>
                <w:color w:val="000000" w:themeColor="text1"/>
              </w:rPr>
              <w:t>VALOR</w:t>
            </w:r>
          </w:p>
        </w:tc>
        <w:tc>
          <w:tcPr>
            <w:tcW w:w="5851" w:type="dxa"/>
          </w:tcPr>
          <w:p w14:paraId="376156FC" w14:textId="77777777" w:rsidR="00C43409" w:rsidRPr="00C43409" w:rsidRDefault="00C43409" w:rsidP="00C77650">
            <w:pPr>
              <w:spacing w:after="0" w:line="240" w:lineRule="auto"/>
              <w:jc w:val="both"/>
              <w:rPr>
                <w:rFonts w:ascii="Arial" w:hAnsi="Arial" w:cs="Arial"/>
                <w:b/>
                <w:color w:val="000000" w:themeColor="text1"/>
                <w:highlight w:val="yellow"/>
              </w:rPr>
            </w:pPr>
            <w:r w:rsidRPr="00C43409">
              <w:rPr>
                <w:rFonts w:ascii="Arial" w:hAnsi="Arial" w:cs="Arial"/>
                <w:b/>
              </w:rPr>
              <w:t>XXXXXXXX</w:t>
            </w:r>
          </w:p>
        </w:tc>
      </w:tr>
      <w:tr w:rsidR="00C43409" w:rsidRPr="00C43409" w14:paraId="39D492BF" w14:textId="77777777" w:rsidTr="00C77650">
        <w:trPr>
          <w:trHeight w:val="219"/>
          <w:jc w:val="center"/>
        </w:trPr>
        <w:tc>
          <w:tcPr>
            <w:tcW w:w="3901" w:type="dxa"/>
          </w:tcPr>
          <w:p w14:paraId="7E83FB7E"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DIRECCIÓN</w:t>
            </w:r>
          </w:p>
        </w:tc>
        <w:tc>
          <w:tcPr>
            <w:tcW w:w="5851" w:type="dxa"/>
          </w:tcPr>
          <w:p w14:paraId="285401C4"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XXXXXXXX</w:t>
            </w:r>
          </w:p>
        </w:tc>
      </w:tr>
      <w:tr w:rsidR="00C43409" w:rsidRPr="00C43409" w14:paraId="2A7FF8E5" w14:textId="77777777" w:rsidTr="00C77650">
        <w:trPr>
          <w:trHeight w:val="324"/>
          <w:jc w:val="center"/>
        </w:trPr>
        <w:tc>
          <w:tcPr>
            <w:tcW w:w="3901" w:type="dxa"/>
          </w:tcPr>
          <w:p w14:paraId="2B0E7B5C"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TELÉFONO</w:t>
            </w:r>
          </w:p>
        </w:tc>
        <w:tc>
          <w:tcPr>
            <w:tcW w:w="5851" w:type="dxa"/>
          </w:tcPr>
          <w:p w14:paraId="659F4752"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XXXXXXXX</w:t>
            </w:r>
          </w:p>
        </w:tc>
      </w:tr>
      <w:tr w:rsidR="00C43409" w:rsidRPr="00C43409" w14:paraId="1BA49887" w14:textId="77777777" w:rsidTr="00C77650">
        <w:trPr>
          <w:trHeight w:val="629"/>
          <w:jc w:val="center"/>
        </w:trPr>
        <w:tc>
          <w:tcPr>
            <w:tcW w:w="3901" w:type="dxa"/>
          </w:tcPr>
          <w:p w14:paraId="0A7C3672" w14:textId="77777777" w:rsidR="00C43409" w:rsidRPr="00C43409" w:rsidRDefault="00C43409" w:rsidP="00C77650">
            <w:pPr>
              <w:spacing w:after="0" w:line="240" w:lineRule="auto"/>
              <w:jc w:val="both"/>
              <w:rPr>
                <w:rFonts w:ascii="Arial" w:hAnsi="Arial" w:cs="Arial"/>
                <w:b/>
                <w:color w:val="000000" w:themeColor="text1"/>
              </w:rPr>
            </w:pPr>
            <w:r w:rsidRPr="00C43409">
              <w:rPr>
                <w:rFonts w:ascii="Arial" w:hAnsi="Arial" w:cs="Arial"/>
                <w:b/>
                <w:color w:val="000000" w:themeColor="text1"/>
              </w:rPr>
              <w:t>PLAZO DE EJECUCIÓN</w:t>
            </w:r>
          </w:p>
        </w:tc>
        <w:tc>
          <w:tcPr>
            <w:tcW w:w="5851" w:type="dxa"/>
          </w:tcPr>
          <w:p w14:paraId="5A41714E" w14:textId="77777777" w:rsidR="00C43409" w:rsidRPr="00C43409" w:rsidRDefault="00C43409" w:rsidP="00C77650">
            <w:pPr>
              <w:jc w:val="both"/>
              <w:rPr>
                <w:rFonts w:ascii="Arial" w:hAnsi="Arial" w:cs="Arial"/>
                <w:b/>
              </w:rPr>
            </w:pPr>
            <w:r w:rsidRPr="00C43409">
              <w:rPr>
                <w:rFonts w:ascii="Arial" w:hAnsi="Arial" w:cs="Arial"/>
                <w:b/>
                <w:color w:val="000000" w:themeColor="text1"/>
              </w:rPr>
              <w:t>XXXXXXXX</w:t>
            </w:r>
            <w:r w:rsidRPr="00C43409">
              <w:rPr>
                <w:rFonts w:ascii="Arial" w:hAnsi="Arial" w:cs="Arial"/>
              </w:rPr>
              <w:t>.</w:t>
            </w:r>
          </w:p>
        </w:tc>
      </w:tr>
    </w:tbl>
    <w:p w14:paraId="15F5FA3B" w14:textId="77777777" w:rsidR="00C43409" w:rsidRPr="00C43409" w:rsidRDefault="00C43409" w:rsidP="00C43409">
      <w:pPr>
        <w:spacing w:after="0" w:line="240" w:lineRule="auto"/>
        <w:ind w:left="-993" w:right="51"/>
        <w:jc w:val="both"/>
        <w:rPr>
          <w:rFonts w:ascii="Arial" w:hAnsi="Arial" w:cs="Arial"/>
          <w:shd w:val="clear" w:color="auto" w:fill="FFFFFF"/>
        </w:rPr>
      </w:pPr>
    </w:p>
    <w:p w14:paraId="188D69BA" w14:textId="32E16375" w:rsidR="00C43409" w:rsidRPr="00C43409" w:rsidRDefault="00C43409" w:rsidP="0094699A">
      <w:pPr>
        <w:spacing w:after="0" w:line="240" w:lineRule="auto"/>
        <w:ind w:left="-142"/>
        <w:jc w:val="both"/>
        <w:rPr>
          <w:rFonts w:ascii="Arial" w:hAnsi="Arial" w:cs="Arial"/>
          <w:b/>
          <w:lang w:eastAsia="ar-SA"/>
        </w:rPr>
      </w:pPr>
      <w:r w:rsidRPr="00C43409">
        <w:rPr>
          <w:rFonts w:ascii="Arial" w:hAnsi="Arial" w:cs="Arial"/>
          <w:shd w:val="clear" w:color="auto" w:fill="FFFFFF"/>
        </w:rPr>
        <w:t>Entre los suscritos a saber: </w:t>
      </w:r>
      <w:r w:rsidRPr="00C43409">
        <w:rPr>
          <w:rFonts w:ascii="Arial" w:eastAsia="Arial" w:hAnsi="Arial" w:cs="Arial"/>
          <w:b/>
          <w:lang w:val="es-ES"/>
        </w:rPr>
        <w:t>XXXXXXXXXXXXXXXXXXXXX</w:t>
      </w:r>
      <w:r w:rsidRPr="00C43409">
        <w:rPr>
          <w:rFonts w:ascii="Arial" w:hAnsi="Arial" w:cs="Arial"/>
          <w:kern w:val="3"/>
          <w:lang w:eastAsia="zh-CN"/>
        </w:rPr>
        <w:t xml:space="preserve">, identificado con cédula de ciudadanía No. </w:t>
      </w:r>
      <w:proofErr w:type="gramStart"/>
      <w:r w:rsidRPr="00C43409">
        <w:rPr>
          <w:rFonts w:ascii="Arial" w:hAnsi="Arial" w:cs="Arial"/>
          <w:kern w:val="3"/>
          <w:lang w:eastAsia="zh-CN"/>
        </w:rPr>
        <w:t>XXXXXXXXXXXXXXXXX</w:t>
      </w:r>
      <w:r w:rsidRPr="00C43409">
        <w:rPr>
          <w:rFonts w:ascii="Arial" w:hAnsi="Arial" w:cs="Arial"/>
        </w:rPr>
        <w:t>,</w:t>
      </w:r>
      <w:r w:rsidRPr="00C43409">
        <w:rPr>
          <w:rFonts w:ascii="Arial" w:hAnsi="Arial" w:cs="Arial"/>
          <w:shd w:val="clear" w:color="auto" w:fill="FFFFFF"/>
        </w:rPr>
        <w:t>.</w:t>
      </w:r>
      <w:proofErr w:type="gramEnd"/>
      <w:r w:rsidRPr="00C43409">
        <w:rPr>
          <w:rFonts w:ascii="Arial" w:hAnsi="Arial" w:cs="Arial"/>
          <w:shd w:val="clear" w:color="auto" w:fill="FFFFFF"/>
        </w:rPr>
        <w:t xml:space="preserve"> obrando en nombre y representación del Municipio de Armenia, en calidad de XXXXXXXXXXXXXXXXXX y quien para efectos del presente contrato se denominará </w:t>
      </w:r>
      <w:r w:rsidRPr="00C43409">
        <w:rPr>
          <w:rFonts w:ascii="Arial" w:hAnsi="Arial" w:cs="Arial"/>
          <w:b/>
          <w:bCs/>
          <w:shd w:val="clear" w:color="auto" w:fill="FFFFFF"/>
        </w:rPr>
        <w:t>EL CONTRATANTE </w:t>
      </w:r>
      <w:r w:rsidRPr="00C43409">
        <w:rPr>
          <w:rFonts w:ascii="Arial" w:hAnsi="Arial" w:cs="Arial"/>
          <w:shd w:val="clear" w:color="auto" w:fill="FFFFFF"/>
        </w:rPr>
        <w:t>de una parte</w:t>
      </w:r>
      <w:r w:rsidRPr="00C43409">
        <w:rPr>
          <w:rFonts w:ascii="Arial" w:hAnsi="Arial" w:cs="Arial"/>
        </w:rPr>
        <w:t xml:space="preserve">; y de la otra </w:t>
      </w:r>
      <w:proofErr w:type="spellStart"/>
      <w:r w:rsidRPr="00C43409">
        <w:rPr>
          <w:rFonts w:ascii="Arial" w:hAnsi="Arial" w:cs="Arial"/>
          <w:b/>
          <w:bCs/>
        </w:rPr>
        <w:t>xxxxxxxx</w:t>
      </w:r>
      <w:proofErr w:type="spellEnd"/>
      <w:r w:rsidRPr="00C43409">
        <w:rPr>
          <w:rFonts w:ascii="Arial" w:hAnsi="Arial" w:cs="Arial"/>
        </w:rPr>
        <w:t xml:space="preserve">, identificado (a) con cedula de ciudadanía </w:t>
      </w:r>
      <w:proofErr w:type="spellStart"/>
      <w:r w:rsidRPr="00C43409">
        <w:rPr>
          <w:rFonts w:ascii="Arial" w:hAnsi="Arial" w:cs="Arial"/>
        </w:rPr>
        <w:t>No.xxxxx</w:t>
      </w:r>
      <w:proofErr w:type="spellEnd"/>
      <w:r w:rsidRPr="00C43409">
        <w:rPr>
          <w:rFonts w:ascii="Arial" w:hAnsi="Arial" w:cs="Arial"/>
        </w:rPr>
        <w:t xml:space="preserve"> de </w:t>
      </w:r>
      <w:proofErr w:type="spellStart"/>
      <w:r w:rsidRPr="00C43409">
        <w:rPr>
          <w:rFonts w:ascii="Arial" w:hAnsi="Arial" w:cs="Arial"/>
        </w:rPr>
        <w:t>xxxxxxxxxx</w:t>
      </w:r>
      <w:proofErr w:type="spellEnd"/>
      <w:r w:rsidRPr="00C43409">
        <w:rPr>
          <w:rFonts w:ascii="Arial" w:hAnsi="Arial" w:cs="Arial"/>
        </w:rPr>
        <w:t xml:space="preserve">, y quien en adelante y para efectos del presente vínculo contractual se denominará </w:t>
      </w:r>
      <w:r w:rsidRPr="00C43409">
        <w:rPr>
          <w:rFonts w:ascii="Arial" w:hAnsi="Arial" w:cs="Arial"/>
          <w:b/>
        </w:rPr>
        <w:t>EL CONTRATISTA</w:t>
      </w:r>
      <w:r w:rsidRPr="00C43409">
        <w:rPr>
          <w:rFonts w:ascii="Arial" w:hAnsi="Arial" w:cs="Arial"/>
        </w:rPr>
        <w:t xml:space="preserve">, hemos acordado celebrar el presente </w:t>
      </w:r>
      <w:r w:rsidRPr="00C43409">
        <w:rPr>
          <w:rFonts w:ascii="Arial" w:hAnsi="Arial" w:cs="Arial"/>
          <w:b/>
        </w:rPr>
        <w:t>CONTRATO DE SUMINISTRO</w:t>
      </w:r>
      <w:r w:rsidRPr="00C43409">
        <w:rPr>
          <w:rFonts w:ascii="Arial" w:hAnsi="Arial" w:cs="Arial"/>
          <w:b/>
          <w:lang w:val="es-ES"/>
        </w:rPr>
        <w:t>,</w:t>
      </w:r>
      <w:r w:rsidRPr="00C43409">
        <w:rPr>
          <w:rFonts w:ascii="Arial" w:hAnsi="Arial" w:cs="Arial"/>
          <w:b/>
        </w:rPr>
        <w:t xml:space="preserve"> </w:t>
      </w:r>
      <w:r w:rsidRPr="00C43409">
        <w:rPr>
          <w:rFonts w:ascii="Arial" w:hAnsi="Arial" w:cs="Arial"/>
        </w:rPr>
        <w:t xml:space="preserve">atendiendo las siguientes cláusulas, previas las siguientes consideraciones: </w:t>
      </w:r>
      <w:r w:rsidRPr="00C43409">
        <w:rPr>
          <w:rFonts w:ascii="Arial" w:hAnsi="Arial" w:cs="Arial"/>
          <w:b/>
        </w:rPr>
        <w:t>1)</w:t>
      </w:r>
      <w:r w:rsidRPr="00C43409">
        <w:rPr>
          <w:rFonts w:ascii="Arial" w:hAnsi="Arial" w:cs="Arial"/>
        </w:rPr>
        <w:t xml:space="preserve"> Que la contratación estatal tiene como objetivo fundamental lograr que el beneficio social se traduzca en bienestar de la comunidad y la eficiente prestación de los servicios públicos. </w:t>
      </w:r>
      <w:r w:rsidRPr="00C43409">
        <w:rPr>
          <w:rFonts w:ascii="Arial" w:hAnsi="Arial" w:cs="Arial"/>
          <w:b/>
        </w:rPr>
        <w:t>2)</w:t>
      </w:r>
      <w:r w:rsidRPr="00C43409">
        <w:rPr>
          <w:rFonts w:ascii="Arial" w:hAnsi="Arial" w:cs="Arial"/>
        </w:rPr>
        <w:t xml:space="preserve"> Que en cumplimiento de lo previsto en los numerales 7 y 12 del artículo 25 de la ley 80 de 1.993 y del artículo 2.2.1.1.2.1.1 del Decreto 1082 del 2.015, se realizaron los estudios previos, en los que constan todos y cada uno de los elementos que sirvieron de soporte al presente contrato; </w:t>
      </w:r>
      <w:r w:rsidRPr="00C43409">
        <w:rPr>
          <w:rFonts w:ascii="Arial" w:hAnsi="Arial" w:cs="Arial"/>
          <w:b/>
        </w:rPr>
        <w:t>3)</w:t>
      </w:r>
      <w:r w:rsidRPr="00C43409">
        <w:rPr>
          <w:rFonts w:ascii="Arial" w:hAnsi="Arial" w:cs="Arial"/>
        </w:rPr>
        <w:t xml:space="preserve"> Que para el objeto de </w:t>
      </w:r>
      <w:r w:rsidRPr="00C43409">
        <w:rPr>
          <w:rFonts w:ascii="Arial" w:eastAsia="Arial" w:hAnsi="Arial" w:cs="Arial"/>
          <w:lang w:eastAsia="es-CO"/>
        </w:rPr>
        <w:t>“</w:t>
      </w:r>
      <w:r w:rsidRPr="00C43409">
        <w:rPr>
          <w:rFonts w:ascii="Arial" w:hAnsi="Arial" w:cs="Arial"/>
          <w:b/>
          <w:bCs/>
          <w:iCs/>
        </w:rPr>
        <w:t>SUMINISTRO DE SUSTRATOS Y DEMAS INSUMOS PARA LA EXPEDICION DE LICENCIAS DE CONDUCCION, LICENCIAS DE TRANSITO, TARJETAS DE REGISTRO PARA REMOLQUE, SEMIREMOLQUE Y MAQUINARIA AGRICOLA, INDUSTRIAL Y DE CONSTRUCCION AUTOPROPULSORA Y TARJETAS DE OPERACIÓN, DE LA SECRETARIA DE TRÁNSITO Y TRANSPORTE DE ARMENIA</w:t>
      </w:r>
      <w:r w:rsidRPr="00C43409">
        <w:rPr>
          <w:rFonts w:ascii="Arial" w:hAnsi="Arial" w:cs="Arial"/>
          <w:b/>
          <w:shd w:val="clear" w:color="auto" w:fill="FFFFFF"/>
        </w:rPr>
        <w:t>”</w:t>
      </w:r>
      <w:r w:rsidRPr="00C43409">
        <w:rPr>
          <w:rFonts w:ascii="Arial" w:hAnsi="Arial" w:cs="Arial"/>
          <w:iCs/>
          <w:lang w:val="es-ES"/>
        </w:rPr>
        <w:t>.”</w:t>
      </w:r>
      <w:r w:rsidRPr="00C43409">
        <w:rPr>
          <w:rFonts w:ascii="Arial" w:hAnsi="Arial" w:cs="Arial"/>
        </w:rPr>
        <w:t xml:space="preserve"> el Municipio de Armenia inició el proceso de </w:t>
      </w:r>
      <w:r w:rsidRPr="00C43409">
        <w:rPr>
          <w:rFonts w:ascii="Arial" w:hAnsi="Arial" w:cs="Arial"/>
          <w:b/>
        </w:rPr>
        <w:t xml:space="preserve">SELECCIÓN </w:t>
      </w:r>
      <w:r w:rsidR="0094699A">
        <w:rPr>
          <w:rFonts w:ascii="Arial" w:hAnsi="Arial" w:cs="Arial"/>
          <w:b/>
        </w:rPr>
        <w:t>DE LICITACION PUBLICA NRO. SETTA-LP-00</w:t>
      </w:r>
      <w:r w:rsidR="001200A4">
        <w:rPr>
          <w:rFonts w:ascii="Arial" w:hAnsi="Arial" w:cs="Arial"/>
          <w:b/>
        </w:rPr>
        <w:t>4</w:t>
      </w:r>
      <w:r w:rsidR="0094699A">
        <w:rPr>
          <w:rFonts w:ascii="Arial" w:hAnsi="Arial" w:cs="Arial"/>
          <w:b/>
        </w:rPr>
        <w:t>-2026</w:t>
      </w:r>
      <w:r w:rsidRPr="00C43409">
        <w:rPr>
          <w:rFonts w:ascii="Arial" w:hAnsi="Arial" w:cs="Arial"/>
          <w:b/>
        </w:rPr>
        <w:t>.</w:t>
      </w:r>
      <w:r w:rsidRPr="00C43409">
        <w:rPr>
          <w:rFonts w:ascii="Arial" w:hAnsi="Arial" w:cs="Arial"/>
        </w:rPr>
        <w:t xml:space="preserve"> </w:t>
      </w:r>
      <w:r w:rsidRPr="00C43409">
        <w:rPr>
          <w:rFonts w:ascii="Arial" w:hAnsi="Arial" w:cs="Arial"/>
          <w:b/>
        </w:rPr>
        <w:t>4)</w:t>
      </w:r>
      <w:r w:rsidRPr="00C43409">
        <w:rPr>
          <w:rFonts w:ascii="Arial" w:hAnsi="Arial" w:cs="Arial"/>
        </w:rPr>
        <w:t xml:space="preserve"> Que los estudios previos, los avisos de convocatoria, el proyecto de pliego de condiciones, el acto administrativo de apertura del proceso y el pliego de condiciones definitivo fueron publicados en el SECOP II en los términos establecidos en el cronograma de actividades del proceso de selección de conformidad con el artículo 2.2.1.1.1.7.1 del Decreto 1082 del 2.015; </w:t>
      </w:r>
      <w:r w:rsidRPr="00C43409">
        <w:rPr>
          <w:rFonts w:ascii="Arial" w:hAnsi="Arial" w:cs="Arial"/>
          <w:b/>
        </w:rPr>
        <w:t>5)</w:t>
      </w:r>
      <w:r w:rsidRPr="00C43409">
        <w:rPr>
          <w:rFonts w:ascii="Arial" w:hAnsi="Arial" w:cs="Arial"/>
        </w:rPr>
        <w:t xml:space="preserve"> Que dentro del proceso de selección se presentaron XXXX (XXXX) propuestas, las cuales fueron debidamente evaluadas por el comité asesor designado para ello; </w:t>
      </w:r>
      <w:r w:rsidRPr="00C43409">
        <w:rPr>
          <w:rFonts w:ascii="Arial" w:hAnsi="Arial" w:cs="Arial"/>
          <w:b/>
        </w:rPr>
        <w:t>6)</w:t>
      </w:r>
      <w:r w:rsidRPr="00C43409">
        <w:rPr>
          <w:rFonts w:ascii="Arial" w:hAnsi="Arial" w:cs="Arial"/>
        </w:rPr>
        <w:t xml:space="preserve"> </w:t>
      </w:r>
      <w:r w:rsidRPr="00C43409">
        <w:rPr>
          <w:rFonts w:ascii="Arial" w:eastAsia="Calibri" w:hAnsi="Arial" w:cs="Arial"/>
        </w:rPr>
        <w:t xml:space="preserve">Que de acuerdo a la evaluación de requisitos habilitantes, quedaron habilitados los siguientes proponentes; </w:t>
      </w:r>
      <w:r w:rsidRPr="00C43409">
        <w:rPr>
          <w:rFonts w:ascii="Arial" w:eastAsia="Calibri" w:hAnsi="Arial" w:cs="Arial"/>
          <w:b/>
        </w:rPr>
        <w:t xml:space="preserve">7) </w:t>
      </w:r>
      <w:r w:rsidRPr="00C43409">
        <w:rPr>
          <w:rFonts w:ascii="Arial" w:eastAsia="Calibri" w:hAnsi="Arial" w:cs="Arial"/>
        </w:rPr>
        <w:t xml:space="preserve">Que los proponentes habilitados participaron en la etapa de subasta electrónica llevada a cabo el día x a través de la plataforma Secop II; </w:t>
      </w:r>
      <w:r w:rsidRPr="00C43409">
        <w:rPr>
          <w:rFonts w:ascii="Arial" w:eastAsia="Calibri" w:hAnsi="Arial" w:cs="Arial"/>
          <w:b/>
        </w:rPr>
        <w:t xml:space="preserve">8) </w:t>
      </w:r>
      <w:r w:rsidRPr="00C43409">
        <w:rPr>
          <w:rFonts w:ascii="Arial" w:eastAsia="Calibri" w:hAnsi="Arial" w:cs="Arial"/>
        </w:rPr>
        <w:t xml:space="preserve">Que el proponente que ofreció el menor valor en el proceso de subasta fue </w:t>
      </w:r>
      <w:proofErr w:type="spellStart"/>
      <w:r w:rsidRPr="00C43409">
        <w:rPr>
          <w:rFonts w:ascii="Arial" w:eastAsia="Calibri" w:hAnsi="Arial" w:cs="Arial"/>
        </w:rPr>
        <w:t>xxx</w:t>
      </w:r>
      <w:proofErr w:type="spellEnd"/>
      <w:r w:rsidRPr="00C43409">
        <w:rPr>
          <w:rFonts w:ascii="Arial" w:eastAsia="Calibri" w:hAnsi="Arial" w:cs="Arial"/>
        </w:rPr>
        <w:t xml:space="preserve">; </w:t>
      </w:r>
      <w:r w:rsidRPr="00C43409">
        <w:rPr>
          <w:rFonts w:ascii="Arial" w:eastAsia="Calibri" w:hAnsi="Arial" w:cs="Arial"/>
          <w:b/>
        </w:rPr>
        <w:t xml:space="preserve">9) </w:t>
      </w:r>
      <w:r w:rsidRPr="00C43409">
        <w:rPr>
          <w:rFonts w:ascii="Arial" w:eastAsia="Calibri" w:hAnsi="Arial" w:cs="Arial"/>
        </w:rPr>
        <w:t xml:space="preserve">Que el comité evaluador– asesor, recomendó al ordenador del gasto </w:t>
      </w:r>
      <w:r w:rsidRPr="00C43409">
        <w:rPr>
          <w:rFonts w:ascii="Arial" w:eastAsia="Calibri" w:hAnsi="Arial" w:cs="Arial"/>
          <w:b/>
        </w:rPr>
        <w:t>ADJUDICAR</w:t>
      </w:r>
      <w:r w:rsidRPr="00C43409">
        <w:rPr>
          <w:rFonts w:ascii="Arial" w:eastAsia="Calibri" w:hAnsi="Arial" w:cs="Arial"/>
        </w:rPr>
        <w:t xml:space="preserve">, el proceso al oferente </w:t>
      </w:r>
      <w:r w:rsidRPr="00C43409">
        <w:rPr>
          <w:rFonts w:ascii="Arial" w:hAnsi="Arial" w:cs="Arial"/>
          <w:b/>
          <w:bCs/>
        </w:rPr>
        <w:t xml:space="preserve">XXXXXXXXX, </w:t>
      </w:r>
      <w:r w:rsidRPr="00C43409">
        <w:rPr>
          <w:rFonts w:ascii="Arial" w:hAnsi="Arial" w:cs="Arial"/>
          <w:bCs/>
        </w:rPr>
        <w:t xml:space="preserve">identificado (a) con cedula de ciudadanía No. </w:t>
      </w:r>
      <w:proofErr w:type="spellStart"/>
      <w:r w:rsidRPr="00C43409">
        <w:rPr>
          <w:rFonts w:ascii="Arial" w:hAnsi="Arial" w:cs="Arial"/>
        </w:rPr>
        <w:t>xxxx</w:t>
      </w:r>
      <w:proofErr w:type="spellEnd"/>
      <w:r w:rsidRPr="00C43409">
        <w:rPr>
          <w:rFonts w:ascii="Arial" w:hAnsi="Arial" w:cs="Arial"/>
        </w:rPr>
        <w:t xml:space="preserve"> de </w:t>
      </w:r>
      <w:proofErr w:type="spellStart"/>
      <w:r w:rsidRPr="00C43409">
        <w:rPr>
          <w:rFonts w:ascii="Arial" w:hAnsi="Arial" w:cs="Arial"/>
        </w:rPr>
        <w:t>xxxxx</w:t>
      </w:r>
      <w:proofErr w:type="spellEnd"/>
      <w:r w:rsidRPr="00C43409">
        <w:rPr>
          <w:rFonts w:ascii="Arial" w:hAnsi="Arial" w:cs="Arial"/>
        </w:rPr>
        <w:t xml:space="preserve">, </w:t>
      </w:r>
      <w:r w:rsidRPr="00C43409">
        <w:rPr>
          <w:rFonts w:ascii="Arial" w:eastAsia="Calibri" w:hAnsi="Arial" w:cs="Arial"/>
        </w:rPr>
        <w:t xml:space="preserve">por cumplir con los requisitos habilitantes </w:t>
      </w:r>
      <w:r w:rsidRPr="00C43409">
        <w:rPr>
          <w:rFonts w:ascii="Arial" w:hAnsi="Arial" w:cs="Arial"/>
        </w:rPr>
        <w:t xml:space="preserve">establecidos en el pliego de condiciones definitivo </w:t>
      </w:r>
      <w:r w:rsidRPr="00C43409">
        <w:rPr>
          <w:rFonts w:ascii="Arial" w:eastAsia="Calibri" w:hAnsi="Arial" w:cs="Arial"/>
        </w:rPr>
        <w:t xml:space="preserve">y haber ofrecido el menor valor en la subasta inversa; </w:t>
      </w:r>
      <w:r w:rsidRPr="00C43409">
        <w:rPr>
          <w:rFonts w:ascii="Arial" w:hAnsi="Arial" w:cs="Arial"/>
          <w:b/>
        </w:rPr>
        <w:t xml:space="preserve">10) </w:t>
      </w:r>
      <w:r w:rsidRPr="00C43409">
        <w:rPr>
          <w:rFonts w:ascii="Arial" w:hAnsi="Arial" w:cs="Arial"/>
        </w:rPr>
        <w:t xml:space="preserve">Que después del trámite propio del proceso y en razón a lo señalado en el informe final de evaluación y mediante la resolución No. </w:t>
      </w:r>
      <w:proofErr w:type="spellStart"/>
      <w:r w:rsidRPr="00C43409">
        <w:rPr>
          <w:rFonts w:ascii="Arial" w:hAnsi="Arial" w:cs="Arial"/>
        </w:rPr>
        <w:t>xxxxx</w:t>
      </w:r>
      <w:proofErr w:type="spellEnd"/>
      <w:r w:rsidRPr="00C43409">
        <w:rPr>
          <w:rFonts w:ascii="Arial" w:hAnsi="Arial" w:cs="Arial"/>
        </w:rPr>
        <w:t xml:space="preserve"> de fecha </w:t>
      </w:r>
      <w:proofErr w:type="spellStart"/>
      <w:r w:rsidRPr="00C43409">
        <w:rPr>
          <w:rFonts w:ascii="Arial" w:hAnsi="Arial" w:cs="Arial"/>
        </w:rPr>
        <w:t>xxxxxx</w:t>
      </w:r>
      <w:proofErr w:type="spellEnd"/>
      <w:r w:rsidRPr="00C43409">
        <w:rPr>
          <w:rFonts w:ascii="Arial" w:hAnsi="Arial" w:cs="Arial"/>
        </w:rPr>
        <w:t xml:space="preserve">  de </w:t>
      </w:r>
      <w:r w:rsidRPr="00C43409">
        <w:rPr>
          <w:rFonts w:ascii="Arial" w:hAnsi="Arial" w:cs="Arial"/>
        </w:rPr>
        <w:lastRenderedPageBreak/>
        <w:t xml:space="preserve">2025 se decidió adjudicar el objeto del contrato al oferente </w:t>
      </w:r>
      <w:proofErr w:type="spellStart"/>
      <w:r w:rsidRPr="00C43409">
        <w:rPr>
          <w:rFonts w:ascii="Arial" w:hAnsi="Arial" w:cs="Arial"/>
          <w:b/>
          <w:bCs/>
        </w:rPr>
        <w:t>xxxxxx</w:t>
      </w:r>
      <w:proofErr w:type="spellEnd"/>
      <w:r w:rsidRPr="00C43409">
        <w:rPr>
          <w:rFonts w:ascii="Arial" w:hAnsi="Arial" w:cs="Arial"/>
          <w:b/>
          <w:bCs/>
        </w:rPr>
        <w:t xml:space="preserve">, </w:t>
      </w:r>
      <w:r w:rsidRPr="00C43409">
        <w:rPr>
          <w:rFonts w:ascii="Arial" w:hAnsi="Arial" w:cs="Arial"/>
          <w:bCs/>
        </w:rPr>
        <w:t xml:space="preserve">identificado (a) con cedula de ciudadanía </w:t>
      </w:r>
      <w:proofErr w:type="spellStart"/>
      <w:r w:rsidRPr="00C43409">
        <w:rPr>
          <w:rFonts w:ascii="Arial" w:hAnsi="Arial" w:cs="Arial"/>
          <w:bCs/>
        </w:rPr>
        <w:t>xxxxx</w:t>
      </w:r>
      <w:proofErr w:type="spellEnd"/>
      <w:r w:rsidRPr="00C43409">
        <w:rPr>
          <w:rFonts w:ascii="Arial" w:hAnsi="Arial" w:cs="Arial"/>
        </w:rPr>
        <w:t xml:space="preserve"> de </w:t>
      </w:r>
      <w:proofErr w:type="spellStart"/>
      <w:r w:rsidRPr="00C43409">
        <w:rPr>
          <w:rFonts w:ascii="Arial" w:hAnsi="Arial" w:cs="Arial"/>
        </w:rPr>
        <w:t>xxxxxx</w:t>
      </w:r>
      <w:proofErr w:type="spellEnd"/>
      <w:r w:rsidRPr="00C43409">
        <w:rPr>
          <w:rFonts w:ascii="Arial" w:hAnsi="Arial" w:cs="Arial"/>
        </w:rPr>
        <w:t>, por cumplir con todos los requisitos establecidos en el pliego de condiciones definitivo. En consecuencia, es pertinente suscribir el presente acuerdo contractual que se regirá por las siguientes cláusulas:</w:t>
      </w:r>
      <w:r w:rsidRPr="00C43409">
        <w:rPr>
          <w:rFonts w:ascii="Arial" w:hAnsi="Arial" w:cs="Arial"/>
          <w:lang w:val="es-ES"/>
        </w:rPr>
        <w:t xml:space="preserve"> </w:t>
      </w:r>
      <w:r w:rsidRPr="00C43409">
        <w:rPr>
          <w:rFonts w:ascii="Arial" w:hAnsi="Arial" w:cs="Arial"/>
          <w:b/>
          <w:bCs/>
        </w:rPr>
        <w:t>PRIMERA: OBJETO</w:t>
      </w:r>
      <w:r w:rsidRPr="00C43409">
        <w:rPr>
          <w:rFonts w:ascii="Arial" w:hAnsi="Arial" w:cs="Arial"/>
          <w:b/>
        </w:rPr>
        <w:t>:</w:t>
      </w:r>
      <w:r w:rsidRPr="00C43409">
        <w:rPr>
          <w:rFonts w:ascii="Arial" w:hAnsi="Arial" w:cs="Arial"/>
        </w:rPr>
        <w:t xml:space="preserve"> El objeto del presente contrato es </w:t>
      </w:r>
      <w:r w:rsidRPr="00C43409">
        <w:rPr>
          <w:rFonts w:ascii="Arial" w:eastAsia="Arial" w:hAnsi="Arial" w:cs="Arial"/>
          <w:lang w:eastAsia="es-CO"/>
        </w:rPr>
        <w:t>“</w:t>
      </w:r>
      <w:r w:rsidRPr="00C43409">
        <w:rPr>
          <w:rFonts w:ascii="Arial" w:hAnsi="Arial" w:cs="Arial"/>
          <w:b/>
          <w:bCs/>
          <w:iCs/>
        </w:rPr>
        <w:t>SUMINISTRO DE SUSTRATOS Y DEMAS INSUMOS PARA LA EXPEDICION DE LICENCIAS DE CONDUCCION, LICENCIAS DE TRANSITO, TARJETAS DE REGISTRO PARA REMOLQUE, SEMIREMOLQUE Y MAQUINARIA AGRICOLA, INDUSTRIAL Y DE CONSTRUCCION AUTOPROPULSORA Y TARJETAS DE OPERACIÓN, DE LA SECRETARIA DE TRÁNSITO Y TRANSPORTE DE ARMENIA</w:t>
      </w:r>
      <w:r w:rsidRPr="00C43409">
        <w:rPr>
          <w:rFonts w:ascii="Arial" w:hAnsi="Arial" w:cs="Arial"/>
          <w:b/>
          <w:shd w:val="clear" w:color="auto" w:fill="FFFFFF"/>
        </w:rPr>
        <w:t>”</w:t>
      </w:r>
      <w:r w:rsidRPr="00C43409">
        <w:rPr>
          <w:rFonts w:ascii="Arial" w:hAnsi="Arial" w:cs="Arial"/>
          <w:lang w:eastAsia="es-CO"/>
        </w:rPr>
        <w:t>”.</w:t>
      </w:r>
      <w:r w:rsidRPr="00C43409">
        <w:rPr>
          <w:rFonts w:ascii="Arial" w:hAnsi="Arial" w:cs="Arial"/>
        </w:rPr>
        <w:t xml:space="preserve"> De</w:t>
      </w:r>
      <w:r w:rsidRPr="00C43409">
        <w:rPr>
          <w:rFonts w:ascii="Arial" w:hAnsi="Arial" w:cs="Arial"/>
          <w:bCs/>
        </w:rPr>
        <w:t xml:space="preserve"> acuerdo a los requisitos y especificaciones del pliego de condiciones definitivo, así como los puntos ofertados en la propuesta </w:t>
      </w:r>
      <w:r w:rsidRPr="00C43409">
        <w:rPr>
          <w:rFonts w:ascii="Arial" w:hAnsi="Arial" w:cs="Arial"/>
        </w:rPr>
        <w:t xml:space="preserve">económica presentada por el contratista, documentos estos que hacen parte integral del presente contrato y a los que se obliga </w:t>
      </w:r>
      <w:r w:rsidRPr="00C43409">
        <w:rPr>
          <w:rFonts w:ascii="Arial" w:hAnsi="Arial" w:cs="Arial"/>
          <w:b/>
        </w:rPr>
        <w:t>EL CONTRATISTA</w:t>
      </w:r>
      <w:r w:rsidRPr="00C43409">
        <w:rPr>
          <w:rFonts w:ascii="Arial" w:hAnsi="Arial" w:cs="Arial"/>
        </w:rPr>
        <w:t xml:space="preserve"> a dar cumplimiento íntegro</w:t>
      </w:r>
      <w:r w:rsidRPr="00C43409">
        <w:rPr>
          <w:rFonts w:ascii="Arial" w:hAnsi="Arial" w:cs="Arial"/>
          <w:bCs/>
        </w:rPr>
        <w:t xml:space="preserve">; </w:t>
      </w:r>
      <w:r w:rsidRPr="00C43409">
        <w:rPr>
          <w:rFonts w:ascii="Arial" w:hAnsi="Arial" w:cs="Arial"/>
          <w:b/>
        </w:rPr>
        <w:t>PARÁGRAFO PRIMERO:</w:t>
      </w:r>
      <w:r w:rsidRPr="00C43409">
        <w:rPr>
          <w:rFonts w:ascii="Arial" w:hAnsi="Arial" w:cs="Arial"/>
        </w:rPr>
        <w:t xml:space="preserve"> El objeto del contrato tendrá como lugar de ejecución en el Municipio de Armenia - Quindío; </w:t>
      </w:r>
      <w:r w:rsidRPr="00C43409">
        <w:rPr>
          <w:rFonts w:ascii="Arial" w:hAnsi="Arial" w:cs="Arial"/>
          <w:b/>
          <w:bCs/>
        </w:rPr>
        <w:t>SEGUNDA: VALOR</w:t>
      </w:r>
      <w:r w:rsidRPr="00C43409">
        <w:rPr>
          <w:rFonts w:ascii="Arial" w:hAnsi="Arial" w:cs="Arial"/>
          <w:b/>
        </w:rPr>
        <w:t>.</w:t>
      </w:r>
      <w:r w:rsidRPr="00C43409">
        <w:rPr>
          <w:rFonts w:ascii="Arial" w:hAnsi="Arial" w:cs="Arial"/>
        </w:rPr>
        <w:t xml:space="preserve"> Para efectos fiscales el valor total del presente contrato asciende a la suma de</w:t>
      </w:r>
      <w:r w:rsidRPr="00C43409">
        <w:rPr>
          <w:rFonts w:ascii="Arial" w:hAnsi="Arial" w:cs="Arial"/>
          <w:b/>
          <w:bCs/>
        </w:rPr>
        <w:t xml:space="preserve"> </w:t>
      </w:r>
      <w:r w:rsidRPr="00C43409">
        <w:rPr>
          <w:rFonts w:ascii="Arial" w:hAnsi="Arial" w:cs="Arial"/>
          <w:b/>
        </w:rPr>
        <w:t>XXXXXXXXXXXXX</w:t>
      </w:r>
      <w:r w:rsidRPr="00C43409">
        <w:rPr>
          <w:rFonts w:ascii="Arial" w:eastAsia="Lucida Sans Unicode" w:hAnsi="Arial" w:cs="Arial"/>
          <w:lang w:bidi="en-US"/>
        </w:rPr>
        <w:t>IVA incluido</w:t>
      </w:r>
      <w:r w:rsidRPr="00C43409">
        <w:rPr>
          <w:rFonts w:ascii="Arial" w:hAnsi="Arial" w:cs="Arial"/>
          <w:b/>
          <w:bCs/>
        </w:rPr>
        <w:t xml:space="preserve">. </w:t>
      </w:r>
      <w:r w:rsidRPr="00C43409">
        <w:rPr>
          <w:rFonts w:ascii="Arial" w:hAnsi="Arial" w:cs="Arial"/>
          <w:b/>
        </w:rPr>
        <w:t>EL CONTRATISTA</w:t>
      </w:r>
      <w:r w:rsidRPr="00C43409">
        <w:rPr>
          <w:rFonts w:ascii="Arial" w:hAnsi="Arial" w:cs="Arial"/>
        </w:rPr>
        <w:t xml:space="preserve"> asumirá el pago de los Tributos Locales, Departamentales y Nacionales correspondientes en la oportunidad debida, de acuerdo a las normas aplicables y lo estipulado en el pliego de condiciones. </w:t>
      </w:r>
      <w:r w:rsidRPr="00C43409">
        <w:rPr>
          <w:rFonts w:ascii="Arial" w:hAnsi="Arial" w:cs="Arial"/>
          <w:b/>
          <w:lang w:val="es-ES"/>
        </w:rPr>
        <w:t xml:space="preserve">PARAGRAFO PRIMERO: </w:t>
      </w:r>
      <w:r w:rsidRPr="00C43409">
        <w:rPr>
          <w:rFonts w:ascii="Arial" w:eastAsia="Calibri" w:hAnsi="Arial" w:cs="Arial"/>
          <w:lang w:val="es-ES"/>
        </w:rPr>
        <w:t>El contrato se suscribirá por el cien por ciento (100%) del valor de la propuesta, teniendo   en   cuenta   los   valores   unitarios   ofertados por el oferente, conforme las especificaciones técnicas requeridas por el Municipio de Armenia y presentados</w:t>
      </w:r>
      <w:r w:rsidRPr="00C43409">
        <w:rPr>
          <w:rFonts w:ascii="Arial" w:hAnsi="Arial" w:cs="Arial"/>
          <w:lang w:eastAsia="ar-SA"/>
        </w:rPr>
        <w:t xml:space="preserve"> en su propuesta económica y se ejecutará de acuerdo con los siguientes valores unitarios:</w:t>
      </w:r>
    </w:p>
    <w:p w14:paraId="041DB235" w14:textId="77777777" w:rsidR="00C43409" w:rsidRPr="00C43409" w:rsidRDefault="00C43409" w:rsidP="00C43409">
      <w:pPr>
        <w:spacing w:after="0" w:line="240" w:lineRule="auto"/>
        <w:ind w:left="-993" w:right="51"/>
        <w:jc w:val="both"/>
        <w:rPr>
          <w:rFonts w:ascii="Arial" w:hAnsi="Arial" w:cs="Arial"/>
          <w:b/>
          <w:lang w:eastAsia="ar-SA"/>
        </w:rPr>
      </w:pPr>
    </w:p>
    <w:p w14:paraId="024A401F" w14:textId="77777777" w:rsidR="00C43409" w:rsidRPr="00C43409" w:rsidRDefault="00C43409" w:rsidP="00C43409">
      <w:pPr>
        <w:spacing w:after="0" w:line="240" w:lineRule="auto"/>
        <w:ind w:left="-142" w:right="51"/>
        <w:jc w:val="both"/>
        <w:rPr>
          <w:rFonts w:ascii="Arial" w:hAnsi="Arial" w:cs="Arial"/>
          <w:b/>
          <w:lang w:eastAsia="ar-SA"/>
        </w:rPr>
      </w:pPr>
      <w:r w:rsidRPr="00C43409">
        <w:rPr>
          <w:rFonts w:ascii="Arial" w:hAnsi="Arial" w:cs="Arial"/>
          <w:b/>
          <w:lang w:eastAsia="ar-SA"/>
        </w:rPr>
        <w:t xml:space="preserve">CUADRO PROPUESTA ECONOMICA FINAL </w:t>
      </w:r>
    </w:p>
    <w:p w14:paraId="758AA6D2" w14:textId="77777777" w:rsidR="00C43409" w:rsidRPr="00C43409" w:rsidRDefault="00C43409" w:rsidP="00C43409">
      <w:pPr>
        <w:spacing w:after="0" w:line="240" w:lineRule="auto"/>
        <w:ind w:right="51"/>
        <w:jc w:val="both"/>
        <w:rPr>
          <w:rFonts w:ascii="Arial" w:hAnsi="Arial" w:cs="Arial"/>
          <w:b/>
          <w:lang w:eastAsia="ar-SA"/>
        </w:rPr>
      </w:pPr>
    </w:p>
    <w:p w14:paraId="632EC405" w14:textId="371C927F" w:rsidR="00C43409" w:rsidRPr="00C43409" w:rsidRDefault="00C43409" w:rsidP="00C43409">
      <w:pPr>
        <w:spacing w:line="240" w:lineRule="auto"/>
        <w:ind w:left="-142" w:right="51"/>
        <w:jc w:val="both"/>
        <w:rPr>
          <w:rFonts w:ascii="Arial" w:hAnsi="Arial" w:cs="Arial"/>
        </w:rPr>
      </w:pPr>
      <w:r w:rsidRPr="00C43409">
        <w:rPr>
          <w:rFonts w:ascii="Arial" w:hAnsi="Arial" w:cs="Arial"/>
          <w:b/>
          <w:lang w:eastAsia="ar-SA"/>
        </w:rPr>
        <w:t>PARAGRAFO SEGUNDO</w:t>
      </w:r>
      <w:r w:rsidRPr="00C43409">
        <w:rPr>
          <w:rFonts w:ascii="Arial" w:hAnsi="Arial" w:cs="Arial"/>
          <w:lang w:eastAsia="ar-SA"/>
        </w:rPr>
        <w:t xml:space="preserve">, los valores unitarios ofertados, no sufrirán ninguna y serán los que rijan durante toda la ejecución del contrato. Así mismo, el proceso se efectúo sin formula de ajustes, razón por la cual el riesgo de precios es trasladado al contratista. </w:t>
      </w:r>
      <w:r w:rsidRPr="00C43409">
        <w:rPr>
          <w:rFonts w:ascii="Arial" w:eastAsia="Calibri" w:hAnsi="Arial" w:cs="Arial"/>
          <w:b/>
          <w:lang w:val="es-ES"/>
        </w:rPr>
        <w:t>PARAGRAFO TERCERO:</w:t>
      </w:r>
      <w:r w:rsidRPr="00C43409">
        <w:rPr>
          <w:rFonts w:ascii="Arial" w:eastAsia="Calibri" w:hAnsi="Arial" w:cs="Arial"/>
          <w:lang w:val="es-ES"/>
        </w:rPr>
        <w:t xml:space="preserve"> El presupuesto del contrato podrá o no agotarse, dependiendo esto de los elementos requeridos  por  la  entidad  durante  el  plazo  de  ejecución,  razón  por  la  cual,  el  contrato podrá ser adicionado, prorrogado o los recursos liberados,  por la llegada del vencimiento del término de ejecución del contrato.</w:t>
      </w:r>
      <w:r w:rsidRPr="00C43409">
        <w:rPr>
          <w:rFonts w:ascii="Arial" w:hAnsi="Arial" w:cs="Arial"/>
          <w:b/>
          <w:bCs/>
        </w:rPr>
        <w:t>TERCERA: FORMA DE PAGO</w:t>
      </w:r>
      <w:r w:rsidRPr="00C43409">
        <w:rPr>
          <w:rFonts w:ascii="Arial" w:hAnsi="Arial" w:cs="Arial"/>
          <w:b/>
        </w:rPr>
        <w:t>:</w:t>
      </w:r>
      <w:r w:rsidRPr="00C43409">
        <w:rPr>
          <w:rFonts w:ascii="Arial" w:hAnsi="Arial" w:cs="Arial"/>
        </w:rPr>
        <w:t xml:space="preserve"> </w:t>
      </w:r>
      <w:r w:rsidRPr="00C43409">
        <w:rPr>
          <w:rFonts w:ascii="Arial" w:hAnsi="Arial" w:cs="Arial"/>
          <w:bCs/>
        </w:rPr>
        <w:t>El Municipio de Armenia pagará el valor del contrato mediante pagos parciales, acorde con lo real y efectivamente suministrado a la entidad y a los valores unitarios pactados, previa presentación de facturas y del respectivo informe, acompañado de la certificación donde conste el cumplimiento del contrato a satisfacción por parte del Supervisor o Funcionario designado para la Vigilancia y Control del Contrato, junto con la certificación que acredite el pago de aportes al sistema general de seguridad social integral (salud, pensión, riesgos laborales y parafiscales).</w:t>
      </w:r>
      <w:r w:rsidRPr="00C43409">
        <w:rPr>
          <w:rFonts w:ascii="Arial" w:hAnsi="Arial" w:cs="Arial"/>
        </w:rPr>
        <w:t xml:space="preserve"> </w:t>
      </w:r>
      <w:r w:rsidRPr="00C43409">
        <w:rPr>
          <w:rFonts w:ascii="Arial" w:hAnsi="Arial" w:cs="Arial"/>
          <w:bCs/>
        </w:rPr>
        <w:t>No obstante, la forma de pago prevista queda sujeta a la situación de los recursos del Plan Anual Mensual izado de Caja PAC.</w:t>
      </w:r>
      <w:r w:rsidRPr="00C43409">
        <w:rPr>
          <w:rFonts w:ascii="Arial" w:hAnsi="Arial" w:cs="Arial"/>
        </w:rPr>
        <w:t xml:space="preserve"> </w:t>
      </w:r>
      <w:r w:rsidRPr="00C43409">
        <w:rPr>
          <w:rFonts w:ascii="Arial" w:hAnsi="Arial" w:cs="Arial"/>
          <w:b/>
        </w:rPr>
        <w:t>PARÁGRAFO PRIMERO</w:t>
      </w:r>
      <w:r w:rsidRPr="00C43409">
        <w:rPr>
          <w:rFonts w:ascii="Arial" w:hAnsi="Arial" w:cs="Arial"/>
        </w:rPr>
        <w:t xml:space="preserve">: EL CONTRATISTA informará al MUNICIPIO DE ARMENIA el número de la cuenta y la entidad bancaria donde serán efectuados los pagos; </w:t>
      </w:r>
      <w:r w:rsidRPr="00C43409">
        <w:rPr>
          <w:rFonts w:ascii="Arial" w:hAnsi="Arial" w:cs="Arial"/>
          <w:b/>
        </w:rPr>
        <w:t>PARÁGRAFO SEGUNDO</w:t>
      </w:r>
      <w:r w:rsidRPr="00C43409">
        <w:rPr>
          <w:rFonts w:ascii="Arial" w:hAnsi="Arial" w:cs="Arial"/>
        </w:rPr>
        <w:t xml:space="preserve">: El MUNICIPIO DE ARMENIA efectuará del pago a realizar, los descuentos correspondientes a los tributos legales (IVA, Rete Fuente, estampilla pro hospital 2%, estampilla pro cultura 1%, </w:t>
      </w:r>
      <w:r w:rsidRPr="00C43409">
        <w:rPr>
          <w:rFonts w:ascii="Arial" w:eastAsia="Lucida Sans Unicode" w:hAnsi="Arial" w:cs="Arial"/>
          <w:lang w:bidi="en-US"/>
        </w:rPr>
        <w:t>Estampilla Justicia familiar 2%, E</w:t>
      </w:r>
      <w:r w:rsidRPr="00C43409">
        <w:rPr>
          <w:rFonts w:ascii="Arial" w:hAnsi="Arial" w:cs="Arial"/>
        </w:rPr>
        <w:t xml:space="preserve">stampilla para el bienestar del adulto mayor 2%, Rete ICA y Rete IVA y demás descuentos que se causen con ocasión del contrato) </w:t>
      </w:r>
      <w:r w:rsidRPr="00C43409">
        <w:rPr>
          <w:rFonts w:ascii="Arial" w:hAnsi="Arial" w:cs="Arial"/>
          <w:b/>
          <w:bCs/>
        </w:rPr>
        <w:t xml:space="preserve">CUARTA: </w:t>
      </w:r>
      <w:r w:rsidRPr="00C43409">
        <w:rPr>
          <w:rFonts w:ascii="Arial" w:hAnsi="Arial" w:cs="Arial"/>
          <w:b/>
        </w:rPr>
        <w:t>OBLIGACIONES DE LAS PARTES</w:t>
      </w:r>
      <w:r w:rsidRPr="00C43409">
        <w:rPr>
          <w:rFonts w:ascii="Arial" w:hAnsi="Arial" w:cs="Arial"/>
        </w:rPr>
        <w:t xml:space="preserve">: </w:t>
      </w:r>
      <w:r w:rsidRPr="00C43409">
        <w:rPr>
          <w:rFonts w:ascii="Arial" w:hAnsi="Arial" w:cs="Arial"/>
          <w:b/>
        </w:rPr>
        <w:t xml:space="preserve">OBLIGACIONES DEL CONTRATISTA: Obligaciones Generales: 1. XXXXXXXXXXXXXXXXXXXX </w:t>
      </w:r>
      <w:r w:rsidRPr="00C43409">
        <w:rPr>
          <w:rFonts w:ascii="Arial" w:hAnsi="Arial" w:cs="Arial"/>
          <w:b/>
          <w:bCs/>
        </w:rPr>
        <w:t>8</w:t>
      </w:r>
      <w:r w:rsidRPr="00C43409">
        <w:rPr>
          <w:rFonts w:ascii="Arial" w:hAnsi="Arial" w:cs="Arial"/>
        </w:rPr>
        <w:t>.</w:t>
      </w:r>
      <w:r w:rsidRPr="00C43409">
        <w:rPr>
          <w:rFonts w:ascii="Arial" w:hAnsi="Arial" w:cs="Arial"/>
          <w:b/>
        </w:rPr>
        <w:t xml:space="preserve"> Obligaciones Específicas del contratista: 1 XXXXXXXXXXXXXXXXXXXX </w:t>
      </w:r>
      <w:r w:rsidRPr="00C43409">
        <w:rPr>
          <w:rFonts w:ascii="Arial" w:hAnsi="Arial" w:cs="Arial"/>
          <w:b/>
          <w:lang w:eastAsia="es-CO"/>
        </w:rPr>
        <w:t>Obligaciones</w:t>
      </w:r>
      <w:r w:rsidRPr="00C43409">
        <w:rPr>
          <w:rFonts w:ascii="Arial" w:hAnsi="Arial" w:cs="Arial"/>
          <w:b/>
        </w:rPr>
        <w:t xml:space="preserve"> del contratante: 1. </w:t>
      </w:r>
      <w:r w:rsidRPr="00C43409">
        <w:rPr>
          <w:rFonts w:ascii="Arial" w:hAnsi="Arial" w:cs="Arial"/>
        </w:rPr>
        <w:t>XXXXXXXXXXXXXXXXX</w:t>
      </w:r>
      <w:r w:rsidRPr="00C43409">
        <w:rPr>
          <w:rFonts w:ascii="Arial" w:eastAsia="Calibri" w:hAnsi="Arial" w:cs="Arial"/>
          <w:lang w:val="es-ES"/>
        </w:rPr>
        <w:t>.</w:t>
      </w:r>
      <w:r w:rsidRPr="00C43409">
        <w:rPr>
          <w:rFonts w:ascii="Arial" w:hAnsi="Arial" w:cs="Arial"/>
          <w:b/>
        </w:rPr>
        <w:t xml:space="preserve"> </w:t>
      </w:r>
      <w:r w:rsidRPr="00C43409">
        <w:rPr>
          <w:rFonts w:ascii="Arial" w:hAnsi="Arial" w:cs="Arial"/>
          <w:b/>
          <w:bCs/>
        </w:rPr>
        <w:t>QUINTA: IMPUTACIÓN PRESUPUESTAL</w:t>
      </w:r>
      <w:r w:rsidRPr="00C43409">
        <w:rPr>
          <w:rFonts w:ascii="Arial" w:hAnsi="Arial" w:cs="Arial"/>
        </w:rPr>
        <w:t>: El valor del presente contrato se cancelará con cargo al certificado de disponibilidad presupuestal número:</w:t>
      </w:r>
      <w:r w:rsidRPr="00C43409">
        <w:rPr>
          <w:rFonts w:ascii="Arial" w:eastAsia="Times New Roman" w:hAnsi="Arial" w:cs="Arial"/>
          <w:color w:val="000000"/>
          <w:lang w:val="es-MX"/>
        </w:rPr>
        <w:t xml:space="preserve"> CDP </w:t>
      </w:r>
      <w:r w:rsidR="0094699A">
        <w:rPr>
          <w:rFonts w:ascii="Arial" w:eastAsia="Times New Roman" w:hAnsi="Arial" w:cs="Arial"/>
          <w:color w:val="000000"/>
          <w:lang w:val="es-MX"/>
        </w:rPr>
        <w:t>_______</w:t>
      </w:r>
      <w:r w:rsidRPr="00C43409">
        <w:rPr>
          <w:rFonts w:ascii="Arial" w:eastAsia="Times New Roman" w:hAnsi="Arial" w:cs="Arial"/>
          <w:color w:val="000000"/>
          <w:lang w:val="es-MX"/>
        </w:rPr>
        <w:t xml:space="preserve"> del </w:t>
      </w:r>
      <w:r w:rsidR="0094699A">
        <w:rPr>
          <w:rFonts w:ascii="Arial" w:eastAsia="Times New Roman" w:hAnsi="Arial" w:cs="Arial"/>
          <w:color w:val="000000"/>
          <w:lang w:val="es-MX"/>
        </w:rPr>
        <w:t>___</w:t>
      </w:r>
      <w:r w:rsidRPr="00C43409">
        <w:rPr>
          <w:rFonts w:ascii="Arial" w:eastAsia="Times New Roman" w:hAnsi="Arial" w:cs="Arial"/>
          <w:color w:val="000000"/>
          <w:lang w:val="es-MX"/>
        </w:rPr>
        <w:t xml:space="preserve"> de </w:t>
      </w:r>
      <w:r w:rsidR="0094699A">
        <w:rPr>
          <w:rFonts w:ascii="Arial" w:eastAsia="Times New Roman" w:hAnsi="Arial" w:cs="Arial"/>
          <w:color w:val="000000"/>
          <w:lang w:val="es-MX"/>
        </w:rPr>
        <w:t>_____</w:t>
      </w:r>
      <w:r w:rsidRPr="00C43409">
        <w:rPr>
          <w:rFonts w:ascii="Arial" w:eastAsia="Times New Roman" w:hAnsi="Arial" w:cs="Arial"/>
          <w:color w:val="000000"/>
          <w:lang w:val="es-MX"/>
        </w:rPr>
        <w:t xml:space="preserve"> </w:t>
      </w:r>
      <w:proofErr w:type="spellStart"/>
      <w:r w:rsidRPr="00C43409">
        <w:rPr>
          <w:rFonts w:ascii="Arial" w:eastAsia="Times New Roman" w:hAnsi="Arial" w:cs="Arial"/>
          <w:color w:val="000000"/>
          <w:lang w:val="es-MX"/>
        </w:rPr>
        <w:t>de</w:t>
      </w:r>
      <w:proofErr w:type="spellEnd"/>
      <w:r w:rsidRPr="00C43409">
        <w:rPr>
          <w:rFonts w:ascii="Arial" w:eastAsia="Times New Roman" w:hAnsi="Arial" w:cs="Arial"/>
          <w:color w:val="000000"/>
          <w:lang w:val="es-MX"/>
        </w:rPr>
        <w:t xml:space="preserve">  2026 por valor de XXXXXXXXX de pesos ($XX.000.000),  </w:t>
      </w:r>
      <w:r w:rsidRPr="00C43409">
        <w:rPr>
          <w:rFonts w:ascii="Arial" w:hAnsi="Arial" w:cs="Arial"/>
          <w:b/>
          <w:bCs/>
        </w:rPr>
        <w:t>SEXTA: GARANTÍA ÚNICA</w:t>
      </w:r>
      <w:r w:rsidRPr="00C43409">
        <w:rPr>
          <w:rFonts w:ascii="Arial" w:hAnsi="Arial" w:cs="Arial"/>
        </w:rPr>
        <w:t xml:space="preserve">: Para garantizar el cumplimiento de las obligaciones que asume el Contratista por medio del contrato, éste se obliga a constituir a favor del Municipio de Armenia, en una compañía de seguros o entidad bancada legalmente establecida en Colombia o un patrimonio autónomo, cuyas pólizas matrices se encuentren aprobadas por la Superintendencia Bancaria, las garantías estipuladas en el Artículo 7 de la ley 1150 de 2007, concordantes con el decreto 1082 de 2015 y demás normas vigentes. Las disposiciones de la Sección 3 Garantías del Decreto 1082 de 2015, el monto, la vigencia y los amparos o coberturas de las garantías se determinarán teniendo en cuenta el objeto, la naturaleza y las características del contrato, los riesgos que se deben cubrir y las reglas del referido Decreto. </w:t>
      </w:r>
    </w:p>
    <w:p w14:paraId="1422DCCB" w14:textId="77777777" w:rsidR="00C43409" w:rsidRPr="00C77650" w:rsidRDefault="00C43409" w:rsidP="00C43409">
      <w:pPr>
        <w:spacing w:line="240" w:lineRule="auto"/>
        <w:ind w:left="-142" w:right="51"/>
        <w:jc w:val="both"/>
        <w:rPr>
          <w:rStyle w:val="Ttulo3Car"/>
          <w:rFonts w:ascii="Arial" w:eastAsiaTheme="minorHAnsi" w:hAnsi="Arial" w:cs="Arial"/>
          <w:b w:val="0"/>
          <w:i w:val="0"/>
          <w:iCs w:val="0"/>
          <w:sz w:val="22"/>
          <w:szCs w:val="22"/>
        </w:rPr>
      </w:pPr>
      <w:r w:rsidRPr="00C43409">
        <w:rPr>
          <w:rFonts w:ascii="Arial" w:eastAsia="Calibri" w:hAnsi="Arial" w:cs="Arial"/>
          <w:b/>
          <w:lang w:val="es-ES"/>
        </w:rPr>
        <w:lastRenderedPageBreak/>
        <w:t xml:space="preserve">PARÁGRAFO  PRIMERO:  </w:t>
      </w:r>
      <w:r w:rsidRPr="00C43409">
        <w:rPr>
          <w:rFonts w:ascii="Arial" w:eastAsia="Calibri" w:hAnsi="Arial" w:cs="Arial"/>
          <w:lang w:val="es-ES"/>
        </w:rPr>
        <w:t xml:space="preserve">EI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r w:rsidRPr="00C43409">
        <w:rPr>
          <w:rFonts w:ascii="Arial" w:eastAsia="Calibri" w:hAnsi="Arial" w:cs="Arial"/>
          <w:b/>
          <w:lang w:val="es-ES"/>
        </w:rPr>
        <w:t xml:space="preserve">PARÁGRAFO SEGUNDO: </w:t>
      </w:r>
      <w:r w:rsidRPr="00C43409">
        <w:rPr>
          <w:rFonts w:ascii="Arial" w:eastAsia="Calibri" w:hAnsi="Arial" w:cs="Arial"/>
          <w:lang w:val="es-ES"/>
        </w:rPr>
        <w:t xml:space="preserve">Cuando haya lugar a la modificación del plazo en el contrato, el contratista deberá constituir los correspondientes certificados de modificación dentro de los cinco (5) días calendario siguientes. Si se negare a constituirlos en los términos en que se señale, se hará acreedor a las sanciones respectivas y la Entidad dará por terminado el contrato en el estado en que se encuentre, sin que por este hecho se deba pagar o reconocer indemnización alguna. </w:t>
      </w:r>
      <w:r w:rsidRPr="00C43409">
        <w:rPr>
          <w:rFonts w:ascii="Arial" w:eastAsia="Calibri" w:hAnsi="Arial" w:cs="Arial"/>
          <w:b/>
          <w:lang w:val="es-ES"/>
        </w:rPr>
        <w:t xml:space="preserve">NOTA 1.  </w:t>
      </w:r>
      <w:r w:rsidRPr="00C43409">
        <w:rPr>
          <w:rFonts w:ascii="Arial" w:eastAsia="Calibri" w:hAnsi="Arial" w:cs="Arial"/>
          <w:lang w:val="es-ES"/>
        </w:rPr>
        <w:t xml:space="preserve">El contratista deberá hacer entrega de estas garantías a la entidad, las cuales serán aprobadas por la misma, de acuerdo con lo señalado en el inciso segundo del artículo 41 de la ley 80 de 1993. </w:t>
      </w:r>
      <w:r w:rsidRPr="00C43409">
        <w:rPr>
          <w:rFonts w:ascii="Arial" w:eastAsia="Calibri" w:hAnsi="Arial" w:cs="Arial"/>
          <w:b/>
          <w:lang w:val="es-ES"/>
        </w:rPr>
        <w:t xml:space="preserve">NOTA 2. </w:t>
      </w:r>
      <w:r w:rsidRPr="00C43409">
        <w:rPr>
          <w:rFonts w:ascii="Arial" w:eastAsia="Calibri" w:hAnsi="Arial" w:cs="Arial"/>
          <w:lang w:val="es-ES"/>
        </w:rPr>
        <w:t xml:space="preserve">El contratista se obliga a aportar las garantías una vez se suscriba el contrato dentro de los 2 días siguientes a la suscripción del mismo, y a ampliar, modificar y prorrogar las mismas, en el evento en que se prorrogue o suspenda su vigencia. </w:t>
      </w:r>
      <w:r w:rsidRPr="00C43409">
        <w:rPr>
          <w:rFonts w:ascii="Arial" w:eastAsia="Calibri" w:hAnsi="Arial" w:cs="Arial"/>
          <w:b/>
          <w:bCs/>
          <w:lang w:val="es-ES"/>
        </w:rPr>
        <w:t>NOTA 3: Garantía presunta</w:t>
      </w:r>
      <w:r w:rsidRPr="00C43409">
        <w:rPr>
          <w:rFonts w:ascii="Arial" w:eastAsia="Calibri" w:hAnsi="Arial" w:cs="Arial"/>
          <w:lang w:val="es-ES"/>
        </w:rPr>
        <w:t xml:space="preserve">: De conformidad con lo establecido en el artículo 78 de la Constitución Política y el artículo 7 de la Ley 1480 de 2011, todo bien o servicio está amparado por una garantía mínima la cual se entiende pactada en todos los contratos cuyo objeto es la adquisición de bienes y prestación de servicios y constituye un derecho esencial para todos los consumidores por cuanto estos adquieren bienes y servicios para la satisfacción de sus necesidades y en consecuencia, es imperativo que dichos bienes o servicios gocen de unas condiciones mínimas de calidad e idoneidad para que cumplan con el fin para el que fueron adquiridos. </w:t>
      </w:r>
      <w:r w:rsidRPr="00C43409">
        <w:rPr>
          <w:rFonts w:ascii="Arial" w:hAnsi="Arial" w:cs="Arial"/>
          <w:b/>
          <w:bCs/>
        </w:rPr>
        <w:t>SÉPTIMA: RESPONSABILIDAD DE LA GARANTÍA</w:t>
      </w:r>
      <w:r w:rsidRPr="00C43409">
        <w:rPr>
          <w:rFonts w:ascii="Arial" w:hAnsi="Arial" w:cs="Arial"/>
        </w:rPr>
        <w:t xml:space="preserve">: El contratista repondrá el monto de la garantía única cada vez que a causa de las sanciones que se impongan de cualquier otro hecho, si estas disminuyen o agotan; </w:t>
      </w:r>
      <w:r w:rsidRPr="00C43409">
        <w:rPr>
          <w:rFonts w:ascii="Arial" w:hAnsi="Arial" w:cs="Arial"/>
          <w:b/>
          <w:bCs/>
        </w:rPr>
        <w:t xml:space="preserve">OCTAVA: TERMINACIÓN, MODIFICACIÓN E INTERPRETACIÓN UNILATERALES: </w:t>
      </w:r>
      <w:r w:rsidRPr="00C43409">
        <w:rPr>
          <w:rFonts w:ascii="Arial" w:hAnsi="Arial" w:cs="Arial"/>
          <w:bCs/>
        </w:rPr>
        <w:t xml:space="preserve">El </w:t>
      </w:r>
      <w:r w:rsidRPr="00C43409">
        <w:rPr>
          <w:rFonts w:ascii="Arial" w:hAnsi="Arial" w:cs="Arial"/>
        </w:rPr>
        <w:t xml:space="preserve">MUNICIPIO DE ARMENIA podrá declarar la terminación, modificación e interpretación unilateral de este contrato, por las causales expresamente establecidas en la ley de contratación administrativa; </w:t>
      </w:r>
      <w:r w:rsidRPr="00C43409">
        <w:rPr>
          <w:rFonts w:ascii="Arial" w:hAnsi="Arial" w:cs="Arial"/>
          <w:b/>
          <w:bCs/>
        </w:rPr>
        <w:t>NOVENA: CADUCIDAD ADMINISTRATIVA</w:t>
      </w:r>
      <w:r w:rsidRPr="00C43409">
        <w:rPr>
          <w:rFonts w:ascii="Arial" w:hAnsi="Arial" w:cs="Arial"/>
        </w:rPr>
        <w:t xml:space="preserve">: El MUNICIPIO DE ARMENIA podrá declarar la caducidad del presente contrato cuando se presenten hechos constitutivos de incumplimiento de las obligaciones a cargo del </w:t>
      </w:r>
      <w:r w:rsidRPr="00C43409">
        <w:rPr>
          <w:rFonts w:ascii="Arial" w:hAnsi="Arial" w:cs="Arial"/>
          <w:b/>
        </w:rPr>
        <w:t>CONTRATISTA</w:t>
      </w:r>
      <w:r w:rsidRPr="00C43409">
        <w:rPr>
          <w:rFonts w:ascii="Arial" w:hAnsi="Arial" w:cs="Arial"/>
        </w:rPr>
        <w:t xml:space="preserve"> que afecten en forma grave la ejecución del contrato y se evidencie que pueda generar su paralización. (Artículo 18 de la Ley 80 de 1.993) y en general cuando se presenten las condiciones señaladas en la normatividad vigente</w:t>
      </w:r>
      <w:r w:rsidRPr="00C43409">
        <w:rPr>
          <w:rStyle w:val="Refdenotaalpie"/>
          <w:rFonts w:ascii="Arial" w:hAnsi="Arial" w:cs="Arial"/>
        </w:rPr>
        <w:footnoteReference w:id="1"/>
      </w:r>
      <w:r w:rsidRPr="00C43409">
        <w:rPr>
          <w:rFonts w:ascii="Arial" w:hAnsi="Arial" w:cs="Arial"/>
        </w:rPr>
        <w:t xml:space="preserve">; </w:t>
      </w:r>
      <w:r w:rsidRPr="00C43409">
        <w:rPr>
          <w:rFonts w:ascii="Arial" w:hAnsi="Arial" w:cs="Arial"/>
          <w:b/>
        </w:rPr>
        <w:t>PARÁGRAFO PRIMERO</w:t>
      </w:r>
      <w:r w:rsidRPr="00C43409">
        <w:rPr>
          <w:rFonts w:ascii="Arial" w:hAnsi="Arial" w:cs="Arial"/>
        </w:rPr>
        <w:t xml:space="preserve">: La declaratoria de caducidad la hará el representante legal del </w:t>
      </w:r>
      <w:r w:rsidRPr="00C43409">
        <w:rPr>
          <w:rFonts w:ascii="Arial" w:hAnsi="Arial" w:cs="Arial"/>
          <w:b/>
        </w:rPr>
        <w:t>MUNICIPIO DE ARMENIA</w:t>
      </w:r>
      <w:r w:rsidRPr="00C43409">
        <w:rPr>
          <w:rFonts w:ascii="Arial" w:hAnsi="Arial" w:cs="Arial"/>
        </w:rPr>
        <w:t xml:space="preserve">, por resolución motivada y se notificará personalmente al </w:t>
      </w:r>
      <w:r w:rsidRPr="00C43409">
        <w:rPr>
          <w:rFonts w:ascii="Arial" w:hAnsi="Arial" w:cs="Arial"/>
          <w:b/>
        </w:rPr>
        <w:t>CONTRATISTA</w:t>
      </w:r>
      <w:r w:rsidRPr="00C43409">
        <w:rPr>
          <w:rFonts w:ascii="Arial" w:hAnsi="Arial" w:cs="Arial"/>
        </w:rPr>
        <w:t xml:space="preserve"> o a su representante o apoderado y al representante legal o apoderado del garante de las obligaciones del contrato, de acuerdo a lo establecido en la Ley 80 de 1993 modificada por la Ley 1150 de 2007. La declaratoria de caducidad será constitutiva del siniestro de incumplimiento. Para la declaratoria de caducidad se deberá agotar un procedimiento mínimo para dar aplicación al debido proceso (artículo 17 de la Ley 1150 de 2007), el cual debe estar acorde con lo dispuesto en el artículo 86 de la Ley 1474 de 2011;</w:t>
      </w:r>
      <w:r w:rsidRPr="00C43409">
        <w:rPr>
          <w:rFonts w:ascii="Arial" w:hAnsi="Arial" w:cs="Arial"/>
          <w:b/>
        </w:rPr>
        <w:t>PARÁGRAFO SEGUNDO</w:t>
      </w:r>
      <w:r w:rsidRPr="00C43409">
        <w:rPr>
          <w:rFonts w:ascii="Arial" w:hAnsi="Arial" w:cs="Arial"/>
        </w:rPr>
        <w:t>: La resolución de caducidad se notificará personalmente al contratista o a su representante legal o apoderado conforme a la Ley 1437 de 2011;</w:t>
      </w:r>
      <w:r w:rsidRPr="00C43409">
        <w:rPr>
          <w:rFonts w:ascii="Arial" w:hAnsi="Arial" w:cs="Arial"/>
          <w:b/>
        </w:rPr>
        <w:t>PARÁGRAFO TERCERO:</w:t>
      </w:r>
      <w:r w:rsidRPr="00C43409">
        <w:rPr>
          <w:rFonts w:ascii="Arial" w:hAnsi="Arial" w:cs="Arial"/>
        </w:rPr>
        <w:t xml:space="preserve"> Contra la resolución de caducidad por la vía gubernativa, procede el recurso de reposición en los términos consagrados en la Ley 1437 de 2011; </w:t>
      </w:r>
      <w:r w:rsidRPr="00C43409">
        <w:rPr>
          <w:rFonts w:ascii="Arial" w:hAnsi="Arial" w:cs="Arial"/>
          <w:b/>
          <w:bCs/>
        </w:rPr>
        <w:t xml:space="preserve">DECIMA: PLAZO DE EJECUCIÓN: </w:t>
      </w:r>
      <w:bookmarkStart w:id="18" w:name="_Hlk106014638"/>
      <w:r w:rsidRPr="00C43409">
        <w:rPr>
          <w:rFonts w:ascii="Arial" w:eastAsia="Calibri" w:hAnsi="Arial" w:cs="Arial"/>
          <w:lang w:val="es-ES"/>
        </w:rPr>
        <w:t xml:space="preserve">El plazo de ejecución será de XXXXX </w:t>
      </w:r>
      <w:r w:rsidRPr="00C43409">
        <w:rPr>
          <w:rFonts w:ascii="Arial" w:hAnsi="Arial" w:cs="Arial"/>
          <w:color w:val="000000"/>
        </w:rPr>
        <w:t>o hasta agotar los recursos de la disponibilidad presupuestal</w:t>
      </w:r>
      <w:r w:rsidRPr="00C43409">
        <w:rPr>
          <w:rFonts w:ascii="Arial" w:hAnsi="Arial" w:cs="Arial"/>
        </w:rPr>
        <w:t>.</w:t>
      </w:r>
      <w:bookmarkEnd w:id="18"/>
      <w:r w:rsidRPr="00C43409">
        <w:rPr>
          <w:rFonts w:ascii="Arial" w:hAnsi="Arial" w:cs="Arial"/>
        </w:rPr>
        <w:t xml:space="preserve"> </w:t>
      </w:r>
      <w:r w:rsidRPr="00C43409">
        <w:rPr>
          <w:rFonts w:ascii="Arial" w:hAnsi="Arial" w:cs="Arial"/>
          <w:b/>
        </w:rPr>
        <w:t>PARÁGRAFO</w:t>
      </w:r>
      <w:r w:rsidRPr="00C43409">
        <w:rPr>
          <w:rFonts w:ascii="Arial" w:hAnsi="Arial" w:cs="Arial"/>
        </w:rPr>
        <w:t xml:space="preserve">: En el evento que se presenten circunstancias de fuerza mayor o caso fortuito que impidan la entrega de los bienes, las partes podrán solicitar la autorización para suspender la ejecución del contrato, circunstancia que deberá quedar consignada en un acta en la cual se enunciaran las razones de la suspensión y el término de la misma y la fecha de reiniciación, previo concepto favorable del supervisor del contrato y aprobación del represente legal del MUNICIPIO DE ARMENIA o a quién éste delegue. </w:t>
      </w:r>
      <w:r w:rsidRPr="00C43409">
        <w:rPr>
          <w:rFonts w:ascii="Arial" w:hAnsi="Arial" w:cs="Arial"/>
          <w:b/>
          <w:bCs/>
        </w:rPr>
        <w:t xml:space="preserve">DECIMA PRIMERA. PERFECCIONAMIENTO, LEGALIZACIÓN Y EJECUCIÓN DEL CONTRATO: </w:t>
      </w:r>
      <w:r w:rsidRPr="00C43409">
        <w:rPr>
          <w:rFonts w:ascii="Arial" w:hAnsi="Arial" w:cs="Arial"/>
        </w:rPr>
        <w:t xml:space="preserve">El presente contrato se entiende perfeccionado con la suscripción del mismo por las partes en la plataforma Secop II; para la ejecución se requiere paz y salvo de aportes al sistema general de salud y pensiones y aportes parafiscales del contratista, la cancelación por parte del </w:t>
      </w:r>
      <w:r w:rsidRPr="00C43409">
        <w:rPr>
          <w:rFonts w:ascii="Arial" w:hAnsi="Arial" w:cs="Arial"/>
        </w:rPr>
        <w:lastRenderedPageBreak/>
        <w:t xml:space="preserve">contratista de los tributos correspondientes en la Tesorería General del Municipio de Armenia o autorización para su descuento (estampilla para el bienestar del adulto mayor, estampilla pro cultura y estampilla pro hospital), y la aprobación de la garantía única. Luego de perfeccionado el contrato, se procederá a su legalización con la expedición del registro presupuestal correspondiente y se dará el inicio correspondiente en la plataforma Secop II; </w:t>
      </w:r>
      <w:r w:rsidRPr="00C43409">
        <w:rPr>
          <w:rFonts w:ascii="Arial" w:hAnsi="Arial" w:cs="Arial"/>
          <w:b/>
          <w:bCs/>
        </w:rPr>
        <w:t>DECIMA SEGUNDA: SUPERVISIÓN</w:t>
      </w:r>
      <w:r w:rsidRPr="00C43409">
        <w:rPr>
          <w:rFonts w:ascii="Arial" w:hAnsi="Arial" w:cs="Arial"/>
        </w:rPr>
        <w:t xml:space="preserve">: La vigilancia y control del contrato será realizada por XXXXXXXXXXXXXXXXXXXXXXXX o quien haga sus veces, el cual ejercerá la supervisión técnica, administrativa, financiera, contable y jurídica en la ejecución del objeto contratado. </w:t>
      </w:r>
      <w:r w:rsidRPr="00C43409">
        <w:rPr>
          <w:rFonts w:ascii="Arial" w:hAnsi="Arial" w:cs="Arial"/>
          <w:b/>
          <w:bCs/>
        </w:rPr>
        <w:t>DECIMA TERCERA: OBLIGACIONES PRESTACIONALES</w:t>
      </w:r>
      <w:r w:rsidRPr="00C43409">
        <w:rPr>
          <w:rFonts w:ascii="Arial" w:hAnsi="Arial" w:cs="Arial"/>
        </w:rPr>
        <w:t xml:space="preserve">: Las prestaciones sociales de todo orden del contratista y del personal que labore en la prestación del servicio a que se refiere este contrato, correrán por cuenta del CONTRATISTA. </w:t>
      </w:r>
      <w:r w:rsidRPr="00C77650">
        <w:rPr>
          <w:rFonts w:ascii="Arial" w:hAnsi="Arial" w:cs="Arial"/>
          <w:b/>
          <w:bCs/>
        </w:rPr>
        <w:t>DECIMA CUARTA</w:t>
      </w:r>
      <w:r w:rsidRPr="00C77650">
        <w:rPr>
          <w:rStyle w:val="Ttulo3Car"/>
          <w:rFonts w:ascii="Arial" w:eastAsia="Calibri" w:hAnsi="Arial" w:cs="Arial"/>
          <w:b w:val="0"/>
          <w:sz w:val="22"/>
          <w:szCs w:val="22"/>
        </w:rPr>
        <w:t xml:space="preserve">: </w:t>
      </w:r>
      <w:r w:rsidRPr="00C77650">
        <w:rPr>
          <w:rStyle w:val="Ttulo3Car"/>
          <w:rFonts w:ascii="Arial" w:eastAsia="Helvetica-Narrow-Bold" w:hAnsi="Arial" w:cs="Arial"/>
          <w:i w:val="0"/>
          <w:sz w:val="22"/>
          <w:szCs w:val="22"/>
        </w:rPr>
        <w:t>INDEMNIDAD:</w:t>
      </w:r>
      <w:r w:rsidRPr="00C77650">
        <w:rPr>
          <w:rStyle w:val="Ttulo3Car"/>
          <w:rFonts w:ascii="Arial" w:eastAsia="Helvetica-Narrow-Bold" w:hAnsi="Arial" w:cs="Arial"/>
          <w:b w:val="0"/>
          <w:i w:val="0"/>
          <w:sz w:val="22"/>
          <w:szCs w:val="22"/>
        </w:rPr>
        <w:t xml:space="preserve"> El</w:t>
      </w:r>
      <w:r w:rsidRPr="00C77650">
        <w:rPr>
          <w:rStyle w:val="Ttulo3Car"/>
          <w:rFonts w:ascii="Arial" w:eastAsia="Helvetica-Narrow" w:hAnsi="Arial" w:cs="Arial"/>
          <w:b w:val="0"/>
          <w:i w:val="0"/>
          <w:sz w:val="22"/>
          <w:szCs w:val="22"/>
        </w:rPr>
        <w:t xml:space="preserve"> contratista mantendrá indemne y defenderá a su propio costo a la Entidad de cualquier pleito, queja o demanda y responsabilidad de cualquier naturaleza, incluyendo costos y gastos provenientes de actos y omisiones del contratista en el desarrollo de este contrato.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esta entidad podrá comunicar la situación por escrito al contratista. En cualquiera de dichas situaciones, el contratista se obliga a acudir en defensa de los intereses de la Entidad, para lo cual contratará profesionales idóneos que representen a la entidad y asumirá el costo de los honorarios de éstos, del proceso y de la condena, si la hubiere. Si la Entidad estima que sus intereses no están siendo adecuadamente defendidos, lo manifestará por escrito al contratista, caso en el cual acordará la mejor estrategia de defensa o, si la Entidad lo estima necesario, asumirá directamente la misma. En este último caso, la Entidad cobrará y descontará de los saldos a favor del contratista todos los costos que implique esa defensa, más un diez por ciento (10%) del valor de los mismos, por concepto de gastos de administración. Si no hubiere saldos pendientes de pago a favor del contratista, la Entidad podrá proceder, para el cobro de los valores a que se refiere este numeral, por la vía ejecutiva, para lo cual este contrato, junto con los documentos en los que se consignen dichos valores, prestarán mérito ejecutivo; </w:t>
      </w:r>
      <w:r w:rsidRPr="00C77650">
        <w:rPr>
          <w:rStyle w:val="Ttulo3Car"/>
          <w:rFonts w:ascii="Arial" w:eastAsia="Helvetica-Narrow" w:hAnsi="Arial" w:cs="Arial"/>
          <w:i w:val="0"/>
          <w:sz w:val="22"/>
          <w:szCs w:val="22"/>
        </w:rPr>
        <w:t>DECIMA QUINTA PERJUICIOS</w:t>
      </w:r>
      <w:r w:rsidRPr="00C77650">
        <w:rPr>
          <w:rStyle w:val="Ttulo3Car"/>
          <w:rFonts w:ascii="Arial" w:eastAsia="Helvetica-Narrow" w:hAnsi="Arial" w:cs="Arial"/>
          <w:b w:val="0"/>
          <w:i w:val="0"/>
          <w:sz w:val="22"/>
          <w:szCs w:val="22"/>
        </w:rPr>
        <w:t>. El</w:t>
      </w:r>
      <w:r w:rsidRPr="00C77650">
        <w:rPr>
          <w:rStyle w:val="Ttulo3Car"/>
          <w:rFonts w:ascii="Arial" w:eastAsia="Calibri" w:hAnsi="Arial" w:cs="Arial"/>
          <w:b w:val="0"/>
          <w:i w:val="0"/>
          <w:sz w:val="22"/>
          <w:szCs w:val="22"/>
        </w:rPr>
        <w:t xml:space="preserve"> Contratista responderá por los perjuicios que cause como consecuencia de las actividades que se desarrollen en el curso de la ejecución del contrato, bien por su acción u omisión o la de sus trabajadores, subcontratistas, de la maquinaria y equipos a su servicio, ya sea al MUNICIPIO DE ARMENIA o a terceros; sí el contratista incurre en mora en el pago de los perjuicios citados, el MUNICIPIO DE ARMENIA podrá descontar la suma de dineros causada, del valor del contrato que se le adeude. El contratista responderá en los casos señalados en los numerales 6 y 8 del artículo 26 de la ley 80 de 1993; </w:t>
      </w:r>
      <w:r w:rsidRPr="00C77650">
        <w:rPr>
          <w:rStyle w:val="Ttulo3Car"/>
          <w:rFonts w:ascii="Arial" w:eastAsia="Calibri" w:hAnsi="Arial" w:cs="Arial"/>
          <w:i w:val="0"/>
          <w:sz w:val="22"/>
          <w:szCs w:val="22"/>
        </w:rPr>
        <w:t>DECIMA SEXTA. REVISIÓN DE PRECIOS:</w:t>
      </w:r>
      <w:r w:rsidRPr="00C77650">
        <w:rPr>
          <w:rStyle w:val="Ttulo3Car"/>
          <w:rFonts w:ascii="Arial" w:eastAsia="Calibri" w:hAnsi="Arial" w:cs="Arial"/>
          <w:b w:val="0"/>
          <w:i w:val="0"/>
          <w:sz w:val="22"/>
          <w:szCs w:val="22"/>
        </w:rPr>
        <w:t xml:space="preserve"> Las partes estarán a lo dispuesto en el artículo 4 numeral 8 de la ley 80 de 1993 para mantener las condiciones técnicas, económicas y financieras del contrato durante el desarrollo y ejecución del mismo; </w:t>
      </w:r>
      <w:r w:rsidRPr="00C77650">
        <w:rPr>
          <w:rStyle w:val="Ttulo3Car"/>
          <w:rFonts w:ascii="Arial" w:eastAsia="Calibri" w:hAnsi="Arial" w:cs="Arial"/>
          <w:i w:val="0"/>
          <w:sz w:val="22"/>
          <w:szCs w:val="22"/>
        </w:rPr>
        <w:t>DECIMA SEPTIMA: LEGISLACIÓN APLICABLE</w:t>
      </w:r>
      <w:r w:rsidRPr="00C77650">
        <w:rPr>
          <w:rStyle w:val="Ttulo3Car"/>
          <w:rFonts w:ascii="Arial" w:eastAsia="Calibri" w:hAnsi="Arial" w:cs="Arial"/>
          <w:b w:val="0"/>
          <w:i w:val="0"/>
          <w:sz w:val="22"/>
          <w:szCs w:val="22"/>
        </w:rPr>
        <w:t xml:space="preserve">: El presente contrato se rige para todos los efectos, además de sus estipulaciones, por las normas civiles, comerciales, la ley 80 de 1993, ley 1150 de 2007, Decreto 1082 del 2015 y demás decretos reglamentarios; </w:t>
      </w:r>
      <w:r w:rsidRPr="00C77650">
        <w:rPr>
          <w:rStyle w:val="Ttulo3Car"/>
          <w:rFonts w:ascii="Arial" w:eastAsia="Calibri" w:hAnsi="Arial" w:cs="Arial"/>
          <w:i w:val="0"/>
          <w:sz w:val="22"/>
          <w:szCs w:val="22"/>
        </w:rPr>
        <w:t>DECIMA OCTAVA: ENTREGA DE DOCUMENTOS:</w:t>
      </w:r>
      <w:r w:rsidRPr="00C77650">
        <w:rPr>
          <w:rStyle w:val="Ttulo3Car"/>
          <w:rFonts w:ascii="Arial" w:eastAsia="Calibri" w:hAnsi="Arial" w:cs="Arial"/>
          <w:b w:val="0"/>
          <w:i w:val="0"/>
          <w:sz w:val="22"/>
          <w:szCs w:val="22"/>
        </w:rPr>
        <w:t xml:space="preserve"> Los documentos exigidos para el perfeccionamiento, ejecución y legalización del presente contrato deben ser entregados a través de la plataforma Secop II; </w:t>
      </w:r>
      <w:r w:rsidRPr="00C77650">
        <w:rPr>
          <w:rStyle w:val="Ttulo3Car"/>
          <w:rFonts w:ascii="Arial" w:eastAsia="Calibri" w:hAnsi="Arial" w:cs="Arial"/>
          <w:i w:val="0"/>
          <w:sz w:val="22"/>
          <w:szCs w:val="22"/>
        </w:rPr>
        <w:t>DECIMA NOVENA: CLAUSULA PENAL PECUNIARIA</w:t>
      </w:r>
      <w:r w:rsidRPr="00C77650">
        <w:rPr>
          <w:rStyle w:val="Ttulo3Car"/>
          <w:rFonts w:ascii="Arial" w:eastAsia="Calibri" w:hAnsi="Arial" w:cs="Arial"/>
          <w:b w:val="0"/>
          <w:i w:val="0"/>
          <w:sz w:val="22"/>
          <w:szCs w:val="22"/>
        </w:rPr>
        <w:t xml:space="preserve">: El incumplimiento parcial o total del Contratista de las obligaciones emanadas de este contrato, o declaratoria de caducidad, tiene como sanción una pena pecuniaria equivalente al 10% del valor total del contrato, suma que se hará efectiva por el MUNICIPIO DE ARMENIA, considerándose como pago parcial de los perjuicios que pudieran ocasionársele; </w:t>
      </w:r>
      <w:r w:rsidRPr="00C77650">
        <w:rPr>
          <w:rStyle w:val="Ttulo3Car"/>
          <w:rFonts w:ascii="Arial" w:eastAsia="Calibri" w:hAnsi="Arial" w:cs="Arial"/>
          <w:i w:val="0"/>
          <w:sz w:val="22"/>
          <w:szCs w:val="22"/>
        </w:rPr>
        <w:t>PARÁGRAFO ÚNICO:</w:t>
      </w:r>
      <w:r w:rsidRPr="00C77650">
        <w:rPr>
          <w:rStyle w:val="Ttulo3Car"/>
          <w:rFonts w:ascii="Arial" w:eastAsia="Calibri" w:hAnsi="Arial" w:cs="Arial"/>
          <w:b w:val="0"/>
          <w:i w:val="0"/>
          <w:sz w:val="22"/>
          <w:szCs w:val="22"/>
        </w:rPr>
        <w:t xml:space="preserve"> El MUNICIPIO DE ARMENIA hará efectiva directamente la cláusula penal a través de la Jurisdicción coactiva de conformidad lo dispuesto en el parágrafo de la Ley 1150 de 2007, previo agotamiento de un debido proceso en el cual se garantiza el derecho de defensa, que como mínimo contendrá las garantías procesales establecidas en el artículo 86 de la Ley 1474 de 2011. Contra la resolución que ordene la ejecución de la cláusula penal procede el recurso de reposición que se interpondrá, sustentará y decidirá en la misma audiencia; </w:t>
      </w:r>
      <w:r w:rsidRPr="00C77650">
        <w:rPr>
          <w:rStyle w:val="Ttulo3Car"/>
          <w:rFonts w:ascii="Arial" w:eastAsia="Calibri" w:hAnsi="Arial" w:cs="Arial"/>
          <w:i w:val="0"/>
          <w:sz w:val="22"/>
          <w:szCs w:val="22"/>
        </w:rPr>
        <w:t>VIGÉSIMA: MULTAS:</w:t>
      </w:r>
      <w:r w:rsidRPr="00C77650">
        <w:rPr>
          <w:rStyle w:val="Ttulo3Car"/>
          <w:rFonts w:ascii="Arial" w:eastAsia="Calibri" w:hAnsi="Arial" w:cs="Arial"/>
          <w:b w:val="0"/>
          <w:i w:val="0"/>
          <w:sz w:val="22"/>
          <w:szCs w:val="22"/>
        </w:rPr>
        <w:t xml:space="preserve"> En caso de incumplimiento parcial de las obligaciones contractuales a cargo del CONTRATISTA, éste autoriza expresamente mediante el presente documento al MUNICIPIO DE ARMENIA para efectuar la tasación y cobro de multas en un porcentaje del 1% del valor del contrato por cada día de retraso, sin que estas sobrepasen el 10% del valor total del contrato, las cuales se deducirán del valor de los pagos parciales o finales que </w:t>
      </w:r>
      <w:r w:rsidRPr="00C77650">
        <w:rPr>
          <w:rStyle w:val="Ttulo3Car"/>
          <w:rFonts w:ascii="Arial" w:eastAsia="Calibri" w:hAnsi="Arial" w:cs="Arial"/>
          <w:b w:val="0"/>
          <w:i w:val="0"/>
          <w:sz w:val="22"/>
          <w:szCs w:val="22"/>
        </w:rPr>
        <w:lastRenderedPageBreak/>
        <w:t xml:space="preserve">deban hacérsele o del amparo de cumplimiento según fuere el caso. Para el cobro de las multas se deberá agotar un procedimiento mínimo para dar aplicación al debido proceso (artículo 17 de la Ley 1150 de 2.007); que como mínimo contendrá las garantías procesales establecidas en el artículo 86 de la Ley 1474 de 2.011. La liquidación de las multas las efectuará el servidor público encargado de ejercer la vigilancia y control del contrato, mediante actas de informes parciales y/o final, previo concepto favorable del mismo y su cobro se efectuará mediante acto administrativo expedido por la entidad y se notificará y/o comunicará oportunamente al CONTRATISTA y a la Compañía Aseguradora con la cual haya constituido la Garantía Única, decisión que prestará mérito ejecutivo. De las multas tasadas, impuestas y cobradas, se informará a la Cámara de Comercio donde se halle inscrito el CONTRATISTA; </w:t>
      </w:r>
      <w:r w:rsidRPr="00C77650">
        <w:rPr>
          <w:rStyle w:val="Ttulo3Car"/>
          <w:rFonts w:ascii="Arial" w:eastAsia="Calibri" w:hAnsi="Arial" w:cs="Arial"/>
          <w:i w:val="0"/>
          <w:sz w:val="22"/>
          <w:szCs w:val="22"/>
        </w:rPr>
        <w:t xml:space="preserve">PARÁGRAFO ÚNICO: </w:t>
      </w:r>
      <w:r w:rsidRPr="00C77650">
        <w:rPr>
          <w:rStyle w:val="Ttulo3Car"/>
          <w:rFonts w:ascii="Arial" w:eastAsia="Calibri" w:hAnsi="Arial" w:cs="Arial"/>
          <w:b w:val="0"/>
          <w:i w:val="0"/>
          <w:sz w:val="22"/>
          <w:szCs w:val="22"/>
        </w:rPr>
        <w:t xml:space="preserve">El incumplimiento por parte del CONTRATISTA de sus obligaciones frente al sistema de seguridad Social Integral, parafiscales (cajas de compensación familiar, SENA e ICBF) será causal de imposición de multas sucesivas hasta tanto se dé el cumplimiento, previa verificación de la mora, mediante liquidación efectuada por la entidad administradora; </w:t>
      </w:r>
      <w:r w:rsidRPr="00C77650">
        <w:rPr>
          <w:rStyle w:val="Ttulo3Car"/>
          <w:rFonts w:ascii="Arial" w:eastAsia="Calibri" w:hAnsi="Arial" w:cs="Arial"/>
          <w:i w:val="0"/>
          <w:sz w:val="22"/>
          <w:szCs w:val="22"/>
        </w:rPr>
        <w:t>VIGÉSIMA PRIMERA: CESIÓN Y SUBCONTRATACIÓN:</w:t>
      </w:r>
      <w:r w:rsidRPr="00C77650">
        <w:rPr>
          <w:rStyle w:val="Ttulo3Car"/>
          <w:rFonts w:ascii="Arial" w:eastAsia="Calibri" w:hAnsi="Arial" w:cs="Arial"/>
          <w:b w:val="0"/>
          <w:i w:val="0"/>
          <w:sz w:val="22"/>
          <w:szCs w:val="22"/>
        </w:rPr>
        <w:t xml:space="preserve"> Teniendo en cuenta las calidades y características del contratista, el presente contrato no podrá cederse por el contratista, sin previa autorización escrita del MUNICIPIO DE ARMENIA, al tenor de lo dispuesto en el art. 41 inciso 3 de la ley 80 de 1993. El contratista necesitará aprobación escrita y previa del MUNICIPIO DE ARMENIA para subcontratar. El valor total de los subcontratos no podrá exceder el cuarenta por ciento (40%) del valor total del contrato. El contratista será en todo caso responsable de los errores y omisiones de los subcontratistas, quienes carecerán de toda acción y derecho contra el MUNICIPIO DE ARMENIA; </w:t>
      </w:r>
      <w:r w:rsidRPr="00C77650">
        <w:rPr>
          <w:rStyle w:val="Ttulo3Car"/>
          <w:rFonts w:ascii="Arial" w:eastAsia="Calibri" w:hAnsi="Arial" w:cs="Arial"/>
          <w:i w:val="0"/>
          <w:sz w:val="22"/>
          <w:szCs w:val="22"/>
        </w:rPr>
        <w:t>VIGÉSIMA SEGUNDA: DOMICILIO CONTRACTUAL</w:t>
      </w:r>
      <w:r w:rsidRPr="00C77650">
        <w:rPr>
          <w:rStyle w:val="Ttulo3Car"/>
          <w:rFonts w:ascii="Arial" w:eastAsia="Calibri" w:hAnsi="Arial" w:cs="Arial"/>
          <w:b w:val="0"/>
          <w:i w:val="0"/>
          <w:sz w:val="22"/>
          <w:szCs w:val="22"/>
        </w:rPr>
        <w:t xml:space="preserve">: Para todos los efectos legales derivados del presente contrato, las partes fijan el domicilio contractual en la ciudad de Armenia Quindío; </w:t>
      </w:r>
      <w:r w:rsidRPr="00C77650">
        <w:rPr>
          <w:rStyle w:val="Ttulo3Car"/>
          <w:rFonts w:ascii="Arial" w:eastAsia="Calibri" w:hAnsi="Arial" w:cs="Arial"/>
          <w:i w:val="0"/>
          <w:sz w:val="22"/>
          <w:szCs w:val="22"/>
        </w:rPr>
        <w:t>VIGÉSIMA TERCERA: RIESGOS PREVISIBLES</w:t>
      </w:r>
      <w:r w:rsidRPr="00C77650">
        <w:rPr>
          <w:rStyle w:val="Ttulo3Car"/>
          <w:rFonts w:ascii="Arial" w:eastAsia="Calibri" w:hAnsi="Arial" w:cs="Arial"/>
          <w:b w:val="0"/>
          <w:i w:val="0"/>
          <w:sz w:val="22"/>
          <w:szCs w:val="22"/>
        </w:rPr>
        <w:t xml:space="preserve">. En el presente contrato se entienden incluidos la totalidad de los riesgos previsibles contenidos en el pliego de condiciones y aceptados por el Contratista: En caso que durante el cumplimiento del objeto del contrato aparezcan otros riesgos que no fueron contemplados en el anterior análisis, estos deberán correr por cuenta del Contratista y deberán estar incluidos en los imprevistos del contrato sin que se pueda alegar desequilibrio económico por parte del Contratista; </w:t>
      </w:r>
      <w:r w:rsidRPr="00C77650">
        <w:rPr>
          <w:rStyle w:val="Ttulo3Car"/>
          <w:rFonts w:ascii="Arial" w:eastAsia="Calibri" w:hAnsi="Arial" w:cs="Arial"/>
          <w:i w:val="0"/>
          <w:sz w:val="22"/>
          <w:szCs w:val="22"/>
        </w:rPr>
        <w:t>VIGÉSIMA CUARTA: VEEDURÍA CIUDADANA</w:t>
      </w:r>
      <w:r w:rsidRPr="00C77650">
        <w:rPr>
          <w:rStyle w:val="Ttulo3Car"/>
          <w:rFonts w:ascii="Arial" w:eastAsia="Calibri" w:hAnsi="Arial" w:cs="Arial"/>
          <w:b w:val="0"/>
          <w:i w:val="0"/>
          <w:sz w:val="22"/>
          <w:szCs w:val="22"/>
        </w:rPr>
        <w:t xml:space="preserve">. Este Contrato está sujeto a la vigilancia y control ciudadano en los términos del artículo 66 de la Ley 80 de 1993, modificada por la Ley 1150 de 2007; </w:t>
      </w:r>
      <w:r w:rsidRPr="00C77650">
        <w:rPr>
          <w:rStyle w:val="Ttulo3Car"/>
          <w:rFonts w:ascii="Arial" w:eastAsia="Calibri" w:hAnsi="Arial" w:cs="Arial"/>
          <w:i w:val="0"/>
          <w:sz w:val="22"/>
          <w:szCs w:val="22"/>
        </w:rPr>
        <w:t>VIGÉSIMA QUINTA. COSTOS Y GASTOS</w:t>
      </w:r>
      <w:r w:rsidRPr="00C77650">
        <w:rPr>
          <w:rStyle w:val="Ttulo3Car"/>
          <w:rFonts w:ascii="Arial" w:eastAsia="Calibri" w:hAnsi="Arial" w:cs="Arial"/>
          <w:b w:val="0"/>
          <w:i w:val="0"/>
          <w:sz w:val="22"/>
          <w:szCs w:val="22"/>
        </w:rPr>
        <w:t xml:space="preserve">. Correrán por cuenta del CONTRATISTA la constitución de la garantía única, el pago de todos los demás costos y tributos en que incurra el mismo en razón al cumplimiento de los requisitos de perfeccionamiento, ejecución y legalización del contrato, obligaciones que se entenderán cumplidas con la presentación de los recibos de pago de los derechos correspondientes o autorización de su descuento cuando a ello haya lugar; </w:t>
      </w:r>
      <w:r w:rsidRPr="00C77650">
        <w:rPr>
          <w:rStyle w:val="Ttulo3Car"/>
          <w:rFonts w:ascii="Arial" w:eastAsia="Calibri" w:hAnsi="Arial" w:cs="Arial"/>
          <w:i w:val="0"/>
          <w:sz w:val="22"/>
          <w:szCs w:val="22"/>
        </w:rPr>
        <w:t>VIGÉSIMA SÉXTA: DEBERES Y DERECHOS DE LAS PARTES</w:t>
      </w:r>
      <w:r w:rsidRPr="00C77650">
        <w:rPr>
          <w:rStyle w:val="Ttulo3Car"/>
          <w:rFonts w:ascii="Arial" w:eastAsia="Calibri" w:hAnsi="Arial" w:cs="Arial"/>
          <w:b w:val="0"/>
          <w:i w:val="0"/>
          <w:sz w:val="22"/>
          <w:szCs w:val="22"/>
        </w:rPr>
        <w:t xml:space="preserve">. Las partes mediante el presente documento se comprometen a dar estricto cumplimiento a los deberes y derechos contenidos en los artículos 4 y 5 de la ley 80 de 1.993 y los estipulados en los pliegos de condiciones y en el contrato; </w:t>
      </w:r>
      <w:r w:rsidRPr="00C77650">
        <w:rPr>
          <w:rStyle w:val="Ttulo3Car"/>
          <w:rFonts w:ascii="Arial" w:eastAsia="Calibri" w:hAnsi="Arial" w:cs="Arial"/>
          <w:i w:val="0"/>
          <w:sz w:val="22"/>
          <w:szCs w:val="22"/>
        </w:rPr>
        <w:t>VIGÉSIMA SEPTIMA. DIRECCIÓN PARA NOTIFICACIONES</w:t>
      </w:r>
      <w:r w:rsidRPr="00C77650">
        <w:rPr>
          <w:rStyle w:val="Ttulo3Car"/>
          <w:rFonts w:ascii="Arial" w:eastAsia="Calibri" w:hAnsi="Arial" w:cs="Arial"/>
          <w:b w:val="0"/>
          <w:i w:val="0"/>
          <w:sz w:val="22"/>
          <w:szCs w:val="22"/>
        </w:rPr>
        <w:t>: Para efectos de notificaciones las partes indican como domicilio el siguiente: El MUNICIPIO DE ARMENIA, Centro Administrativo Municipal, Carrera 16 No. 15-28, Armenia Quindío.</w:t>
      </w:r>
    </w:p>
    <w:p w14:paraId="187D1D95" w14:textId="77777777" w:rsidR="00C43409" w:rsidRPr="00C77650" w:rsidRDefault="00C43409" w:rsidP="00C43409">
      <w:pPr>
        <w:spacing w:after="0" w:line="240" w:lineRule="auto"/>
        <w:ind w:left="-1134" w:right="-658"/>
        <w:jc w:val="both"/>
        <w:rPr>
          <w:rFonts w:ascii="Arial" w:hAnsi="Arial" w:cs="Arial"/>
          <w:b/>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7"/>
      </w:tblGrid>
      <w:tr w:rsidR="00C43409" w:rsidRPr="0094699A" w14:paraId="1566BD65" w14:textId="77777777" w:rsidTr="0094699A">
        <w:trPr>
          <w:trHeight w:val="2328"/>
        </w:trPr>
        <w:tc>
          <w:tcPr>
            <w:tcW w:w="5000" w:type="pct"/>
          </w:tcPr>
          <w:p w14:paraId="12E49BB2" w14:textId="77777777" w:rsidR="00C43409" w:rsidRPr="0094699A" w:rsidRDefault="00C43409" w:rsidP="00C77650">
            <w:pPr>
              <w:widowControl w:val="0"/>
              <w:spacing w:after="0" w:line="240" w:lineRule="auto"/>
              <w:jc w:val="both"/>
              <w:rPr>
                <w:rFonts w:ascii="Arial" w:hAnsi="Arial" w:cs="Arial"/>
                <w:b/>
                <w:bCs/>
                <w:sz w:val="18"/>
                <w:szCs w:val="18"/>
              </w:rPr>
            </w:pPr>
            <w:r w:rsidRPr="0094699A">
              <w:rPr>
                <w:rFonts w:ascii="Arial" w:hAnsi="Arial" w:cs="Arial"/>
                <w:sz w:val="18"/>
                <w:szCs w:val="18"/>
              </w:rPr>
              <w:t>Firma electrónica: 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p w14:paraId="6735C8D7" w14:textId="77777777" w:rsidR="00C43409" w:rsidRPr="0094699A" w:rsidRDefault="00C43409" w:rsidP="00C77650">
            <w:pPr>
              <w:widowControl w:val="0"/>
              <w:spacing w:after="0" w:line="240" w:lineRule="auto"/>
              <w:jc w:val="both"/>
              <w:rPr>
                <w:rFonts w:ascii="Arial" w:hAnsi="Arial" w:cs="Arial"/>
                <w:sz w:val="18"/>
                <w:szCs w:val="18"/>
              </w:rPr>
            </w:pPr>
          </w:p>
        </w:tc>
      </w:tr>
    </w:tbl>
    <w:p w14:paraId="217C84A4" w14:textId="77777777" w:rsidR="00C43409" w:rsidRPr="00C43409" w:rsidRDefault="00C43409" w:rsidP="00C43409">
      <w:pPr>
        <w:spacing w:after="0" w:line="240" w:lineRule="auto"/>
        <w:jc w:val="both"/>
        <w:rPr>
          <w:rFonts w:ascii="Arial" w:hAnsi="Arial" w:cs="Arial"/>
        </w:rPr>
      </w:pPr>
    </w:p>
    <w:p w14:paraId="40F93CDA" w14:textId="77777777" w:rsidR="00C43409" w:rsidRPr="0094699A" w:rsidRDefault="00C43409" w:rsidP="00C43409">
      <w:pPr>
        <w:spacing w:after="0" w:line="240" w:lineRule="auto"/>
        <w:jc w:val="both"/>
        <w:rPr>
          <w:rFonts w:ascii="Arial" w:hAnsi="Arial" w:cs="Arial"/>
          <w:sz w:val="18"/>
          <w:szCs w:val="18"/>
        </w:rPr>
      </w:pPr>
      <w:r w:rsidRPr="0094699A">
        <w:rPr>
          <w:rFonts w:ascii="Arial" w:hAnsi="Arial" w:cs="Arial"/>
          <w:sz w:val="18"/>
          <w:szCs w:val="18"/>
        </w:rPr>
        <w:t xml:space="preserve">1 </w:t>
      </w:r>
      <w:proofErr w:type="gramStart"/>
      <w:r w:rsidRPr="0094699A">
        <w:rPr>
          <w:rFonts w:ascii="Arial" w:hAnsi="Arial" w:cs="Arial"/>
          <w:sz w:val="18"/>
          <w:szCs w:val="18"/>
        </w:rPr>
        <w:t>Concepto</w:t>
      </w:r>
      <w:proofErr w:type="gramEnd"/>
      <w:r w:rsidRPr="0094699A">
        <w:rPr>
          <w:rFonts w:ascii="Arial" w:hAnsi="Arial" w:cs="Arial"/>
          <w:sz w:val="18"/>
          <w:szCs w:val="18"/>
        </w:rPr>
        <w:t xml:space="preserve"> de Colombia Compra Eficiente </w:t>
      </w:r>
    </w:p>
    <w:p w14:paraId="34A056A8" w14:textId="77777777" w:rsidR="00C43409" w:rsidRPr="0094699A" w:rsidRDefault="001200A4" w:rsidP="00C43409">
      <w:pPr>
        <w:spacing w:after="0" w:line="240" w:lineRule="auto"/>
        <w:jc w:val="both"/>
        <w:rPr>
          <w:rFonts w:ascii="Arial" w:hAnsi="Arial" w:cs="Arial"/>
          <w:sz w:val="18"/>
          <w:szCs w:val="18"/>
        </w:rPr>
      </w:pPr>
      <w:hyperlink r:id="rId9" w:history="1">
        <w:r w:rsidR="00C43409" w:rsidRPr="0094699A">
          <w:rPr>
            <w:rFonts w:ascii="Arial" w:hAnsi="Arial" w:cs="Arial"/>
            <w:sz w:val="18"/>
            <w:szCs w:val="18"/>
            <w:u w:val="single"/>
          </w:rPr>
          <w:t>https://www.colombiacompra.gov.co/sites/cce_public/files/cce_documentos/concepto_firma_y_contrato_electronico_0.pdf</w:t>
        </w:r>
      </w:hyperlink>
    </w:p>
    <w:sectPr w:rsidR="00C43409" w:rsidRPr="0094699A" w:rsidSect="00E63349">
      <w:headerReference w:type="even" r:id="rId10"/>
      <w:headerReference w:type="default" r:id="rId11"/>
      <w:footerReference w:type="even" r:id="rId12"/>
      <w:headerReference w:type="first" r:id="rId13"/>
      <w:pgSz w:w="12242" w:h="18722" w:code="14"/>
      <w:pgMar w:top="1701" w:right="1134" w:bottom="1985"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1B639" w14:textId="77777777" w:rsidR="00BF6BAA" w:rsidRDefault="00BF6BAA" w:rsidP="00310181">
      <w:pPr>
        <w:spacing w:after="0" w:line="240" w:lineRule="auto"/>
      </w:pPr>
      <w:r>
        <w:separator/>
      </w:r>
    </w:p>
  </w:endnote>
  <w:endnote w:type="continuationSeparator" w:id="0">
    <w:p w14:paraId="36A5FF4A" w14:textId="77777777" w:rsidR="00BF6BAA" w:rsidRDefault="00BF6BAA" w:rsidP="00310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OpenSymbol">
    <w:altName w:val="MS Gothic"/>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ont263">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Helvetica-Narrow-Bold">
    <w:altName w:val="Arial"/>
    <w:charset w:val="00"/>
    <w:family w:val="swiss"/>
    <w:pitch w:val="default"/>
  </w:font>
  <w:font w:name="Helvetica-Narrow">
    <w:altName w:val="Segoe Print"/>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9A1C9" w14:textId="77777777" w:rsidR="001200A4" w:rsidRDefault="001200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E465E" w14:textId="77777777" w:rsidR="00BF6BAA" w:rsidRDefault="00BF6BAA" w:rsidP="00310181">
      <w:pPr>
        <w:spacing w:after="0" w:line="240" w:lineRule="auto"/>
      </w:pPr>
      <w:r>
        <w:separator/>
      </w:r>
    </w:p>
  </w:footnote>
  <w:footnote w:type="continuationSeparator" w:id="0">
    <w:p w14:paraId="411E2F85" w14:textId="77777777" w:rsidR="00BF6BAA" w:rsidRDefault="00BF6BAA" w:rsidP="00310181">
      <w:pPr>
        <w:spacing w:after="0" w:line="240" w:lineRule="auto"/>
      </w:pPr>
      <w:r>
        <w:continuationSeparator/>
      </w:r>
    </w:p>
  </w:footnote>
  <w:footnote w:id="1">
    <w:p w14:paraId="74DFD7BD" w14:textId="77777777" w:rsidR="001200A4" w:rsidRDefault="001200A4" w:rsidP="00C43409">
      <w:pPr>
        <w:pStyle w:val="Textonotapie"/>
        <w:rPr>
          <w:rFonts w:ascii="Arial" w:hAnsi="Arial" w:cs="Arial"/>
        </w:rPr>
      </w:pPr>
      <w:r>
        <w:rPr>
          <w:rStyle w:val="Refdenotaalpie"/>
        </w:rPr>
        <w:footnoteRef/>
      </w:r>
      <w:r>
        <w:rPr>
          <w:rFonts w:ascii="Arial" w:hAnsi="Arial" w:cs="Arial"/>
        </w:rPr>
        <w:t xml:space="preserve"> Inciso 2.  Núm. 5. Art. 5 Ley 80 de 1993.</w:t>
      </w:r>
    </w:p>
    <w:p w14:paraId="4A6457FC" w14:textId="77777777" w:rsidR="001200A4" w:rsidRDefault="001200A4" w:rsidP="00C43409">
      <w:pPr>
        <w:pStyle w:val="Textonotapie"/>
        <w:rPr>
          <w:rFonts w:ascii="Arial" w:hAnsi="Arial" w:cs="Arial"/>
        </w:rPr>
      </w:pPr>
      <w:r>
        <w:rPr>
          <w:rFonts w:ascii="Arial" w:hAnsi="Arial" w:cs="Arial"/>
        </w:rPr>
        <w:t xml:space="preserve">   Ley 782 de 2003.</w:t>
      </w:r>
    </w:p>
    <w:p w14:paraId="06902ECD" w14:textId="77777777" w:rsidR="001200A4" w:rsidRDefault="001200A4" w:rsidP="00C43409">
      <w:pPr>
        <w:pStyle w:val="Textonotapie"/>
        <w:rPr>
          <w:rFonts w:ascii="Arial" w:hAnsi="Arial" w:cs="Arial"/>
        </w:rPr>
      </w:pPr>
      <w:r>
        <w:rPr>
          <w:rFonts w:ascii="Arial" w:hAnsi="Arial" w:cs="Arial"/>
        </w:rPr>
        <w:t xml:space="preserve">   Art. 1. Ley 828 de 2003.</w:t>
      </w:r>
    </w:p>
    <w:p w14:paraId="64601030" w14:textId="77777777" w:rsidR="001200A4" w:rsidRDefault="001200A4" w:rsidP="00C43409">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D0EC0" w14:textId="49813DEE" w:rsidR="001200A4" w:rsidRDefault="001200A4" w:rsidP="00A12B09">
    <w:pPr>
      <w:pStyle w:val="Encabezado"/>
      <w:jc w:val="both"/>
      <w:rPr>
        <w:rFonts w:ascii="Arial" w:hAnsi="Arial" w:cs="Arial"/>
      </w:rPr>
    </w:pPr>
  </w:p>
  <w:p w14:paraId="420F6286" w14:textId="77777777" w:rsidR="001200A4" w:rsidRPr="00A12B09" w:rsidRDefault="001200A4" w:rsidP="00A12B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B7898" w14:textId="43217437" w:rsidR="001200A4" w:rsidRDefault="001200A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82FCF" w14:textId="0FD720AC" w:rsidR="001200A4" w:rsidRPr="0032156B" w:rsidRDefault="001200A4" w:rsidP="00310181">
    <w:pPr>
      <w:pStyle w:val="Encabezado"/>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7187E" w14:textId="383E2515" w:rsidR="001200A4" w:rsidRDefault="001200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3F226D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85ACA9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100393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15:restartNumberingAfterBreak="0">
    <w:nsid w:val="00000002"/>
    <w:multiLevelType w:val="singleLevel"/>
    <w:tmpl w:val="00000002"/>
    <w:name w:val="WW8Num2"/>
    <w:lvl w:ilvl="0">
      <w:start w:val="1"/>
      <w:numFmt w:val="bullet"/>
      <w:pStyle w:val="Listaconvietas31"/>
      <w:lvlText w:val=""/>
      <w:lvlJc w:val="left"/>
      <w:pPr>
        <w:tabs>
          <w:tab w:val="num" w:pos="1209"/>
        </w:tabs>
        <w:ind w:left="1209" w:hanging="360"/>
      </w:pPr>
      <w:rPr>
        <w:rFonts w:ascii="Symbol" w:hAnsi="Symbol"/>
      </w:rPr>
    </w:lvl>
  </w:abstractNum>
  <w:abstractNum w:abstractNumId="5" w15:restartNumberingAfterBreak="0">
    <w:nsid w:val="00000003"/>
    <w:multiLevelType w:val="singleLevel"/>
    <w:tmpl w:val="22187B20"/>
    <w:name w:val="WW8Num3"/>
    <w:lvl w:ilvl="0">
      <w:start w:val="1"/>
      <w:numFmt w:val="decimal"/>
      <w:pStyle w:val="Listaconvietas21"/>
      <w:lvlText w:val="%1."/>
      <w:lvlJc w:val="left"/>
      <w:pPr>
        <w:tabs>
          <w:tab w:val="num" w:pos="926"/>
        </w:tabs>
        <w:ind w:left="926" w:hanging="360"/>
      </w:pPr>
      <w:rPr>
        <w:rFonts w:ascii="Arial" w:eastAsia="Arial Unicode MS" w:hAnsi="Arial" w:cs="Arial"/>
        <w:b/>
      </w:rPr>
    </w:lvl>
  </w:abstractNum>
  <w:abstractNum w:abstractNumId="6"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kern w:val="2"/>
        <w:lang w:val="es-ES"/>
      </w:rPr>
    </w:lvl>
    <w:lvl w:ilvl="1">
      <w:start w:val="1"/>
      <w:numFmt w:val="bullet"/>
      <w:lvlText w:val="◦"/>
      <w:lvlJc w:val="left"/>
      <w:pPr>
        <w:tabs>
          <w:tab w:val="num" w:pos="1080"/>
        </w:tabs>
        <w:ind w:left="1080" w:hanging="360"/>
      </w:pPr>
      <w:rPr>
        <w:rFonts w:ascii="OpenSymbol" w:hAnsi="OpenSymbol" w:cs="Arial"/>
        <w:b/>
      </w:rPr>
    </w:lvl>
    <w:lvl w:ilvl="2">
      <w:start w:val="1"/>
      <w:numFmt w:val="bullet"/>
      <w:lvlText w:val="▪"/>
      <w:lvlJc w:val="left"/>
      <w:pPr>
        <w:tabs>
          <w:tab w:val="num" w:pos="1440"/>
        </w:tabs>
        <w:ind w:left="1440" w:hanging="360"/>
      </w:pPr>
      <w:rPr>
        <w:rFonts w:ascii="OpenSymbol" w:hAnsi="OpenSymbol" w:cs="Arial"/>
        <w:b/>
      </w:rPr>
    </w:lvl>
    <w:lvl w:ilvl="3">
      <w:start w:val="1"/>
      <w:numFmt w:val="bullet"/>
      <w:lvlText w:val=""/>
      <w:lvlJc w:val="left"/>
      <w:pPr>
        <w:tabs>
          <w:tab w:val="num" w:pos="1800"/>
        </w:tabs>
        <w:ind w:left="1800" w:hanging="360"/>
      </w:pPr>
      <w:rPr>
        <w:rFonts w:ascii="Symbol" w:hAnsi="Symbol" w:cs="Symbol"/>
        <w:kern w:val="2"/>
        <w:lang w:val="es-ES"/>
      </w:rPr>
    </w:lvl>
    <w:lvl w:ilvl="4">
      <w:start w:val="1"/>
      <w:numFmt w:val="bullet"/>
      <w:lvlText w:val="◦"/>
      <w:lvlJc w:val="left"/>
      <w:pPr>
        <w:tabs>
          <w:tab w:val="num" w:pos="2160"/>
        </w:tabs>
        <w:ind w:left="2160" w:hanging="360"/>
      </w:pPr>
      <w:rPr>
        <w:rFonts w:ascii="OpenSymbol" w:hAnsi="OpenSymbol" w:cs="Arial"/>
        <w:b/>
      </w:rPr>
    </w:lvl>
    <w:lvl w:ilvl="5">
      <w:start w:val="1"/>
      <w:numFmt w:val="bullet"/>
      <w:lvlText w:val="▪"/>
      <w:lvlJc w:val="left"/>
      <w:pPr>
        <w:tabs>
          <w:tab w:val="num" w:pos="2520"/>
        </w:tabs>
        <w:ind w:left="2520" w:hanging="360"/>
      </w:pPr>
      <w:rPr>
        <w:rFonts w:ascii="OpenSymbol" w:hAnsi="OpenSymbol" w:cs="Arial"/>
        <w:b/>
      </w:rPr>
    </w:lvl>
    <w:lvl w:ilvl="6">
      <w:start w:val="1"/>
      <w:numFmt w:val="bullet"/>
      <w:lvlText w:val=""/>
      <w:lvlJc w:val="left"/>
      <w:pPr>
        <w:tabs>
          <w:tab w:val="num" w:pos="2880"/>
        </w:tabs>
        <w:ind w:left="2880" w:hanging="360"/>
      </w:pPr>
      <w:rPr>
        <w:rFonts w:ascii="Symbol" w:hAnsi="Symbol" w:cs="Symbol"/>
        <w:kern w:val="2"/>
        <w:lang w:val="es-ES"/>
      </w:rPr>
    </w:lvl>
    <w:lvl w:ilvl="7">
      <w:start w:val="1"/>
      <w:numFmt w:val="bullet"/>
      <w:lvlText w:val="◦"/>
      <w:lvlJc w:val="left"/>
      <w:pPr>
        <w:tabs>
          <w:tab w:val="num" w:pos="3240"/>
        </w:tabs>
        <w:ind w:left="3240" w:hanging="360"/>
      </w:pPr>
      <w:rPr>
        <w:rFonts w:ascii="OpenSymbol" w:hAnsi="OpenSymbol" w:cs="Arial"/>
        <w:b/>
      </w:rPr>
    </w:lvl>
    <w:lvl w:ilvl="8">
      <w:start w:val="1"/>
      <w:numFmt w:val="bullet"/>
      <w:lvlText w:val="▪"/>
      <w:lvlJc w:val="left"/>
      <w:pPr>
        <w:tabs>
          <w:tab w:val="num" w:pos="3600"/>
        </w:tabs>
        <w:ind w:left="3600" w:hanging="360"/>
      </w:pPr>
      <w:rPr>
        <w:rFonts w:ascii="OpenSymbol" w:hAnsi="OpenSymbol" w:cs="Arial"/>
        <w:b/>
      </w:rPr>
    </w:lvl>
  </w:abstractNum>
  <w:abstractNum w:abstractNumId="7"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8"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9" w15:restartNumberingAfterBreak="0">
    <w:nsid w:val="0000000E"/>
    <w:multiLevelType w:val="multilevel"/>
    <w:tmpl w:val="B08A2058"/>
    <w:name w:val="WW8Num14"/>
    <w:lvl w:ilvl="0">
      <w:start w:val="1"/>
      <w:numFmt w:val="decimal"/>
      <w:lvlText w:val="%1."/>
      <w:lvlJc w:val="left"/>
      <w:pPr>
        <w:tabs>
          <w:tab w:val="num" w:pos="644"/>
        </w:tabs>
        <w:ind w:left="644" w:hanging="360"/>
      </w:pPr>
      <w:rPr>
        <w:rFonts w:ascii="Arial" w:hAnsi="Arial" w:cs="Arial" w:hint="default"/>
        <w:b/>
        <w:sz w:val="21"/>
        <w:szCs w:val="21"/>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95"/>
        </w:tabs>
        <w:ind w:left="1495"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Symbol" w:hAnsi="Symbol"/>
      </w:rPr>
    </w:lvl>
  </w:abstractNum>
  <w:abstractNum w:abstractNumId="11" w15:restartNumberingAfterBreak="0">
    <w:nsid w:val="00000017"/>
    <w:multiLevelType w:val="multilevel"/>
    <w:tmpl w:val="00000017"/>
    <w:name w:val="WW8Num27"/>
    <w:lvl w:ilvl="0">
      <w:start w:val="1"/>
      <w:numFmt w:val="lowerRoman"/>
      <w:lvlText w:val="(%1)"/>
      <w:lvlJc w:val="left"/>
      <w:pPr>
        <w:tabs>
          <w:tab w:val="num" w:pos="0"/>
        </w:tabs>
        <w:ind w:left="1080" w:hanging="720"/>
      </w:pPr>
      <w:rPr>
        <w:rFonts w:ascii="Verdana" w:hAnsi="Verdana" w:cs="Verdana"/>
        <w:i/>
        <w:lang w:val="es-C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8"/>
    <w:multiLevelType w:val="singleLevel"/>
    <w:tmpl w:val="00000018"/>
    <w:name w:val="WW8Num24"/>
    <w:lvl w:ilvl="0">
      <w:start w:val="1"/>
      <w:numFmt w:val="decimal"/>
      <w:lvlText w:val="%1."/>
      <w:lvlJc w:val="left"/>
      <w:pPr>
        <w:tabs>
          <w:tab w:val="num" w:pos="0"/>
        </w:tabs>
        <w:ind w:left="720" w:hanging="360"/>
      </w:pPr>
    </w:lvl>
  </w:abstractNum>
  <w:abstractNum w:abstractNumId="13" w15:restartNumberingAfterBreak="0">
    <w:nsid w:val="01333661"/>
    <w:multiLevelType w:val="multilevel"/>
    <w:tmpl w:val="E9EE0C88"/>
    <w:lvl w:ilvl="0">
      <w:start w:val="5"/>
      <w:numFmt w:val="bullet"/>
      <w:lvlText w:val="-"/>
      <w:lvlJc w:val="left"/>
      <w:pPr>
        <w:ind w:left="720" w:hanging="360"/>
      </w:pPr>
      <w:rPr>
        <w:rFonts w:ascii="Tahoma" w:eastAsia="Calibri" w:hAnsi="Tahoma" w:cs="Tahoma"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BE6C88"/>
    <w:multiLevelType w:val="multilevel"/>
    <w:tmpl w:val="E2043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6854BFC"/>
    <w:multiLevelType w:val="hybridMultilevel"/>
    <w:tmpl w:val="A678E68A"/>
    <w:lvl w:ilvl="0" w:tplc="F0A8FDC8">
      <w:start w:val="1"/>
      <w:numFmt w:val="decimal"/>
      <w:lvlText w:val="%1."/>
      <w:lvlJc w:val="left"/>
      <w:pPr>
        <w:ind w:left="218" w:hanging="360"/>
      </w:pPr>
      <w:rPr>
        <w:rFonts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6" w15:restartNumberingAfterBreak="0">
    <w:nsid w:val="08E13F4F"/>
    <w:multiLevelType w:val="multilevel"/>
    <w:tmpl w:val="240A0025"/>
    <w:styleLink w:val="Estilo4"/>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0F2C4325"/>
    <w:multiLevelType w:val="multilevel"/>
    <w:tmpl w:val="8FB6D43E"/>
    <w:lvl w:ilvl="0">
      <w:start w:val="5"/>
      <w:numFmt w:val="bullet"/>
      <w:lvlText w:val="-"/>
      <w:lvlJc w:val="left"/>
      <w:pPr>
        <w:ind w:left="720" w:hanging="360"/>
      </w:pPr>
      <w:rPr>
        <w:rFonts w:ascii="Tahoma" w:eastAsia="Calibri" w:hAnsi="Tahoma" w:cs="Tahoma"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531FE9"/>
    <w:multiLevelType w:val="hybridMultilevel"/>
    <w:tmpl w:val="CAB2B4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1AF44712"/>
    <w:multiLevelType w:val="hybridMultilevel"/>
    <w:tmpl w:val="A9A6DDD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9333FE9"/>
    <w:multiLevelType w:val="multilevel"/>
    <w:tmpl w:val="A2D427B8"/>
    <w:lvl w:ilvl="0">
      <w:start w:val="5"/>
      <w:numFmt w:val="bullet"/>
      <w:lvlText w:val="-"/>
      <w:lvlJc w:val="left"/>
      <w:pPr>
        <w:ind w:left="720" w:hanging="360"/>
      </w:pPr>
      <w:rPr>
        <w:rFonts w:ascii="Tahoma" w:eastAsia="Calibri" w:hAnsi="Tahoma" w:cs="Tahoma"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3" w15:restartNumberingAfterBreak="0">
    <w:nsid w:val="37CC3F92"/>
    <w:multiLevelType w:val="multilevel"/>
    <w:tmpl w:val="03A87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2379D5"/>
    <w:multiLevelType w:val="hybridMultilevel"/>
    <w:tmpl w:val="1B62FD18"/>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901A96"/>
    <w:multiLevelType w:val="multilevel"/>
    <w:tmpl w:val="491060DE"/>
    <w:styleLink w:val="Estilo16"/>
    <w:lvl w:ilvl="0">
      <w:start w:val="4"/>
      <w:numFmt w:val="decimal"/>
      <w:lvlText w:val="%1."/>
      <w:lvlJc w:val="left"/>
      <w:pPr>
        <w:tabs>
          <w:tab w:val="num" w:pos="825"/>
        </w:tabs>
        <w:ind w:left="825" w:hanging="465"/>
      </w:pPr>
      <w:rPr>
        <w:rFonts w:hint="default"/>
      </w:rPr>
    </w:lvl>
    <w:lvl w:ilvl="1">
      <w:start w:val="1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ascii="Arial" w:hAnsi="Arial" w:hint="default"/>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4470399D"/>
    <w:multiLevelType w:val="multilevel"/>
    <w:tmpl w:val="77CEB812"/>
    <w:styleLink w:val="Estilo10"/>
    <w:lvl w:ilvl="0">
      <w:start w:val="1"/>
      <w:numFmt w:val="decimal"/>
      <w:lvlText w:val="%1."/>
      <w:lvlJc w:val="left"/>
      <w:pPr>
        <w:ind w:left="855" w:hanging="855"/>
      </w:pPr>
      <w:rPr>
        <w:rFonts w:eastAsia="Times New Roman" w:cs="Arial" w:hint="default"/>
      </w:rPr>
    </w:lvl>
    <w:lvl w:ilvl="1">
      <w:start w:val="13"/>
      <w:numFmt w:val="decimal"/>
      <w:lvlText w:val="%1.%2."/>
      <w:lvlJc w:val="left"/>
      <w:pPr>
        <w:ind w:left="855" w:hanging="855"/>
      </w:pPr>
      <w:rPr>
        <w:rFonts w:eastAsia="Times New Roman" w:cs="Arial" w:hint="default"/>
      </w:rPr>
    </w:lvl>
    <w:lvl w:ilvl="2">
      <w:start w:val="9"/>
      <w:numFmt w:val="decimal"/>
      <w:lvlText w:val="%1.%2.%3."/>
      <w:lvlJc w:val="left"/>
      <w:pPr>
        <w:ind w:left="855" w:hanging="855"/>
      </w:pPr>
      <w:rPr>
        <w:rFonts w:eastAsia="Times New Roman" w:cs="Arial" w:hint="default"/>
      </w:rPr>
    </w:lvl>
    <w:lvl w:ilvl="3">
      <w:start w:val="1"/>
      <w:numFmt w:val="decimal"/>
      <w:lvlText w:val="%1.%2.%3.%4."/>
      <w:lvlJc w:val="left"/>
      <w:pPr>
        <w:ind w:left="1080" w:hanging="1080"/>
      </w:pPr>
      <w:rPr>
        <w:rFonts w:eastAsia="Times New Roman" w:cs="Arial" w:hint="default"/>
      </w:rPr>
    </w:lvl>
    <w:lvl w:ilvl="4">
      <w:start w:val="1"/>
      <w:numFmt w:val="decimal"/>
      <w:lvlText w:val="%1.%2.%3.%4.%5."/>
      <w:lvlJc w:val="left"/>
      <w:pPr>
        <w:ind w:left="1080" w:hanging="1080"/>
      </w:pPr>
      <w:rPr>
        <w:rFonts w:eastAsia="Times New Roman" w:cs="Arial" w:hint="default"/>
      </w:rPr>
    </w:lvl>
    <w:lvl w:ilvl="5">
      <w:start w:val="1"/>
      <w:numFmt w:val="decimal"/>
      <w:lvlText w:val="%1.%2.%3.%4.%5.%6."/>
      <w:lvlJc w:val="left"/>
      <w:pPr>
        <w:ind w:left="1440" w:hanging="1440"/>
      </w:pPr>
      <w:rPr>
        <w:rFonts w:eastAsia="Times New Roman" w:cs="Arial" w:hint="default"/>
      </w:rPr>
    </w:lvl>
    <w:lvl w:ilvl="6">
      <w:start w:val="1"/>
      <w:numFmt w:val="decimal"/>
      <w:lvlText w:val="%1.%2.%3.%4.%5.%6.%7."/>
      <w:lvlJc w:val="left"/>
      <w:pPr>
        <w:ind w:left="1440" w:hanging="1440"/>
      </w:pPr>
      <w:rPr>
        <w:rFonts w:eastAsia="Times New Roman" w:cs="Arial" w:hint="default"/>
      </w:rPr>
    </w:lvl>
    <w:lvl w:ilvl="7">
      <w:start w:val="1"/>
      <w:numFmt w:val="decimal"/>
      <w:lvlText w:val="%1.%2.%3.%4.%5.%6.%7.%8."/>
      <w:lvlJc w:val="left"/>
      <w:pPr>
        <w:ind w:left="1800" w:hanging="1800"/>
      </w:pPr>
      <w:rPr>
        <w:rFonts w:eastAsia="Times New Roman" w:cs="Arial" w:hint="default"/>
      </w:rPr>
    </w:lvl>
    <w:lvl w:ilvl="8">
      <w:start w:val="1"/>
      <w:numFmt w:val="decimal"/>
      <w:lvlText w:val="%1.%2.%3.%4.%5.%6.%7.%8.%9."/>
      <w:lvlJc w:val="left"/>
      <w:pPr>
        <w:ind w:left="2160" w:hanging="2160"/>
      </w:pPr>
      <w:rPr>
        <w:rFonts w:eastAsia="Times New Roman" w:cs="Arial" w:hint="default"/>
      </w:rPr>
    </w:lvl>
  </w:abstractNum>
  <w:abstractNum w:abstractNumId="27" w15:restartNumberingAfterBreak="0">
    <w:nsid w:val="48A35FDD"/>
    <w:multiLevelType w:val="multilevel"/>
    <w:tmpl w:val="240A0025"/>
    <w:styleLink w:val="Estilo2"/>
    <w:lvl w:ilvl="0">
      <w:start w:val="5"/>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4DFA4195"/>
    <w:multiLevelType w:val="multilevel"/>
    <w:tmpl w:val="5AEC7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DF541D"/>
    <w:multiLevelType w:val="multilevel"/>
    <w:tmpl w:val="24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56D6F6A"/>
    <w:multiLevelType w:val="hybridMultilevel"/>
    <w:tmpl w:val="C92AD6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C53A99"/>
    <w:multiLevelType w:val="multilevel"/>
    <w:tmpl w:val="240A0025"/>
    <w:styleLink w:val="Estilo5"/>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BE1381"/>
    <w:multiLevelType w:val="multilevel"/>
    <w:tmpl w:val="0000000D"/>
    <w:styleLink w:val="Estilo6"/>
    <w:lvl w:ilvl="0">
      <w:start w:val="1"/>
      <w:numFmt w:val="decimal"/>
      <w:lvlText w:val="%1."/>
      <w:lvlJc w:val="left"/>
      <w:pPr>
        <w:tabs>
          <w:tab w:val="num" w:pos="825"/>
        </w:tabs>
        <w:ind w:left="825" w:hanging="465"/>
      </w:pPr>
    </w:lvl>
    <w:lvl w:ilvl="1">
      <w:start w:val="1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Arial" w:hAnsi="Arial"/>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4" w15:restartNumberingAfterBreak="0">
    <w:nsid w:val="5E8D2367"/>
    <w:multiLevelType w:val="multilevel"/>
    <w:tmpl w:val="B622B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A13CA0"/>
    <w:multiLevelType w:val="multilevel"/>
    <w:tmpl w:val="1722D12A"/>
    <w:lvl w:ilvl="0">
      <w:start w:val="14"/>
      <w:numFmt w:val="decimal"/>
      <w:lvlText w:val="%1"/>
      <w:lvlJc w:val="left"/>
      <w:pPr>
        <w:ind w:left="420" w:hanging="420"/>
      </w:pPr>
      <w:rPr>
        <w:rFonts w:hint="default"/>
        <w:b/>
      </w:rPr>
    </w:lvl>
    <w:lvl w:ilvl="1">
      <w:start w:val="2"/>
      <w:numFmt w:val="decimal"/>
      <w:lvlText w:val="%1.%2"/>
      <w:lvlJc w:val="left"/>
      <w:pPr>
        <w:ind w:left="-120" w:hanging="420"/>
      </w:pPr>
      <w:rPr>
        <w:rFonts w:hint="default"/>
        <w:b/>
      </w:rPr>
    </w:lvl>
    <w:lvl w:ilvl="2">
      <w:start w:val="1"/>
      <w:numFmt w:val="decimal"/>
      <w:lvlText w:val="%1.%2.%3"/>
      <w:lvlJc w:val="left"/>
      <w:pPr>
        <w:ind w:left="-360" w:hanging="720"/>
      </w:pPr>
      <w:rPr>
        <w:rFonts w:hint="default"/>
        <w:b/>
      </w:rPr>
    </w:lvl>
    <w:lvl w:ilvl="3">
      <w:start w:val="1"/>
      <w:numFmt w:val="decimal"/>
      <w:lvlText w:val="%1.%2.%3.%4"/>
      <w:lvlJc w:val="left"/>
      <w:pPr>
        <w:ind w:left="-90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62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340" w:hanging="1440"/>
      </w:pPr>
      <w:rPr>
        <w:rFonts w:hint="default"/>
        <w:b/>
      </w:rPr>
    </w:lvl>
    <w:lvl w:ilvl="8">
      <w:start w:val="1"/>
      <w:numFmt w:val="decimal"/>
      <w:lvlText w:val="%1.%2.%3.%4.%5.%6.%7.%8.%9"/>
      <w:lvlJc w:val="left"/>
      <w:pPr>
        <w:ind w:left="-2520" w:hanging="1800"/>
      </w:pPr>
      <w:rPr>
        <w:rFonts w:hint="default"/>
        <w:b/>
      </w:rPr>
    </w:lvl>
  </w:abstractNum>
  <w:abstractNum w:abstractNumId="36" w15:restartNumberingAfterBreak="0">
    <w:nsid w:val="695F3A7A"/>
    <w:multiLevelType w:val="hybridMultilevel"/>
    <w:tmpl w:val="13447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F2261D"/>
    <w:multiLevelType w:val="multilevel"/>
    <w:tmpl w:val="E6B2CE04"/>
    <w:lvl w:ilvl="0">
      <w:start w:val="5"/>
      <w:numFmt w:val="decimal"/>
      <w:lvlText w:val="%1"/>
      <w:lvlJc w:val="left"/>
      <w:pPr>
        <w:ind w:left="360" w:hanging="360"/>
      </w:pPr>
      <w:rPr>
        <w:rFonts w:hint="default"/>
      </w:rPr>
    </w:lvl>
    <w:lvl w:ilvl="1">
      <w:start w:val="1"/>
      <w:numFmt w:val="decimal"/>
      <w:lvlText w:val="%1.%2"/>
      <w:lvlJc w:val="left"/>
      <w:pPr>
        <w:ind w:left="-270" w:hanging="360"/>
      </w:pPr>
      <w:rPr>
        <w:rFonts w:hint="default"/>
      </w:rPr>
    </w:lvl>
    <w:lvl w:ilvl="2">
      <w:start w:val="1"/>
      <w:numFmt w:val="decimal"/>
      <w:lvlText w:val="%1.%2.%3"/>
      <w:lvlJc w:val="left"/>
      <w:pPr>
        <w:ind w:left="-54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97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08910BE"/>
    <w:multiLevelType w:val="multilevel"/>
    <w:tmpl w:val="240A0025"/>
    <w:styleLink w:val="Estilo3"/>
    <w:lvl w:ilvl="0">
      <w:start w:val="6"/>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719B18B2"/>
    <w:multiLevelType w:val="hybridMultilevel"/>
    <w:tmpl w:val="A9A6DDD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E096F40"/>
    <w:multiLevelType w:val="hybridMultilevel"/>
    <w:tmpl w:val="C5A4DB2A"/>
    <w:lvl w:ilvl="0" w:tplc="CD802442">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5"/>
  </w:num>
  <w:num w:numId="4">
    <w:abstractNumId w:val="33"/>
  </w:num>
  <w:num w:numId="5">
    <w:abstractNumId w:val="26"/>
  </w:num>
  <w:num w:numId="6">
    <w:abstractNumId w:val="29"/>
  </w:num>
  <w:num w:numId="7">
    <w:abstractNumId w:val="27"/>
  </w:num>
  <w:num w:numId="8">
    <w:abstractNumId w:val="38"/>
  </w:num>
  <w:num w:numId="9">
    <w:abstractNumId w:val="16"/>
  </w:num>
  <w:num w:numId="10">
    <w:abstractNumId w:val="31"/>
  </w:num>
  <w:num w:numId="11">
    <w:abstractNumId w:val="25"/>
  </w:num>
  <w:num w:numId="12">
    <w:abstractNumId w:val="21"/>
  </w:num>
  <w:num w:numId="13">
    <w:abstractNumId w:val="2"/>
  </w:num>
  <w:num w:numId="14">
    <w:abstractNumId w:val="1"/>
  </w:num>
  <w:num w:numId="15">
    <w:abstractNumId w:val="0"/>
  </w:num>
  <w:num w:numId="16">
    <w:abstractNumId w:val="32"/>
  </w:num>
  <w:num w:numId="17">
    <w:abstractNumId w:val="8"/>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7"/>
  </w:num>
  <w:num w:numId="22">
    <w:abstractNumId w:val="24"/>
  </w:num>
  <w:num w:numId="23">
    <w:abstractNumId w:val="35"/>
  </w:num>
  <w:num w:numId="24">
    <w:abstractNumId w:val="14"/>
  </w:num>
  <w:num w:numId="25">
    <w:abstractNumId w:val="23"/>
  </w:num>
  <w:num w:numId="26">
    <w:abstractNumId w:val="28"/>
  </w:num>
  <w:num w:numId="27">
    <w:abstractNumId w:val="34"/>
  </w:num>
  <w:num w:numId="28">
    <w:abstractNumId w:val="20"/>
  </w:num>
  <w:num w:numId="29">
    <w:abstractNumId w:val="17"/>
  </w:num>
  <w:num w:numId="30">
    <w:abstractNumId w:val="13"/>
  </w:num>
  <w:num w:numId="31">
    <w:abstractNumId w:val="36"/>
  </w:num>
  <w:num w:numId="32">
    <w:abstractNumId w:val="40"/>
  </w:num>
  <w:num w:numId="33">
    <w:abstractNumId w:val="18"/>
  </w:num>
  <w:num w:numId="34">
    <w:abstractNumId w:val="39"/>
  </w:num>
  <w:num w:numId="35">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181"/>
    <w:rsid w:val="00000919"/>
    <w:rsid w:val="00000B5B"/>
    <w:rsid w:val="0000302C"/>
    <w:rsid w:val="00004A1C"/>
    <w:rsid w:val="00014B03"/>
    <w:rsid w:val="00014CC6"/>
    <w:rsid w:val="00016FB6"/>
    <w:rsid w:val="00017A00"/>
    <w:rsid w:val="00022582"/>
    <w:rsid w:val="0002493A"/>
    <w:rsid w:val="00030748"/>
    <w:rsid w:val="000313BC"/>
    <w:rsid w:val="00036486"/>
    <w:rsid w:val="0004010B"/>
    <w:rsid w:val="00040810"/>
    <w:rsid w:val="00041B0C"/>
    <w:rsid w:val="00041E68"/>
    <w:rsid w:val="000420DE"/>
    <w:rsid w:val="0004357B"/>
    <w:rsid w:val="000476AC"/>
    <w:rsid w:val="00050CD9"/>
    <w:rsid w:val="00051B2C"/>
    <w:rsid w:val="00055FE2"/>
    <w:rsid w:val="00056C33"/>
    <w:rsid w:val="00060DB5"/>
    <w:rsid w:val="00064B28"/>
    <w:rsid w:val="00066F4F"/>
    <w:rsid w:val="000722FF"/>
    <w:rsid w:val="00084F9B"/>
    <w:rsid w:val="00085722"/>
    <w:rsid w:val="00086D51"/>
    <w:rsid w:val="00087B72"/>
    <w:rsid w:val="00090E02"/>
    <w:rsid w:val="00092F82"/>
    <w:rsid w:val="00094BC9"/>
    <w:rsid w:val="00095B6E"/>
    <w:rsid w:val="00097942"/>
    <w:rsid w:val="000A03A6"/>
    <w:rsid w:val="000A0C7A"/>
    <w:rsid w:val="000A367A"/>
    <w:rsid w:val="000B04F2"/>
    <w:rsid w:val="000B16FE"/>
    <w:rsid w:val="000B3375"/>
    <w:rsid w:val="000B64BC"/>
    <w:rsid w:val="000B75E3"/>
    <w:rsid w:val="000C0374"/>
    <w:rsid w:val="000C2FC9"/>
    <w:rsid w:val="000C4982"/>
    <w:rsid w:val="000C5B34"/>
    <w:rsid w:val="000C6538"/>
    <w:rsid w:val="000D1932"/>
    <w:rsid w:val="000D1D65"/>
    <w:rsid w:val="000D2991"/>
    <w:rsid w:val="000D3310"/>
    <w:rsid w:val="000D624B"/>
    <w:rsid w:val="000D7C43"/>
    <w:rsid w:val="000E4215"/>
    <w:rsid w:val="000E4DA8"/>
    <w:rsid w:val="000E5BC1"/>
    <w:rsid w:val="000F4EEA"/>
    <w:rsid w:val="00100070"/>
    <w:rsid w:val="00102F5E"/>
    <w:rsid w:val="00103599"/>
    <w:rsid w:val="00111007"/>
    <w:rsid w:val="00114890"/>
    <w:rsid w:val="00114C68"/>
    <w:rsid w:val="001173E1"/>
    <w:rsid w:val="001200A4"/>
    <w:rsid w:val="001222A1"/>
    <w:rsid w:val="00124CBC"/>
    <w:rsid w:val="001258D4"/>
    <w:rsid w:val="001268CD"/>
    <w:rsid w:val="0012799F"/>
    <w:rsid w:val="00130E63"/>
    <w:rsid w:val="00132FA7"/>
    <w:rsid w:val="001336A8"/>
    <w:rsid w:val="00133E8A"/>
    <w:rsid w:val="00133F17"/>
    <w:rsid w:val="001340B7"/>
    <w:rsid w:val="00136033"/>
    <w:rsid w:val="00140E7F"/>
    <w:rsid w:val="0014233B"/>
    <w:rsid w:val="001425B2"/>
    <w:rsid w:val="00143C98"/>
    <w:rsid w:val="00144F30"/>
    <w:rsid w:val="00146901"/>
    <w:rsid w:val="0015140A"/>
    <w:rsid w:val="00153D5C"/>
    <w:rsid w:val="00155BC8"/>
    <w:rsid w:val="0015693C"/>
    <w:rsid w:val="00156A7F"/>
    <w:rsid w:val="00157372"/>
    <w:rsid w:val="001605D3"/>
    <w:rsid w:val="001646F9"/>
    <w:rsid w:val="00166AB4"/>
    <w:rsid w:val="00166B46"/>
    <w:rsid w:val="00171308"/>
    <w:rsid w:val="00171462"/>
    <w:rsid w:val="00171F11"/>
    <w:rsid w:val="00172A59"/>
    <w:rsid w:val="00173C46"/>
    <w:rsid w:val="00176AFD"/>
    <w:rsid w:val="00180448"/>
    <w:rsid w:val="00184819"/>
    <w:rsid w:val="0018635A"/>
    <w:rsid w:val="00194CDE"/>
    <w:rsid w:val="00196242"/>
    <w:rsid w:val="00197622"/>
    <w:rsid w:val="00197D4A"/>
    <w:rsid w:val="001A07A9"/>
    <w:rsid w:val="001A1E9A"/>
    <w:rsid w:val="001A762E"/>
    <w:rsid w:val="001B13B3"/>
    <w:rsid w:val="001B172B"/>
    <w:rsid w:val="001B3F58"/>
    <w:rsid w:val="001B7C3D"/>
    <w:rsid w:val="001C2B71"/>
    <w:rsid w:val="001C2BBD"/>
    <w:rsid w:val="001C5F1E"/>
    <w:rsid w:val="001C7355"/>
    <w:rsid w:val="001D06DC"/>
    <w:rsid w:val="001D269A"/>
    <w:rsid w:val="001D49A6"/>
    <w:rsid w:val="001D68A2"/>
    <w:rsid w:val="001D7420"/>
    <w:rsid w:val="001D74D7"/>
    <w:rsid w:val="001E27FC"/>
    <w:rsid w:val="001E38F5"/>
    <w:rsid w:val="001E692E"/>
    <w:rsid w:val="001F0014"/>
    <w:rsid w:val="001F0A1C"/>
    <w:rsid w:val="001F6535"/>
    <w:rsid w:val="002040C8"/>
    <w:rsid w:val="002043CA"/>
    <w:rsid w:val="002064FA"/>
    <w:rsid w:val="002117D4"/>
    <w:rsid w:val="002137CD"/>
    <w:rsid w:val="002149FF"/>
    <w:rsid w:val="00214CC9"/>
    <w:rsid w:val="00220103"/>
    <w:rsid w:val="00221A49"/>
    <w:rsid w:val="002235EF"/>
    <w:rsid w:val="00224231"/>
    <w:rsid w:val="002262F1"/>
    <w:rsid w:val="00227A79"/>
    <w:rsid w:val="0023024D"/>
    <w:rsid w:val="002321EC"/>
    <w:rsid w:val="00232D8F"/>
    <w:rsid w:val="00235494"/>
    <w:rsid w:val="00235724"/>
    <w:rsid w:val="002372E5"/>
    <w:rsid w:val="0024081B"/>
    <w:rsid w:val="0024109D"/>
    <w:rsid w:val="00242632"/>
    <w:rsid w:val="00242E5C"/>
    <w:rsid w:val="00245FB3"/>
    <w:rsid w:val="0024761C"/>
    <w:rsid w:val="00250E3A"/>
    <w:rsid w:val="002533B9"/>
    <w:rsid w:val="00255458"/>
    <w:rsid w:val="00255C29"/>
    <w:rsid w:val="002606F9"/>
    <w:rsid w:val="00263148"/>
    <w:rsid w:val="0026443F"/>
    <w:rsid w:val="00264502"/>
    <w:rsid w:val="00266404"/>
    <w:rsid w:val="00266B0D"/>
    <w:rsid w:val="00266FC2"/>
    <w:rsid w:val="00267E5C"/>
    <w:rsid w:val="00270230"/>
    <w:rsid w:val="00280257"/>
    <w:rsid w:val="00295689"/>
    <w:rsid w:val="00295CA5"/>
    <w:rsid w:val="002A0578"/>
    <w:rsid w:val="002A078D"/>
    <w:rsid w:val="002A59B5"/>
    <w:rsid w:val="002A5BB9"/>
    <w:rsid w:val="002A6D25"/>
    <w:rsid w:val="002B07C1"/>
    <w:rsid w:val="002B234E"/>
    <w:rsid w:val="002B6E4C"/>
    <w:rsid w:val="002B7FA9"/>
    <w:rsid w:val="002C0444"/>
    <w:rsid w:val="002C06F2"/>
    <w:rsid w:val="002C1127"/>
    <w:rsid w:val="002E0105"/>
    <w:rsid w:val="002E19D1"/>
    <w:rsid w:val="002E5283"/>
    <w:rsid w:val="002E5F18"/>
    <w:rsid w:val="002E7743"/>
    <w:rsid w:val="002F076E"/>
    <w:rsid w:val="002F2416"/>
    <w:rsid w:val="002F3545"/>
    <w:rsid w:val="00305672"/>
    <w:rsid w:val="00310181"/>
    <w:rsid w:val="00313839"/>
    <w:rsid w:val="00313CA0"/>
    <w:rsid w:val="00315CC4"/>
    <w:rsid w:val="00320636"/>
    <w:rsid w:val="0032641B"/>
    <w:rsid w:val="00327019"/>
    <w:rsid w:val="00331536"/>
    <w:rsid w:val="00334F86"/>
    <w:rsid w:val="00336D01"/>
    <w:rsid w:val="00340E00"/>
    <w:rsid w:val="00343A25"/>
    <w:rsid w:val="003446CC"/>
    <w:rsid w:val="0034633C"/>
    <w:rsid w:val="0034692E"/>
    <w:rsid w:val="003613F6"/>
    <w:rsid w:val="003619CE"/>
    <w:rsid w:val="00363A36"/>
    <w:rsid w:val="00364FF2"/>
    <w:rsid w:val="00373F96"/>
    <w:rsid w:val="0037452F"/>
    <w:rsid w:val="00374743"/>
    <w:rsid w:val="00375E0B"/>
    <w:rsid w:val="0038042F"/>
    <w:rsid w:val="0038519E"/>
    <w:rsid w:val="00391A0B"/>
    <w:rsid w:val="00391BC3"/>
    <w:rsid w:val="00394310"/>
    <w:rsid w:val="0039442A"/>
    <w:rsid w:val="00394B7F"/>
    <w:rsid w:val="003952D1"/>
    <w:rsid w:val="003954A8"/>
    <w:rsid w:val="003A07F6"/>
    <w:rsid w:val="003A3309"/>
    <w:rsid w:val="003A396F"/>
    <w:rsid w:val="003A45AC"/>
    <w:rsid w:val="003A60A5"/>
    <w:rsid w:val="003A61E9"/>
    <w:rsid w:val="003B27AE"/>
    <w:rsid w:val="003B324D"/>
    <w:rsid w:val="003B41ED"/>
    <w:rsid w:val="003C05D7"/>
    <w:rsid w:val="003D3F5E"/>
    <w:rsid w:val="003D4E5F"/>
    <w:rsid w:val="003D6AB3"/>
    <w:rsid w:val="003D7084"/>
    <w:rsid w:val="003E070A"/>
    <w:rsid w:val="003E4FBA"/>
    <w:rsid w:val="003E5125"/>
    <w:rsid w:val="003E66D9"/>
    <w:rsid w:val="003F07DE"/>
    <w:rsid w:val="003F1CAC"/>
    <w:rsid w:val="003F214B"/>
    <w:rsid w:val="003F2764"/>
    <w:rsid w:val="003F3AB7"/>
    <w:rsid w:val="003F3F73"/>
    <w:rsid w:val="003F564E"/>
    <w:rsid w:val="00400469"/>
    <w:rsid w:val="004009CE"/>
    <w:rsid w:val="00401858"/>
    <w:rsid w:val="00402B09"/>
    <w:rsid w:val="0040625D"/>
    <w:rsid w:val="00407E89"/>
    <w:rsid w:val="0041390F"/>
    <w:rsid w:val="00413DEA"/>
    <w:rsid w:val="00420963"/>
    <w:rsid w:val="00422A5E"/>
    <w:rsid w:val="004344B9"/>
    <w:rsid w:val="00434D17"/>
    <w:rsid w:val="0043774A"/>
    <w:rsid w:val="00447AB2"/>
    <w:rsid w:val="00450E3A"/>
    <w:rsid w:val="00454B13"/>
    <w:rsid w:val="00456E58"/>
    <w:rsid w:val="004571C5"/>
    <w:rsid w:val="00460DA6"/>
    <w:rsid w:val="004620C0"/>
    <w:rsid w:val="00467F3E"/>
    <w:rsid w:val="00471E53"/>
    <w:rsid w:val="00473698"/>
    <w:rsid w:val="00476835"/>
    <w:rsid w:val="00476B5A"/>
    <w:rsid w:val="004823C3"/>
    <w:rsid w:val="004840EA"/>
    <w:rsid w:val="0048617E"/>
    <w:rsid w:val="00486F8D"/>
    <w:rsid w:val="00490537"/>
    <w:rsid w:val="00496AF5"/>
    <w:rsid w:val="004972FA"/>
    <w:rsid w:val="004A1864"/>
    <w:rsid w:val="004A42C9"/>
    <w:rsid w:val="004B160E"/>
    <w:rsid w:val="004B181B"/>
    <w:rsid w:val="004B2F9E"/>
    <w:rsid w:val="004B47D8"/>
    <w:rsid w:val="004B60B8"/>
    <w:rsid w:val="004C119F"/>
    <w:rsid w:val="004C164D"/>
    <w:rsid w:val="004C281C"/>
    <w:rsid w:val="004C6BFF"/>
    <w:rsid w:val="004D4D4D"/>
    <w:rsid w:val="004E4309"/>
    <w:rsid w:val="004E7BE9"/>
    <w:rsid w:val="004E7D5D"/>
    <w:rsid w:val="004E7FF8"/>
    <w:rsid w:val="004F181A"/>
    <w:rsid w:val="004F2B1A"/>
    <w:rsid w:val="004F4DC8"/>
    <w:rsid w:val="004F57AC"/>
    <w:rsid w:val="005055DE"/>
    <w:rsid w:val="00514EDA"/>
    <w:rsid w:val="00517A00"/>
    <w:rsid w:val="00520167"/>
    <w:rsid w:val="00521363"/>
    <w:rsid w:val="00521F69"/>
    <w:rsid w:val="00522AE9"/>
    <w:rsid w:val="0052328E"/>
    <w:rsid w:val="00524237"/>
    <w:rsid w:val="00530DEF"/>
    <w:rsid w:val="005312E8"/>
    <w:rsid w:val="00531EBF"/>
    <w:rsid w:val="00536A37"/>
    <w:rsid w:val="00541234"/>
    <w:rsid w:val="00542B20"/>
    <w:rsid w:val="00543C58"/>
    <w:rsid w:val="00551733"/>
    <w:rsid w:val="00551A6D"/>
    <w:rsid w:val="005520BD"/>
    <w:rsid w:val="00556C0B"/>
    <w:rsid w:val="00560F96"/>
    <w:rsid w:val="00561B5E"/>
    <w:rsid w:val="00566541"/>
    <w:rsid w:val="00567857"/>
    <w:rsid w:val="0057297B"/>
    <w:rsid w:val="005746BD"/>
    <w:rsid w:val="00580204"/>
    <w:rsid w:val="005843A3"/>
    <w:rsid w:val="005851C0"/>
    <w:rsid w:val="0058760E"/>
    <w:rsid w:val="0059160F"/>
    <w:rsid w:val="00591FBB"/>
    <w:rsid w:val="00592F91"/>
    <w:rsid w:val="00597CC3"/>
    <w:rsid w:val="005A1ED9"/>
    <w:rsid w:val="005A4A11"/>
    <w:rsid w:val="005A5261"/>
    <w:rsid w:val="005A6E3C"/>
    <w:rsid w:val="005A7358"/>
    <w:rsid w:val="005B08A3"/>
    <w:rsid w:val="005B2E13"/>
    <w:rsid w:val="005B3794"/>
    <w:rsid w:val="005B45FD"/>
    <w:rsid w:val="005B60DC"/>
    <w:rsid w:val="005C3095"/>
    <w:rsid w:val="005C408D"/>
    <w:rsid w:val="005C4FC3"/>
    <w:rsid w:val="005C6B00"/>
    <w:rsid w:val="005C766E"/>
    <w:rsid w:val="005D13AE"/>
    <w:rsid w:val="005D2917"/>
    <w:rsid w:val="005D6391"/>
    <w:rsid w:val="005D7583"/>
    <w:rsid w:val="005E0A0F"/>
    <w:rsid w:val="005E4460"/>
    <w:rsid w:val="005E5DAE"/>
    <w:rsid w:val="005F15D8"/>
    <w:rsid w:val="005F4169"/>
    <w:rsid w:val="005F645D"/>
    <w:rsid w:val="005F6546"/>
    <w:rsid w:val="005F7926"/>
    <w:rsid w:val="00600CC7"/>
    <w:rsid w:val="0060475B"/>
    <w:rsid w:val="00604E91"/>
    <w:rsid w:val="00605C46"/>
    <w:rsid w:val="0060627A"/>
    <w:rsid w:val="00606FBA"/>
    <w:rsid w:val="00613EDE"/>
    <w:rsid w:val="006140E5"/>
    <w:rsid w:val="0062149A"/>
    <w:rsid w:val="00621B37"/>
    <w:rsid w:val="00624A3B"/>
    <w:rsid w:val="00625D05"/>
    <w:rsid w:val="00630B4A"/>
    <w:rsid w:val="006319B7"/>
    <w:rsid w:val="00631F1F"/>
    <w:rsid w:val="00632316"/>
    <w:rsid w:val="00632E89"/>
    <w:rsid w:val="0063356F"/>
    <w:rsid w:val="00636083"/>
    <w:rsid w:val="0064051F"/>
    <w:rsid w:val="006418AE"/>
    <w:rsid w:val="0064268E"/>
    <w:rsid w:val="006434D2"/>
    <w:rsid w:val="00643A38"/>
    <w:rsid w:val="006453AC"/>
    <w:rsid w:val="006458B2"/>
    <w:rsid w:val="006509DC"/>
    <w:rsid w:val="006533D0"/>
    <w:rsid w:val="006575B1"/>
    <w:rsid w:val="00664962"/>
    <w:rsid w:val="00665BC1"/>
    <w:rsid w:val="00665F5B"/>
    <w:rsid w:val="006749EE"/>
    <w:rsid w:val="00674DDB"/>
    <w:rsid w:val="00680474"/>
    <w:rsid w:val="0068069F"/>
    <w:rsid w:val="0068126B"/>
    <w:rsid w:val="00681984"/>
    <w:rsid w:val="0068222A"/>
    <w:rsid w:val="0068486C"/>
    <w:rsid w:val="00690E10"/>
    <w:rsid w:val="006A1D4B"/>
    <w:rsid w:val="006A63DD"/>
    <w:rsid w:val="006A7BA9"/>
    <w:rsid w:val="006B18E3"/>
    <w:rsid w:val="006C0F87"/>
    <w:rsid w:val="006C2599"/>
    <w:rsid w:val="006C4739"/>
    <w:rsid w:val="006C78D2"/>
    <w:rsid w:val="006D506A"/>
    <w:rsid w:val="006D677B"/>
    <w:rsid w:val="006D7122"/>
    <w:rsid w:val="006E1966"/>
    <w:rsid w:val="006E1A52"/>
    <w:rsid w:val="006E4303"/>
    <w:rsid w:val="006E4763"/>
    <w:rsid w:val="006F01EB"/>
    <w:rsid w:val="006F0396"/>
    <w:rsid w:val="00700EC2"/>
    <w:rsid w:val="007042F3"/>
    <w:rsid w:val="00704B6A"/>
    <w:rsid w:val="007050E8"/>
    <w:rsid w:val="007060CD"/>
    <w:rsid w:val="007146CE"/>
    <w:rsid w:val="007170F1"/>
    <w:rsid w:val="00723B43"/>
    <w:rsid w:val="0072526E"/>
    <w:rsid w:val="00727AC4"/>
    <w:rsid w:val="00731E62"/>
    <w:rsid w:val="00732F2E"/>
    <w:rsid w:val="00737019"/>
    <w:rsid w:val="007416B0"/>
    <w:rsid w:val="00744CA2"/>
    <w:rsid w:val="00746402"/>
    <w:rsid w:val="00756460"/>
    <w:rsid w:val="00760A38"/>
    <w:rsid w:val="00760D85"/>
    <w:rsid w:val="00763A32"/>
    <w:rsid w:val="007673BB"/>
    <w:rsid w:val="00770A70"/>
    <w:rsid w:val="007717AA"/>
    <w:rsid w:val="007761C1"/>
    <w:rsid w:val="00777E98"/>
    <w:rsid w:val="00781DD8"/>
    <w:rsid w:val="00783C2C"/>
    <w:rsid w:val="00785239"/>
    <w:rsid w:val="00787718"/>
    <w:rsid w:val="00787A2E"/>
    <w:rsid w:val="00790002"/>
    <w:rsid w:val="00793974"/>
    <w:rsid w:val="00795BFD"/>
    <w:rsid w:val="00797803"/>
    <w:rsid w:val="007B17F3"/>
    <w:rsid w:val="007B1997"/>
    <w:rsid w:val="007B1C3F"/>
    <w:rsid w:val="007B409F"/>
    <w:rsid w:val="007B5575"/>
    <w:rsid w:val="007B7384"/>
    <w:rsid w:val="007C58F8"/>
    <w:rsid w:val="007C5A75"/>
    <w:rsid w:val="007C709E"/>
    <w:rsid w:val="007C7D34"/>
    <w:rsid w:val="007D123F"/>
    <w:rsid w:val="007D38B5"/>
    <w:rsid w:val="007D3CF1"/>
    <w:rsid w:val="007D435B"/>
    <w:rsid w:val="007D56F3"/>
    <w:rsid w:val="007D5F1A"/>
    <w:rsid w:val="007E079F"/>
    <w:rsid w:val="007E2CA8"/>
    <w:rsid w:val="007E5AA4"/>
    <w:rsid w:val="007F08B5"/>
    <w:rsid w:val="007F3355"/>
    <w:rsid w:val="007F4B36"/>
    <w:rsid w:val="007F4B3D"/>
    <w:rsid w:val="007F60B8"/>
    <w:rsid w:val="007F6AD7"/>
    <w:rsid w:val="007F7742"/>
    <w:rsid w:val="00800379"/>
    <w:rsid w:val="00800913"/>
    <w:rsid w:val="0080726B"/>
    <w:rsid w:val="00810ED7"/>
    <w:rsid w:val="0081171A"/>
    <w:rsid w:val="00813537"/>
    <w:rsid w:val="008144FD"/>
    <w:rsid w:val="008167D8"/>
    <w:rsid w:val="00820117"/>
    <w:rsid w:val="00825CAE"/>
    <w:rsid w:val="00827BF8"/>
    <w:rsid w:val="0083012E"/>
    <w:rsid w:val="00830977"/>
    <w:rsid w:val="0083386D"/>
    <w:rsid w:val="00833BA9"/>
    <w:rsid w:val="00835DEC"/>
    <w:rsid w:val="00841BE1"/>
    <w:rsid w:val="00842A7B"/>
    <w:rsid w:val="00842D42"/>
    <w:rsid w:val="0084389B"/>
    <w:rsid w:val="0085323D"/>
    <w:rsid w:val="00856850"/>
    <w:rsid w:val="00861067"/>
    <w:rsid w:val="00870F9B"/>
    <w:rsid w:val="00871621"/>
    <w:rsid w:val="00874041"/>
    <w:rsid w:val="00874950"/>
    <w:rsid w:val="00882736"/>
    <w:rsid w:val="00882B92"/>
    <w:rsid w:val="008914A3"/>
    <w:rsid w:val="00892319"/>
    <w:rsid w:val="008938CE"/>
    <w:rsid w:val="0089475A"/>
    <w:rsid w:val="008A1886"/>
    <w:rsid w:val="008A29A3"/>
    <w:rsid w:val="008A629E"/>
    <w:rsid w:val="008A7296"/>
    <w:rsid w:val="008B5291"/>
    <w:rsid w:val="008B6DAD"/>
    <w:rsid w:val="008C0FEE"/>
    <w:rsid w:val="008C1EF9"/>
    <w:rsid w:val="008D0FF7"/>
    <w:rsid w:val="008D2C54"/>
    <w:rsid w:val="008D4192"/>
    <w:rsid w:val="008D5A29"/>
    <w:rsid w:val="008E3E86"/>
    <w:rsid w:val="008F05F9"/>
    <w:rsid w:val="008F40BA"/>
    <w:rsid w:val="008F75D7"/>
    <w:rsid w:val="00902DEE"/>
    <w:rsid w:val="009042CE"/>
    <w:rsid w:val="00912472"/>
    <w:rsid w:val="009178BB"/>
    <w:rsid w:val="009179AC"/>
    <w:rsid w:val="00920460"/>
    <w:rsid w:val="00921B40"/>
    <w:rsid w:val="00922A74"/>
    <w:rsid w:val="00923997"/>
    <w:rsid w:val="00924754"/>
    <w:rsid w:val="00925532"/>
    <w:rsid w:val="009300A2"/>
    <w:rsid w:val="0093096F"/>
    <w:rsid w:val="0093796E"/>
    <w:rsid w:val="0094055A"/>
    <w:rsid w:val="00942F72"/>
    <w:rsid w:val="00945748"/>
    <w:rsid w:val="009467AA"/>
    <w:rsid w:val="009467BA"/>
    <w:rsid w:val="0094699A"/>
    <w:rsid w:val="00950B0A"/>
    <w:rsid w:val="00951B20"/>
    <w:rsid w:val="009525C0"/>
    <w:rsid w:val="00954DD8"/>
    <w:rsid w:val="0095719D"/>
    <w:rsid w:val="00960C57"/>
    <w:rsid w:val="00966AF1"/>
    <w:rsid w:val="009708A9"/>
    <w:rsid w:val="00971C79"/>
    <w:rsid w:val="00971D94"/>
    <w:rsid w:val="00972063"/>
    <w:rsid w:val="0097241F"/>
    <w:rsid w:val="00972878"/>
    <w:rsid w:val="00972D70"/>
    <w:rsid w:val="00980F61"/>
    <w:rsid w:val="0098185D"/>
    <w:rsid w:val="00981F69"/>
    <w:rsid w:val="0098350A"/>
    <w:rsid w:val="00984338"/>
    <w:rsid w:val="0098737B"/>
    <w:rsid w:val="00990542"/>
    <w:rsid w:val="00993ED0"/>
    <w:rsid w:val="00995060"/>
    <w:rsid w:val="009957DE"/>
    <w:rsid w:val="00996153"/>
    <w:rsid w:val="009A0AC7"/>
    <w:rsid w:val="009A32E6"/>
    <w:rsid w:val="009A3D66"/>
    <w:rsid w:val="009A4C4A"/>
    <w:rsid w:val="009A67F1"/>
    <w:rsid w:val="009B59F5"/>
    <w:rsid w:val="009B5AA1"/>
    <w:rsid w:val="009B5B67"/>
    <w:rsid w:val="009B678D"/>
    <w:rsid w:val="009B6CCE"/>
    <w:rsid w:val="009B755C"/>
    <w:rsid w:val="009B7F0B"/>
    <w:rsid w:val="009C12E8"/>
    <w:rsid w:val="009C22E0"/>
    <w:rsid w:val="009C37B6"/>
    <w:rsid w:val="009C3DB7"/>
    <w:rsid w:val="009C6C67"/>
    <w:rsid w:val="009C6C9B"/>
    <w:rsid w:val="009D2484"/>
    <w:rsid w:val="009D3109"/>
    <w:rsid w:val="009D3151"/>
    <w:rsid w:val="009D482D"/>
    <w:rsid w:val="009D5736"/>
    <w:rsid w:val="009D6AE8"/>
    <w:rsid w:val="009E5E15"/>
    <w:rsid w:val="009E71A4"/>
    <w:rsid w:val="009F062A"/>
    <w:rsid w:val="009F272D"/>
    <w:rsid w:val="009F31F4"/>
    <w:rsid w:val="009F4C10"/>
    <w:rsid w:val="009F6DBF"/>
    <w:rsid w:val="009F73A5"/>
    <w:rsid w:val="00A03884"/>
    <w:rsid w:val="00A12B09"/>
    <w:rsid w:val="00A14F28"/>
    <w:rsid w:val="00A15363"/>
    <w:rsid w:val="00A15B15"/>
    <w:rsid w:val="00A165D5"/>
    <w:rsid w:val="00A20635"/>
    <w:rsid w:val="00A2086A"/>
    <w:rsid w:val="00A20C76"/>
    <w:rsid w:val="00A23DCC"/>
    <w:rsid w:val="00A24685"/>
    <w:rsid w:val="00A24696"/>
    <w:rsid w:val="00A24EF1"/>
    <w:rsid w:val="00A27F99"/>
    <w:rsid w:val="00A30A91"/>
    <w:rsid w:val="00A334A4"/>
    <w:rsid w:val="00A33EF2"/>
    <w:rsid w:val="00A406CF"/>
    <w:rsid w:val="00A4329E"/>
    <w:rsid w:val="00A43DD4"/>
    <w:rsid w:val="00A45E31"/>
    <w:rsid w:val="00A465C2"/>
    <w:rsid w:val="00A47A5E"/>
    <w:rsid w:val="00A51A41"/>
    <w:rsid w:val="00A531AD"/>
    <w:rsid w:val="00A5368B"/>
    <w:rsid w:val="00A65890"/>
    <w:rsid w:val="00A6697E"/>
    <w:rsid w:val="00A674DD"/>
    <w:rsid w:val="00A67746"/>
    <w:rsid w:val="00A743B0"/>
    <w:rsid w:val="00A74793"/>
    <w:rsid w:val="00A75A2B"/>
    <w:rsid w:val="00A7675F"/>
    <w:rsid w:val="00A76844"/>
    <w:rsid w:val="00A94054"/>
    <w:rsid w:val="00A95AE9"/>
    <w:rsid w:val="00AA0626"/>
    <w:rsid w:val="00AA20A9"/>
    <w:rsid w:val="00AA2F2D"/>
    <w:rsid w:val="00AA7E83"/>
    <w:rsid w:val="00AB02D6"/>
    <w:rsid w:val="00AB0515"/>
    <w:rsid w:val="00AB17DA"/>
    <w:rsid w:val="00AB18C3"/>
    <w:rsid w:val="00AB3F42"/>
    <w:rsid w:val="00AC038A"/>
    <w:rsid w:val="00AC1DA8"/>
    <w:rsid w:val="00AC26F5"/>
    <w:rsid w:val="00AC4CBE"/>
    <w:rsid w:val="00AC5206"/>
    <w:rsid w:val="00AC5507"/>
    <w:rsid w:val="00AD2F88"/>
    <w:rsid w:val="00AD4E95"/>
    <w:rsid w:val="00AD50FD"/>
    <w:rsid w:val="00AE14A5"/>
    <w:rsid w:val="00AE2438"/>
    <w:rsid w:val="00AE2C4F"/>
    <w:rsid w:val="00AE7FD2"/>
    <w:rsid w:val="00AF174B"/>
    <w:rsid w:val="00AF1910"/>
    <w:rsid w:val="00AF1C60"/>
    <w:rsid w:val="00AF33F7"/>
    <w:rsid w:val="00AF4B13"/>
    <w:rsid w:val="00AF4C7D"/>
    <w:rsid w:val="00B0012D"/>
    <w:rsid w:val="00B026CB"/>
    <w:rsid w:val="00B11C05"/>
    <w:rsid w:val="00B15684"/>
    <w:rsid w:val="00B20C2E"/>
    <w:rsid w:val="00B22C5F"/>
    <w:rsid w:val="00B3747C"/>
    <w:rsid w:val="00B40AC9"/>
    <w:rsid w:val="00B41D54"/>
    <w:rsid w:val="00B429B4"/>
    <w:rsid w:val="00B44C4C"/>
    <w:rsid w:val="00B5179C"/>
    <w:rsid w:val="00B5300D"/>
    <w:rsid w:val="00B60203"/>
    <w:rsid w:val="00B608D6"/>
    <w:rsid w:val="00B60CB6"/>
    <w:rsid w:val="00B65C92"/>
    <w:rsid w:val="00B7048A"/>
    <w:rsid w:val="00B71D2A"/>
    <w:rsid w:val="00B73B44"/>
    <w:rsid w:val="00B74A85"/>
    <w:rsid w:val="00B8199A"/>
    <w:rsid w:val="00B83378"/>
    <w:rsid w:val="00B91E92"/>
    <w:rsid w:val="00B9313F"/>
    <w:rsid w:val="00B957E4"/>
    <w:rsid w:val="00B96B5C"/>
    <w:rsid w:val="00B97B0A"/>
    <w:rsid w:val="00BA070C"/>
    <w:rsid w:val="00BA143E"/>
    <w:rsid w:val="00BA4BB4"/>
    <w:rsid w:val="00BA5DD6"/>
    <w:rsid w:val="00BA6020"/>
    <w:rsid w:val="00BA6C33"/>
    <w:rsid w:val="00BA6F9C"/>
    <w:rsid w:val="00BB0977"/>
    <w:rsid w:val="00BB1AFE"/>
    <w:rsid w:val="00BB34BD"/>
    <w:rsid w:val="00BB5962"/>
    <w:rsid w:val="00BB69D4"/>
    <w:rsid w:val="00BC0B01"/>
    <w:rsid w:val="00BC4786"/>
    <w:rsid w:val="00BC4FE2"/>
    <w:rsid w:val="00BC7250"/>
    <w:rsid w:val="00BC791D"/>
    <w:rsid w:val="00BC79E6"/>
    <w:rsid w:val="00BD3B33"/>
    <w:rsid w:val="00BD67E3"/>
    <w:rsid w:val="00BE0328"/>
    <w:rsid w:val="00BE4857"/>
    <w:rsid w:val="00BF07CA"/>
    <w:rsid w:val="00BF1A17"/>
    <w:rsid w:val="00BF2B07"/>
    <w:rsid w:val="00BF3C8C"/>
    <w:rsid w:val="00BF55B1"/>
    <w:rsid w:val="00BF6BAA"/>
    <w:rsid w:val="00C04FAF"/>
    <w:rsid w:val="00C07CEB"/>
    <w:rsid w:val="00C11F04"/>
    <w:rsid w:val="00C130F6"/>
    <w:rsid w:val="00C13376"/>
    <w:rsid w:val="00C15C26"/>
    <w:rsid w:val="00C20450"/>
    <w:rsid w:val="00C218CF"/>
    <w:rsid w:val="00C224F6"/>
    <w:rsid w:val="00C2633D"/>
    <w:rsid w:val="00C3044C"/>
    <w:rsid w:val="00C30990"/>
    <w:rsid w:val="00C328D8"/>
    <w:rsid w:val="00C32A06"/>
    <w:rsid w:val="00C3376E"/>
    <w:rsid w:val="00C372F1"/>
    <w:rsid w:val="00C405D1"/>
    <w:rsid w:val="00C40888"/>
    <w:rsid w:val="00C43219"/>
    <w:rsid w:val="00C43409"/>
    <w:rsid w:val="00C438D5"/>
    <w:rsid w:val="00C458F1"/>
    <w:rsid w:val="00C53979"/>
    <w:rsid w:val="00C57FD7"/>
    <w:rsid w:val="00C60372"/>
    <w:rsid w:val="00C61FE9"/>
    <w:rsid w:val="00C636AE"/>
    <w:rsid w:val="00C63AF8"/>
    <w:rsid w:val="00C6429B"/>
    <w:rsid w:val="00C644BA"/>
    <w:rsid w:val="00C644C0"/>
    <w:rsid w:val="00C7123A"/>
    <w:rsid w:val="00C77370"/>
    <w:rsid w:val="00C77650"/>
    <w:rsid w:val="00C80602"/>
    <w:rsid w:val="00C806EC"/>
    <w:rsid w:val="00C82117"/>
    <w:rsid w:val="00C82B78"/>
    <w:rsid w:val="00C91238"/>
    <w:rsid w:val="00C927A8"/>
    <w:rsid w:val="00CA51BB"/>
    <w:rsid w:val="00CA7AF8"/>
    <w:rsid w:val="00CB0D43"/>
    <w:rsid w:val="00CB5927"/>
    <w:rsid w:val="00CB5E09"/>
    <w:rsid w:val="00CB762D"/>
    <w:rsid w:val="00CC1871"/>
    <w:rsid w:val="00CC245A"/>
    <w:rsid w:val="00CC30C1"/>
    <w:rsid w:val="00CC32A6"/>
    <w:rsid w:val="00CC42AB"/>
    <w:rsid w:val="00CC532C"/>
    <w:rsid w:val="00CD08FB"/>
    <w:rsid w:val="00CD0989"/>
    <w:rsid w:val="00CD58F2"/>
    <w:rsid w:val="00CD6C97"/>
    <w:rsid w:val="00CE23EC"/>
    <w:rsid w:val="00CE2797"/>
    <w:rsid w:val="00CE2836"/>
    <w:rsid w:val="00CE46BB"/>
    <w:rsid w:val="00CF64B8"/>
    <w:rsid w:val="00CF7520"/>
    <w:rsid w:val="00D023B1"/>
    <w:rsid w:val="00D04FB7"/>
    <w:rsid w:val="00D05A40"/>
    <w:rsid w:val="00D0668E"/>
    <w:rsid w:val="00D12234"/>
    <w:rsid w:val="00D12766"/>
    <w:rsid w:val="00D128E3"/>
    <w:rsid w:val="00D1338B"/>
    <w:rsid w:val="00D13F23"/>
    <w:rsid w:val="00D16EDA"/>
    <w:rsid w:val="00D21BE8"/>
    <w:rsid w:val="00D22185"/>
    <w:rsid w:val="00D22692"/>
    <w:rsid w:val="00D24580"/>
    <w:rsid w:val="00D257A5"/>
    <w:rsid w:val="00D274E4"/>
    <w:rsid w:val="00D30483"/>
    <w:rsid w:val="00D3261A"/>
    <w:rsid w:val="00D33919"/>
    <w:rsid w:val="00D33E86"/>
    <w:rsid w:val="00D34F21"/>
    <w:rsid w:val="00D3773F"/>
    <w:rsid w:val="00D41A76"/>
    <w:rsid w:val="00D453DC"/>
    <w:rsid w:val="00D472B3"/>
    <w:rsid w:val="00D47C64"/>
    <w:rsid w:val="00D501A7"/>
    <w:rsid w:val="00D50600"/>
    <w:rsid w:val="00D512C9"/>
    <w:rsid w:val="00D53A4A"/>
    <w:rsid w:val="00D53A97"/>
    <w:rsid w:val="00D54BEF"/>
    <w:rsid w:val="00D55664"/>
    <w:rsid w:val="00D55B38"/>
    <w:rsid w:val="00D57CE7"/>
    <w:rsid w:val="00D62D4D"/>
    <w:rsid w:val="00D65971"/>
    <w:rsid w:val="00D65BF2"/>
    <w:rsid w:val="00D71924"/>
    <w:rsid w:val="00D72A0B"/>
    <w:rsid w:val="00D753A8"/>
    <w:rsid w:val="00D77F63"/>
    <w:rsid w:val="00D81D99"/>
    <w:rsid w:val="00D8242B"/>
    <w:rsid w:val="00D84D6C"/>
    <w:rsid w:val="00D85ED8"/>
    <w:rsid w:val="00D904A9"/>
    <w:rsid w:val="00D9151C"/>
    <w:rsid w:val="00D9350C"/>
    <w:rsid w:val="00D961E2"/>
    <w:rsid w:val="00D975FF"/>
    <w:rsid w:val="00DA1929"/>
    <w:rsid w:val="00DA2560"/>
    <w:rsid w:val="00DA4774"/>
    <w:rsid w:val="00DA602D"/>
    <w:rsid w:val="00DA7C1F"/>
    <w:rsid w:val="00DA7E18"/>
    <w:rsid w:val="00DB478F"/>
    <w:rsid w:val="00DB484A"/>
    <w:rsid w:val="00DB522D"/>
    <w:rsid w:val="00DB54B6"/>
    <w:rsid w:val="00DB5A02"/>
    <w:rsid w:val="00DC3424"/>
    <w:rsid w:val="00DC3816"/>
    <w:rsid w:val="00DC3E5E"/>
    <w:rsid w:val="00DC72FF"/>
    <w:rsid w:val="00DD3EF3"/>
    <w:rsid w:val="00DD48B3"/>
    <w:rsid w:val="00DD4BAC"/>
    <w:rsid w:val="00DD53FC"/>
    <w:rsid w:val="00DD6B35"/>
    <w:rsid w:val="00DE0A56"/>
    <w:rsid w:val="00DE463E"/>
    <w:rsid w:val="00DF0EE2"/>
    <w:rsid w:val="00DF330D"/>
    <w:rsid w:val="00E0164A"/>
    <w:rsid w:val="00E01E9D"/>
    <w:rsid w:val="00E07748"/>
    <w:rsid w:val="00E115A8"/>
    <w:rsid w:val="00E13F1C"/>
    <w:rsid w:val="00E15948"/>
    <w:rsid w:val="00E16EB5"/>
    <w:rsid w:val="00E2010E"/>
    <w:rsid w:val="00E21740"/>
    <w:rsid w:val="00E21E65"/>
    <w:rsid w:val="00E25798"/>
    <w:rsid w:val="00E26562"/>
    <w:rsid w:val="00E30797"/>
    <w:rsid w:val="00E34B28"/>
    <w:rsid w:val="00E36113"/>
    <w:rsid w:val="00E4045C"/>
    <w:rsid w:val="00E40B7D"/>
    <w:rsid w:val="00E4521F"/>
    <w:rsid w:val="00E5010F"/>
    <w:rsid w:val="00E50315"/>
    <w:rsid w:val="00E509D4"/>
    <w:rsid w:val="00E5160B"/>
    <w:rsid w:val="00E5181F"/>
    <w:rsid w:val="00E52419"/>
    <w:rsid w:val="00E55C80"/>
    <w:rsid w:val="00E613C3"/>
    <w:rsid w:val="00E61452"/>
    <w:rsid w:val="00E63349"/>
    <w:rsid w:val="00E64062"/>
    <w:rsid w:val="00E65370"/>
    <w:rsid w:val="00E667AB"/>
    <w:rsid w:val="00E66D06"/>
    <w:rsid w:val="00E70FDA"/>
    <w:rsid w:val="00E711D0"/>
    <w:rsid w:val="00E724B5"/>
    <w:rsid w:val="00E74564"/>
    <w:rsid w:val="00E75EEF"/>
    <w:rsid w:val="00E7664A"/>
    <w:rsid w:val="00E85B66"/>
    <w:rsid w:val="00E86D48"/>
    <w:rsid w:val="00E8736D"/>
    <w:rsid w:val="00E91776"/>
    <w:rsid w:val="00E94BD6"/>
    <w:rsid w:val="00EA202F"/>
    <w:rsid w:val="00EA6654"/>
    <w:rsid w:val="00EA7287"/>
    <w:rsid w:val="00EB18C1"/>
    <w:rsid w:val="00EC3D14"/>
    <w:rsid w:val="00EC567C"/>
    <w:rsid w:val="00EC5D2C"/>
    <w:rsid w:val="00EC739F"/>
    <w:rsid w:val="00EC7C30"/>
    <w:rsid w:val="00ED1933"/>
    <w:rsid w:val="00ED7401"/>
    <w:rsid w:val="00EE296D"/>
    <w:rsid w:val="00EF1CD6"/>
    <w:rsid w:val="00EF6BE9"/>
    <w:rsid w:val="00EF6D3D"/>
    <w:rsid w:val="00F00FE5"/>
    <w:rsid w:val="00F038BE"/>
    <w:rsid w:val="00F04668"/>
    <w:rsid w:val="00F071E6"/>
    <w:rsid w:val="00F13841"/>
    <w:rsid w:val="00F20E08"/>
    <w:rsid w:val="00F22606"/>
    <w:rsid w:val="00F22614"/>
    <w:rsid w:val="00F228BD"/>
    <w:rsid w:val="00F23BE2"/>
    <w:rsid w:val="00F24D2F"/>
    <w:rsid w:val="00F24E81"/>
    <w:rsid w:val="00F25713"/>
    <w:rsid w:val="00F278A3"/>
    <w:rsid w:val="00F303DA"/>
    <w:rsid w:val="00F31A44"/>
    <w:rsid w:val="00F359B0"/>
    <w:rsid w:val="00F35A69"/>
    <w:rsid w:val="00F35CD0"/>
    <w:rsid w:val="00F37374"/>
    <w:rsid w:val="00F43B4E"/>
    <w:rsid w:val="00F4600C"/>
    <w:rsid w:val="00F512D8"/>
    <w:rsid w:val="00F53078"/>
    <w:rsid w:val="00F562E4"/>
    <w:rsid w:val="00F577B8"/>
    <w:rsid w:val="00F63E1B"/>
    <w:rsid w:val="00F66B54"/>
    <w:rsid w:val="00F7238A"/>
    <w:rsid w:val="00F74405"/>
    <w:rsid w:val="00F811E1"/>
    <w:rsid w:val="00F868BB"/>
    <w:rsid w:val="00F907A1"/>
    <w:rsid w:val="00F92D37"/>
    <w:rsid w:val="00F932EB"/>
    <w:rsid w:val="00FA0C76"/>
    <w:rsid w:val="00FA1637"/>
    <w:rsid w:val="00FA4352"/>
    <w:rsid w:val="00FA7D73"/>
    <w:rsid w:val="00FB7DE8"/>
    <w:rsid w:val="00FC0A23"/>
    <w:rsid w:val="00FC4A2B"/>
    <w:rsid w:val="00FC5849"/>
    <w:rsid w:val="00FC61E8"/>
    <w:rsid w:val="00FC7AF7"/>
    <w:rsid w:val="00FD1256"/>
    <w:rsid w:val="00FD2642"/>
    <w:rsid w:val="00FD38B2"/>
    <w:rsid w:val="00FE354C"/>
    <w:rsid w:val="00FF2FBA"/>
    <w:rsid w:val="00FF3CCA"/>
    <w:rsid w:val="00FF4064"/>
    <w:rsid w:val="00FF5B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01936"/>
  <w15:chartTrackingRefBased/>
  <w15:docId w15:val="{3D1C6B3E-7EF9-4FC7-B6D5-03A476540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10181"/>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aliases w:val="Edgar 2,Título 2 Car1 Car Car Car Car Car,Título 2 Car1 Car Car Car Car Car Car"/>
    <w:basedOn w:val="Normal"/>
    <w:next w:val="Normal"/>
    <w:link w:val="Ttulo2Car"/>
    <w:uiPriority w:val="9"/>
    <w:qFormat/>
    <w:rsid w:val="00310181"/>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aliases w:val="Edgar 3,1.1.1Título 3,Título 3-BCN,3 bullet,2"/>
    <w:basedOn w:val="Normal"/>
    <w:next w:val="Normal"/>
    <w:link w:val="Ttulo3Car"/>
    <w:uiPriority w:val="9"/>
    <w:qFormat/>
    <w:rsid w:val="00310181"/>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rsid w:val="00310181"/>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rsid w:val="00310181"/>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aliases w:val="Título 6-BCN"/>
    <w:basedOn w:val="Normal"/>
    <w:next w:val="Normal"/>
    <w:link w:val="Ttulo6Car"/>
    <w:qFormat/>
    <w:rsid w:val="00310181"/>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rsid w:val="00310181"/>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rsid w:val="00310181"/>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rsid w:val="00310181"/>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10181"/>
    <w:rPr>
      <w:rFonts w:ascii="Times New Roman" w:eastAsia="Times New Roman" w:hAnsi="Times New Roman" w:cs="Times New Roman"/>
      <w:b/>
      <w:bCs/>
      <w:sz w:val="24"/>
      <w:szCs w:val="24"/>
      <w:lang w:eastAsia="zh-CN"/>
    </w:rPr>
  </w:style>
  <w:style w:type="character" w:customStyle="1" w:styleId="Ttulo2Car">
    <w:name w:val="Título 2 Car"/>
    <w:aliases w:val="Edgar 2 Car2,Título 2 Car1 Car Car Car Car Car Car2,Título 2 Car1 Car Car Car Car Car Car Car1"/>
    <w:basedOn w:val="Fuentedeprrafopredeter"/>
    <w:link w:val="Ttulo2"/>
    <w:uiPriority w:val="9"/>
    <w:qFormat/>
    <w:rsid w:val="00310181"/>
    <w:rPr>
      <w:rFonts w:ascii="Times New Roman" w:eastAsia="Times New Roman" w:hAnsi="Times New Roman" w:cs="Times New Roman"/>
      <w:i/>
      <w:iCs/>
      <w:sz w:val="16"/>
      <w:szCs w:val="24"/>
      <w:lang w:eastAsia="zh-CN"/>
    </w:rPr>
  </w:style>
  <w:style w:type="character" w:customStyle="1" w:styleId="Ttulo3Car">
    <w:name w:val="Título 3 Car"/>
    <w:aliases w:val="Edgar 3 Car2,1.1.1Título 3 Car1,Título 3-BCN Car1,3 bullet Car1,2 Car1"/>
    <w:basedOn w:val="Fuentedeprrafopredeter"/>
    <w:link w:val="Ttulo3"/>
    <w:qFormat/>
    <w:rsid w:val="00310181"/>
    <w:rPr>
      <w:rFonts w:ascii="Times New Roman" w:eastAsia="Times New Roman" w:hAnsi="Times New Roman" w:cs="Times New Roman"/>
      <w:b/>
      <w:bCs/>
      <w:i/>
      <w:iCs/>
      <w:sz w:val="16"/>
      <w:szCs w:val="24"/>
      <w:lang w:eastAsia="zh-CN"/>
    </w:rPr>
  </w:style>
  <w:style w:type="character" w:customStyle="1" w:styleId="Ttulo4Car">
    <w:name w:val="Título 4 Car"/>
    <w:basedOn w:val="Fuentedeprrafopredeter"/>
    <w:link w:val="Ttulo4"/>
    <w:rsid w:val="00310181"/>
    <w:rPr>
      <w:rFonts w:ascii="Times New Roman" w:eastAsia="Times New Roman" w:hAnsi="Times New Roman" w:cs="Times New Roman"/>
      <w:b/>
      <w:bCs/>
      <w:i/>
      <w:iCs/>
      <w:sz w:val="16"/>
      <w:szCs w:val="24"/>
      <w:lang w:eastAsia="zh-CN"/>
    </w:rPr>
  </w:style>
  <w:style w:type="character" w:customStyle="1" w:styleId="Ttulo5Car">
    <w:name w:val="Título 5 Car"/>
    <w:basedOn w:val="Fuentedeprrafopredeter"/>
    <w:link w:val="Ttulo5"/>
    <w:rsid w:val="00310181"/>
    <w:rPr>
      <w:rFonts w:ascii="Times New Roman" w:eastAsia="Times New Roman" w:hAnsi="Times New Roman" w:cs="Times New Roman"/>
      <w:sz w:val="28"/>
      <w:szCs w:val="24"/>
      <w:lang w:eastAsia="zh-CN"/>
    </w:rPr>
  </w:style>
  <w:style w:type="character" w:customStyle="1" w:styleId="Ttulo6Car">
    <w:name w:val="Título 6 Car"/>
    <w:aliases w:val="Título 6-BCN Car1"/>
    <w:basedOn w:val="Fuentedeprrafopredeter"/>
    <w:link w:val="Ttulo6"/>
    <w:rsid w:val="00310181"/>
    <w:rPr>
      <w:rFonts w:ascii="Times New Roman" w:eastAsia="Times New Roman" w:hAnsi="Times New Roman" w:cs="Times New Roman"/>
      <w:sz w:val="28"/>
      <w:szCs w:val="24"/>
      <w:lang w:eastAsia="zh-CN"/>
    </w:rPr>
  </w:style>
  <w:style w:type="character" w:customStyle="1" w:styleId="Ttulo7Car">
    <w:name w:val="Título 7 Car"/>
    <w:basedOn w:val="Fuentedeprrafopredeter"/>
    <w:link w:val="Ttulo7"/>
    <w:rsid w:val="00310181"/>
    <w:rPr>
      <w:rFonts w:ascii="Times New Roman" w:eastAsia="Times New Roman" w:hAnsi="Times New Roman" w:cs="Times New Roman"/>
      <w:b/>
      <w:bCs/>
      <w:i/>
      <w:iCs/>
      <w:sz w:val="24"/>
      <w:szCs w:val="24"/>
      <w:lang w:eastAsia="zh-CN"/>
    </w:rPr>
  </w:style>
  <w:style w:type="character" w:customStyle="1" w:styleId="Ttulo8Car">
    <w:name w:val="Título 8 Car"/>
    <w:basedOn w:val="Fuentedeprrafopredeter"/>
    <w:link w:val="Ttulo8"/>
    <w:rsid w:val="00310181"/>
    <w:rPr>
      <w:rFonts w:ascii="Goudy Old Style" w:eastAsia="Times New Roman" w:hAnsi="Goudy Old Style" w:cs="Goudy Old Style"/>
      <w:b/>
      <w:bCs/>
      <w:sz w:val="20"/>
      <w:szCs w:val="9"/>
      <w:lang w:eastAsia="zh-CN"/>
    </w:rPr>
  </w:style>
  <w:style w:type="character" w:customStyle="1" w:styleId="Ttulo9Car">
    <w:name w:val="Título 9 Car"/>
    <w:basedOn w:val="Fuentedeprrafopredeter"/>
    <w:link w:val="Ttulo9"/>
    <w:rsid w:val="00310181"/>
    <w:rPr>
      <w:rFonts w:ascii="Times New Roman" w:eastAsia="Times New Roman" w:hAnsi="Times New Roman" w:cs="Times New Roman"/>
      <w:b/>
      <w:bCs/>
      <w:sz w:val="18"/>
      <w:szCs w:val="24"/>
      <w:lang w:eastAsia="zh-CN"/>
    </w:rPr>
  </w:style>
  <w:style w:type="paragraph" w:styleId="Encabezado">
    <w:name w:val="header"/>
    <w:basedOn w:val="Normal"/>
    <w:link w:val="EncabezadoCar"/>
    <w:unhideWhenUsed/>
    <w:rsid w:val="00310181"/>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
    <w:name w:val="Encabezado Car"/>
    <w:basedOn w:val="Fuentedeprrafopredeter"/>
    <w:link w:val="Encabezado"/>
    <w:rsid w:val="00310181"/>
    <w:rPr>
      <w:rFonts w:ascii="Times New Roman" w:eastAsia="Times New Roman" w:hAnsi="Times New Roman" w:cs="Times New Roman"/>
      <w:sz w:val="24"/>
      <w:szCs w:val="24"/>
      <w:lang w:eastAsia="zh-CN"/>
    </w:rPr>
  </w:style>
  <w:style w:type="paragraph" w:styleId="Piedepgina">
    <w:name w:val="footer"/>
    <w:basedOn w:val="Normal"/>
    <w:link w:val="PiedepginaCar"/>
    <w:uiPriority w:val="99"/>
    <w:unhideWhenUsed/>
    <w:rsid w:val="00310181"/>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rsid w:val="00310181"/>
    <w:rPr>
      <w:rFonts w:ascii="Times New Roman" w:eastAsia="Times New Roman" w:hAnsi="Times New Roman" w:cs="Times New Roman"/>
      <w:sz w:val="24"/>
      <w:szCs w:val="24"/>
      <w:lang w:eastAsia="zh-CN"/>
    </w:rPr>
  </w:style>
  <w:style w:type="character" w:styleId="Hipervnculo">
    <w:name w:val="Hyperlink"/>
    <w:uiPriority w:val="99"/>
    <w:rsid w:val="00310181"/>
    <w:rPr>
      <w:color w:val="0000FF"/>
      <w:u w:val="single"/>
    </w:rPr>
  </w:style>
  <w:style w:type="character" w:customStyle="1" w:styleId="PiedepginaCar1">
    <w:name w:val="Pie de página Car1"/>
    <w:uiPriority w:val="99"/>
    <w:rsid w:val="00310181"/>
    <w:rPr>
      <w:sz w:val="24"/>
      <w:szCs w:val="24"/>
      <w:lang w:eastAsia="zh-CN"/>
    </w:rPr>
  </w:style>
  <w:style w:type="paragraph" w:styleId="Textodeglobo">
    <w:name w:val="Balloon Text"/>
    <w:basedOn w:val="Normal"/>
    <w:link w:val="TextodegloboCar"/>
    <w:uiPriority w:val="99"/>
    <w:unhideWhenUsed/>
    <w:rsid w:val="00310181"/>
    <w:pPr>
      <w:suppressAutoHyphens/>
      <w:spacing w:after="0" w:line="240" w:lineRule="auto"/>
    </w:pPr>
    <w:rPr>
      <w:rFonts w:ascii="Segoe UI" w:eastAsia="Times New Roman" w:hAnsi="Segoe UI" w:cs="Segoe UI"/>
      <w:sz w:val="18"/>
      <w:szCs w:val="18"/>
      <w:lang w:eastAsia="zh-CN"/>
    </w:rPr>
  </w:style>
  <w:style w:type="character" w:customStyle="1" w:styleId="TextodegloboCar">
    <w:name w:val="Texto de globo Car"/>
    <w:basedOn w:val="Fuentedeprrafopredeter"/>
    <w:link w:val="Textodeglobo"/>
    <w:uiPriority w:val="99"/>
    <w:rsid w:val="00310181"/>
    <w:rPr>
      <w:rFonts w:ascii="Segoe UI" w:eastAsia="Times New Roman" w:hAnsi="Segoe UI" w:cs="Segoe UI"/>
      <w:sz w:val="18"/>
      <w:szCs w:val="18"/>
      <w:lang w:eastAsia="zh-CN"/>
    </w:rPr>
  </w:style>
  <w:style w:type="paragraph" w:styleId="Textoindependiente">
    <w:name w:val="Body Text"/>
    <w:basedOn w:val="Normal"/>
    <w:link w:val="TextoindependienteCar"/>
    <w:unhideWhenUsed/>
    <w:qFormat/>
    <w:rsid w:val="00310181"/>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rsid w:val="00310181"/>
    <w:rPr>
      <w:rFonts w:ascii="Calibri" w:eastAsia="Calibri" w:hAnsi="Calibri" w:cs="Times New Roman"/>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31018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 Car Car, Car Car Car Car"/>
    <w:basedOn w:val="Normal"/>
    <w:link w:val="NormalWebCar"/>
    <w:qFormat/>
    <w:rsid w:val="00310181"/>
    <w:pPr>
      <w:suppressAutoHyphens/>
      <w:spacing w:before="100" w:after="100" w:line="240" w:lineRule="auto"/>
    </w:pPr>
    <w:rPr>
      <w:rFonts w:ascii="Arial Unicode MS" w:eastAsia="Arial Unicode MS" w:hAnsi="Arial Unicode MS" w:cs="Arial Unicode MS"/>
      <w:sz w:val="24"/>
      <w:szCs w:val="24"/>
      <w:lang w:eastAsia="zh-CN"/>
    </w:rPr>
  </w:style>
  <w:style w:type="paragraph" w:styleId="Sinespaciado">
    <w:name w:val="No Spacing"/>
    <w:aliases w:val="Aries,k,No Spacing,Formato,Sin espaciado11,Normal pequeño,A1"/>
    <w:link w:val="SinespaciadoCar"/>
    <w:uiPriority w:val="1"/>
    <w:qFormat/>
    <w:rsid w:val="00310181"/>
    <w:pPr>
      <w:suppressAutoHyphens/>
      <w:spacing w:after="0" w:line="240" w:lineRule="auto"/>
    </w:pPr>
    <w:rPr>
      <w:rFonts w:ascii="Calibri" w:eastAsia="Calibri" w:hAnsi="Calibri" w:cs="Calibri"/>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Viñeta 2,H"/>
    <w:basedOn w:val="Normal"/>
    <w:link w:val="PrrafodelistaCar1"/>
    <w:qFormat/>
    <w:rsid w:val="00310181"/>
    <w:pPr>
      <w:suppressAutoHyphens/>
      <w:spacing w:after="0" w:line="240" w:lineRule="auto"/>
      <w:ind w:left="708"/>
    </w:pPr>
    <w:rPr>
      <w:rFonts w:ascii="Times New Roman" w:eastAsia="Times New Roman" w:hAnsi="Times New Roman" w:cs="Times New Roman"/>
      <w:sz w:val="24"/>
      <w:szCs w:val="24"/>
      <w:lang w:eastAsia="zh-CN"/>
    </w:rPr>
  </w:style>
  <w:style w:type="numbering" w:customStyle="1" w:styleId="Sinlista1">
    <w:name w:val="Sin lista1"/>
    <w:next w:val="Sinlista"/>
    <w:uiPriority w:val="99"/>
    <w:semiHidden/>
    <w:unhideWhenUsed/>
    <w:rsid w:val="00310181"/>
  </w:style>
  <w:style w:type="character" w:customStyle="1" w:styleId="Ttulo1Car1">
    <w:name w:val="Título 1 Car1"/>
    <w:rsid w:val="00310181"/>
    <w:rPr>
      <w:rFonts w:ascii="Arial" w:eastAsia="Times New Roman" w:hAnsi="Arial" w:cs="Arial"/>
      <w:b/>
      <w:bCs/>
      <w:sz w:val="24"/>
      <w:szCs w:val="24"/>
      <w:lang w:eastAsia="ar-SA"/>
    </w:rPr>
  </w:style>
  <w:style w:type="character" w:customStyle="1" w:styleId="Ttulo2Car2">
    <w:name w:val="Título 2 Car2"/>
    <w:aliases w:val="Edgar 2 Car1,Título 2 Car1 Car Car Car Car Car Car1,Título 2 Car1 Car Car Car Car Car Car Car"/>
    <w:rsid w:val="00310181"/>
    <w:rPr>
      <w:rFonts w:ascii="Arial" w:eastAsia="Times New Roman" w:hAnsi="Arial" w:cs="Arial"/>
      <w:b/>
      <w:bCs/>
      <w:sz w:val="24"/>
      <w:szCs w:val="24"/>
      <w:lang w:eastAsia="ar-SA"/>
    </w:rPr>
  </w:style>
  <w:style w:type="character" w:customStyle="1" w:styleId="Ttulo3Car1">
    <w:name w:val="Título 3 Car1"/>
    <w:aliases w:val="Edgar 3 Car1,1.1.1Título 3 Car,Título 3-BCN Car,3 bullet Car,2 Car"/>
    <w:uiPriority w:val="9"/>
    <w:rsid w:val="00310181"/>
    <w:rPr>
      <w:rFonts w:ascii="Arial" w:eastAsia="Times New Roman" w:hAnsi="Arial" w:cs="Arial"/>
      <w:sz w:val="24"/>
      <w:szCs w:val="24"/>
      <w:lang w:eastAsia="ar-SA"/>
    </w:rPr>
  </w:style>
  <w:style w:type="character" w:customStyle="1" w:styleId="Ttulo4Car1">
    <w:name w:val="Título 4 Car1"/>
    <w:rsid w:val="00310181"/>
    <w:rPr>
      <w:rFonts w:ascii="Arial" w:eastAsia="Times New Roman" w:hAnsi="Arial" w:cs="Arial"/>
      <w:b/>
      <w:bCs/>
      <w:sz w:val="24"/>
      <w:szCs w:val="24"/>
      <w:lang w:eastAsia="ar-SA"/>
    </w:rPr>
  </w:style>
  <w:style w:type="character" w:customStyle="1" w:styleId="Ttulo5Car1">
    <w:name w:val="Título 5 Car1"/>
    <w:rsid w:val="00310181"/>
    <w:rPr>
      <w:rFonts w:ascii="Times New Roman" w:eastAsia="Times New Roman" w:hAnsi="Times New Roman"/>
      <w:b/>
      <w:bCs/>
      <w:sz w:val="12"/>
      <w:szCs w:val="12"/>
      <w:lang w:eastAsia="ar-SA"/>
    </w:rPr>
  </w:style>
  <w:style w:type="character" w:customStyle="1" w:styleId="Ttulo6Car1">
    <w:name w:val="Título 6 Car1"/>
    <w:aliases w:val="Título 6-BCN Car"/>
    <w:rsid w:val="00310181"/>
    <w:rPr>
      <w:rFonts w:ascii="Tahoma" w:eastAsia="Times New Roman" w:hAnsi="Tahoma" w:cs="Tahoma"/>
      <w:sz w:val="24"/>
      <w:szCs w:val="24"/>
      <w:lang w:eastAsia="ar-SA"/>
    </w:rPr>
  </w:style>
  <w:style w:type="character" w:customStyle="1" w:styleId="Ttulo7Car1">
    <w:name w:val="Título 7 Car1"/>
    <w:rsid w:val="00310181"/>
    <w:rPr>
      <w:rFonts w:ascii="Arial Narrow" w:eastAsia="Times New Roman" w:hAnsi="Arial Narrow" w:cs="Arial Narrow"/>
      <w:b/>
      <w:bCs/>
      <w:sz w:val="22"/>
      <w:szCs w:val="22"/>
      <w:lang w:eastAsia="ar-SA"/>
    </w:rPr>
  </w:style>
  <w:style w:type="character" w:customStyle="1" w:styleId="Ttulo8Car1">
    <w:name w:val="Título 8 Car1"/>
    <w:rsid w:val="00310181"/>
    <w:rPr>
      <w:rFonts w:ascii="Arial Narrow" w:eastAsia="Times New Roman" w:hAnsi="Arial Narrow" w:cs="Arial Narrow"/>
      <w:b/>
      <w:bCs/>
      <w:sz w:val="22"/>
      <w:szCs w:val="22"/>
      <w:lang w:eastAsia="ar-SA"/>
    </w:rPr>
  </w:style>
  <w:style w:type="character" w:customStyle="1" w:styleId="Ttulo9Car1">
    <w:name w:val="Título 9 Car1"/>
    <w:rsid w:val="00310181"/>
    <w:rPr>
      <w:rFonts w:ascii="Arial Narrow" w:eastAsia="Times New Roman" w:hAnsi="Arial Narrow" w:cs="Arial Narrow"/>
      <w:b/>
      <w:bCs/>
      <w:sz w:val="22"/>
      <w:szCs w:val="22"/>
      <w:lang w:eastAsia="ar-SA"/>
    </w:rPr>
  </w:style>
  <w:style w:type="character" w:customStyle="1" w:styleId="EncabezadoCar1">
    <w:name w:val="Encabezado Car1"/>
    <w:uiPriority w:val="99"/>
    <w:rsid w:val="00310181"/>
  </w:style>
  <w:style w:type="character" w:customStyle="1" w:styleId="TextodegloboCar1">
    <w:name w:val="Texto de globo Car1"/>
    <w:uiPriority w:val="99"/>
    <w:semiHidden/>
    <w:rsid w:val="00310181"/>
    <w:rPr>
      <w:rFonts w:ascii="Tahoma" w:hAnsi="Tahoma" w:cs="Tahoma"/>
      <w:sz w:val="16"/>
      <w:szCs w:val="16"/>
    </w:rPr>
  </w:style>
  <w:style w:type="character" w:customStyle="1" w:styleId="WW8Num1z0">
    <w:name w:val="WW8Num1z0"/>
    <w:rsid w:val="00310181"/>
    <w:rPr>
      <w:rFonts w:ascii="Symbol" w:hAnsi="Symbol"/>
    </w:rPr>
  </w:style>
  <w:style w:type="character" w:customStyle="1" w:styleId="WW8Num2z0">
    <w:name w:val="WW8Num2z0"/>
    <w:rsid w:val="00310181"/>
    <w:rPr>
      <w:rFonts w:ascii="Symbol" w:hAnsi="Symbol"/>
    </w:rPr>
  </w:style>
  <w:style w:type="character" w:customStyle="1" w:styleId="WW8Num3z0">
    <w:name w:val="WW8Num3z0"/>
    <w:rsid w:val="00310181"/>
    <w:rPr>
      <w:rFonts w:cs="Times New Roman"/>
    </w:rPr>
  </w:style>
  <w:style w:type="character" w:customStyle="1" w:styleId="WW8Num4z0">
    <w:name w:val="WW8Num4z0"/>
    <w:rsid w:val="00310181"/>
    <w:rPr>
      <w:rFonts w:ascii="Symbol" w:hAnsi="Symbol"/>
    </w:rPr>
  </w:style>
  <w:style w:type="character" w:customStyle="1" w:styleId="WW8Num5z0">
    <w:name w:val="WW8Num5z0"/>
    <w:rsid w:val="00310181"/>
    <w:rPr>
      <w:rFonts w:ascii="Symbol" w:hAnsi="Symbol"/>
    </w:rPr>
  </w:style>
  <w:style w:type="character" w:customStyle="1" w:styleId="WW8Num6z0">
    <w:name w:val="WW8Num6z0"/>
    <w:rsid w:val="00310181"/>
    <w:rPr>
      <w:rFonts w:ascii="Symbol" w:hAnsi="Symbol"/>
    </w:rPr>
  </w:style>
  <w:style w:type="character" w:customStyle="1" w:styleId="WW8Num7z0">
    <w:name w:val="WW8Num7z0"/>
    <w:rsid w:val="00310181"/>
    <w:rPr>
      <w:rFonts w:ascii="Symbol" w:hAnsi="Symbol"/>
    </w:rPr>
  </w:style>
  <w:style w:type="character" w:customStyle="1" w:styleId="WW8Num8z0">
    <w:name w:val="WW8Num8z0"/>
    <w:rsid w:val="00310181"/>
    <w:rPr>
      <w:rFonts w:ascii="Symbol" w:hAnsi="Symbol"/>
    </w:rPr>
  </w:style>
  <w:style w:type="character" w:customStyle="1" w:styleId="WW8Num9z0">
    <w:name w:val="WW8Num9z0"/>
    <w:rsid w:val="00310181"/>
    <w:rPr>
      <w:rFonts w:cs="Times New Roman"/>
    </w:rPr>
  </w:style>
  <w:style w:type="character" w:customStyle="1" w:styleId="WW8Num10z0">
    <w:name w:val="WW8Num10z0"/>
    <w:rsid w:val="00310181"/>
    <w:rPr>
      <w:rFonts w:ascii="Symbol" w:hAnsi="Symbol"/>
    </w:rPr>
  </w:style>
  <w:style w:type="character" w:customStyle="1" w:styleId="WW8Num11z0">
    <w:name w:val="WW8Num11z0"/>
    <w:rsid w:val="00310181"/>
    <w:rPr>
      <w:rFonts w:ascii="Symbol" w:hAnsi="Symbol"/>
    </w:rPr>
  </w:style>
  <w:style w:type="character" w:customStyle="1" w:styleId="WW8Num12z0">
    <w:name w:val="WW8Num12z0"/>
    <w:rsid w:val="00310181"/>
    <w:rPr>
      <w:rFonts w:ascii="Symbol" w:hAnsi="Symbol"/>
    </w:rPr>
  </w:style>
  <w:style w:type="character" w:customStyle="1" w:styleId="Absatz-Standardschriftart">
    <w:name w:val="Absatz-Standardschriftart"/>
    <w:rsid w:val="00310181"/>
  </w:style>
  <w:style w:type="character" w:customStyle="1" w:styleId="WW-Absatz-Standardschriftart">
    <w:name w:val="WW-Absatz-Standardschriftart"/>
    <w:rsid w:val="00310181"/>
  </w:style>
  <w:style w:type="character" w:customStyle="1" w:styleId="WW-Absatz-Standardschriftart1">
    <w:name w:val="WW-Absatz-Standardschriftart1"/>
    <w:rsid w:val="00310181"/>
  </w:style>
  <w:style w:type="character" w:customStyle="1" w:styleId="WW-Absatz-Standardschriftart11">
    <w:name w:val="WW-Absatz-Standardschriftart11"/>
    <w:rsid w:val="00310181"/>
  </w:style>
  <w:style w:type="character" w:customStyle="1" w:styleId="WW-Absatz-Standardschriftart111">
    <w:name w:val="WW-Absatz-Standardschriftart111"/>
    <w:rsid w:val="00310181"/>
  </w:style>
  <w:style w:type="character" w:customStyle="1" w:styleId="WW-Absatz-Standardschriftart1111">
    <w:name w:val="WW-Absatz-Standardschriftart1111"/>
    <w:rsid w:val="00310181"/>
  </w:style>
  <w:style w:type="character" w:customStyle="1" w:styleId="WW-Absatz-Standardschriftart11111">
    <w:name w:val="WW-Absatz-Standardschriftart11111"/>
    <w:rsid w:val="00310181"/>
  </w:style>
  <w:style w:type="character" w:customStyle="1" w:styleId="WW-Absatz-Standardschriftart111111">
    <w:name w:val="WW-Absatz-Standardschriftart111111"/>
    <w:rsid w:val="00310181"/>
  </w:style>
  <w:style w:type="character" w:customStyle="1" w:styleId="WW-Absatz-Standardschriftart1111111">
    <w:name w:val="WW-Absatz-Standardschriftart1111111"/>
    <w:rsid w:val="00310181"/>
  </w:style>
  <w:style w:type="character" w:customStyle="1" w:styleId="WW-Absatz-Standardschriftart11111111">
    <w:name w:val="WW-Absatz-Standardschriftart11111111"/>
    <w:rsid w:val="00310181"/>
  </w:style>
  <w:style w:type="character" w:customStyle="1" w:styleId="WW-Absatz-Standardschriftart111111111">
    <w:name w:val="WW-Absatz-Standardschriftart111111111"/>
    <w:rsid w:val="00310181"/>
  </w:style>
  <w:style w:type="character" w:customStyle="1" w:styleId="WW-Absatz-Standardschriftart1111111111">
    <w:name w:val="WW-Absatz-Standardschriftart1111111111"/>
    <w:rsid w:val="00310181"/>
  </w:style>
  <w:style w:type="character" w:customStyle="1" w:styleId="WW-Absatz-Standardschriftart11111111111">
    <w:name w:val="WW-Absatz-Standardschriftart11111111111"/>
    <w:rsid w:val="00310181"/>
  </w:style>
  <w:style w:type="character" w:customStyle="1" w:styleId="WW-Absatz-Standardschriftart111111111111">
    <w:name w:val="WW-Absatz-Standardschriftart111111111111"/>
    <w:rsid w:val="00310181"/>
  </w:style>
  <w:style w:type="character" w:customStyle="1" w:styleId="WW-Absatz-Standardschriftart1111111111111">
    <w:name w:val="WW-Absatz-Standardschriftart1111111111111"/>
    <w:rsid w:val="00310181"/>
  </w:style>
  <w:style w:type="character" w:customStyle="1" w:styleId="WW-Absatz-Standardschriftart11111111111111">
    <w:name w:val="WW-Absatz-Standardschriftart11111111111111"/>
    <w:rsid w:val="00310181"/>
  </w:style>
  <w:style w:type="character" w:customStyle="1" w:styleId="WW-Absatz-Standardschriftart111111111111111">
    <w:name w:val="WW-Absatz-Standardschriftart111111111111111"/>
    <w:rsid w:val="00310181"/>
  </w:style>
  <w:style w:type="character" w:customStyle="1" w:styleId="WW-Absatz-Standardschriftart1111111111111111">
    <w:name w:val="WW-Absatz-Standardschriftart1111111111111111"/>
    <w:rsid w:val="00310181"/>
  </w:style>
  <w:style w:type="character" w:customStyle="1" w:styleId="WW-Absatz-Standardschriftart11111111111111111">
    <w:name w:val="WW-Absatz-Standardschriftart11111111111111111"/>
    <w:rsid w:val="00310181"/>
  </w:style>
  <w:style w:type="character" w:customStyle="1" w:styleId="WW-Absatz-Standardschriftart111111111111111111">
    <w:name w:val="WW-Absatz-Standardschriftart111111111111111111"/>
    <w:rsid w:val="00310181"/>
  </w:style>
  <w:style w:type="character" w:customStyle="1" w:styleId="Fuentedeprrafopredeter1">
    <w:name w:val="Fuente de párrafo predeter.1"/>
    <w:rsid w:val="00310181"/>
  </w:style>
  <w:style w:type="character" w:customStyle="1" w:styleId="WW-Absatz-Standardschriftart1111111111111111111">
    <w:name w:val="WW-Absatz-Standardschriftart1111111111111111111"/>
    <w:rsid w:val="00310181"/>
  </w:style>
  <w:style w:type="character" w:customStyle="1" w:styleId="WW-Absatz-Standardschriftart11111111111111111111">
    <w:name w:val="WW-Absatz-Standardschriftart11111111111111111111"/>
    <w:rsid w:val="00310181"/>
  </w:style>
  <w:style w:type="character" w:customStyle="1" w:styleId="WW-Absatz-Standardschriftart111111111111111111111">
    <w:name w:val="WW-Absatz-Standardschriftart111111111111111111111"/>
    <w:rsid w:val="00310181"/>
  </w:style>
  <w:style w:type="character" w:customStyle="1" w:styleId="WW-Absatz-Standardschriftart1111111111111111111111">
    <w:name w:val="WW-Absatz-Standardschriftart1111111111111111111111"/>
    <w:rsid w:val="00310181"/>
  </w:style>
  <w:style w:type="character" w:customStyle="1" w:styleId="WW-Absatz-Standardschriftart11111111111111111111111">
    <w:name w:val="WW-Absatz-Standardschriftart11111111111111111111111"/>
    <w:rsid w:val="00310181"/>
  </w:style>
  <w:style w:type="character" w:customStyle="1" w:styleId="WW-Absatz-Standardschriftart111111111111111111111111">
    <w:name w:val="WW-Absatz-Standardschriftart111111111111111111111111"/>
    <w:rsid w:val="00310181"/>
  </w:style>
  <w:style w:type="character" w:customStyle="1" w:styleId="WW8Num13z0">
    <w:name w:val="WW8Num13z0"/>
    <w:rsid w:val="00310181"/>
    <w:rPr>
      <w:rFonts w:ascii="Wingdings" w:hAnsi="Wingdings"/>
    </w:rPr>
  </w:style>
  <w:style w:type="character" w:customStyle="1" w:styleId="WW8Num14z0">
    <w:name w:val="WW8Num14z0"/>
    <w:rsid w:val="00310181"/>
    <w:rPr>
      <w:rFonts w:ascii="Symbol" w:hAnsi="Symbol"/>
    </w:rPr>
  </w:style>
  <w:style w:type="character" w:customStyle="1" w:styleId="WW8Num15z0">
    <w:name w:val="WW8Num15z0"/>
    <w:rsid w:val="00310181"/>
    <w:rPr>
      <w:rFonts w:ascii="Symbol" w:hAnsi="Symbol"/>
    </w:rPr>
  </w:style>
  <w:style w:type="character" w:customStyle="1" w:styleId="WW8Num17z0">
    <w:name w:val="WW8Num17z0"/>
    <w:rsid w:val="00310181"/>
    <w:rPr>
      <w:rFonts w:ascii="Wingdings" w:hAnsi="Wingdings"/>
    </w:rPr>
  </w:style>
  <w:style w:type="character" w:customStyle="1" w:styleId="WW8Num18z0">
    <w:name w:val="WW8Num18z0"/>
    <w:rsid w:val="00310181"/>
    <w:rPr>
      <w:rFonts w:ascii="Wingdings" w:hAnsi="Wingdings"/>
    </w:rPr>
  </w:style>
  <w:style w:type="character" w:customStyle="1" w:styleId="WW8Num19z0">
    <w:name w:val="WW8Num19z0"/>
    <w:rsid w:val="00310181"/>
    <w:rPr>
      <w:rFonts w:ascii="Courier New" w:hAnsi="Courier New" w:cs="Courier New"/>
    </w:rPr>
  </w:style>
  <w:style w:type="character" w:customStyle="1" w:styleId="WW8Num20z0">
    <w:name w:val="WW8Num20z0"/>
    <w:rsid w:val="00310181"/>
    <w:rPr>
      <w:b/>
    </w:rPr>
  </w:style>
  <w:style w:type="character" w:customStyle="1" w:styleId="WW8Num21z0">
    <w:name w:val="WW8Num21z0"/>
    <w:rsid w:val="00310181"/>
    <w:rPr>
      <w:rFonts w:ascii="Symbol" w:hAnsi="Symbol"/>
    </w:rPr>
  </w:style>
  <w:style w:type="character" w:customStyle="1" w:styleId="WW-Absatz-Standardschriftart1111111111111111111111111">
    <w:name w:val="WW-Absatz-Standardschriftart1111111111111111111111111"/>
    <w:rsid w:val="00310181"/>
  </w:style>
  <w:style w:type="character" w:customStyle="1" w:styleId="WW-Absatz-Standardschriftart11111111111111111111111111">
    <w:name w:val="WW-Absatz-Standardschriftart11111111111111111111111111"/>
    <w:rsid w:val="00310181"/>
  </w:style>
  <w:style w:type="character" w:customStyle="1" w:styleId="WW-Absatz-Standardschriftart111111111111111111111111111">
    <w:name w:val="WW-Absatz-Standardschriftart111111111111111111111111111"/>
    <w:rsid w:val="00310181"/>
  </w:style>
  <w:style w:type="character" w:customStyle="1" w:styleId="WW-Absatz-Standardschriftart1111111111111111111111111111">
    <w:name w:val="WW-Absatz-Standardschriftart1111111111111111111111111111"/>
    <w:rsid w:val="00310181"/>
  </w:style>
  <w:style w:type="character" w:customStyle="1" w:styleId="WW-Absatz-Standardschriftart11111111111111111111111111111">
    <w:name w:val="WW-Absatz-Standardschriftart11111111111111111111111111111"/>
    <w:rsid w:val="00310181"/>
  </w:style>
  <w:style w:type="character" w:customStyle="1" w:styleId="WW-Absatz-Standardschriftart111111111111111111111111111111">
    <w:name w:val="WW-Absatz-Standardschriftart111111111111111111111111111111"/>
    <w:rsid w:val="00310181"/>
  </w:style>
  <w:style w:type="character" w:customStyle="1" w:styleId="WW-Absatz-Standardschriftart1111111111111111111111111111111">
    <w:name w:val="WW-Absatz-Standardschriftart1111111111111111111111111111111"/>
    <w:rsid w:val="00310181"/>
  </w:style>
  <w:style w:type="character" w:customStyle="1" w:styleId="WW-Absatz-Standardschriftart11111111111111111111111111111111">
    <w:name w:val="WW-Absatz-Standardschriftart11111111111111111111111111111111"/>
    <w:rsid w:val="00310181"/>
  </w:style>
  <w:style w:type="character" w:customStyle="1" w:styleId="WW-Absatz-Standardschriftart111111111111111111111111111111111">
    <w:name w:val="WW-Absatz-Standardschriftart111111111111111111111111111111111"/>
    <w:rsid w:val="00310181"/>
  </w:style>
  <w:style w:type="character" w:customStyle="1" w:styleId="WW-Absatz-Standardschriftart1111111111111111111111111111111111">
    <w:name w:val="WW-Absatz-Standardschriftart1111111111111111111111111111111111"/>
    <w:rsid w:val="00310181"/>
  </w:style>
  <w:style w:type="character" w:customStyle="1" w:styleId="WW-Absatz-Standardschriftart11111111111111111111111111111111111">
    <w:name w:val="WW-Absatz-Standardschriftart11111111111111111111111111111111111"/>
    <w:rsid w:val="00310181"/>
  </w:style>
  <w:style w:type="character" w:customStyle="1" w:styleId="WW-Absatz-Standardschriftart111111111111111111111111111111111111">
    <w:name w:val="WW-Absatz-Standardschriftart111111111111111111111111111111111111"/>
    <w:rsid w:val="00310181"/>
  </w:style>
  <w:style w:type="character" w:customStyle="1" w:styleId="WW-Absatz-Standardschriftart1111111111111111111111111111111111111">
    <w:name w:val="WW-Absatz-Standardschriftart1111111111111111111111111111111111111"/>
    <w:rsid w:val="00310181"/>
  </w:style>
  <w:style w:type="character" w:customStyle="1" w:styleId="WW-Absatz-Standardschriftart11111111111111111111111111111111111111">
    <w:name w:val="WW-Absatz-Standardschriftart11111111111111111111111111111111111111"/>
    <w:rsid w:val="00310181"/>
  </w:style>
  <w:style w:type="character" w:customStyle="1" w:styleId="Fuentedeprrafopredeter4">
    <w:name w:val="Fuente de párrafo predeter.4"/>
    <w:rsid w:val="00310181"/>
  </w:style>
  <w:style w:type="character" w:customStyle="1" w:styleId="WW-Absatz-Standardschriftart111111111111111111111111111111111111111">
    <w:name w:val="WW-Absatz-Standardschriftart111111111111111111111111111111111111111"/>
    <w:rsid w:val="00310181"/>
  </w:style>
  <w:style w:type="character" w:customStyle="1" w:styleId="WW-Absatz-Standardschriftart1111111111111111111111111111111111111111">
    <w:name w:val="WW-Absatz-Standardschriftart1111111111111111111111111111111111111111"/>
    <w:rsid w:val="00310181"/>
  </w:style>
  <w:style w:type="character" w:customStyle="1" w:styleId="WW-Absatz-Standardschriftart11111111111111111111111111111111111111111">
    <w:name w:val="WW-Absatz-Standardschriftart11111111111111111111111111111111111111111"/>
    <w:rsid w:val="00310181"/>
  </w:style>
  <w:style w:type="character" w:customStyle="1" w:styleId="WW8Num16z0">
    <w:name w:val="WW8Num16z0"/>
    <w:rsid w:val="00310181"/>
    <w:rPr>
      <w:rFonts w:ascii="Symbol" w:hAnsi="Symbol"/>
    </w:rPr>
  </w:style>
  <w:style w:type="character" w:customStyle="1" w:styleId="WW8Num19z1">
    <w:name w:val="WW8Num19z1"/>
    <w:rsid w:val="00310181"/>
    <w:rPr>
      <w:rFonts w:ascii="Wingdings" w:hAnsi="Wingdings"/>
    </w:rPr>
  </w:style>
  <w:style w:type="character" w:customStyle="1" w:styleId="WW8Num19z2">
    <w:name w:val="WW8Num19z2"/>
    <w:rsid w:val="00310181"/>
    <w:rPr>
      <w:rFonts w:ascii="Wingdings" w:hAnsi="Wingdings"/>
    </w:rPr>
  </w:style>
  <w:style w:type="character" w:customStyle="1" w:styleId="WW8Num21z1">
    <w:name w:val="WW8Num21z1"/>
    <w:rsid w:val="00310181"/>
    <w:rPr>
      <w:rFonts w:ascii="Courier New" w:hAnsi="Courier New" w:cs="Courier New"/>
    </w:rPr>
  </w:style>
  <w:style w:type="character" w:customStyle="1" w:styleId="WW8Num21z2">
    <w:name w:val="WW8Num21z2"/>
    <w:rsid w:val="00310181"/>
    <w:rPr>
      <w:rFonts w:ascii="Wingdings" w:hAnsi="Wingdings"/>
    </w:rPr>
  </w:style>
  <w:style w:type="character" w:customStyle="1" w:styleId="WW8Num21z3">
    <w:name w:val="WW8Num21z3"/>
    <w:rsid w:val="00310181"/>
    <w:rPr>
      <w:rFonts w:ascii="Symbol" w:hAnsi="Symbol"/>
    </w:rPr>
  </w:style>
  <w:style w:type="character" w:customStyle="1" w:styleId="WW8Num22z0">
    <w:name w:val="WW8Num22z0"/>
    <w:rsid w:val="00310181"/>
    <w:rPr>
      <w:rFonts w:ascii="Symbol" w:hAnsi="Symbol"/>
    </w:rPr>
  </w:style>
  <w:style w:type="character" w:customStyle="1" w:styleId="WW8Num22z1">
    <w:name w:val="WW8Num22z1"/>
    <w:rsid w:val="00310181"/>
    <w:rPr>
      <w:rFonts w:ascii="Courier New" w:hAnsi="Courier New"/>
    </w:rPr>
  </w:style>
  <w:style w:type="character" w:customStyle="1" w:styleId="WW8Num22z2">
    <w:name w:val="WW8Num22z2"/>
    <w:rsid w:val="00310181"/>
    <w:rPr>
      <w:rFonts w:ascii="Wingdings" w:hAnsi="Wingdings"/>
    </w:rPr>
  </w:style>
  <w:style w:type="character" w:customStyle="1" w:styleId="WW8Num23z0">
    <w:name w:val="WW8Num23z0"/>
    <w:rsid w:val="00310181"/>
    <w:rPr>
      <w:rFonts w:ascii="Symbol" w:hAnsi="Symbol"/>
    </w:rPr>
  </w:style>
  <w:style w:type="character" w:customStyle="1" w:styleId="WW8Num23z1">
    <w:name w:val="WW8Num23z1"/>
    <w:rsid w:val="00310181"/>
    <w:rPr>
      <w:rFonts w:ascii="Courier New" w:hAnsi="Courier New" w:cs="Courier New"/>
    </w:rPr>
  </w:style>
  <w:style w:type="character" w:customStyle="1" w:styleId="WW8Num23z2">
    <w:name w:val="WW8Num23z2"/>
    <w:rsid w:val="00310181"/>
    <w:rPr>
      <w:rFonts w:ascii="Wingdings" w:hAnsi="Wingdings"/>
    </w:rPr>
  </w:style>
  <w:style w:type="character" w:customStyle="1" w:styleId="WW8Num25z0">
    <w:name w:val="WW8Num25z0"/>
    <w:rsid w:val="00310181"/>
    <w:rPr>
      <w:rFonts w:ascii="Wingdings" w:hAnsi="Wingdings"/>
    </w:rPr>
  </w:style>
  <w:style w:type="character" w:customStyle="1" w:styleId="WW8Num25z1">
    <w:name w:val="WW8Num25z1"/>
    <w:rsid w:val="00310181"/>
    <w:rPr>
      <w:rFonts w:ascii="Courier New" w:hAnsi="Courier New"/>
    </w:rPr>
  </w:style>
  <w:style w:type="character" w:customStyle="1" w:styleId="WW8Num25z2">
    <w:name w:val="WW8Num25z2"/>
    <w:rsid w:val="00310181"/>
    <w:rPr>
      <w:rFonts w:ascii="Wingdings" w:hAnsi="Wingdings"/>
    </w:rPr>
  </w:style>
  <w:style w:type="character" w:customStyle="1" w:styleId="WW8Num26z1">
    <w:name w:val="WW8Num26z1"/>
    <w:rsid w:val="00310181"/>
    <w:rPr>
      <w:rFonts w:ascii="Courier New" w:hAnsi="Courier New" w:cs="Courier New"/>
    </w:rPr>
  </w:style>
  <w:style w:type="character" w:customStyle="1" w:styleId="WW8Num27z0">
    <w:name w:val="WW8Num27z0"/>
    <w:rsid w:val="00310181"/>
    <w:rPr>
      <w:rFonts w:ascii="Symbol" w:hAnsi="Symbol"/>
    </w:rPr>
  </w:style>
  <w:style w:type="character" w:customStyle="1" w:styleId="WW8Num27z1">
    <w:name w:val="WW8Num27z1"/>
    <w:rsid w:val="00310181"/>
    <w:rPr>
      <w:rFonts w:ascii="Courier New" w:hAnsi="Courier New" w:cs="Courier New"/>
    </w:rPr>
  </w:style>
  <w:style w:type="character" w:customStyle="1" w:styleId="WW8Num27z2">
    <w:name w:val="WW8Num27z2"/>
    <w:rsid w:val="00310181"/>
    <w:rPr>
      <w:rFonts w:ascii="Wingdings" w:hAnsi="Wingdings"/>
    </w:rPr>
  </w:style>
  <w:style w:type="character" w:customStyle="1" w:styleId="WW8Num28z0">
    <w:name w:val="WW8Num28z0"/>
    <w:rsid w:val="00310181"/>
    <w:rPr>
      <w:rFonts w:cs="Times New Roman"/>
    </w:rPr>
  </w:style>
  <w:style w:type="character" w:customStyle="1" w:styleId="WW8Num29z0">
    <w:name w:val="WW8Num29z0"/>
    <w:rsid w:val="00310181"/>
    <w:rPr>
      <w:rFonts w:ascii="Symbol" w:hAnsi="Symbol"/>
    </w:rPr>
  </w:style>
  <w:style w:type="character" w:customStyle="1" w:styleId="WW8Num29z1">
    <w:name w:val="WW8Num29z1"/>
    <w:rsid w:val="00310181"/>
    <w:rPr>
      <w:rFonts w:ascii="Courier New" w:hAnsi="Courier New" w:cs="Courier New"/>
    </w:rPr>
  </w:style>
  <w:style w:type="character" w:customStyle="1" w:styleId="WW8Num29z2">
    <w:name w:val="WW8Num29z2"/>
    <w:rsid w:val="00310181"/>
    <w:rPr>
      <w:rFonts w:ascii="Wingdings" w:hAnsi="Wingdings"/>
    </w:rPr>
  </w:style>
  <w:style w:type="character" w:customStyle="1" w:styleId="WW8Num30z0">
    <w:name w:val="WW8Num30z0"/>
    <w:rsid w:val="00310181"/>
    <w:rPr>
      <w:rFonts w:ascii="Symbol" w:hAnsi="Symbol"/>
    </w:rPr>
  </w:style>
  <w:style w:type="character" w:customStyle="1" w:styleId="WW8Num30z1">
    <w:name w:val="WW8Num30z1"/>
    <w:rsid w:val="00310181"/>
    <w:rPr>
      <w:rFonts w:ascii="Courier New" w:hAnsi="Courier New" w:cs="Courier New"/>
    </w:rPr>
  </w:style>
  <w:style w:type="character" w:customStyle="1" w:styleId="WW8Num30z2">
    <w:name w:val="WW8Num30z2"/>
    <w:rsid w:val="00310181"/>
    <w:rPr>
      <w:rFonts w:ascii="Wingdings" w:hAnsi="Wingdings"/>
    </w:rPr>
  </w:style>
  <w:style w:type="character" w:customStyle="1" w:styleId="WW8Num32z0">
    <w:name w:val="WW8Num32z0"/>
    <w:rsid w:val="00310181"/>
    <w:rPr>
      <w:rFonts w:ascii="Symbol" w:hAnsi="Symbol"/>
    </w:rPr>
  </w:style>
  <w:style w:type="character" w:customStyle="1" w:styleId="WW8Num32z1">
    <w:name w:val="WW8Num32z1"/>
    <w:rsid w:val="00310181"/>
    <w:rPr>
      <w:rFonts w:ascii="Courier New" w:hAnsi="Courier New" w:cs="Courier New"/>
    </w:rPr>
  </w:style>
  <w:style w:type="character" w:customStyle="1" w:styleId="WW8Num32z2">
    <w:name w:val="WW8Num32z2"/>
    <w:rsid w:val="00310181"/>
    <w:rPr>
      <w:rFonts w:ascii="Wingdings" w:hAnsi="Wingdings"/>
    </w:rPr>
  </w:style>
  <w:style w:type="character" w:customStyle="1" w:styleId="WW8Num33z0">
    <w:name w:val="WW8Num33z0"/>
    <w:rsid w:val="00310181"/>
    <w:rPr>
      <w:rFonts w:ascii="Symbol" w:hAnsi="Symbol"/>
    </w:rPr>
  </w:style>
  <w:style w:type="character" w:customStyle="1" w:styleId="WW8Num33z1">
    <w:name w:val="WW8Num33z1"/>
    <w:rsid w:val="00310181"/>
    <w:rPr>
      <w:rFonts w:ascii="Courier New" w:hAnsi="Courier New" w:cs="Courier New"/>
    </w:rPr>
  </w:style>
  <w:style w:type="character" w:customStyle="1" w:styleId="WW8Num33z2">
    <w:name w:val="WW8Num33z2"/>
    <w:rsid w:val="00310181"/>
    <w:rPr>
      <w:rFonts w:ascii="Wingdings" w:hAnsi="Wingdings"/>
    </w:rPr>
  </w:style>
  <w:style w:type="character" w:customStyle="1" w:styleId="WW8Num34z1">
    <w:name w:val="WW8Num34z1"/>
    <w:rsid w:val="00310181"/>
    <w:rPr>
      <w:rFonts w:cs="Times New Roman"/>
    </w:rPr>
  </w:style>
  <w:style w:type="character" w:customStyle="1" w:styleId="WW8Num35z0">
    <w:name w:val="WW8Num35z0"/>
    <w:rsid w:val="00310181"/>
    <w:rPr>
      <w:rFonts w:ascii="Symbol" w:hAnsi="Symbol"/>
    </w:rPr>
  </w:style>
  <w:style w:type="character" w:customStyle="1" w:styleId="WW8Num35z1">
    <w:name w:val="WW8Num35z1"/>
    <w:rsid w:val="00310181"/>
    <w:rPr>
      <w:rFonts w:ascii="Courier New" w:hAnsi="Courier New" w:cs="Courier New"/>
    </w:rPr>
  </w:style>
  <w:style w:type="character" w:customStyle="1" w:styleId="WW8Num35z2">
    <w:name w:val="WW8Num35z2"/>
    <w:rsid w:val="00310181"/>
    <w:rPr>
      <w:rFonts w:ascii="Wingdings" w:hAnsi="Wingdings"/>
    </w:rPr>
  </w:style>
  <w:style w:type="character" w:customStyle="1" w:styleId="WW8Num37z0">
    <w:name w:val="WW8Num37z0"/>
    <w:rsid w:val="00310181"/>
    <w:rPr>
      <w:rFonts w:ascii="Symbol" w:hAnsi="Symbol"/>
    </w:rPr>
  </w:style>
  <w:style w:type="character" w:customStyle="1" w:styleId="WW8Num37z1">
    <w:name w:val="WW8Num37z1"/>
    <w:rsid w:val="00310181"/>
    <w:rPr>
      <w:rFonts w:ascii="Courier New" w:hAnsi="Courier New" w:cs="Courier New"/>
    </w:rPr>
  </w:style>
  <w:style w:type="character" w:customStyle="1" w:styleId="WW8Num37z2">
    <w:name w:val="WW8Num37z2"/>
    <w:rsid w:val="00310181"/>
    <w:rPr>
      <w:rFonts w:ascii="Wingdings" w:hAnsi="Wingdings"/>
    </w:rPr>
  </w:style>
  <w:style w:type="character" w:customStyle="1" w:styleId="WW8Num38z0">
    <w:name w:val="WW8Num38z0"/>
    <w:rsid w:val="00310181"/>
    <w:rPr>
      <w:rFonts w:ascii="Symbol" w:hAnsi="Symbol"/>
    </w:rPr>
  </w:style>
  <w:style w:type="character" w:customStyle="1" w:styleId="WW8Num38z1">
    <w:name w:val="WW8Num38z1"/>
    <w:rsid w:val="00310181"/>
    <w:rPr>
      <w:rFonts w:ascii="Courier New" w:hAnsi="Courier New" w:cs="Courier New"/>
    </w:rPr>
  </w:style>
  <w:style w:type="character" w:customStyle="1" w:styleId="WW8Num38z2">
    <w:name w:val="WW8Num38z2"/>
    <w:rsid w:val="00310181"/>
    <w:rPr>
      <w:rFonts w:ascii="Wingdings" w:hAnsi="Wingdings"/>
    </w:rPr>
  </w:style>
  <w:style w:type="character" w:customStyle="1" w:styleId="WW8Num39z0">
    <w:name w:val="WW8Num39z0"/>
    <w:rsid w:val="00310181"/>
    <w:rPr>
      <w:rFonts w:ascii="Symbol" w:hAnsi="Symbol"/>
    </w:rPr>
  </w:style>
  <w:style w:type="character" w:customStyle="1" w:styleId="WW8Num40z0">
    <w:name w:val="WW8Num40z0"/>
    <w:rsid w:val="00310181"/>
    <w:rPr>
      <w:rFonts w:ascii="Symbol" w:hAnsi="Symbol"/>
    </w:rPr>
  </w:style>
  <w:style w:type="character" w:customStyle="1" w:styleId="WW8Num40z1">
    <w:name w:val="WW8Num40z1"/>
    <w:rsid w:val="00310181"/>
    <w:rPr>
      <w:rFonts w:ascii="Courier New" w:hAnsi="Courier New" w:cs="Courier New"/>
    </w:rPr>
  </w:style>
  <w:style w:type="character" w:customStyle="1" w:styleId="WW8Num40z2">
    <w:name w:val="WW8Num40z2"/>
    <w:rsid w:val="00310181"/>
    <w:rPr>
      <w:rFonts w:ascii="Wingdings" w:hAnsi="Wingdings"/>
    </w:rPr>
  </w:style>
  <w:style w:type="character" w:customStyle="1" w:styleId="WW8Num42z0">
    <w:name w:val="WW8Num42z0"/>
    <w:rsid w:val="00310181"/>
    <w:rPr>
      <w:rFonts w:ascii="Symbol" w:hAnsi="Symbol"/>
    </w:rPr>
  </w:style>
  <w:style w:type="character" w:customStyle="1" w:styleId="WW8Num43z0">
    <w:name w:val="WW8Num43z0"/>
    <w:rsid w:val="00310181"/>
    <w:rPr>
      <w:rFonts w:ascii="Symbol" w:hAnsi="Symbol"/>
    </w:rPr>
  </w:style>
  <w:style w:type="character" w:customStyle="1" w:styleId="WW8Num43z1">
    <w:name w:val="WW8Num43z1"/>
    <w:rsid w:val="00310181"/>
    <w:rPr>
      <w:rFonts w:ascii="Courier New" w:hAnsi="Courier New" w:cs="Courier New"/>
    </w:rPr>
  </w:style>
  <w:style w:type="character" w:customStyle="1" w:styleId="WW8Num43z2">
    <w:name w:val="WW8Num43z2"/>
    <w:rsid w:val="00310181"/>
    <w:rPr>
      <w:rFonts w:ascii="Wingdings" w:hAnsi="Wingdings"/>
    </w:rPr>
  </w:style>
  <w:style w:type="character" w:customStyle="1" w:styleId="WW8Num45z0">
    <w:name w:val="WW8Num45z0"/>
    <w:rsid w:val="00310181"/>
    <w:rPr>
      <w:rFonts w:ascii="Symbol" w:hAnsi="Symbol"/>
    </w:rPr>
  </w:style>
  <w:style w:type="character" w:customStyle="1" w:styleId="WW8Num45z1">
    <w:name w:val="WW8Num45z1"/>
    <w:rsid w:val="00310181"/>
    <w:rPr>
      <w:rFonts w:ascii="Courier New" w:hAnsi="Courier New" w:cs="Courier New"/>
    </w:rPr>
  </w:style>
  <w:style w:type="character" w:customStyle="1" w:styleId="WW8Num45z2">
    <w:name w:val="WW8Num45z2"/>
    <w:rsid w:val="00310181"/>
    <w:rPr>
      <w:rFonts w:ascii="Wingdings" w:hAnsi="Wingdings"/>
    </w:rPr>
  </w:style>
  <w:style w:type="character" w:customStyle="1" w:styleId="WW8Num46z0">
    <w:name w:val="WW8Num46z0"/>
    <w:rsid w:val="00310181"/>
    <w:rPr>
      <w:rFonts w:ascii="Symbol" w:hAnsi="Symbol"/>
    </w:rPr>
  </w:style>
  <w:style w:type="character" w:customStyle="1" w:styleId="WW8Num46z1">
    <w:name w:val="WW8Num46z1"/>
    <w:rsid w:val="00310181"/>
    <w:rPr>
      <w:rFonts w:ascii="Courier New" w:hAnsi="Courier New" w:cs="Courier New"/>
    </w:rPr>
  </w:style>
  <w:style w:type="character" w:customStyle="1" w:styleId="WW8Num46z2">
    <w:name w:val="WW8Num46z2"/>
    <w:rsid w:val="00310181"/>
    <w:rPr>
      <w:rFonts w:ascii="Wingdings" w:hAnsi="Wingdings"/>
    </w:rPr>
  </w:style>
  <w:style w:type="character" w:customStyle="1" w:styleId="WW8NumSt20z0">
    <w:name w:val="WW8NumSt20z0"/>
    <w:rsid w:val="00310181"/>
    <w:rPr>
      <w:rFonts w:ascii="Symbol" w:hAnsi="Symbol"/>
    </w:rPr>
  </w:style>
  <w:style w:type="character" w:customStyle="1" w:styleId="Fuentedeprrafopredeter3">
    <w:name w:val="Fuente de párrafo predeter.3"/>
    <w:rsid w:val="00310181"/>
  </w:style>
  <w:style w:type="character" w:customStyle="1" w:styleId="WW-Absatz-Standardschriftart111111111111111111111111111111111111111111">
    <w:name w:val="WW-Absatz-Standardschriftart111111111111111111111111111111111111111111"/>
    <w:rsid w:val="00310181"/>
  </w:style>
  <w:style w:type="character" w:customStyle="1" w:styleId="WW-Absatz-Standardschriftart1111111111111111111111111111111111111111111">
    <w:name w:val="WW-Absatz-Standardschriftart1111111111111111111111111111111111111111111"/>
    <w:rsid w:val="00310181"/>
  </w:style>
  <w:style w:type="character" w:customStyle="1" w:styleId="WW-Absatz-Standardschriftart11111111111111111111111111111111111111111111">
    <w:name w:val="WW-Absatz-Standardschriftart11111111111111111111111111111111111111111111"/>
    <w:rsid w:val="00310181"/>
  </w:style>
  <w:style w:type="character" w:customStyle="1" w:styleId="WW-Absatz-Standardschriftart111111111111111111111111111111111111111111111">
    <w:name w:val="WW-Absatz-Standardschriftart111111111111111111111111111111111111111111111"/>
    <w:rsid w:val="00310181"/>
  </w:style>
  <w:style w:type="character" w:customStyle="1" w:styleId="WW-Absatz-Standardschriftart1111111111111111111111111111111111111111111111">
    <w:name w:val="WW-Absatz-Standardschriftart1111111111111111111111111111111111111111111111"/>
    <w:rsid w:val="00310181"/>
  </w:style>
  <w:style w:type="character" w:customStyle="1" w:styleId="WW-Absatz-Standardschriftart11111111111111111111111111111111111111111111111">
    <w:name w:val="WW-Absatz-Standardschriftart11111111111111111111111111111111111111111111111"/>
    <w:rsid w:val="00310181"/>
  </w:style>
  <w:style w:type="character" w:customStyle="1" w:styleId="WW-Absatz-Standardschriftart111111111111111111111111111111111111111111111111">
    <w:name w:val="WW-Absatz-Standardschriftart111111111111111111111111111111111111111111111111"/>
    <w:rsid w:val="00310181"/>
  </w:style>
  <w:style w:type="character" w:customStyle="1" w:styleId="WW-Absatz-Standardschriftart1111111111111111111111111111111111111111111111111">
    <w:name w:val="WW-Absatz-Standardschriftart1111111111111111111111111111111111111111111111111"/>
    <w:rsid w:val="00310181"/>
  </w:style>
  <w:style w:type="character" w:customStyle="1" w:styleId="WW-Absatz-Standardschriftart11111111111111111111111111111111111111111111111111">
    <w:name w:val="WW-Absatz-Standardschriftart11111111111111111111111111111111111111111111111111"/>
    <w:rsid w:val="00310181"/>
  </w:style>
  <w:style w:type="character" w:customStyle="1" w:styleId="WW-Absatz-Standardschriftart111111111111111111111111111111111111111111111111111">
    <w:name w:val="WW-Absatz-Standardschriftart111111111111111111111111111111111111111111111111111"/>
    <w:rsid w:val="00310181"/>
  </w:style>
  <w:style w:type="character" w:customStyle="1" w:styleId="WW-Absatz-Standardschriftart1111111111111111111111111111111111111111111111111111">
    <w:name w:val="WW-Absatz-Standardschriftart1111111111111111111111111111111111111111111111111111"/>
    <w:rsid w:val="00310181"/>
  </w:style>
  <w:style w:type="character" w:customStyle="1" w:styleId="WW-Absatz-Standardschriftart11111111111111111111111111111111111111111111111111111">
    <w:name w:val="WW-Absatz-Standardschriftart11111111111111111111111111111111111111111111111111111"/>
    <w:rsid w:val="00310181"/>
  </w:style>
  <w:style w:type="character" w:customStyle="1" w:styleId="WW-Absatz-Standardschriftart111111111111111111111111111111111111111111111111111111">
    <w:name w:val="WW-Absatz-Standardschriftart111111111111111111111111111111111111111111111111111111"/>
    <w:rsid w:val="00310181"/>
  </w:style>
  <w:style w:type="character" w:customStyle="1" w:styleId="WW-Absatz-Standardschriftart1111111111111111111111111111111111111111111111111111111">
    <w:name w:val="WW-Absatz-Standardschriftart1111111111111111111111111111111111111111111111111111111"/>
    <w:rsid w:val="00310181"/>
  </w:style>
  <w:style w:type="character" w:customStyle="1" w:styleId="WW-Absatz-Standardschriftart11111111111111111111111111111111111111111111111111111111">
    <w:name w:val="WW-Absatz-Standardschriftart11111111111111111111111111111111111111111111111111111111"/>
    <w:rsid w:val="00310181"/>
  </w:style>
  <w:style w:type="character" w:customStyle="1" w:styleId="WW-Absatz-Standardschriftart111111111111111111111111111111111111111111111111111111111">
    <w:name w:val="WW-Absatz-Standardschriftart111111111111111111111111111111111111111111111111111111111"/>
    <w:rsid w:val="00310181"/>
  </w:style>
  <w:style w:type="character" w:customStyle="1" w:styleId="WW-Absatz-Standardschriftart1111111111111111111111111111111111111111111111111111111111">
    <w:name w:val="WW-Absatz-Standardschriftart1111111111111111111111111111111111111111111111111111111111"/>
    <w:rsid w:val="00310181"/>
  </w:style>
  <w:style w:type="character" w:customStyle="1" w:styleId="WW-Absatz-Standardschriftart11111111111111111111111111111111111111111111111111111111111">
    <w:name w:val="WW-Absatz-Standardschriftart11111111111111111111111111111111111111111111111111111111111"/>
    <w:rsid w:val="00310181"/>
  </w:style>
  <w:style w:type="character" w:customStyle="1" w:styleId="WW-Absatz-Standardschriftart111111111111111111111111111111111111111111111111111111111111">
    <w:name w:val="WW-Absatz-Standardschriftart111111111111111111111111111111111111111111111111111111111111"/>
    <w:rsid w:val="00310181"/>
  </w:style>
  <w:style w:type="character" w:customStyle="1" w:styleId="WW-Absatz-Standardschriftart1111111111111111111111111111111111111111111111111111111111111">
    <w:name w:val="WW-Absatz-Standardschriftart1111111111111111111111111111111111111111111111111111111111111"/>
    <w:rsid w:val="00310181"/>
  </w:style>
  <w:style w:type="character" w:customStyle="1" w:styleId="WW-Absatz-Standardschriftart11111111111111111111111111111111111111111111111111111111111111">
    <w:name w:val="WW-Absatz-Standardschriftart11111111111111111111111111111111111111111111111111111111111111"/>
    <w:rsid w:val="00310181"/>
  </w:style>
  <w:style w:type="character" w:customStyle="1" w:styleId="WW-Absatz-Standardschriftart111111111111111111111111111111111111111111111111111111111111111">
    <w:name w:val="WW-Absatz-Standardschriftart111111111111111111111111111111111111111111111111111111111111111"/>
    <w:rsid w:val="00310181"/>
  </w:style>
  <w:style w:type="character" w:customStyle="1" w:styleId="WW-Absatz-Standardschriftart1111111111111111111111111111111111111111111111111111111111111111">
    <w:name w:val="WW-Absatz-Standardschriftart1111111111111111111111111111111111111111111111111111111111111111"/>
    <w:rsid w:val="00310181"/>
  </w:style>
  <w:style w:type="character" w:customStyle="1" w:styleId="WW-Absatz-Standardschriftart11111111111111111111111111111111111111111111111111111111111111111">
    <w:name w:val="WW-Absatz-Standardschriftart11111111111111111111111111111111111111111111111111111111111111111"/>
    <w:rsid w:val="00310181"/>
  </w:style>
  <w:style w:type="character" w:customStyle="1" w:styleId="WW-Absatz-Standardschriftart111111111111111111111111111111111111111111111111111111111111111111">
    <w:name w:val="WW-Absatz-Standardschriftart111111111111111111111111111111111111111111111111111111111111111111"/>
    <w:rsid w:val="00310181"/>
  </w:style>
  <w:style w:type="character" w:customStyle="1" w:styleId="WW-Absatz-Standardschriftart1111111111111111111111111111111111111111111111111111111111111111111">
    <w:name w:val="WW-Absatz-Standardschriftart1111111111111111111111111111111111111111111111111111111111111111111"/>
    <w:rsid w:val="00310181"/>
  </w:style>
  <w:style w:type="character" w:customStyle="1" w:styleId="WW-Absatz-Standardschriftart11111111111111111111111111111111111111111111111111111111111111111111">
    <w:name w:val="WW-Absatz-Standardschriftart11111111111111111111111111111111111111111111111111111111111111111111"/>
    <w:rsid w:val="00310181"/>
  </w:style>
  <w:style w:type="character" w:customStyle="1" w:styleId="WW-Absatz-Standardschriftart111111111111111111111111111111111111111111111111111111111111111111111">
    <w:name w:val="WW-Absatz-Standardschriftart111111111111111111111111111111111111111111111111111111111111111111111"/>
    <w:rsid w:val="00310181"/>
  </w:style>
  <w:style w:type="character" w:customStyle="1" w:styleId="WW-Absatz-Standardschriftart1111111111111111111111111111111111111111111111111111111111111111111111">
    <w:name w:val="WW-Absatz-Standardschriftart1111111111111111111111111111111111111111111111111111111111111111111111"/>
    <w:rsid w:val="00310181"/>
  </w:style>
  <w:style w:type="character" w:customStyle="1" w:styleId="Fuentedeprrafopredeter2">
    <w:name w:val="Fuente de párrafo predeter.2"/>
    <w:rsid w:val="00310181"/>
  </w:style>
  <w:style w:type="character" w:customStyle="1" w:styleId="WW-Absatz-Standardschriftart11111111111111111111111111111111111111111111111111111111111111111111111">
    <w:name w:val="WW-Absatz-Standardschriftart11111111111111111111111111111111111111111111111111111111111111111111111"/>
    <w:rsid w:val="00310181"/>
  </w:style>
  <w:style w:type="character" w:customStyle="1" w:styleId="WW-Absatz-Standardschriftart111111111111111111111111111111111111111111111111111111111111111111111111">
    <w:name w:val="WW-Absatz-Standardschriftart111111111111111111111111111111111111111111111111111111111111111111111111"/>
    <w:rsid w:val="00310181"/>
  </w:style>
  <w:style w:type="character" w:customStyle="1" w:styleId="WW-Absatz-Standardschriftart1111111111111111111111111111111111111111111111111111111111111111111111111">
    <w:name w:val="WW-Absatz-Standardschriftart1111111111111111111111111111111111111111111111111111111111111111111111111"/>
    <w:rsid w:val="00310181"/>
  </w:style>
  <w:style w:type="character" w:customStyle="1" w:styleId="WW-Absatz-Standardschriftart11111111111111111111111111111111111111111111111111111111111111111111111111">
    <w:name w:val="WW-Absatz-Standardschriftart11111111111111111111111111111111111111111111111111111111111111111111111111"/>
    <w:rsid w:val="00310181"/>
  </w:style>
  <w:style w:type="character" w:customStyle="1" w:styleId="WW-Absatz-Standardschriftart111111111111111111111111111111111111111111111111111111111111111111111111111">
    <w:name w:val="WW-Absatz-Standardschriftart111111111111111111111111111111111111111111111111111111111111111111111111111"/>
    <w:rsid w:val="0031018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310181"/>
  </w:style>
  <w:style w:type="character" w:customStyle="1" w:styleId="WW8Num4z1">
    <w:name w:val="WW8Num4z1"/>
    <w:rsid w:val="00310181"/>
    <w:rPr>
      <w:rFonts w:ascii="Courier New" w:hAnsi="Courier New" w:cs="Courier New"/>
    </w:rPr>
  </w:style>
  <w:style w:type="character" w:customStyle="1" w:styleId="WW8Num4z2">
    <w:name w:val="WW8Num4z2"/>
    <w:rsid w:val="00310181"/>
    <w:rPr>
      <w:rFonts w:ascii="Wingdings" w:hAnsi="Wingdings"/>
    </w:rPr>
  </w:style>
  <w:style w:type="character" w:customStyle="1" w:styleId="WW8Num5z1">
    <w:name w:val="WW8Num5z1"/>
    <w:rsid w:val="00310181"/>
    <w:rPr>
      <w:rFonts w:ascii="Courier New" w:hAnsi="Courier New"/>
    </w:rPr>
  </w:style>
  <w:style w:type="character" w:customStyle="1" w:styleId="WW8Num5z2">
    <w:name w:val="WW8Num5z2"/>
    <w:rsid w:val="00310181"/>
    <w:rPr>
      <w:rFonts w:ascii="Wingdings" w:hAnsi="Wingdings"/>
    </w:rPr>
  </w:style>
  <w:style w:type="character" w:customStyle="1" w:styleId="WW8Num6z1">
    <w:name w:val="WW8Num6z1"/>
    <w:rsid w:val="00310181"/>
    <w:rPr>
      <w:rFonts w:ascii="Courier New" w:hAnsi="Courier New" w:cs="Courier New"/>
    </w:rPr>
  </w:style>
  <w:style w:type="character" w:customStyle="1" w:styleId="WW8Num6z2">
    <w:name w:val="WW8Num6z2"/>
    <w:rsid w:val="00310181"/>
    <w:rPr>
      <w:rFonts w:ascii="Wingdings" w:hAnsi="Wingdings"/>
    </w:rPr>
  </w:style>
  <w:style w:type="character" w:customStyle="1" w:styleId="WW8Num7z1">
    <w:name w:val="WW8Num7z1"/>
    <w:rsid w:val="00310181"/>
    <w:rPr>
      <w:rFonts w:ascii="Courier New" w:hAnsi="Courier New" w:cs="Courier New"/>
    </w:rPr>
  </w:style>
  <w:style w:type="character" w:customStyle="1" w:styleId="WW8Num7z2">
    <w:name w:val="WW8Num7z2"/>
    <w:rsid w:val="00310181"/>
    <w:rPr>
      <w:rFonts w:ascii="Wingdings" w:hAnsi="Wingdings"/>
    </w:rPr>
  </w:style>
  <w:style w:type="character" w:customStyle="1" w:styleId="WW8Num8z1">
    <w:name w:val="WW8Num8z1"/>
    <w:rsid w:val="00310181"/>
    <w:rPr>
      <w:rFonts w:ascii="Courier New" w:hAnsi="Courier New" w:cs="Courier New"/>
    </w:rPr>
  </w:style>
  <w:style w:type="character" w:customStyle="1" w:styleId="WW8Num8z2">
    <w:name w:val="WW8Num8z2"/>
    <w:rsid w:val="00310181"/>
    <w:rPr>
      <w:rFonts w:ascii="Wingdings" w:hAnsi="Wingdings"/>
    </w:rPr>
  </w:style>
  <w:style w:type="character" w:customStyle="1" w:styleId="WW8Num9z1">
    <w:name w:val="WW8Num9z1"/>
    <w:rsid w:val="00310181"/>
    <w:rPr>
      <w:rFonts w:cs="Times New Roman"/>
      <w:b/>
    </w:rPr>
  </w:style>
  <w:style w:type="character" w:customStyle="1" w:styleId="WW8Num9z3">
    <w:name w:val="WW8Num9z3"/>
    <w:rsid w:val="00310181"/>
    <w:rPr>
      <w:rFonts w:ascii="Arial" w:hAnsi="Arial" w:cs="Arial"/>
      <w:b/>
    </w:rPr>
  </w:style>
  <w:style w:type="character" w:customStyle="1" w:styleId="WW8Num10z1">
    <w:name w:val="WW8Num10z1"/>
    <w:rsid w:val="00310181"/>
    <w:rPr>
      <w:b/>
    </w:rPr>
  </w:style>
  <w:style w:type="character" w:customStyle="1" w:styleId="WW8Num11z1">
    <w:name w:val="WW8Num11z1"/>
    <w:rsid w:val="00310181"/>
    <w:rPr>
      <w:rFonts w:ascii="Courier New" w:hAnsi="Courier New" w:cs="Courier New"/>
    </w:rPr>
  </w:style>
  <w:style w:type="character" w:customStyle="1" w:styleId="WW8Num11z2">
    <w:name w:val="WW8Num11z2"/>
    <w:rsid w:val="00310181"/>
    <w:rPr>
      <w:rFonts w:ascii="Wingdings" w:hAnsi="Wingdings"/>
    </w:rPr>
  </w:style>
  <w:style w:type="character" w:customStyle="1" w:styleId="WW8Num16z1">
    <w:name w:val="WW8Num16z1"/>
    <w:rsid w:val="00310181"/>
    <w:rPr>
      <w:rFonts w:ascii="Courier New" w:hAnsi="Courier New" w:cs="Courier New"/>
    </w:rPr>
  </w:style>
  <w:style w:type="character" w:customStyle="1" w:styleId="WW8Num16z2">
    <w:name w:val="WW8Num16z2"/>
    <w:rsid w:val="00310181"/>
    <w:rPr>
      <w:rFonts w:ascii="Wingdings" w:hAnsi="Wingdings"/>
    </w:rPr>
  </w:style>
  <w:style w:type="character" w:customStyle="1" w:styleId="WW8Num18z1">
    <w:name w:val="WW8Num18z1"/>
    <w:rsid w:val="00310181"/>
    <w:rPr>
      <w:rFonts w:ascii="Courier New" w:hAnsi="Courier New" w:cs="Courier New"/>
    </w:rPr>
  </w:style>
  <w:style w:type="character" w:customStyle="1" w:styleId="WW8Num18z3">
    <w:name w:val="WW8Num18z3"/>
    <w:rsid w:val="00310181"/>
    <w:rPr>
      <w:rFonts w:ascii="Symbol" w:hAnsi="Symbol"/>
    </w:rPr>
  </w:style>
  <w:style w:type="character" w:customStyle="1" w:styleId="WW8Num19z3">
    <w:name w:val="WW8Num19z3"/>
    <w:rsid w:val="00310181"/>
    <w:rPr>
      <w:rFonts w:ascii="Symbol" w:hAnsi="Symbol"/>
    </w:rPr>
  </w:style>
  <w:style w:type="character" w:customStyle="1" w:styleId="WW8Num25z3">
    <w:name w:val="WW8Num25z3"/>
    <w:rsid w:val="00310181"/>
    <w:rPr>
      <w:rFonts w:ascii="Symbol" w:hAnsi="Symbol"/>
    </w:rPr>
  </w:style>
  <w:style w:type="character" w:customStyle="1" w:styleId="WW8Num26z0">
    <w:name w:val="WW8Num26z0"/>
    <w:rsid w:val="00310181"/>
    <w:rPr>
      <w:rFonts w:ascii="Symbol" w:hAnsi="Symbol"/>
    </w:rPr>
  </w:style>
  <w:style w:type="character" w:customStyle="1" w:styleId="WW8Num26z2">
    <w:name w:val="WW8Num26z2"/>
    <w:rsid w:val="00310181"/>
    <w:rPr>
      <w:rFonts w:ascii="Wingdings" w:hAnsi="Wingdings"/>
    </w:rPr>
  </w:style>
  <w:style w:type="character" w:customStyle="1" w:styleId="WW8NumSt4z0">
    <w:name w:val="WW8NumSt4z0"/>
    <w:rsid w:val="00310181"/>
    <w:rPr>
      <w:rFonts w:ascii="Symbol" w:hAnsi="Symbol"/>
    </w:rPr>
  </w:style>
  <w:style w:type="character" w:customStyle="1" w:styleId="WW8NumSt4z1">
    <w:name w:val="WW8NumSt4z1"/>
    <w:rsid w:val="00310181"/>
    <w:rPr>
      <w:rFonts w:ascii="Courier New" w:hAnsi="Courier New" w:cs="Courier New"/>
    </w:rPr>
  </w:style>
  <w:style w:type="character" w:customStyle="1" w:styleId="WW8NumSt4z2">
    <w:name w:val="WW8NumSt4z2"/>
    <w:rsid w:val="00310181"/>
    <w:rPr>
      <w:rFonts w:ascii="Wingdings" w:hAnsi="Wingdings"/>
    </w:rPr>
  </w:style>
  <w:style w:type="character" w:customStyle="1" w:styleId="Fuentedeprrafopredeter11">
    <w:name w:val="Fuente de párrafo predeter.11"/>
    <w:rsid w:val="00310181"/>
  </w:style>
  <w:style w:type="character" w:customStyle="1" w:styleId="Ttulo2Car1">
    <w:name w:val="Título 2 Car1"/>
    <w:uiPriority w:val="9"/>
    <w:rsid w:val="00310181"/>
    <w:rPr>
      <w:rFonts w:ascii="Arial" w:hAnsi="Arial" w:cs="Arial"/>
      <w:b/>
      <w:bCs/>
      <w:sz w:val="24"/>
      <w:szCs w:val="24"/>
      <w:lang w:val="es-CO"/>
    </w:rPr>
  </w:style>
  <w:style w:type="character" w:customStyle="1" w:styleId="CarCar6">
    <w:name w:val="Car Car6"/>
    <w:rsid w:val="00310181"/>
    <w:rPr>
      <w:rFonts w:ascii="Cambria" w:hAnsi="Cambria" w:cs="Times New Roman"/>
      <w:b/>
      <w:bCs/>
      <w:kern w:val="1"/>
      <w:sz w:val="32"/>
      <w:szCs w:val="32"/>
      <w:lang w:val="es-ES_tradnl"/>
    </w:rPr>
  </w:style>
  <w:style w:type="character" w:customStyle="1" w:styleId="Edgar2Car">
    <w:name w:val="Edgar 2 Car"/>
    <w:rsid w:val="00310181"/>
    <w:rPr>
      <w:rFonts w:ascii="Cambria" w:hAnsi="Cambria" w:cs="Times New Roman"/>
      <w:b/>
      <w:bCs/>
      <w:i/>
      <w:iCs/>
      <w:sz w:val="28"/>
      <w:szCs w:val="28"/>
      <w:lang w:val="es-ES_tradnl"/>
    </w:rPr>
  </w:style>
  <w:style w:type="character" w:customStyle="1" w:styleId="Edgar3Car">
    <w:name w:val="Edgar 3 Car"/>
    <w:rsid w:val="00310181"/>
    <w:rPr>
      <w:rFonts w:ascii="Cambria" w:hAnsi="Cambria" w:cs="Times New Roman"/>
      <w:b/>
      <w:bCs/>
      <w:sz w:val="26"/>
      <w:szCs w:val="26"/>
      <w:lang w:val="es-ES_tradnl"/>
    </w:rPr>
  </w:style>
  <w:style w:type="character" w:customStyle="1" w:styleId="CarCar5">
    <w:name w:val="Car Car5"/>
    <w:rsid w:val="00310181"/>
    <w:rPr>
      <w:rFonts w:ascii="Calibri" w:hAnsi="Calibri" w:cs="Times New Roman"/>
      <w:b/>
      <w:bCs/>
      <w:sz w:val="28"/>
      <w:szCs w:val="28"/>
      <w:lang w:val="es-ES_tradnl"/>
    </w:rPr>
  </w:style>
  <w:style w:type="character" w:customStyle="1" w:styleId="CarCar4">
    <w:name w:val="Car Car4"/>
    <w:rsid w:val="00310181"/>
    <w:rPr>
      <w:rFonts w:ascii="Calibri" w:hAnsi="Calibri" w:cs="Times New Roman"/>
      <w:b/>
      <w:bCs/>
      <w:i/>
      <w:iCs/>
      <w:sz w:val="26"/>
      <w:szCs w:val="26"/>
      <w:lang w:val="es-ES_tradnl"/>
    </w:rPr>
  </w:style>
  <w:style w:type="character" w:customStyle="1" w:styleId="Ttulo6-BCNCarCar">
    <w:name w:val="Título 6-BCN Car Car"/>
    <w:rsid w:val="00310181"/>
    <w:rPr>
      <w:rFonts w:ascii="Calibri" w:hAnsi="Calibri" w:cs="Times New Roman"/>
      <w:b/>
      <w:bCs/>
      <w:lang w:val="es-ES_tradnl"/>
    </w:rPr>
  </w:style>
  <w:style w:type="character" w:customStyle="1" w:styleId="CarCar3">
    <w:name w:val="Car Car3"/>
    <w:rsid w:val="00310181"/>
    <w:rPr>
      <w:rFonts w:cs="Times New Roman"/>
      <w:sz w:val="20"/>
      <w:szCs w:val="20"/>
      <w:lang w:val="es-ES_tradnl"/>
    </w:rPr>
  </w:style>
  <w:style w:type="character" w:customStyle="1" w:styleId="CarCar2">
    <w:name w:val="Car Car2"/>
    <w:rsid w:val="00310181"/>
    <w:rPr>
      <w:rFonts w:cs="Times New Roman"/>
      <w:sz w:val="20"/>
      <w:szCs w:val="20"/>
      <w:lang w:val="es-ES_tradnl"/>
    </w:rPr>
  </w:style>
  <w:style w:type="character" w:customStyle="1" w:styleId="MapadeldocumentoCar">
    <w:name w:val="Mapa del documento Car"/>
    <w:rsid w:val="00310181"/>
    <w:rPr>
      <w:rFonts w:cs="Times New Roman"/>
      <w:sz w:val="2"/>
      <w:lang w:val="es-CO"/>
    </w:rPr>
  </w:style>
  <w:style w:type="character" w:customStyle="1" w:styleId="CarCar1">
    <w:name w:val="Car Car1"/>
    <w:rsid w:val="00310181"/>
    <w:rPr>
      <w:rFonts w:ascii="Tahoma" w:hAnsi="Tahoma" w:cs="Tahoma"/>
      <w:sz w:val="16"/>
      <w:szCs w:val="16"/>
      <w:lang w:val="es-ES_tradnl"/>
    </w:rPr>
  </w:style>
  <w:style w:type="character" w:customStyle="1" w:styleId="CarCar">
    <w:name w:val="Car Car"/>
    <w:rsid w:val="00310181"/>
    <w:rPr>
      <w:rFonts w:ascii="Tahoma" w:hAnsi="Tahoma" w:cs="Tahoma"/>
      <w:sz w:val="16"/>
      <w:szCs w:val="16"/>
      <w:lang w:val="es-ES_tradnl"/>
    </w:rPr>
  </w:style>
  <w:style w:type="character" w:customStyle="1" w:styleId="estilo61">
    <w:name w:val="estilo61"/>
    <w:rsid w:val="00310181"/>
    <w:rPr>
      <w:rFonts w:cs="Times New Roman"/>
      <w:b/>
      <w:bCs/>
      <w:color w:val="FF0000"/>
    </w:rPr>
  </w:style>
  <w:style w:type="character" w:customStyle="1" w:styleId="Textoindependiente2Car">
    <w:name w:val="Texto independiente 2 Car"/>
    <w:rsid w:val="00310181"/>
    <w:rPr>
      <w:rFonts w:cs="Times New Roman"/>
      <w:lang w:val="es-CO"/>
    </w:rPr>
  </w:style>
  <w:style w:type="character" w:customStyle="1" w:styleId="TextoindependienteCar1">
    <w:name w:val="Texto independiente Car1"/>
    <w:rsid w:val="00310181"/>
    <w:rPr>
      <w:rFonts w:cs="Times New Roman"/>
      <w:lang w:val="es-CO"/>
    </w:rPr>
  </w:style>
  <w:style w:type="character" w:customStyle="1" w:styleId="Sangra3detindependienteCar">
    <w:name w:val="Sangría 3 de t. independiente Car"/>
    <w:rsid w:val="00310181"/>
    <w:rPr>
      <w:rFonts w:cs="Times New Roman"/>
      <w:sz w:val="16"/>
      <w:szCs w:val="16"/>
      <w:lang w:val="es-CO"/>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uiPriority w:val="99"/>
    <w:rsid w:val="00310181"/>
    <w:rPr>
      <w:rFonts w:cs="Times New Roman"/>
      <w:lang w:val="es-CO"/>
    </w:rPr>
  </w:style>
  <w:style w:type="character" w:styleId="Nmerodepgina">
    <w:name w:val="page number"/>
    <w:rsid w:val="00310181"/>
    <w:rPr>
      <w:rFonts w:cs="Times New Roman"/>
    </w:rPr>
  </w:style>
  <w:style w:type="character" w:customStyle="1" w:styleId="Textoindependiente3Car">
    <w:name w:val="Texto independiente 3 Car"/>
    <w:rsid w:val="00310181"/>
    <w:rPr>
      <w:rFonts w:cs="Times New Roman"/>
      <w:sz w:val="16"/>
      <w:szCs w:val="16"/>
      <w:lang w:val="es-CO"/>
    </w:rPr>
  </w:style>
  <w:style w:type="character" w:customStyle="1" w:styleId="TtuloCar">
    <w:name w:val="Título Car"/>
    <w:rsid w:val="00310181"/>
    <w:rPr>
      <w:rFonts w:ascii="Cambria" w:hAnsi="Cambria" w:cs="Times New Roman"/>
      <w:b/>
      <w:bCs/>
      <w:kern w:val="1"/>
      <w:sz w:val="32"/>
      <w:szCs w:val="32"/>
      <w:lang w:val="es-CO"/>
    </w:rPr>
  </w:style>
  <w:style w:type="character" w:customStyle="1" w:styleId="SangradetextonormalCar">
    <w:name w:val="Sangría de texto normal Car"/>
    <w:rsid w:val="00310181"/>
    <w:rPr>
      <w:rFonts w:cs="Times New Roman"/>
      <w:lang w:val="es-CO"/>
    </w:rPr>
  </w:style>
  <w:style w:type="character" w:customStyle="1" w:styleId="SubttuloCar">
    <w:name w:val="Subtítulo Car"/>
    <w:rsid w:val="00310181"/>
    <w:rPr>
      <w:rFonts w:ascii="Cambria" w:hAnsi="Cambria" w:cs="Times New Roman"/>
      <w:sz w:val="24"/>
      <w:szCs w:val="24"/>
      <w:lang w:val="es-CO"/>
    </w:rPr>
  </w:style>
  <w:style w:type="character" w:customStyle="1" w:styleId="Sangra2detindependienteCar">
    <w:name w:val="Sangría 2 de t. independiente Car"/>
    <w:rsid w:val="00310181"/>
    <w:rPr>
      <w:rFonts w:cs="Times New Roman"/>
      <w:lang w:val="es-CO"/>
    </w:rPr>
  </w:style>
  <w:style w:type="character" w:styleId="Hipervnculovisitado">
    <w:name w:val="FollowedHyperlink"/>
    <w:uiPriority w:val="99"/>
    <w:rsid w:val="00310181"/>
    <w:rPr>
      <w:rFonts w:cs="Times New Roman"/>
      <w:color w:val="800080"/>
      <w:u w:val="single"/>
    </w:rPr>
  </w:style>
  <w:style w:type="character" w:styleId="Textoennegrita">
    <w:name w:val="Strong"/>
    <w:uiPriority w:val="22"/>
    <w:qFormat/>
    <w:rsid w:val="00310181"/>
    <w:rPr>
      <w:rFonts w:cs="Times New Roman"/>
      <w:b/>
      <w:bCs/>
    </w:rPr>
  </w:style>
  <w:style w:type="character" w:customStyle="1" w:styleId="SaludoCar">
    <w:name w:val="Saludo Car"/>
    <w:rsid w:val="00310181"/>
    <w:rPr>
      <w:lang w:val="es-CO"/>
    </w:rPr>
  </w:style>
  <w:style w:type="character" w:customStyle="1" w:styleId="TextoindependienteprimerasangraCar">
    <w:name w:val="Texto independiente primera sangría Car"/>
    <w:rsid w:val="00310181"/>
    <w:rPr>
      <w:rFonts w:cs="Times New Roman"/>
      <w:lang w:val="es-CO"/>
    </w:rPr>
  </w:style>
  <w:style w:type="character" w:customStyle="1" w:styleId="Smbolodenotaalpie">
    <w:name w:val="Símbolo de nota al pie"/>
    <w:rsid w:val="00310181"/>
    <w:rPr>
      <w:vertAlign w:val="superscript"/>
    </w:rPr>
  </w:style>
  <w:style w:type="character" w:customStyle="1" w:styleId="Refdecomentario1">
    <w:name w:val="Ref. de comentario1"/>
    <w:rsid w:val="00310181"/>
    <w:rPr>
      <w:sz w:val="16"/>
      <w:szCs w:val="16"/>
    </w:rPr>
  </w:style>
  <w:style w:type="character" w:customStyle="1" w:styleId="TextocomentarioCar">
    <w:name w:val="Texto comentario Car"/>
    <w:uiPriority w:val="99"/>
    <w:rsid w:val="00310181"/>
    <w:rPr>
      <w:lang w:val="es-CO"/>
    </w:rPr>
  </w:style>
  <w:style w:type="character" w:customStyle="1" w:styleId="AsuntodelcomentarioCar">
    <w:name w:val="Asunto del comentario Car"/>
    <w:uiPriority w:val="99"/>
    <w:rsid w:val="00310181"/>
    <w:rPr>
      <w:b/>
      <w:bCs/>
      <w:lang w:val="es-CO"/>
    </w:rPr>
  </w:style>
  <w:style w:type="character" w:customStyle="1" w:styleId="Carcterdenumeracin">
    <w:name w:val="Carácter de numeración"/>
    <w:rsid w:val="00310181"/>
  </w:style>
  <w:style w:type="character" w:customStyle="1" w:styleId="Refdenotaalpie1">
    <w:name w:val="Ref. de nota al pie1"/>
    <w:rsid w:val="00310181"/>
    <w:rPr>
      <w:vertAlign w:val="superscript"/>
    </w:rPr>
  </w:style>
  <w:style w:type="character" w:customStyle="1" w:styleId="WW8Num17z1">
    <w:name w:val="WW8Num17z1"/>
    <w:rsid w:val="00310181"/>
    <w:rPr>
      <w:rFonts w:ascii="Courier New" w:hAnsi="Courier New"/>
    </w:rPr>
  </w:style>
  <w:style w:type="character" w:customStyle="1" w:styleId="WW8Num17z3">
    <w:name w:val="WW8Num17z3"/>
    <w:rsid w:val="00310181"/>
    <w:rPr>
      <w:rFonts w:ascii="Symbol" w:hAnsi="Symbol"/>
    </w:rPr>
  </w:style>
  <w:style w:type="character" w:customStyle="1" w:styleId="WW8Num20z1">
    <w:name w:val="WW8Num20z1"/>
    <w:rsid w:val="00310181"/>
    <w:rPr>
      <w:rFonts w:ascii="Courier New" w:hAnsi="Courier New" w:cs="Courier New"/>
    </w:rPr>
  </w:style>
  <w:style w:type="character" w:customStyle="1" w:styleId="WW8Num20z3">
    <w:name w:val="WW8Num20z3"/>
    <w:rsid w:val="00310181"/>
    <w:rPr>
      <w:rFonts w:ascii="Symbol" w:hAnsi="Symbol"/>
    </w:rPr>
  </w:style>
  <w:style w:type="character" w:customStyle="1" w:styleId="WW8Num13z1">
    <w:name w:val="WW8Num13z1"/>
    <w:rsid w:val="00310181"/>
    <w:rPr>
      <w:rFonts w:ascii="Courier New" w:hAnsi="Courier New"/>
    </w:rPr>
  </w:style>
  <w:style w:type="character" w:customStyle="1" w:styleId="WW8Num13z3">
    <w:name w:val="WW8Num13z3"/>
    <w:rsid w:val="00310181"/>
    <w:rPr>
      <w:rFonts w:ascii="Symbol" w:hAnsi="Symbol"/>
    </w:rPr>
  </w:style>
  <w:style w:type="character" w:customStyle="1" w:styleId="WW8Num31z0">
    <w:name w:val="WW8Num31z0"/>
    <w:rsid w:val="00310181"/>
    <w:rPr>
      <w:rFonts w:ascii="Symbol" w:hAnsi="Symbol"/>
    </w:rPr>
  </w:style>
  <w:style w:type="character" w:customStyle="1" w:styleId="WW8Num31z1">
    <w:name w:val="WW8Num31z1"/>
    <w:rsid w:val="00310181"/>
    <w:rPr>
      <w:rFonts w:ascii="Courier New" w:hAnsi="Courier New" w:cs="Courier New"/>
    </w:rPr>
  </w:style>
  <w:style w:type="character" w:customStyle="1" w:styleId="WW8Num31z2">
    <w:name w:val="WW8Num31z2"/>
    <w:rsid w:val="00310181"/>
    <w:rPr>
      <w:rFonts w:ascii="Wingdings" w:hAnsi="Wingdings"/>
    </w:rPr>
  </w:style>
  <w:style w:type="character" w:customStyle="1" w:styleId="WW8Num24z0">
    <w:name w:val="WW8Num24z0"/>
    <w:rsid w:val="00310181"/>
    <w:rPr>
      <w:rFonts w:ascii="Symbol" w:hAnsi="Symbol"/>
    </w:rPr>
  </w:style>
  <w:style w:type="character" w:customStyle="1" w:styleId="WW8Num24z1">
    <w:name w:val="WW8Num24z1"/>
    <w:rsid w:val="00310181"/>
    <w:rPr>
      <w:rFonts w:ascii="Courier New" w:hAnsi="Courier New" w:cs="Courier New"/>
    </w:rPr>
  </w:style>
  <w:style w:type="character" w:customStyle="1" w:styleId="WW8Num24z2">
    <w:name w:val="WW8Num24z2"/>
    <w:rsid w:val="00310181"/>
    <w:rPr>
      <w:rFonts w:ascii="Wingdings" w:hAnsi="Wingdings"/>
    </w:rPr>
  </w:style>
  <w:style w:type="character" w:customStyle="1" w:styleId="WW8Num20z2">
    <w:name w:val="WW8Num20z2"/>
    <w:rsid w:val="00310181"/>
    <w:rPr>
      <w:rFonts w:ascii="Wingdings" w:hAnsi="Wingdings"/>
    </w:rPr>
  </w:style>
  <w:style w:type="character" w:customStyle="1" w:styleId="Textoindependiente3Car1">
    <w:name w:val="Texto independiente 3 Car1"/>
    <w:rsid w:val="00310181"/>
    <w:rPr>
      <w:sz w:val="16"/>
      <w:szCs w:val="16"/>
    </w:rPr>
  </w:style>
  <w:style w:type="character" w:customStyle="1" w:styleId="Sangra3detindependienteCar1">
    <w:name w:val="Sangría 3 de t. independiente Car1"/>
    <w:rsid w:val="00310181"/>
    <w:rPr>
      <w:sz w:val="16"/>
      <w:szCs w:val="16"/>
    </w:rPr>
  </w:style>
  <w:style w:type="character" w:customStyle="1" w:styleId="Textoindependiente2Car1">
    <w:name w:val="Texto independiente 2 Car1"/>
    <w:rsid w:val="00310181"/>
  </w:style>
  <w:style w:type="character" w:customStyle="1" w:styleId="WW8Num22z3">
    <w:name w:val="WW8Num22z3"/>
    <w:rsid w:val="00310181"/>
    <w:rPr>
      <w:rFonts w:ascii="Symbol" w:hAnsi="Symbol"/>
    </w:rPr>
  </w:style>
  <w:style w:type="character" w:customStyle="1" w:styleId="WW8Num26z4">
    <w:name w:val="WW8Num26z4"/>
    <w:rsid w:val="00310181"/>
    <w:rPr>
      <w:rFonts w:ascii="Courier New" w:hAnsi="Courier New" w:cs="Courier New"/>
    </w:rPr>
  </w:style>
  <w:style w:type="character" w:customStyle="1" w:styleId="Vietas">
    <w:name w:val="Viñetas"/>
    <w:rsid w:val="00310181"/>
    <w:rPr>
      <w:rFonts w:ascii="OpenSymbol" w:eastAsia="OpenSymbol" w:hAnsi="OpenSymbol" w:cs="OpenSymbol"/>
    </w:rPr>
  </w:style>
  <w:style w:type="paragraph" w:customStyle="1" w:styleId="Encabezado1">
    <w:name w:val="Encabezado1"/>
    <w:basedOn w:val="Normal"/>
    <w:next w:val="Textoindependiente"/>
    <w:uiPriority w:val="99"/>
    <w:qFormat/>
    <w:rsid w:val="00310181"/>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rsid w:val="00310181"/>
    <w:rPr>
      <w:rFonts w:ascii="Arial Narrow" w:eastAsia="Times New Roman" w:hAnsi="Arial Narrow" w:cs="Arial Narrow"/>
      <w:color w:val="000000"/>
      <w:lang w:eastAsia="ar-SA"/>
    </w:rPr>
  </w:style>
  <w:style w:type="paragraph" w:styleId="Lista">
    <w:name w:val="List"/>
    <w:basedOn w:val="Normal"/>
    <w:rsid w:val="00310181"/>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customStyle="1" w:styleId="Etiqueta">
    <w:name w:val="Etiqueta"/>
    <w:basedOn w:val="Normal"/>
    <w:uiPriority w:val="99"/>
    <w:qFormat/>
    <w:rsid w:val="00310181"/>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uiPriority w:val="99"/>
    <w:qFormat/>
    <w:rsid w:val="00310181"/>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uiPriority w:val="99"/>
    <w:qFormat/>
    <w:rsid w:val="00310181"/>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uiPriority w:val="99"/>
    <w:qFormat/>
    <w:rsid w:val="00310181"/>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uiPriority w:val="99"/>
    <w:qFormat/>
    <w:rsid w:val="00310181"/>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uiPriority w:val="99"/>
    <w:qFormat/>
    <w:rsid w:val="00310181"/>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uiPriority w:val="99"/>
    <w:qFormat/>
    <w:rsid w:val="00310181"/>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uiPriority w:val="99"/>
    <w:qFormat/>
    <w:rsid w:val="00310181"/>
    <w:pPr>
      <w:suppressAutoHyphens/>
      <w:spacing w:after="0" w:line="240" w:lineRule="auto"/>
      <w:jc w:val="both"/>
    </w:pPr>
    <w:rPr>
      <w:rFonts w:ascii="Tahoma" w:eastAsia="Times New Roman" w:hAnsi="Tahoma" w:cs="Tahoma"/>
      <w:sz w:val="16"/>
      <w:szCs w:val="16"/>
      <w:lang w:eastAsia="ar-SA"/>
    </w:rPr>
  </w:style>
  <w:style w:type="paragraph" w:customStyle="1" w:styleId="estilo40">
    <w:name w:val="estilo4"/>
    <w:basedOn w:val="Normal"/>
    <w:uiPriority w:val="99"/>
    <w:qFormat/>
    <w:rsid w:val="00310181"/>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0">
    <w:name w:val="estilo5"/>
    <w:basedOn w:val="Normal"/>
    <w:uiPriority w:val="99"/>
    <w:qFormat/>
    <w:rsid w:val="00310181"/>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uiPriority w:val="99"/>
    <w:qFormat/>
    <w:rsid w:val="00310181"/>
    <w:pPr>
      <w:suppressAutoHyphens/>
      <w:spacing w:after="0" w:line="240" w:lineRule="auto"/>
      <w:jc w:val="both"/>
    </w:pPr>
    <w:rPr>
      <w:rFonts w:ascii="Arial" w:eastAsia="Times New Roman" w:hAnsi="Arial" w:cs="Arial"/>
      <w:lang w:eastAsia="ar-SA"/>
    </w:rPr>
  </w:style>
  <w:style w:type="paragraph" w:customStyle="1" w:styleId="p0">
    <w:name w:val="p0"/>
    <w:basedOn w:val="Normal"/>
    <w:uiPriority w:val="99"/>
    <w:qFormat/>
    <w:rsid w:val="00310181"/>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uiPriority w:val="99"/>
    <w:qFormat/>
    <w:rsid w:val="00310181"/>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uiPriority w:val="99"/>
    <w:qFormat/>
    <w:rsid w:val="00310181"/>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uiPriority w:val="99"/>
    <w:qFormat/>
    <w:rsid w:val="00310181"/>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uiPriority w:val="99"/>
    <w:qFormat/>
    <w:rsid w:val="00310181"/>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uiPriority w:val="99"/>
    <w:qFormat/>
    <w:rsid w:val="00310181"/>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qFormat/>
    <w:rsid w:val="00310181"/>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qFormat/>
    <w:rsid w:val="00310181"/>
    <w:rPr>
      <w:rFonts w:ascii="Times New Roman" w:eastAsia="Times New Roman" w:hAnsi="Times New Roman" w:cs="Times New Roman"/>
      <w:sz w:val="20"/>
      <w:szCs w:val="20"/>
      <w:lang w:eastAsia="ar-SA"/>
    </w:rPr>
  </w:style>
  <w:style w:type="paragraph" w:customStyle="1" w:styleId="Textopredeterminado">
    <w:name w:val="Texto predeterminado"/>
    <w:basedOn w:val="Normal"/>
    <w:uiPriority w:val="99"/>
    <w:qFormat/>
    <w:rsid w:val="00310181"/>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uiPriority w:val="99"/>
    <w:qFormat/>
    <w:rsid w:val="00310181"/>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styleId="TDC1">
    <w:name w:val="toc 1"/>
    <w:basedOn w:val="Normal"/>
    <w:next w:val="Normal"/>
    <w:uiPriority w:val="39"/>
    <w:qFormat/>
    <w:rsid w:val="00310181"/>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2">
    <w:name w:val="toc 2"/>
    <w:basedOn w:val="Normal"/>
    <w:next w:val="Normal"/>
    <w:uiPriority w:val="39"/>
    <w:qFormat/>
    <w:rsid w:val="00310181"/>
    <w:pPr>
      <w:suppressAutoHyphens/>
      <w:spacing w:before="240" w:after="0" w:line="240" w:lineRule="auto"/>
      <w:jc w:val="both"/>
    </w:pPr>
    <w:rPr>
      <w:rFonts w:ascii="Calibri" w:eastAsia="Times New Roman" w:hAnsi="Calibri" w:cs="Calibri"/>
      <w:b/>
      <w:bCs/>
      <w:sz w:val="20"/>
      <w:szCs w:val="20"/>
      <w:lang w:eastAsia="ar-SA"/>
    </w:rPr>
  </w:style>
  <w:style w:type="paragraph" w:styleId="TDC3">
    <w:name w:val="toc 3"/>
    <w:basedOn w:val="Normal"/>
    <w:next w:val="Normal"/>
    <w:uiPriority w:val="39"/>
    <w:qFormat/>
    <w:rsid w:val="00310181"/>
    <w:pPr>
      <w:suppressAutoHyphens/>
      <w:spacing w:after="0" w:line="240" w:lineRule="auto"/>
      <w:ind w:left="200"/>
      <w:jc w:val="both"/>
    </w:pPr>
    <w:rPr>
      <w:rFonts w:ascii="Calibri" w:eastAsia="Times New Roman" w:hAnsi="Calibri" w:cs="Calibri"/>
      <w:sz w:val="20"/>
      <w:szCs w:val="20"/>
      <w:lang w:eastAsia="ar-SA"/>
    </w:rPr>
  </w:style>
  <w:style w:type="paragraph" w:customStyle="1" w:styleId="Textoindependiente31">
    <w:name w:val="Texto independiente 31"/>
    <w:basedOn w:val="Normal"/>
    <w:uiPriority w:val="99"/>
    <w:qFormat/>
    <w:rsid w:val="00310181"/>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paragraph" w:styleId="Subttulo">
    <w:name w:val="Subtitle"/>
    <w:basedOn w:val="Normal"/>
    <w:next w:val="Textoindependiente"/>
    <w:link w:val="SubttuloCar1"/>
    <w:qFormat/>
    <w:rsid w:val="00310181"/>
    <w:pPr>
      <w:suppressAutoHyphens/>
      <w:spacing w:after="60" w:line="240" w:lineRule="auto"/>
      <w:jc w:val="center"/>
    </w:pPr>
    <w:rPr>
      <w:rFonts w:ascii="Arial" w:eastAsia="Times New Roman" w:hAnsi="Arial" w:cs="Arial"/>
      <w:sz w:val="24"/>
      <w:szCs w:val="24"/>
      <w:lang w:eastAsia="ar-SA"/>
    </w:rPr>
  </w:style>
  <w:style w:type="character" w:customStyle="1" w:styleId="SubttuloCar1">
    <w:name w:val="Subtítulo Car1"/>
    <w:basedOn w:val="Fuentedeprrafopredeter"/>
    <w:link w:val="Subttulo"/>
    <w:rsid w:val="00310181"/>
    <w:rPr>
      <w:rFonts w:ascii="Arial" w:eastAsia="Times New Roman" w:hAnsi="Arial" w:cs="Arial"/>
      <w:sz w:val="24"/>
      <w:szCs w:val="24"/>
      <w:lang w:eastAsia="ar-SA"/>
    </w:rPr>
  </w:style>
  <w:style w:type="character" w:customStyle="1" w:styleId="TtuloCar1">
    <w:name w:val="Título Car1"/>
    <w:link w:val="Ttulo"/>
    <w:uiPriority w:val="10"/>
    <w:rsid w:val="00310181"/>
    <w:rPr>
      <w:rFonts w:ascii="Arial Narrow" w:eastAsia="Times New Roman" w:hAnsi="Arial Narrow" w:cs="Arial Narrow"/>
      <w:b/>
      <w:bCs/>
      <w:sz w:val="26"/>
      <w:szCs w:val="26"/>
      <w:lang w:eastAsia="ar-SA"/>
    </w:rPr>
  </w:style>
  <w:style w:type="paragraph" w:customStyle="1" w:styleId="BodyText32">
    <w:name w:val="Body Text 32"/>
    <w:basedOn w:val="Normal"/>
    <w:uiPriority w:val="99"/>
    <w:qFormat/>
    <w:rsid w:val="00310181"/>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uiPriority w:val="99"/>
    <w:qFormat/>
    <w:rsid w:val="00310181"/>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uiPriority w:val="99"/>
    <w:qFormat/>
    <w:rsid w:val="00310181"/>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uiPriority w:val="99"/>
    <w:qFormat/>
    <w:rsid w:val="00310181"/>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paragraph" w:styleId="Sangradetextonormal">
    <w:name w:val="Body Text Indent"/>
    <w:basedOn w:val="Normal"/>
    <w:link w:val="SangradetextonormalCar1"/>
    <w:rsid w:val="00310181"/>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angradetextonormalCar1">
    <w:name w:val="Sangría de texto normal Car1"/>
    <w:basedOn w:val="Fuentedeprrafopredeter"/>
    <w:link w:val="Sangradetextonormal"/>
    <w:rsid w:val="00310181"/>
    <w:rPr>
      <w:rFonts w:ascii="Times New Roman" w:eastAsia="Times New Roman" w:hAnsi="Times New Roman" w:cs="Times New Roman"/>
      <w:sz w:val="24"/>
      <w:szCs w:val="24"/>
      <w:lang w:eastAsia="ar-SA"/>
    </w:rPr>
  </w:style>
  <w:style w:type="paragraph" w:customStyle="1" w:styleId="Lista21">
    <w:name w:val="Lista 21"/>
    <w:basedOn w:val="Normal"/>
    <w:uiPriority w:val="99"/>
    <w:qFormat/>
    <w:rsid w:val="00310181"/>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uiPriority w:val="99"/>
    <w:qFormat/>
    <w:rsid w:val="00310181"/>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uiPriority w:val="99"/>
    <w:qFormat/>
    <w:rsid w:val="00310181"/>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uiPriority w:val="99"/>
    <w:qFormat/>
    <w:rsid w:val="00310181"/>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uiPriority w:val="99"/>
    <w:qFormat/>
    <w:rsid w:val="00310181"/>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uiPriority w:val="99"/>
    <w:qFormat/>
    <w:rsid w:val="00310181"/>
    <w:pPr>
      <w:numPr>
        <w:numId w:val="3"/>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uiPriority w:val="99"/>
    <w:qFormat/>
    <w:rsid w:val="00310181"/>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uiPriority w:val="99"/>
    <w:qFormat/>
    <w:rsid w:val="00310181"/>
    <w:pPr>
      <w:numPr>
        <w:numId w:val="2"/>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uiPriority w:val="99"/>
    <w:qFormat/>
    <w:rsid w:val="00310181"/>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uiPriority w:val="99"/>
    <w:qFormat/>
    <w:rsid w:val="00310181"/>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uiPriority w:val="99"/>
    <w:qFormat/>
    <w:rsid w:val="00310181"/>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uiPriority w:val="99"/>
    <w:qFormat/>
    <w:rsid w:val="00310181"/>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uiPriority w:val="99"/>
    <w:qFormat/>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uiPriority w:val="99"/>
    <w:qFormat/>
    <w:rsid w:val="00310181"/>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uiPriority w:val="99"/>
    <w:qFormat/>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uiPriority w:val="99"/>
    <w:qFormat/>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uiPriority w:val="99"/>
    <w:qFormat/>
    <w:rsid w:val="00310181"/>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uiPriority w:val="99"/>
    <w:qFormat/>
    <w:rsid w:val="00310181"/>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uiPriority w:val="99"/>
    <w:qFormat/>
    <w:rsid w:val="00310181"/>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styleId="TDC4">
    <w:name w:val="toc 4"/>
    <w:basedOn w:val="Normal"/>
    <w:next w:val="Normal"/>
    <w:uiPriority w:val="39"/>
    <w:rsid w:val="00310181"/>
    <w:pPr>
      <w:suppressAutoHyphens/>
      <w:spacing w:after="0" w:line="240" w:lineRule="auto"/>
      <w:ind w:left="400"/>
      <w:jc w:val="both"/>
    </w:pPr>
    <w:rPr>
      <w:rFonts w:ascii="Calibri" w:eastAsia="Times New Roman" w:hAnsi="Calibri" w:cs="Calibri"/>
      <w:sz w:val="20"/>
      <w:szCs w:val="20"/>
      <w:lang w:eastAsia="ar-SA"/>
    </w:rPr>
  </w:style>
  <w:style w:type="paragraph" w:styleId="TDC5">
    <w:name w:val="toc 5"/>
    <w:basedOn w:val="Normal"/>
    <w:next w:val="Normal"/>
    <w:uiPriority w:val="39"/>
    <w:rsid w:val="00310181"/>
    <w:pPr>
      <w:suppressAutoHyphens/>
      <w:spacing w:after="0" w:line="240" w:lineRule="auto"/>
      <w:ind w:left="600"/>
      <w:jc w:val="both"/>
    </w:pPr>
    <w:rPr>
      <w:rFonts w:ascii="Calibri" w:eastAsia="Times New Roman" w:hAnsi="Calibri" w:cs="Calibri"/>
      <w:sz w:val="20"/>
      <w:szCs w:val="20"/>
      <w:lang w:eastAsia="ar-SA"/>
    </w:rPr>
  </w:style>
  <w:style w:type="paragraph" w:styleId="TDC6">
    <w:name w:val="toc 6"/>
    <w:basedOn w:val="Normal"/>
    <w:next w:val="Normal"/>
    <w:uiPriority w:val="39"/>
    <w:rsid w:val="00310181"/>
    <w:pPr>
      <w:suppressAutoHyphens/>
      <w:spacing w:after="0" w:line="240" w:lineRule="auto"/>
      <w:ind w:left="800"/>
      <w:jc w:val="both"/>
    </w:pPr>
    <w:rPr>
      <w:rFonts w:ascii="Calibri" w:eastAsia="Times New Roman" w:hAnsi="Calibri" w:cs="Calibri"/>
      <w:sz w:val="20"/>
      <w:szCs w:val="20"/>
      <w:lang w:eastAsia="ar-SA"/>
    </w:rPr>
  </w:style>
  <w:style w:type="paragraph" w:styleId="TDC7">
    <w:name w:val="toc 7"/>
    <w:basedOn w:val="Normal"/>
    <w:next w:val="Normal"/>
    <w:uiPriority w:val="39"/>
    <w:rsid w:val="00310181"/>
    <w:pPr>
      <w:suppressAutoHyphens/>
      <w:spacing w:after="0" w:line="240" w:lineRule="auto"/>
      <w:ind w:left="1000"/>
      <w:jc w:val="both"/>
    </w:pPr>
    <w:rPr>
      <w:rFonts w:ascii="Calibri" w:eastAsia="Times New Roman" w:hAnsi="Calibri" w:cs="Calibri"/>
      <w:sz w:val="20"/>
      <w:szCs w:val="20"/>
      <w:lang w:eastAsia="ar-SA"/>
    </w:rPr>
  </w:style>
  <w:style w:type="paragraph" w:styleId="TDC8">
    <w:name w:val="toc 8"/>
    <w:basedOn w:val="Normal"/>
    <w:next w:val="Normal"/>
    <w:uiPriority w:val="39"/>
    <w:rsid w:val="00310181"/>
    <w:pPr>
      <w:suppressAutoHyphens/>
      <w:spacing w:after="0" w:line="240" w:lineRule="auto"/>
      <w:ind w:left="1200"/>
      <w:jc w:val="both"/>
    </w:pPr>
    <w:rPr>
      <w:rFonts w:ascii="Calibri" w:eastAsia="Times New Roman" w:hAnsi="Calibri" w:cs="Calibri"/>
      <w:sz w:val="20"/>
      <w:szCs w:val="20"/>
      <w:lang w:eastAsia="ar-SA"/>
    </w:rPr>
  </w:style>
  <w:style w:type="paragraph" w:styleId="TDC9">
    <w:name w:val="toc 9"/>
    <w:basedOn w:val="Normal"/>
    <w:next w:val="Normal"/>
    <w:uiPriority w:val="39"/>
    <w:rsid w:val="00310181"/>
    <w:pPr>
      <w:suppressAutoHyphens/>
      <w:spacing w:after="0" w:line="240" w:lineRule="auto"/>
      <w:ind w:left="1400"/>
      <w:jc w:val="both"/>
    </w:pPr>
    <w:rPr>
      <w:rFonts w:ascii="Calibri" w:eastAsia="Times New Roman" w:hAnsi="Calibri" w:cs="Calibri"/>
      <w:sz w:val="20"/>
      <w:szCs w:val="20"/>
      <w:lang w:eastAsia="ar-SA"/>
    </w:rPr>
  </w:style>
  <w:style w:type="paragraph" w:customStyle="1" w:styleId="Sangra2detindependiente1">
    <w:name w:val="Sangría 2 de t. independiente1"/>
    <w:basedOn w:val="Normal"/>
    <w:uiPriority w:val="99"/>
    <w:qFormat/>
    <w:rsid w:val="00310181"/>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uiPriority w:val="99"/>
    <w:qFormat/>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uiPriority w:val="99"/>
    <w:qFormat/>
    <w:rsid w:val="00310181"/>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uiPriority w:val="99"/>
    <w:qFormat/>
    <w:rsid w:val="00310181"/>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uiPriority w:val="99"/>
    <w:qFormat/>
    <w:rsid w:val="00310181"/>
    <w:pPr>
      <w:suppressAutoHyphens/>
      <w:spacing w:line="240" w:lineRule="exact"/>
      <w:jc w:val="both"/>
    </w:pPr>
    <w:rPr>
      <w:rFonts w:ascii="Verdana" w:eastAsia="Times New Roman" w:hAnsi="Verdana" w:cs="Times New Roman"/>
      <w:sz w:val="20"/>
      <w:szCs w:val="20"/>
      <w:lang w:val="en-US" w:eastAsia="ar-SA"/>
    </w:rPr>
  </w:style>
  <w:style w:type="paragraph" w:customStyle="1" w:styleId="estilo11">
    <w:name w:val="estilo1"/>
    <w:basedOn w:val="Normal"/>
    <w:uiPriority w:val="99"/>
    <w:qFormat/>
    <w:rsid w:val="00310181"/>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uiPriority w:val="99"/>
    <w:qFormat/>
    <w:rsid w:val="00310181"/>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uiPriority w:val="99"/>
    <w:qFormat/>
    <w:rsid w:val="00310181"/>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uiPriority w:val="99"/>
    <w:qFormat/>
    <w:rsid w:val="00310181"/>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uiPriority w:val="99"/>
    <w:qFormat/>
    <w:rsid w:val="00310181"/>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uiPriority w:val="99"/>
    <w:qFormat/>
    <w:rsid w:val="00310181"/>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uiPriority w:val="99"/>
    <w:qFormat/>
    <w:rsid w:val="00310181"/>
    <w:rPr>
      <w:b/>
      <w:bCs/>
    </w:rPr>
  </w:style>
  <w:style w:type="paragraph" w:customStyle="1" w:styleId="Contenidodelatabla">
    <w:name w:val="Contenido de la tabla"/>
    <w:basedOn w:val="Normal"/>
    <w:qFormat/>
    <w:rsid w:val="00310181"/>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uiPriority w:val="99"/>
    <w:qFormat/>
    <w:rsid w:val="00310181"/>
    <w:pPr>
      <w:jc w:val="center"/>
    </w:pPr>
    <w:rPr>
      <w:b/>
      <w:bCs/>
    </w:rPr>
  </w:style>
  <w:style w:type="paragraph" w:customStyle="1" w:styleId="ndicel10">
    <w:name w:val="Índicel 10"/>
    <w:basedOn w:val="ndice"/>
    <w:uiPriority w:val="99"/>
    <w:qFormat/>
    <w:rsid w:val="00310181"/>
    <w:pPr>
      <w:tabs>
        <w:tab w:val="right" w:leader="dot" w:pos="21883"/>
      </w:tabs>
      <w:ind w:left="2547"/>
    </w:pPr>
  </w:style>
  <w:style w:type="paragraph" w:customStyle="1" w:styleId="Contenidodelmarco">
    <w:name w:val="Contenido del marco"/>
    <w:basedOn w:val="Textoindependiente"/>
    <w:uiPriority w:val="99"/>
    <w:qFormat/>
    <w:rsid w:val="00310181"/>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rsid w:val="00310181"/>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paragraph" w:customStyle="1" w:styleId="CM17">
    <w:name w:val="CM17"/>
    <w:basedOn w:val="Default"/>
    <w:next w:val="Default"/>
    <w:uiPriority w:val="99"/>
    <w:qFormat/>
    <w:rsid w:val="00310181"/>
    <w:rPr>
      <w:rFonts w:ascii="Times New Roman" w:hAnsi="Times New Roman"/>
      <w:color w:val="auto"/>
      <w:lang w:val="en-US"/>
    </w:rPr>
  </w:style>
  <w:style w:type="paragraph" w:customStyle="1" w:styleId="CM20">
    <w:name w:val="CM20"/>
    <w:basedOn w:val="Default"/>
    <w:next w:val="Default"/>
    <w:uiPriority w:val="99"/>
    <w:qFormat/>
    <w:rsid w:val="00310181"/>
    <w:rPr>
      <w:rFonts w:ascii="Times New Roman" w:hAnsi="Times New Roman"/>
      <w:color w:val="auto"/>
      <w:lang w:val="en-US"/>
    </w:rPr>
  </w:style>
  <w:style w:type="paragraph" w:customStyle="1" w:styleId="xl156">
    <w:name w:val="xl156"/>
    <w:basedOn w:val="Normal"/>
    <w:uiPriority w:val="99"/>
    <w:qFormat/>
    <w:rsid w:val="00310181"/>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rsid w:val="00310181"/>
    <w:pPr>
      <w:suppressAutoHyphens/>
      <w:spacing w:after="0" w:line="100" w:lineRule="atLeast"/>
      <w:jc w:val="both"/>
    </w:pPr>
    <w:rPr>
      <w:rFonts w:ascii="Calibri" w:eastAsia="Lucida Sans Unicode" w:hAnsi="Calibri" w:cs="font263"/>
      <w:kern w:val="1"/>
      <w:lang w:eastAsia="ar-SA"/>
    </w:rPr>
  </w:style>
  <w:style w:type="paragraph" w:customStyle="1" w:styleId="Textoindependiente32">
    <w:name w:val="Texto independiente 32"/>
    <w:basedOn w:val="Normal"/>
    <w:uiPriority w:val="99"/>
    <w:qFormat/>
    <w:rsid w:val="00310181"/>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uiPriority w:val="99"/>
    <w:qFormat/>
    <w:rsid w:val="00310181"/>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uiPriority w:val="99"/>
    <w:qFormat/>
    <w:rsid w:val="00310181"/>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uiPriority w:val="99"/>
    <w:qFormat/>
    <w:rsid w:val="00310181"/>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val="es-ES_tradnl" w:eastAsia="ar-SA"/>
    </w:rPr>
  </w:style>
  <w:style w:type="paragraph" w:customStyle="1" w:styleId="Textoindependiente23">
    <w:name w:val="Texto independiente 23"/>
    <w:basedOn w:val="Normal"/>
    <w:uiPriority w:val="99"/>
    <w:qFormat/>
    <w:rsid w:val="00310181"/>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uiPriority w:val="99"/>
    <w:qFormat/>
    <w:rsid w:val="00310181"/>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styleId="Textoindependiente2">
    <w:name w:val="Body Text 2"/>
    <w:basedOn w:val="Normal"/>
    <w:link w:val="Textoindependiente2Car2"/>
    <w:rsid w:val="00310181"/>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val="es-ES_tradnl" w:eastAsia="ar-SA"/>
    </w:rPr>
  </w:style>
  <w:style w:type="character" w:customStyle="1" w:styleId="Textoindependiente2Car2">
    <w:name w:val="Texto independiente 2 Car2"/>
    <w:basedOn w:val="Fuentedeprrafopredeter"/>
    <w:link w:val="Textoindependiente2"/>
    <w:rsid w:val="00310181"/>
    <w:rPr>
      <w:rFonts w:ascii="Arial" w:eastAsia="Times New Roman" w:hAnsi="Arial" w:cs="Times New Roman"/>
      <w:color w:val="FF0000"/>
      <w:spacing w:val="-3"/>
      <w:sz w:val="24"/>
      <w:szCs w:val="20"/>
      <w:lang w:val="es-ES_tradnl" w:eastAsia="ar-SA"/>
    </w:rPr>
  </w:style>
  <w:style w:type="paragraph" w:styleId="Sangra3detindependiente">
    <w:name w:val="Body Text Indent 3"/>
    <w:basedOn w:val="Normal"/>
    <w:link w:val="Sangra3detindependienteCar2"/>
    <w:rsid w:val="00310181"/>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val="es-ES_tradnl" w:eastAsia="ar-SA"/>
    </w:rPr>
  </w:style>
  <w:style w:type="character" w:customStyle="1" w:styleId="Sangra3detindependienteCar2">
    <w:name w:val="Sangría 3 de t. independiente Car2"/>
    <w:basedOn w:val="Fuentedeprrafopredeter"/>
    <w:link w:val="Sangra3detindependiente"/>
    <w:rsid w:val="00310181"/>
    <w:rPr>
      <w:rFonts w:ascii="Century Gothic" w:eastAsia="Times New Roman" w:hAnsi="Century Gothic" w:cs="Times New Roman"/>
      <w:spacing w:val="-3"/>
      <w:sz w:val="24"/>
      <w:szCs w:val="20"/>
      <w:lang w:val="es-ES_tradnl" w:eastAsia="ar-SA"/>
    </w:rPr>
  </w:style>
  <w:style w:type="paragraph" w:styleId="Textodebloque">
    <w:name w:val="Block Text"/>
    <w:basedOn w:val="Normal"/>
    <w:rsid w:val="00310181"/>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val="es-ES_tradnl" w:eastAsia="ar-SA"/>
    </w:rPr>
  </w:style>
  <w:style w:type="paragraph" w:customStyle="1" w:styleId="Normal125">
    <w:name w:val="Normal(1.25)"/>
    <w:basedOn w:val="Normal"/>
    <w:uiPriority w:val="99"/>
    <w:qFormat/>
    <w:rsid w:val="00310181"/>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uiPriority w:val="99"/>
    <w:qFormat/>
    <w:rsid w:val="00310181"/>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uiPriority w:val="99"/>
    <w:qFormat/>
    <w:rsid w:val="00310181"/>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uiPriority w:val="99"/>
    <w:qFormat/>
    <w:rsid w:val="00310181"/>
    <w:pPr>
      <w:spacing w:after="74"/>
    </w:pPr>
  </w:style>
  <w:style w:type="paragraph" w:customStyle="1" w:styleId="Listavistosa-nfasis11">
    <w:name w:val="Lista vistosa - Énfasis 11"/>
    <w:basedOn w:val="Normal"/>
    <w:uiPriority w:val="99"/>
    <w:qFormat/>
    <w:rsid w:val="00310181"/>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uiPriority w:val="99"/>
    <w:qFormat/>
    <w:rsid w:val="00310181"/>
    <w:pPr>
      <w:widowControl w:val="0"/>
      <w:suppressAutoHyphens/>
      <w:autoSpaceDE w:val="0"/>
      <w:autoSpaceDN w:val="0"/>
      <w:spacing w:before="120" w:after="0" w:line="320" w:lineRule="atLeast"/>
      <w:jc w:val="both"/>
    </w:pPr>
    <w:rPr>
      <w:rFonts w:ascii="Arial" w:eastAsia="Times New Roman" w:hAnsi="Arial" w:cs="Arial"/>
      <w:lang w:val="es-ES_tradnl" w:eastAsia="es-ES"/>
    </w:rPr>
  </w:style>
  <w:style w:type="paragraph" w:styleId="Textoindependiente3">
    <w:name w:val="Body Text 3"/>
    <w:basedOn w:val="Normal"/>
    <w:link w:val="Textoindependiente3Car2"/>
    <w:semiHidden/>
    <w:rsid w:val="00310181"/>
    <w:pPr>
      <w:widowControl w:val="0"/>
      <w:suppressAutoHyphens/>
      <w:spacing w:after="0" w:line="240" w:lineRule="auto"/>
      <w:jc w:val="both"/>
    </w:pPr>
    <w:rPr>
      <w:rFonts w:ascii="Arial" w:eastAsia="Lucida Sans Unicode" w:hAnsi="Arial" w:cs="Arial"/>
      <w:color w:val="000000"/>
      <w:sz w:val="24"/>
      <w:szCs w:val="24"/>
      <w:lang w:bidi="en-US"/>
    </w:rPr>
  </w:style>
  <w:style w:type="character" w:customStyle="1" w:styleId="Textoindependiente3Car2">
    <w:name w:val="Texto independiente 3 Car2"/>
    <w:basedOn w:val="Fuentedeprrafopredeter"/>
    <w:link w:val="Textoindependiente3"/>
    <w:semiHidden/>
    <w:rsid w:val="00310181"/>
    <w:rPr>
      <w:rFonts w:ascii="Arial" w:eastAsia="Lucida Sans Unicode" w:hAnsi="Arial" w:cs="Arial"/>
      <w:color w:val="000000"/>
      <w:sz w:val="24"/>
      <w:szCs w:val="24"/>
      <w:lang w:bidi="en-US"/>
    </w:rPr>
  </w:style>
  <w:style w:type="paragraph" w:customStyle="1" w:styleId="font5">
    <w:name w:val="font5"/>
    <w:basedOn w:val="Normal"/>
    <w:uiPriority w:val="99"/>
    <w:qFormat/>
    <w:rsid w:val="00310181"/>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uiPriority w:val="99"/>
    <w:qFormat/>
    <w:rsid w:val="00310181"/>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uiPriority w:val="99"/>
    <w:qFormat/>
    <w:rsid w:val="00310181"/>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uiPriority w:val="99"/>
    <w:qFormat/>
    <w:rsid w:val="00310181"/>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uiPriority w:val="99"/>
    <w:qFormat/>
    <w:rsid w:val="0031018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uiPriority w:val="99"/>
    <w:qFormat/>
    <w:rsid w:val="00310181"/>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uiPriority w:val="99"/>
    <w:qFormat/>
    <w:rsid w:val="00310181"/>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uiPriority w:val="99"/>
    <w:qFormat/>
    <w:rsid w:val="00310181"/>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uiPriority w:val="99"/>
    <w:qFormat/>
    <w:rsid w:val="0031018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uiPriority w:val="99"/>
    <w:qFormat/>
    <w:rsid w:val="00310181"/>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uiPriority w:val="99"/>
    <w:qFormat/>
    <w:rsid w:val="00310181"/>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uiPriority w:val="99"/>
    <w:qFormat/>
    <w:rsid w:val="00310181"/>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uiPriority w:val="99"/>
    <w:qFormat/>
    <w:rsid w:val="0031018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uiPriority w:val="99"/>
    <w:qFormat/>
    <w:rsid w:val="003101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uiPriority w:val="99"/>
    <w:qFormat/>
    <w:rsid w:val="003101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uiPriority w:val="99"/>
    <w:qFormat/>
    <w:rsid w:val="0031018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uiPriority w:val="99"/>
    <w:qFormat/>
    <w:rsid w:val="003101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uiPriority w:val="99"/>
    <w:qFormat/>
    <w:rsid w:val="00310181"/>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uiPriority w:val="99"/>
    <w:qFormat/>
    <w:rsid w:val="00310181"/>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uiPriority w:val="99"/>
    <w:qFormat/>
    <w:rsid w:val="0031018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uiPriority w:val="99"/>
    <w:qFormat/>
    <w:rsid w:val="0031018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uiPriority w:val="99"/>
    <w:qFormat/>
    <w:rsid w:val="00310181"/>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uiPriority w:val="99"/>
    <w:qFormat/>
    <w:rsid w:val="00310181"/>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uiPriority w:val="99"/>
    <w:qFormat/>
    <w:rsid w:val="00310181"/>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uiPriority w:val="99"/>
    <w:qFormat/>
    <w:rsid w:val="00310181"/>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uiPriority w:val="99"/>
    <w:qFormat/>
    <w:rsid w:val="00310181"/>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uiPriority w:val="99"/>
    <w:qFormat/>
    <w:rsid w:val="00310181"/>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uiPriority w:val="99"/>
    <w:qFormat/>
    <w:rsid w:val="0031018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uiPriority w:val="99"/>
    <w:qFormat/>
    <w:rsid w:val="0031018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uiPriority w:val="99"/>
    <w:qFormat/>
    <w:rsid w:val="00310181"/>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uiPriority w:val="99"/>
    <w:qFormat/>
    <w:rsid w:val="003101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uiPriority w:val="99"/>
    <w:qFormat/>
    <w:rsid w:val="003101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uiPriority w:val="99"/>
    <w:qFormat/>
    <w:rsid w:val="0031018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uiPriority w:val="99"/>
    <w:qFormat/>
    <w:rsid w:val="003101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uiPriority w:val="99"/>
    <w:qFormat/>
    <w:rsid w:val="003101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uiPriority w:val="99"/>
    <w:qFormat/>
    <w:rsid w:val="0031018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uiPriority w:val="99"/>
    <w:qFormat/>
    <w:rsid w:val="00310181"/>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uiPriority w:val="99"/>
    <w:qFormat/>
    <w:rsid w:val="00310181"/>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uiPriority w:val="99"/>
    <w:qFormat/>
    <w:rsid w:val="0031018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uiPriority w:val="99"/>
    <w:qFormat/>
    <w:rsid w:val="003101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uiPriority w:val="99"/>
    <w:qFormat/>
    <w:rsid w:val="0031018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uiPriority w:val="99"/>
    <w:qFormat/>
    <w:rsid w:val="00310181"/>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uiPriority w:val="99"/>
    <w:qFormat/>
    <w:rsid w:val="00310181"/>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uiPriority w:val="99"/>
    <w:qFormat/>
    <w:rsid w:val="00310181"/>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uiPriority w:val="99"/>
    <w:qFormat/>
    <w:rsid w:val="00310181"/>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uiPriority w:val="99"/>
    <w:qFormat/>
    <w:rsid w:val="0031018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uiPriority w:val="99"/>
    <w:qFormat/>
    <w:rsid w:val="0031018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uiPriority w:val="99"/>
    <w:qFormat/>
    <w:rsid w:val="00310181"/>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uiPriority w:val="99"/>
    <w:qFormat/>
    <w:rsid w:val="003101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uiPriority w:val="99"/>
    <w:qFormat/>
    <w:rsid w:val="0031018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uiPriority w:val="99"/>
    <w:qFormat/>
    <w:rsid w:val="003101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uiPriority w:val="99"/>
    <w:qFormat/>
    <w:rsid w:val="0031018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uiPriority w:val="99"/>
    <w:qFormat/>
    <w:rsid w:val="0031018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uiPriority w:val="99"/>
    <w:qFormat/>
    <w:rsid w:val="00310181"/>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uiPriority w:val="99"/>
    <w:qFormat/>
    <w:rsid w:val="00310181"/>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uiPriority w:val="99"/>
    <w:qFormat/>
    <w:rsid w:val="0031018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uiPriority w:val="99"/>
    <w:qFormat/>
    <w:rsid w:val="0031018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MX"/>
    </w:rPr>
  </w:style>
  <w:style w:type="character" w:customStyle="1" w:styleId="NEGRILLA">
    <w:name w:val="NEGRILLA"/>
    <w:rsid w:val="00310181"/>
    <w:rPr>
      <w:b/>
    </w:rPr>
  </w:style>
  <w:style w:type="table" w:customStyle="1" w:styleId="Tablaconcuadrcula1">
    <w:name w:val="Tabla con cuadrícula1"/>
    <w:basedOn w:val="Tablanormal"/>
    <w:next w:val="Tablaconcuadrcula"/>
    <w:uiPriority w:val="59"/>
    <w:rsid w:val="00310181"/>
    <w:pPr>
      <w:spacing w:after="0" w:line="240" w:lineRule="auto"/>
    </w:pPr>
    <w:rPr>
      <w:rFonts w:ascii="Times New Roman" w:eastAsia="Times New Roman" w:hAnsi="Times New Roman" w:cs="Times New Roman"/>
      <w:sz w:val="20"/>
      <w:szCs w:val="20"/>
      <w:lang w:val="en-U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semiHidden/>
    <w:unhideWhenUsed/>
    <w:rsid w:val="00310181"/>
    <w:rPr>
      <w:sz w:val="16"/>
      <w:szCs w:val="16"/>
    </w:rPr>
  </w:style>
  <w:style w:type="paragraph" w:styleId="Textocomentario">
    <w:name w:val="annotation text"/>
    <w:basedOn w:val="Normal"/>
    <w:link w:val="TextocomentarioCar1"/>
    <w:uiPriority w:val="99"/>
    <w:unhideWhenUsed/>
    <w:rsid w:val="00310181"/>
    <w:pPr>
      <w:widowControl w:val="0"/>
      <w:suppressAutoHyphens/>
      <w:spacing w:after="0" w:line="240" w:lineRule="auto"/>
      <w:jc w:val="both"/>
    </w:pPr>
    <w:rPr>
      <w:rFonts w:ascii="Times New Roman" w:eastAsia="Lucida Sans Unicode" w:hAnsi="Times New Roman" w:cs="Tahoma"/>
      <w:color w:val="000000"/>
      <w:sz w:val="20"/>
      <w:szCs w:val="20"/>
      <w:lang w:bidi="en-US"/>
    </w:rPr>
  </w:style>
  <w:style w:type="character" w:customStyle="1" w:styleId="TextocomentarioCar1">
    <w:name w:val="Texto comentario Car1"/>
    <w:basedOn w:val="Fuentedeprrafopredeter"/>
    <w:link w:val="Textocomentario"/>
    <w:uiPriority w:val="99"/>
    <w:rsid w:val="00310181"/>
    <w:rPr>
      <w:rFonts w:ascii="Times New Roman" w:eastAsia="Lucida Sans Unicode" w:hAnsi="Times New Roman" w:cs="Tahoma"/>
      <w:color w:val="000000"/>
      <w:sz w:val="20"/>
      <w:szCs w:val="20"/>
      <w:lang w:bidi="en-US"/>
    </w:rPr>
  </w:style>
  <w:style w:type="paragraph" w:styleId="Asuntodelcomentario">
    <w:name w:val="annotation subject"/>
    <w:basedOn w:val="Textocomentario"/>
    <w:next w:val="Textocomentario"/>
    <w:link w:val="AsuntodelcomentarioCar1"/>
    <w:uiPriority w:val="99"/>
    <w:unhideWhenUsed/>
    <w:rsid w:val="00310181"/>
    <w:rPr>
      <w:b/>
      <w:bCs/>
    </w:rPr>
  </w:style>
  <w:style w:type="character" w:customStyle="1" w:styleId="AsuntodelcomentarioCar1">
    <w:name w:val="Asunto del comentario Car1"/>
    <w:basedOn w:val="TextocomentarioCar1"/>
    <w:link w:val="Asuntodelcomentario"/>
    <w:uiPriority w:val="99"/>
    <w:rsid w:val="00310181"/>
    <w:rPr>
      <w:rFonts w:ascii="Times New Roman" w:eastAsia="Lucida Sans Unicode" w:hAnsi="Times New Roman" w:cs="Tahoma"/>
      <w:b/>
      <w:bCs/>
      <w:color w:val="000000"/>
      <w:sz w:val="20"/>
      <w:szCs w:val="20"/>
      <w:lang w:bidi="en-US"/>
    </w:rPr>
  </w:style>
  <w:style w:type="character" w:customStyle="1" w:styleId="WW8Num25z4">
    <w:name w:val="WW8Num25z4"/>
    <w:rsid w:val="00310181"/>
    <w:rPr>
      <w:rFonts w:ascii="Courier New" w:hAnsi="Courier New" w:cs="Courier New"/>
    </w:rPr>
  </w:style>
  <w:style w:type="character" w:customStyle="1" w:styleId="WW8Num1z2">
    <w:name w:val="WW8Num1z2"/>
    <w:rsid w:val="00310181"/>
    <w:rPr>
      <w:rFonts w:ascii="Wingdings" w:hAnsi="Wingdings"/>
    </w:rPr>
  </w:style>
  <w:style w:type="character" w:customStyle="1" w:styleId="WW8Num1z3">
    <w:name w:val="WW8Num1z3"/>
    <w:rsid w:val="00310181"/>
    <w:rPr>
      <w:rFonts w:ascii="Symbol" w:hAnsi="Symbol"/>
    </w:rPr>
  </w:style>
  <w:style w:type="character" w:customStyle="1" w:styleId="WW8Num2z1">
    <w:name w:val="WW8Num2z1"/>
    <w:rsid w:val="00310181"/>
    <w:rPr>
      <w:rFonts w:ascii="Courier New" w:hAnsi="Courier New"/>
    </w:rPr>
  </w:style>
  <w:style w:type="character" w:customStyle="1" w:styleId="WW8Num2z2">
    <w:name w:val="WW8Num2z2"/>
    <w:rsid w:val="00310181"/>
    <w:rPr>
      <w:rFonts w:ascii="Wingdings" w:hAnsi="Wingdings"/>
    </w:rPr>
  </w:style>
  <w:style w:type="character" w:customStyle="1" w:styleId="WW8Num3z1">
    <w:name w:val="WW8Num3z1"/>
    <w:rsid w:val="00310181"/>
    <w:rPr>
      <w:rFonts w:ascii="Courier New" w:hAnsi="Courier New" w:cs="Courier New"/>
    </w:rPr>
  </w:style>
  <w:style w:type="character" w:customStyle="1" w:styleId="WW8Num3z2">
    <w:name w:val="WW8Num3z2"/>
    <w:rsid w:val="00310181"/>
    <w:rPr>
      <w:rFonts w:ascii="Wingdings" w:hAnsi="Wingdings"/>
    </w:rPr>
  </w:style>
  <w:style w:type="character" w:customStyle="1" w:styleId="WW8Num5z3">
    <w:name w:val="WW8Num5z3"/>
    <w:rsid w:val="00310181"/>
    <w:rPr>
      <w:rFonts w:ascii="Symbol" w:hAnsi="Symbol"/>
    </w:rPr>
  </w:style>
  <w:style w:type="character" w:customStyle="1" w:styleId="WW8Num9z2">
    <w:name w:val="WW8Num9z2"/>
    <w:rsid w:val="00310181"/>
    <w:rPr>
      <w:rFonts w:ascii="Wingdings" w:hAnsi="Wingdings"/>
    </w:rPr>
  </w:style>
  <w:style w:type="character" w:customStyle="1" w:styleId="WW8Num12z1">
    <w:name w:val="WW8Num12z1"/>
    <w:rsid w:val="00310181"/>
    <w:rPr>
      <w:rFonts w:ascii="Arial" w:eastAsia="Times New Roman" w:hAnsi="Arial" w:cs="Arial"/>
    </w:rPr>
  </w:style>
  <w:style w:type="character" w:customStyle="1" w:styleId="WW8Num12z2">
    <w:name w:val="WW8Num12z2"/>
    <w:rsid w:val="00310181"/>
    <w:rPr>
      <w:rFonts w:ascii="Wingdings" w:hAnsi="Wingdings"/>
    </w:rPr>
  </w:style>
  <w:style w:type="character" w:customStyle="1" w:styleId="WW8Num12z4">
    <w:name w:val="WW8Num12z4"/>
    <w:rsid w:val="00310181"/>
    <w:rPr>
      <w:rFonts w:ascii="Courier New" w:hAnsi="Courier New" w:cs="Courier New"/>
    </w:rPr>
  </w:style>
  <w:style w:type="character" w:customStyle="1" w:styleId="WW8Num13z2">
    <w:name w:val="WW8Num13z2"/>
    <w:rsid w:val="00310181"/>
    <w:rPr>
      <w:rFonts w:ascii="Wingdings" w:hAnsi="Wingdings"/>
    </w:rPr>
  </w:style>
  <w:style w:type="character" w:customStyle="1" w:styleId="WW8Num28z1">
    <w:name w:val="WW8Num28z1"/>
    <w:rsid w:val="00310181"/>
    <w:rPr>
      <w:rFonts w:ascii="Courier New" w:hAnsi="Courier New" w:cs="Courier New"/>
    </w:rPr>
  </w:style>
  <w:style w:type="character" w:customStyle="1" w:styleId="WW8Num28z2">
    <w:name w:val="WW8Num28z2"/>
    <w:rsid w:val="00310181"/>
    <w:rPr>
      <w:rFonts w:ascii="Wingdings" w:hAnsi="Wingdings"/>
    </w:rPr>
  </w:style>
  <w:style w:type="character" w:customStyle="1" w:styleId="CarCar19">
    <w:name w:val="Car Car19"/>
    <w:rsid w:val="00310181"/>
    <w:rPr>
      <w:rFonts w:ascii="Arial" w:hAnsi="Arial" w:cs="Arial"/>
      <w:b/>
      <w:bCs/>
      <w:sz w:val="24"/>
      <w:szCs w:val="24"/>
      <w:lang w:val="es-CO"/>
    </w:rPr>
  </w:style>
  <w:style w:type="paragraph" w:customStyle="1" w:styleId="TtulodeTDC1">
    <w:name w:val="Título de TDC1"/>
    <w:basedOn w:val="Ttulo1"/>
    <w:next w:val="Normal"/>
    <w:uiPriority w:val="39"/>
    <w:qFormat/>
    <w:rsid w:val="00310181"/>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uiPriority w:val="99"/>
    <w:qFormat/>
    <w:rsid w:val="00310181"/>
    <w:pPr>
      <w:widowControl w:val="0"/>
      <w:spacing w:after="0" w:line="240" w:lineRule="auto"/>
      <w:jc w:val="both"/>
    </w:pPr>
    <w:rPr>
      <w:rFonts w:ascii="Arial" w:eastAsia="Times New Roman" w:hAnsi="Arial" w:cs="Arial"/>
      <w:sz w:val="24"/>
      <w:szCs w:val="20"/>
      <w:lang w:val="es-ES_tradnl" w:eastAsia="ar-SA"/>
    </w:rPr>
  </w:style>
  <w:style w:type="paragraph" w:customStyle="1" w:styleId="DefinitionList">
    <w:name w:val="Definition List"/>
    <w:basedOn w:val="Normal"/>
    <w:next w:val="DefinitionTerm"/>
    <w:uiPriority w:val="99"/>
    <w:qFormat/>
    <w:rsid w:val="00310181"/>
    <w:pPr>
      <w:widowControl w:val="0"/>
      <w:spacing w:after="0" w:line="240" w:lineRule="auto"/>
      <w:ind w:left="360"/>
      <w:jc w:val="both"/>
    </w:pPr>
    <w:rPr>
      <w:rFonts w:ascii="Arial" w:eastAsia="Times New Roman" w:hAnsi="Arial" w:cs="Arial"/>
      <w:sz w:val="24"/>
      <w:szCs w:val="20"/>
      <w:lang w:val="es-ES_tradnl" w:eastAsia="ar-SA"/>
    </w:rPr>
  </w:style>
  <w:style w:type="paragraph" w:customStyle="1" w:styleId="H4">
    <w:name w:val="H4"/>
    <w:basedOn w:val="Normal"/>
    <w:next w:val="Normal"/>
    <w:uiPriority w:val="99"/>
    <w:qFormat/>
    <w:rsid w:val="00310181"/>
    <w:pPr>
      <w:keepNext/>
      <w:widowControl w:val="0"/>
      <w:spacing w:before="100" w:after="100" w:line="240" w:lineRule="auto"/>
      <w:jc w:val="both"/>
    </w:pPr>
    <w:rPr>
      <w:rFonts w:ascii="Arial" w:eastAsia="Times New Roman" w:hAnsi="Arial" w:cs="Arial"/>
      <w:b/>
      <w:sz w:val="24"/>
      <w:szCs w:val="20"/>
      <w:lang w:val="es-ES_tradnl" w:eastAsia="ar-SA"/>
    </w:rPr>
  </w:style>
  <w:style w:type="paragraph" w:customStyle="1" w:styleId="NormalArialNarrow">
    <w:name w:val="Normal + Arial Narrow"/>
    <w:basedOn w:val="Normal"/>
    <w:uiPriority w:val="99"/>
    <w:qFormat/>
    <w:rsid w:val="00310181"/>
    <w:pPr>
      <w:widowControl w:val="0"/>
      <w:spacing w:before="100" w:after="100" w:line="240" w:lineRule="auto"/>
      <w:jc w:val="both"/>
    </w:pPr>
    <w:rPr>
      <w:rFonts w:ascii="Arial Narrow" w:eastAsia="Times New Roman" w:hAnsi="Arial Narrow" w:cs="Arial"/>
      <w:lang w:val="es-ES_tradnl" w:eastAsia="ar-SA"/>
    </w:rPr>
  </w:style>
  <w:style w:type="paragraph" w:customStyle="1" w:styleId="JUSTIFICADO">
    <w:name w:val="JUSTIFICADO"/>
    <w:uiPriority w:val="99"/>
    <w:qFormat/>
    <w:rsid w:val="00310181"/>
    <w:pPr>
      <w:suppressAutoHyphens/>
      <w:spacing w:after="0" w:line="240" w:lineRule="auto"/>
      <w:jc w:val="both"/>
    </w:pPr>
    <w:rPr>
      <w:rFonts w:ascii="Courier" w:eastAsia="Arial" w:hAnsi="Courier" w:cs="Times New Roman"/>
      <w:sz w:val="24"/>
      <w:szCs w:val="20"/>
      <w:lang w:val="es-ES_tradnl" w:eastAsia="ar-SA"/>
    </w:rPr>
  </w:style>
  <w:style w:type="paragraph" w:customStyle="1" w:styleId="xl66">
    <w:name w:val="xl66"/>
    <w:basedOn w:val="Normal"/>
    <w:uiPriority w:val="99"/>
    <w:qFormat/>
    <w:rsid w:val="00310181"/>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uiPriority w:val="99"/>
    <w:qFormat/>
    <w:rsid w:val="00310181"/>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uiPriority w:val="99"/>
    <w:qFormat/>
    <w:rsid w:val="00310181"/>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uiPriority w:val="99"/>
    <w:qFormat/>
    <w:rsid w:val="00310181"/>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uiPriority w:val="99"/>
    <w:qFormat/>
    <w:rsid w:val="00310181"/>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uiPriority w:val="99"/>
    <w:qFormat/>
    <w:rsid w:val="00310181"/>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uiPriority w:val="99"/>
    <w:qFormat/>
    <w:rsid w:val="00310181"/>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uiPriority w:val="99"/>
    <w:qFormat/>
    <w:rsid w:val="00310181"/>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uiPriority w:val="99"/>
    <w:qFormat/>
    <w:rsid w:val="00310181"/>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uiPriority w:val="99"/>
    <w:qFormat/>
    <w:rsid w:val="00310181"/>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uiPriority w:val="99"/>
    <w:qFormat/>
    <w:rsid w:val="00310181"/>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uiPriority w:val="99"/>
    <w:qFormat/>
    <w:rsid w:val="00310181"/>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uiPriority w:val="99"/>
    <w:qFormat/>
    <w:rsid w:val="00310181"/>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uiPriority w:val="99"/>
    <w:qFormat/>
    <w:rsid w:val="00310181"/>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uiPriority w:val="99"/>
    <w:qFormat/>
    <w:rsid w:val="00310181"/>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rsid w:val="00310181"/>
    <w:rPr>
      <w:rFonts w:ascii="Arial" w:hAnsi="Arial" w:cs="Arial"/>
      <w:b/>
      <w:bCs/>
      <w:sz w:val="24"/>
      <w:szCs w:val="24"/>
      <w:lang w:val="es-CO"/>
    </w:rPr>
  </w:style>
  <w:style w:type="character" w:styleId="Nmerodelnea">
    <w:name w:val="line number"/>
    <w:semiHidden/>
    <w:rsid w:val="00310181"/>
  </w:style>
  <w:style w:type="character" w:styleId="Refdenotaalpie">
    <w:name w:val="footnote reference"/>
    <w:aliases w:val="Ref. de nota al pie 2,Pie de Página,FC,referencia nota al pie,Nota de pie,Texto nota al pie,Appel note de bas de page,Texto de nota al pie"/>
    <w:unhideWhenUsed/>
    <w:qFormat/>
    <w:rsid w:val="00310181"/>
    <w:rPr>
      <w:vertAlign w:val="superscript"/>
    </w:rPr>
  </w:style>
  <w:style w:type="numbering" w:customStyle="1" w:styleId="Estilo6">
    <w:name w:val="Estilo6"/>
    <w:uiPriority w:val="99"/>
    <w:rsid w:val="00310181"/>
    <w:pPr>
      <w:numPr>
        <w:numId w:val="4"/>
      </w:numPr>
    </w:pPr>
  </w:style>
  <w:style w:type="numbering" w:customStyle="1" w:styleId="Estilo10">
    <w:name w:val="Estilo10"/>
    <w:uiPriority w:val="99"/>
    <w:rsid w:val="00310181"/>
    <w:pPr>
      <w:numPr>
        <w:numId w:val="5"/>
      </w:numPr>
    </w:pPr>
  </w:style>
  <w:style w:type="character" w:customStyle="1" w:styleId="Cuadrculamedia2Car1">
    <w:name w:val="Cuadrícula media 2 Car1"/>
    <w:link w:val="Cuadrculamedia21"/>
    <w:uiPriority w:val="1"/>
    <w:rsid w:val="00310181"/>
    <w:rPr>
      <w:rFonts w:ascii="Calibri" w:eastAsia="Lucida Sans Unicode" w:hAnsi="Calibri" w:cs="font263"/>
      <w:kern w:val="1"/>
      <w:lang w:eastAsia="ar-SA"/>
    </w:rPr>
  </w:style>
  <w:style w:type="numbering" w:customStyle="1" w:styleId="Estilo1">
    <w:name w:val="Estilo1"/>
    <w:uiPriority w:val="99"/>
    <w:rsid w:val="00310181"/>
    <w:pPr>
      <w:numPr>
        <w:numId w:val="6"/>
      </w:numPr>
    </w:pPr>
  </w:style>
  <w:style w:type="numbering" w:customStyle="1" w:styleId="Estilo2">
    <w:name w:val="Estilo2"/>
    <w:uiPriority w:val="99"/>
    <w:rsid w:val="00310181"/>
    <w:pPr>
      <w:numPr>
        <w:numId w:val="7"/>
      </w:numPr>
    </w:pPr>
  </w:style>
  <w:style w:type="numbering" w:customStyle="1" w:styleId="Estilo3">
    <w:name w:val="Estilo3"/>
    <w:uiPriority w:val="99"/>
    <w:rsid w:val="00310181"/>
    <w:pPr>
      <w:numPr>
        <w:numId w:val="8"/>
      </w:numPr>
    </w:pPr>
  </w:style>
  <w:style w:type="numbering" w:customStyle="1" w:styleId="Estilo4">
    <w:name w:val="Estilo4"/>
    <w:uiPriority w:val="99"/>
    <w:rsid w:val="00310181"/>
    <w:pPr>
      <w:numPr>
        <w:numId w:val="9"/>
      </w:numPr>
    </w:pPr>
  </w:style>
  <w:style w:type="numbering" w:customStyle="1" w:styleId="Estilo5">
    <w:name w:val="Estilo5"/>
    <w:uiPriority w:val="99"/>
    <w:rsid w:val="00310181"/>
    <w:pPr>
      <w:numPr>
        <w:numId w:val="10"/>
      </w:numPr>
    </w:pPr>
  </w:style>
  <w:style w:type="paragraph" w:customStyle="1" w:styleId="CM57">
    <w:name w:val="CM57"/>
    <w:basedOn w:val="Default"/>
    <w:next w:val="Default"/>
    <w:uiPriority w:val="99"/>
    <w:qFormat/>
    <w:rsid w:val="00310181"/>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rsid w:val="00310181"/>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rsid w:val="00310181"/>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rsid w:val="00310181"/>
    <w:pPr>
      <w:widowControl/>
      <w:suppressAutoHyphens w:val="0"/>
      <w:autoSpaceDN w:val="0"/>
      <w:adjustRightInd w:val="0"/>
      <w:jc w:val="left"/>
    </w:pPr>
    <w:rPr>
      <w:rFonts w:ascii="Arial" w:eastAsia="Calibri" w:hAnsi="Arial" w:cs="Arial"/>
      <w:color w:val="auto"/>
      <w:lang w:eastAsia="en-US"/>
    </w:rPr>
  </w:style>
  <w:style w:type="numbering" w:customStyle="1" w:styleId="Estilo16">
    <w:name w:val="Estilo16"/>
    <w:uiPriority w:val="99"/>
    <w:rsid w:val="00310181"/>
    <w:pPr>
      <w:numPr>
        <w:numId w:val="11"/>
      </w:numPr>
    </w:pPr>
  </w:style>
  <w:style w:type="character" w:customStyle="1" w:styleId="textonavy1">
    <w:name w:val="texto_navy1"/>
    <w:rsid w:val="00310181"/>
    <w:rPr>
      <w:color w:val="000080"/>
    </w:rPr>
  </w:style>
  <w:style w:type="paragraph" w:customStyle="1" w:styleId="Prrafodelista2">
    <w:name w:val="Párrafo de lista2"/>
    <w:basedOn w:val="Normal"/>
    <w:uiPriority w:val="99"/>
    <w:qFormat/>
    <w:rsid w:val="00310181"/>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rsid w:val="00310181"/>
    <w:pPr>
      <w:suppressAutoHyphens/>
      <w:spacing w:after="0" w:line="100" w:lineRule="atLeast"/>
      <w:jc w:val="both"/>
    </w:pPr>
    <w:rPr>
      <w:rFonts w:ascii="Calibri" w:eastAsia="Lucida Sans Unicode" w:hAnsi="Calibri" w:cs="Times New Roman"/>
      <w:kern w:val="1"/>
      <w:lang w:eastAsia="ar-SA"/>
    </w:rPr>
  </w:style>
  <w:style w:type="character" w:customStyle="1" w:styleId="NoSpacingChar">
    <w:name w:val="No Spacing Char"/>
    <w:link w:val="Sinespaciado2"/>
    <w:locked/>
    <w:rsid w:val="00310181"/>
    <w:rPr>
      <w:rFonts w:ascii="Calibri" w:eastAsia="Lucida Sans Unicode" w:hAnsi="Calibri" w:cs="Times New Roman"/>
      <w:kern w:val="1"/>
      <w:lang w:eastAsia="ar-SA"/>
    </w:rPr>
  </w:style>
  <w:style w:type="paragraph" w:styleId="Saludo">
    <w:name w:val="Salutation"/>
    <w:basedOn w:val="Normal"/>
    <w:next w:val="Normal"/>
    <w:link w:val="SaludoCar1"/>
    <w:uiPriority w:val="99"/>
    <w:unhideWhenUsed/>
    <w:rsid w:val="00310181"/>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SaludoCar1">
    <w:name w:val="Saludo Car1"/>
    <w:basedOn w:val="Fuentedeprrafopredeter"/>
    <w:link w:val="Saludo"/>
    <w:uiPriority w:val="99"/>
    <w:rsid w:val="00310181"/>
    <w:rPr>
      <w:rFonts w:ascii="Times New Roman" w:eastAsia="Times New Roman" w:hAnsi="Times New Roman" w:cs="Times New Roman"/>
      <w:sz w:val="20"/>
      <w:szCs w:val="20"/>
      <w:lang w:eastAsia="ar-SA"/>
    </w:rPr>
  </w:style>
  <w:style w:type="paragraph" w:styleId="Cierre">
    <w:name w:val="Closing"/>
    <w:basedOn w:val="Normal"/>
    <w:link w:val="CierreCar"/>
    <w:uiPriority w:val="99"/>
    <w:unhideWhenUsed/>
    <w:rsid w:val="00310181"/>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rsid w:val="00310181"/>
    <w:rPr>
      <w:rFonts w:ascii="Times New Roman" w:eastAsia="Times New Roman" w:hAnsi="Times New Roman" w:cs="Times New Roman"/>
      <w:sz w:val="20"/>
      <w:szCs w:val="20"/>
      <w:lang w:eastAsia="ar-SA"/>
    </w:rPr>
  </w:style>
  <w:style w:type="paragraph" w:styleId="Firma">
    <w:name w:val="Signature"/>
    <w:basedOn w:val="Normal"/>
    <w:link w:val="FirmaCar"/>
    <w:uiPriority w:val="99"/>
    <w:unhideWhenUsed/>
    <w:rsid w:val="00310181"/>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rsid w:val="00310181"/>
    <w:rPr>
      <w:rFonts w:ascii="Times New Roman" w:eastAsia="Times New Roman" w:hAnsi="Times New Roman" w:cs="Times New Roman"/>
      <w:sz w:val="20"/>
      <w:szCs w:val="20"/>
      <w:lang w:eastAsia="ar-SA"/>
    </w:rPr>
  </w:style>
  <w:style w:type="paragraph" w:customStyle="1" w:styleId="CcList">
    <w:name w:val="Cc List"/>
    <w:basedOn w:val="Normal"/>
    <w:uiPriority w:val="99"/>
    <w:qFormat/>
    <w:rsid w:val="00310181"/>
    <w:pPr>
      <w:suppressAutoHyphens/>
      <w:spacing w:after="0" w:line="240" w:lineRule="auto"/>
      <w:jc w:val="both"/>
    </w:pPr>
    <w:rPr>
      <w:rFonts w:ascii="Times New Roman" w:eastAsia="Times New Roman" w:hAnsi="Times New Roman" w:cs="Times New Roman"/>
      <w:sz w:val="20"/>
      <w:szCs w:val="20"/>
      <w:lang w:eastAsia="ar-SA"/>
    </w:rPr>
  </w:style>
  <w:style w:type="paragraph" w:styleId="Fecha">
    <w:name w:val="Date"/>
    <w:basedOn w:val="Normal"/>
    <w:next w:val="Normal"/>
    <w:link w:val="FechaCar"/>
    <w:uiPriority w:val="99"/>
    <w:semiHidden/>
    <w:unhideWhenUsed/>
    <w:rsid w:val="00310181"/>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echaCar">
    <w:name w:val="Fecha Car"/>
    <w:basedOn w:val="Fuentedeprrafopredeter"/>
    <w:link w:val="Fecha"/>
    <w:uiPriority w:val="99"/>
    <w:semiHidden/>
    <w:rsid w:val="00310181"/>
    <w:rPr>
      <w:rFonts w:ascii="Times New Roman" w:eastAsia="Times New Roman" w:hAnsi="Times New Roman" w:cs="Times New Roman"/>
      <w:sz w:val="20"/>
      <w:szCs w:val="20"/>
      <w:lang w:eastAsia="ar-SA"/>
    </w:rPr>
  </w:style>
  <w:style w:type="character" w:customStyle="1" w:styleId="apple-converted-space">
    <w:name w:val="apple-converted-space"/>
    <w:rsid w:val="00310181"/>
  </w:style>
  <w:style w:type="character" w:customStyle="1" w:styleId="Cuadrculamedia2Car">
    <w:name w:val="Cuadrícula media 2 Car"/>
    <w:link w:val="Cuadrculamedia2-nfasis1"/>
    <w:uiPriority w:val="1"/>
    <w:rsid w:val="00310181"/>
    <w:rPr>
      <w:rFonts w:ascii="Calibri" w:eastAsia="Lucida Sans Unicode" w:hAnsi="Calibri" w:cs="font263"/>
      <w:kern w:val="1"/>
      <w:sz w:val="22"/>
      <w:szCs w:val="22"/>
      <w:lang w:val="es-CO" w:eastAsia="ar-SA" w:bidi="ar-SA"/>
    </w:rPr>
  </w:style>
  <w:style w:type="table" w:styleId="Cuadrculamedia2-nfasis1">
    <w:name w:val="Medium Grid 2 Accent 1"/>
    <w:basedOn w:val="Tablanormal"/>
    <w:link w:val="Cuadrculamedia2Car"/>
    <w:uiPriority w:val="1"/>
    <w:rsid w:val="00310181"/>
    <w:pPr>
      <w:spacing w:after="0" w:line="240" w:lineRule="auto"/>
    </w:pPr>
    <w:rPr>
      <w:rFonts w:ascii="Calibri" w:eastAsia="Lucida Sans Unicode" w:hAnsi="Calibri" w:cs="font263"/>
      <w:kern w:val="1"/>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link w:val="Cuadrculaclara-nfasis3"/>
    <w:uiPriority w:val="34"/>
    <w:rsid w:val="00310181"/>
    <w:rPr>
      <w:rFonts w:ascii="Times New Roman" w:eastAsia="Lucida Sans Unicode" w:hAnsi="Times New Roman" w:cs="Tahoma"/>
      <w:color w:val="000000"/>
      <w:sz w:val="24"/>
      <w:szCs w:val="24"/>
      <w:lang w:eastAsia="en-US" w:bidi="en-US"/>
    </w:rPr>
  </w:style>
  <w:style w:type="table" w:styleId="Cuadrculaclara-nfasis3">
    <w:name w:val="Light Grid Accent 3"/>
    <w:basedOn w:val="Tablanormal"/>
    <w:link w:val="Listavistosa-nfasis1Car"/>
    <w:uiPriority w:val="34"/>
    <w:rsid w:val="00310181"/>
    <w:pPr>
      <w:spacing w:after="0" w:line="240" w:lineRule="auto"/>
    </w:pPr>
    <w:rPr>
      <w:rFonts w:ascii="Times New Roman" w:eastAsia="Lucida Sans Unicode" w:hAnsi="Times New Roman" w:cs="Tahoma"/>
      <w:color w:val="000000"/>
      <w:sz w:val="24"/>
      <w:szCs w:val="24"/>
      <w:lang w:bidi="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stilopredeterminado">
    <w:name w:val="Estilo predeterminado"/>
    <w:uiPriority w:val="99"/>
    <w:qFormat/>
    <w:rsid w:val="00310181"/>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customStyle="1" w:styleId="Cuerpodetexto">
    <w:name w:val="Cuerpo de texto"/>
    <w:basedOn w:val="Estilopredeterminado"/>
    <w:uiPriority w:val="99"/>
    <w:qFormat/>
    <w:rsid w:val="00310181"/>
    <w:pPr>
      <w:spacing w:after="120"/>
    </w:pPr>
    <w:rPr>
      <w:rFonts w:ascii="Arial Narrow" w:hAnsi="Arial Narrow" w:cs="Arial Narrow"/>
      <w:color w:val="000000"/>
      <w:sz w:val="22"/>
      <w:szCs w:val="22"/>
    </w:rPr>
  </w:style>
  <w:style w:type="table" w:customStyle="1" w:styleId="Tabladecuadrcula5oscura-nfasis31">
    <w:name w:val="Tabla de cuadrícula 5 oscura - Énfasis 31"/>
    <w:basedOn w:val="Tablanormal"/>
    <w:uiPriority w:val="50"/>
    <w:rsid w:val="00310181"/>
    <w:pPr>
      <w:spacing w:after="0" w:line="240" w:lineRule="auto"/>
    </w:pPr>
    <w:rPr>
      <w:rFonts w:ascii="Calibri" w:eastAsia="Calibri" w:hAnsi="Calibri" w:cs="Times New Roman"/>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Listavistosa-nfasis1Car1">
    <w:name w:val="Lista vistosa - Énfasis 1 Car1"/>
    <w:link w:val="Listavistosa-nfasis1"/>
    <w:uiPriority w:val="99"/>
    <w:semiHidden/>
    <w:rsid w:val="00310181"/>
    <w:rPr>
      <w:rFonts w:ascii="Times New Roman" w:eastAsia="Lucida Sans Unicode" w:hAnsi="Times New Roman" w:cs="Tahoma"/>
      <w:color w:val="000000"/>
      <w:sz w:val="24"/>
      <w:szCs w:val="24"/>
      <w:lang w:eastAsia="en-US" w:bidi="en-US"/>
    </w:rPr>
  </w:style>
  <w:style w:type="table" w:customStyle="1" w:styleId="Tablanormal11">
    <w:name w:val="Tabla normal 11"/>
    <w:basedOn w:val="Tablanormal"/>
    <w:uiPriority w:val="99"/>
    <w:rsid w:val="00310181"/>
    <w:pPr>
      <w:spacing w:after="0" w:line="240" w:lineRule="auto"/>
    </w:pPr>
    <w:rPr>
      <w:rFonts w:ascii="Calibri" w:eastAsia="MS Mincho"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rrafodelistaCar">
    <w:name w:val="Párrafo de lista Car"/>
    <w:aliases w:val="Bullet List Car,FooterText Car,numbered Car,List Paragraph1 Car,Paragraphe de liste1 Car,lp1 Car,HOJA Car,Bolita Car,BOLADEF Car,Párrafo de lista21 Car,BOLA Car,Nivel 1 OS Car,Colorful List Accent 1 Car,Colorful List - Accent 11 Car"/>
    <w:uiPriority w:val="34"/>
    <w:qFormat/>
    <w:locked/>
    <w:rsid w:val="00310181"/>
    <w:rPr>
      <w:rFonts w:ascii="Times New Roman" w:eastAsia="Times New Roman" w:hAnsi="Times New Roman"/>
      <w:sz w:val="24"/>
      <w:szCs w:val="24"/>
      <w:lang w:val="es-CO" w:eastAsia="zh-CN"/>
    </w:rPr>
  </w:style>
  <w:style w:type="numbering" w:customStyle="1" w:styleId="Sinlista11">
    <w:name w:val="Sin lista11"/>
    <w:next w:val="Sinlista"/>
    <w:uiPriority w:val="99"/>
    <w:semiHidden/>
    <w:unhideWhenUsed/>
    <w:rsid w:val="00310181"/>
  </w:style>
  <w:style w:type="paragraph" w:customStyle="1" w:styleId="Sinespaciado3">
    <w:name w:val="Sin espaciado3"/>
    <w:link w:val="NoSpacingChar1"/>
    <w:uiPriority w:val="1"/>
    <w:qFormat/>
    <w:rsid w:val="00310181"/>
    <w:pPr>
      <w:widowControl w:val="0"/>
      <w:tabs>
        <w:tab w:val="center" w:pos="510"/>
        <w:tab w:val="left" w:pos="1134"/>
      </w:tabs>
      <w:suppressAutoHyphens/>
      <w:overflowPunct w:val="0"/>
      <w:autoSpaceDE w:val="0"/>
      <w:spacing w:after="0" w:line="100" w:lineRule="atLeast"/>
      <w:jc w:val="both"/>
    </w:pPr>
    <w:rPr>
      <w:rFonts w:ascii="Calibri" w:eastAsia="Lucida Sans Unicode" w:hAnsi="Calibri" w:cs="Times New Roman"/>
      <w:kern w:val="1"/>
      <w:sz w:val="20"/>
      <w:szCs w:val="20"/>
      <w:lang w:eastAsia="ar-SA"/>
    </w:rPr>
  </w:style>
  <w:style w:type="character" w:customStyle="1" w:styleId="NoSpacingChar1">
    <w:name w:val="No Spacing Char1"/>
    <w:link w:val="Sinespaciado3"/>
    <w:uiPriority w:val="1"/>
    <w:rsid w:val="00310181"/>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
    <w:rsid w:val="00310181"/>
    <w:rPr>
      <w:rFonts w:eastAsia="Lucida Sans Unicode" w:cs="font263"/>
      <w:kern w:val="1"/>
      <w:sz w:val="22"/>
      <w:szCs w:val="22"/>
      <w:lang w:val="es-CO" w:eastAsia="ar-SA"/>
    </w:rPr>
  </w:style>
  <w:style w:type="paragraph" w:customStyle="1" w:styleId="Predeterminado">
    <w:name w:val="Predeterminado"/>
    <w:uiPriority w:val="99"/>
    <w:qFormat/>
    <w:rsid w:val="00310181"/>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rsid w:val="00310181"/>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uiPriority w:val="99"/>
    <w:qFormat/>
    <w:rsid w:val="00310181"/>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rsid w:val="00310181"/>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character" w:styleId="nfasis">
    <w:name w:val="Emphasis"/>
    <w:qFormat/>
    <w:rsid w:val="00310181"/>
    <w:rPr>
      <w:i/>
      <w:iCs/>
    </w:rPr>
  </w:style>
  <w:style w:type="paragraph" w:customStyle="1" w:styleId="Puesto1">
    <w:name w:val="Puesto1"/>
    <w:basedOn w:val="Normal"/>
    <w:next w:val="Subttulo"/>
    <w:link w:val="PuestoCar"/>
    <w:qFormat/>
    <w:rsid w:val="00310181"/>
    <w:pPr>
      <w:suppressAutoHyphens/>
      <w:spacing w:after="0" w:line="240" w:lineRule="auto"/>
      <w:jc w:val="center"/>
    </w:pPr>
    <w:rPr>
      <w:rFonts w:ascii="Arial Narrow" w:eastAsia="Times New Roman" w:hAnsi="Arial Narrow" w:cs="Times New Roman"/>
      <w:b/>
      <w:bCs/>
      <w:sz w:val="26"/>
      <w:szCs w:val="26"/>
      <w:lang w:val="x-none" w:eastAsia="ar-SA"/>
    </w:rPr>
  </w:style>
  <w:style w:type="character" w:customStyle="1" w:styleId="PuestoCar">
    <w:name w:val="Puesto Car"/>
    <w:link w:val="Puesto1"/>
    <w:rsid w:val="00310181"/>
    <w:rPr>
      <w:rFonts w:ascii="Arial Narrow" w:eastAsia="Times New Roman" w:hAnsi="Arial Narrow" w:cs="Times New Roman"/>
      <w:b/>
      <w:bCs/>
      <w:sz w:val="26"/>
      <w:szCs w:val="26"/>
      <w:lang w:val="x-none" w:eastAsia="ar-SA"/>
    </w:rPr>
  </w:style>
  <w:style w:type="character" w:customStyle="1" w:styleId="SinespaciadoCar">
    <w:name w:val="Sin espaciado Car"/>
    <w:aliases w:val="Aries Car,k Car,No Spacing Car,Formato Car,Sin espaciado11 Car,Normal pequeño Car,A1 Car"/>
    <w:link w:val="Sinespaciado"/>
    <w:uiPriority w:val="1"/>
    <w:qFormat/>
    <w:rsid w:val="00310181"/>
    <w:rPr>
      <w:rFonts w:ascii="Calibri" w:eastAsia="Calibri" w:hAnsi="Calibri" w:cs="Calibri"/>
      <w:lang w:eastAsia="zh-CN"/>
    </w:rPr>
  </w:style>
  <w:style w:type="paragraph" w:customStyle="1" w:styleId="WW-Predeterminado">
    <w:name w:val="WW-Predeterminado"/>
    <w:uiPriority w:val="99"/>
    <w:qFormat/>
    <w:rsid w:val="00310181"/>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uiPriority w:val="99"/>
    <w:qFormat/>
    <w:rsid w:val="00310181"/>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val="es-ES_tradnl" w:eastAsia="ar-SA"/>
    </w:rPr>
  </w:style>
  <w:style w:type="paragraph" w:customStyle="1" w:styleId="Textbody">
    <w:name w:val="Text body"/>
    <w:basedOn w:val="Normal"/>
    <w:uiPriority w:val="99"/>
    <w:qFormat/>
    <w:rsid w:val="00310181"/>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rsid w:val="00310181"/>
    <w:rPr>
      <w:i/>
      <w:iCs/>
    </w:rPr>
  </w:style>
  <w:style w:type="paragraph" w:customStyle="1" w:styleId="Standard">
    <w:name w:val="Standard"/>
    <w:uiPriority w:val="99"/>
    <w:qFormat/>
    <w:rsid w:val="0031018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nw2006textonormalp">
    <w:name w:val="nw2006textonormalp"/>
    <w:basedOn w:val="Normal"/>
    <w:uiPriority w:val="99"/>
    <w:qFormat/>
    <w:rsid w:val="003101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uiPriority w:val="99"/>
    <w:qFormat/>
    <w:rsid w:val="003101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uiPriority w:val="99"/>
    <w:qFormat/>
    <w:rsid w:val="003101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3101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310181"/>
  </w:style>
  <w:style w:type="character" w:customStyle="1" w:styleId="eop">
    <w:name w:val="eop"/>
    <w:rsid w:val="00310181"/>
  </w:style>
  <w:style w:type="character" w:customStyle="1" w:styleId="spellingerror">
    <w:name w:val="spellingerror"/>
    <w:rsid w:val="00310181"/>
  </w:style>
  <w:style w:type="character" w:customStyle="1" w:styleId="WW8Num10z2">
    <w:name w:val="WW8Num10z2"/>
    <w:rsid w:val="00310181"/>
    <w:rPr>
      <w:rFonts w:ascii="Wingdings" w:hAnsi="Wingdings" w:cs="Wingdings"/>
    </w:rPr>
  </w:style>
  <w:style w:type="character" w:customStyle="1" w:styleId="WW8Num10z3">
    <w:name w:val="WW8Num10z3"/>
    <w:rsid w:val="00310181"/>
    <w:rPr>
      <w:rFonts w:ascii="Symbol" w:hAnsi="Symbol" w:cs="Symbol"/>
    </w:rPr>
  </w:style>
  <w:style w:type="character" w:customStyle="1" w:styleId="WW8Num11z3">
    <w:name w:val="WW8Num11z3"/>
    <w:rsid w:val="00310181"/>
    <w:rPr>
      <w:rFonts w:ascii="Symbol" w:hAnsi="Symbol" w:cs="Symbol"/>
    </w:rPr>
  </w:style>
  <w:style w:type="character" w:customStyle="1" w:styleId="Caracteresdenotaalpie">
    <w:name w:val="Caracteres de nota al pie"/>
    <w:rsid w:val="00310181"/>
    <w:rPr>
      <w:vertAlign w:val="superscript"/>
    </w:rPr>
  </w:style>
  <w:style w:type="character" w:customStyle="1" w:styleId="ppt1">
    <w:name w:val="ppt1"/>
    <w:rsid w:val="00310181"/>
  </w:style>
  <w:style w:type="paragraph" w:customStyle="1" w:styleId="Epgrafe2">
    <w:name w:val="Epígrafe2"/>
    <w:basedOn w:val="Normal"/>
    <w:uiPriority w:val="99"/>
    <w:qFormat/>
    <w:rsid w:val="00310181"/>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uiPriority w:val="99"/>
    <w:qFormat/>
    <w:rsid w:val="003101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uiPriority w:val="99"/>
    <w:qFormat/>
    <w:rsid w:val="00310181"/>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uiPriority w:val="99"/>
    <w:qFormat/>
    <w:rsid w:val="00310181"/>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uiPriority w:val="99"/>
    <w:qFormat/>
    <w:rsid w:val="00310181"/>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uiPriority w:val="99"/>
    <w:qFormat/>
    <w:rsid w:val="00310181"/>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uiPriority w:val="99"/>
    <w:qFormat/>
    <w:rsid w:val="00310181"/>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uiPriority w:val="99"/>
    <w:qFormat/>
    <w:rsid w:val="00310181"/>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uiPriority w:val="99"/>
    <w:qFormat/>
    <w:rsid w:val="00310181"/>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uiPriority w:val="99"/>
    <w:qFormat/>
    <w:rsid w:val="00310181"/>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uiPriority w:val="99"/>
    <w:qFormat/>
    <w:rsid w:val="00310181"/>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uiPriority w:val="99"/>
    <w:qFormat/>
    <w:rsid w:val="00310181"/>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uiPriority w:val="99"/>
    <w:qFormat/>
    <w:rsid w:val="00310181"/>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uiPriority w:val="99"/>
    <w:qFormat/>
    <w:rsid w:val="00310181"/>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uiPriority w:val="99"/>
    <w:qFormat/>
    <w:rsid w:val="00310181"/>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uiPriority w:val="99"/>
    <w:qFormat/>
    <w:rsid w:val="00310181"/>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uiPriority w:val="99"/>
    <w:qFormat/>
    <w:rsid w:val="00310181"/>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uiPriority w:val="99"/>
    <w:qFormat/>
    <w:rsid w:val="00310181"/>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uiPriority w:val="99"/>
    <w:qFormat/>
    <w:rsid w:val="00310181"/>
    <w:pPr>
      <w:suppressAutoHyphens/>
      <w:spacing w:after="0" w:line="240" w:lineRule="auto"/>
      <w:jc w:val="both"/>
    </w:pPr>
    <w:rPr>
      <w:rFonts w:ascii="Times New Roman" w:eastAsia="Times New Roman" w:hAnsi="Times New Roman"/>
      <w:sz w:val="24"/>
      <w:szCs w:val="20"/>
      <w:lang w:val="es-ES_tradnl" w:eastAsia="zh-CN"/>
    </w:rPr>
  </w:style>
  <w:style w:type="paragraph" w:customStyle="1" w:styleId="titulo2">
    <w:name w:val="titulo2"/>
    <w:basedOn w:val="Normal"/>
    <w:uiPriority w:val="99"/>
    <w:qFormat/>
    <w:rsid w:val="00310181"/>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uiPriority w:val="99"/>
    <w:qFormat/>
    <w:rsid w:val="00310181"/>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uiPriority w:val="99"/>
    <w:qFormat/>
    <w:rsid w:val="00310181"/>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uiPriority w:val="99"/>
    <w:qFormat/>
    <w:rsid w:val="00310181"/>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uiPriority w:val="99"/>
    <w:qFormat/>
    <w:rsid w:val="00310181"/>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uiPriority w:val="99"/>
    <w:qFormat/>
    <w:rsid w:val="00310181"/>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uiPriority w:val="99"/>
    <w:qFormat/>
    <w:rsid w:val="00310181"/>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uiPriority w:val="99"/>
    <w:qFormat/>
    <w:rsid w:val="00310181"/>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uiPriority w:val="99"/>
    <w:qFormat/>
    <w:rsid w:val="00310181"/>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uiPriority w:val="99"/>
    <w:qFormat/>
    <w:rsid w:val="00310181"/>
    <w:pPr>
      <w:widowControl w:val="0"/>
      <w:suppressAutoHyphens/>
      <w:spacing w:after="0" w:line="240" w:lineRule="auto"/>
    </w:pPr>
    <w:rPr>
      <w:rFonts w:ascii="Calibri" w:eastAsia="Calibri" w:hAnsi="Calibri" w:cs="Times New Roman"/>
      <w:kern w:val="1"/>
      <w:sz w:val="24"/>
      <w:szCs w:val="24"/>
      <w:lang w:val="es-ES" w:eastAsia="ar-SA"/>
    </w:rPr>
  </w:style>
  <w:style w:type="paragraph" w:styleId="Descripcin">
    <w:name w:val="caption"/>
    <w:basedOn w:val="Normal"/>
    <w:next w:val="Normal"/>
    <w:uiPriority w:val="35"/>
    <w:semiHidden/>
    <w:unhideWhenUsed/>
    <w:qFormat/>
    <w:rsid w:val="00310181"/>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character" w:customStyle="1" w:styleId="PuestoCar1">
    <w:name w:val="Puesto Car1"/>
    <w:uiPriority w:val="10"/>
    <w:rsid w:val="00310181"/>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rsid w:val="00310181"/>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semiHidden/>
    <w:unhideWhenUsed/>
    <w:rsid w:val="00310181"/>
    <w:rPr>
      <w:color w:val="605E5C"/>
      <w:shd w:val="clear" w:color="auto" w:fill="E1DFDD"/>
    </w:rPr>
  </w:style>
  <w:style w:type="paragraph" w:styleId="Ttulo">
    <w:name w:val="Title"/>
    <w:basedOn w:val="Normal"/>
    <w:next w:val="Normal"/>
    <w:link w:val="TtuloCar1"/>
    <w:uiPriority w:val="10"/>
    <w:qFormat/>
    <w:rsid w:val="00310181"/>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character" w:customStyle="1" w:styleId="PuestoCar2">
    <w:name w:val="Puesto Car2"/>
    <w:basedOn w:val="Fuentedeprrafopredeter"/>
    <w:uiPriority w:val="10"/>
    <w:rsid w:val="00310181"/>
    <w:rPr>
      <w:rFonts w:asciiTheme="majorHAnsi" w:eastAsiaTheme="majorEastAsia" w:hAnsiTheme="majorHAnsi" w:cstheme="majorBidi"/>
      <w:spacing w:val="-10"/>
      <w:kern w:val="28"/>
      <w:sz w:val="56"/>
      <w:szCs w:val="56"/>
    </w:rPr>
  </w:style>
  <w:style w:type="table" w:styleId="Listavistosa-nfasis1">
    <w:name w:val="Colorful List Accent 1"/>
    <w:basedOn w:val="Tablanormal"/>
    <w:link w:val="Listavistosa-nfasis1Car1"/>
    <w:uiPriority w:val="99"/>
    <w:semiHidden/>
    <w:unhideWhenUsed/>
    <w:rsid w:val="00310181"/>
    <w:pPr>
      <w:spacing w:after="0" w:line="240" w:lineRule="auto"/>
    </w:pPr>
    <w:rPr>
      <w:rFonts w:ascii="Times New Roman" w:eastAsia="Lucida Sans Unicode" w:hAnsi="Times New Roman" w:cs="Tahoma"/>
      <w:color w:val="000000"/>
      <w:sz w:val="24"/>
      <w:szCs w:val="24"/>
      <w:lang w:bidi="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Cuadrculamedia2">
    <w:name w:val="Medium Grid 2"/>
    <w:basedOn w:val="Tablanormal"/>
    <w:link w:val="Cuadrculamedia2Car2"/>
    <w:semiHidden/>
    <w:unhideWhenUsed/>
    <w:rsid w:val="00310181"/>
    <w:pPr>
      <w:spacing w:after="0" w:line="240" w:lineRule="auto"/>
    </w:pPr>
    <w:rPr>
      <w:rFonts w:eastAsia="Lucida Sans Unicode" w:cs="font263"/>
      <w:kern w:val="1"/>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rrafodelista4">
    <w:name w:val="Párrafo de lista4"/>
    <w:basedOn w:val="Normal"/>
    <w:uiPriority w:val="99"/>
    <w:qFormat/>
    <w:rsid w:val="00310181"/>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rsid w:val="00310181"/>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rsid w:val="00310181"/>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qFormat/>
    <w:locked/>
    <w:rsid w:val="00310181"/>
    <w:rPr>
      <w:rFonts w:ascii="Arial Narrow" w:eastAsia="Times New Roman" w:hAnsi="Arial Narrow" w:cs="Times New Roman"/>
      <w:color w:val="3B3838"/>
      <w:sz w:val="24"/>
      <w:szCs w:val="24"/>
      <w:lang w:val="x-none" w:eastAsia="es-ES"/>
    </w:rPr>
  </w:style>
  <w:style w:type="paragraph" w:customStyle="1" w:styleId="Captulo5">
    <w:name w:val="Capítulo 5"/>
    <w:basedOn w:val="Prrafodelista"/>
    <w:uiPriority w:val="99"/>
    <w:qFormat/>
    <w:rsid w:val="00310181"/>
    <w:pPr>
      <w:numPr>
        <w:numId w:val="12"/>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uiPriority w:val="99"/>
    <w:qFormat/>
    <w:rsid w:val="00310181"/>
    <w:pPr>
      <w:spacing w:before="100" w:beforeAutospacing="1" w:after="100" w:afterAutospacing="1" w:line="240" w:lineRule="auto"/>
    </w:pPr>
    <w:rPr>
      <w:rFonts w:ascii="Times New Roman" w:eastAsia="SimSun" w:hAnsi="Times New Roman" w:cs="Times New Roman"/>
      <w:sz w:val="24"/>
      <w:szCs w:val="24"/>
      <w:lang w:eastAsia="es-CO"/>
    </w:rPr>
  </w:style>
  <w:style w:type="paragraph" w:styleId="Textosinformato">
    <w:name w:val="Plain Text"/>
    <w:basedOn w:val="Normal"/>
    <w:link w:val="TextosinformatoCar"/>
    <w:rsid w:val="00310181"/>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10181"/>
    <w:rPr>
      <w:rFonts w:ascii="Courier New" w:eastAsia="Times New Roman" w:hAnsi="Courier New" w:cs="Times New Roman"/>
      <w:sz w:val="20"/>
      <w:szCs w:val="20"/>
      <w:lang w:val="es-ES" w:eastAsia="es-ES"/>
    </w:rPr>
  </w:style>
  <w:style w:type="table" w:customStyle="1" w:styleId="Tablaconcuadrcula2">
    <w:name w:val="Tabla con cuadrícula2"/>
    <w:basedOn w:val="Tablanormal"/>
    <w:next w:val="Tablaconcuadrcula"/>
    <w:uiPriority w:val="59"/>
    <w:qFormat/>
    <w:rsid w:val="003101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unhideWhenUsed/>
    <w:rsid w:val="006D7122"/>
    <w:pPr>
      <w:ind w:left="566" w:hanging="283"/>
      <w:contextualSpacing/>
    </w:pPr>
  </w:style>
  <w:style w:type="paragraph" w:styleId="Lista3">
    <w:name w:val="List 3"/>
    <w:basedOn w:val="Normal"/>
    <w:uiPriority w:val="99"/>
    <w:unhideWhenUsed/>
    <w:rsid w:val="006D7122"/>
    <w:pPr>
      <w:ind w:left="849" w:hanging="283"/>
      <w:contextualSpacing/>
    </w:pPr>
  </w:style>
  <w:style w:type="paragraph" w:styleId="Lista4">
    <w:name w:val="List 4"/>
    <w:basedOn w:val="Normal"/>
    <w:uiPriority w:val="99"/>
    <w:unhideWhenUsed/>
    <w:rsid w:val="006D7122"/>
    <w:pPr>
      <w:ind w:left="1132" w:hanging="283"/>
      <w:contextualSpacing/>
    </w:pPr>
  </w:style>
  <w:style w:type="paragraph" w:styleId="Encabezadodemensaje">
    <w:name w:val="Message Header"/>
    <w:basedOn w:val="Normal"/>
    <w:link w:val="EncabezadodemensajeCar"/>
    <w:uiPriority w:val="99"/>
    <w:unhideWhenUsed/>
    <w:rsid w:val="006D71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6D7122"/>
    <w:rPr>
      <w:rFonts w:asciiTheme="majorHAnsi" w:eastAsiaTheme="majorEastAsia" w:hAnsiTheme="majorHAnsi" w:cstheme="majorBidi"/>
      <w:sz w:val="24"/>
      <w:szCs w:val="24"/>
      <w:shd w:val="pct20" w:color="auto" w:fill="auto"/>
    </w:rPr>
  </w:style>
  <w:style w:type="paragraph" w:styleId="Listaconvietas">
    <w:name w:val="List Bullet"/>
    <w:basedOn w:val="Normal"/>
    <w:uiPriority w:val="99"/>
    <w:unhideWhenUsed/>
    <w:rsid w:val="006D7122"/>
    <w:pPr>
      <w:numPr>
        <w:numId w:val="13"/>
      </w:numPr>
      <w:contextualSpacing/>
    </w:pPr>
  </w:style>
  <w:style w:type="paragraph" w:styleId="Listaconvietas2">
    <w:name w:val="List Bullet 2"/>
    <w:basedOn w:val="Normal"/>
    <w:uiPriority w:val="99"/>
    <w:unhideWhenUsed/>
    <w:rsid w:val="006D7122"/>
    <w:pPr>
      <w:numPr>
        <w:numId w:val="14"/>
      </w:numPr>
      <w:contextualSpacing/>
    </w:pPr>
  </w:style>
  <w:style w:type="paragraph" w:styleId="Listaconvietas3">
    <w:name w:val="List Bullet 3"/>
    <w:basedOn w:val="Normal"/>
    <w:uiPriority w:val="99"/>
    <w:unhideWhenUsed/>
    <w:rsid w:val="006D7122"/>
    <w:pPr>
      <w:numPr>
        <w:numId w:val="15"/>
      </w:numPr>
      <w:contextualSpacing/>
    </w:pPr>
  </w:style>
  <w:style w:type="paragraph" w:customStyle="1" w:styleId="ListaCC">
    <w:name w:val="Lista CC."/>
    <w:basedOn w:val="Normal"/>
    <w:uiPriority w:val="99"/>
    <w:qFormat/>
    <w:rsid w:val="006D7122"/>
  </w:style>
  <w:style w:type="paragraph" w:styleId="Continuarlista">
    <w:name w:val="List Continue"/>
    <w:basedOn w:val="Normal"/>
    <w:uiPriority w:val="99"/>
    <w:unhideWhenUsed/>
    <w:rsid w:val="006D7122"/>
    <w:pPr>
      <w:spacing w:after="120"/>
      <w:ind w:left="283"/>
      <w:contextualSpacing/>
    </w:pPr>
  </w:style>
  <w:style w:type="paragraph" w:styleId="Continuarlista2">
    <w:name w:val="List Continue 2"/>
    <w:basedOn w:val="Normal"/>
    <w:uiPriority w:val="99"/>
    <w:unhideWhenUsed/>
    <w:rsid w:val="006D7122"/>
    <w:pPr>
      <w:spacing w:after="120"/>
      <w:ind w:left="566"/>
      <w:contextualSpacing/>
    </w:pPr>
  </w:style>
  <w:style w:type="paragraph" w:styleId="Textoindependienteprimerasangra">
    <w:name w:val="Body Text First Indent"/>
    <w:basedOn w:val="Textoindependiente"/>
    <w:link w:val="TextoindependienteprimerasangraCar1"/>
    <w:uiPriority w:val="99"/>
    <w:unhideWhenUsed/>
    <w:rsid w:val="006D7122"/>
    <w:pPr>
      <w:spacing w:after="160" w:line="259" w:lineRule="auto"/>
      <w:ind w:firstLine="360"/>
    </w:pPr>
    <w:rPr>
      <w:rFonts w:asciiTheme="minorHAnsi" w:eastAsiaTheme="minorHAnsi" w:hAnsiTheme="minorHAnsi" w:cstheme="minorBidi"/>
    </w:rPr>
  </w:style>
  <w:style w:type="character" w:customStyle="1" w:styleId="TextoindependienteprimerasangraCar1">
    <w:name w:val="Texto independiente primera sangría Car1"/>
    <w:basedOn w:val="TextoindependienteCar"/>
    <w:link w:val="Textoindependienteprimerasangra"/>
    <w:uiPriority w:val="99"/>
    <w:rsid w:val="006D7122"/>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6D7122"/>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1"/>
    <w:link w:val="Textoindependienteprimerasangra2"/>
    <w:uiPriority w:val="99"/>
    <w:rsid w:val="006D7122"/>
    <w:rPr>
      <w:rFonts w:ascii="Times New Roman" w:eastAsia="Times New Roman" w:hAnsi="Times New Roman" w:cs="Times New Roman"/>
      <w:sz w:val="24"/>
      <w:szCs w:val="24"/>
      <w:lang w:eastAsia="ar-SA"/>
    </w:rPr>
  </w:style>
  <w:style w:type="paragraph" w:customStyle="1" w:styleId="TableParagraph">
    <w:name w:val="Table Paragraph"/>
    <w:basedOn w:val="Normal"/>
    <w:uiPriority w:val="1"/>
    <w:qFormat/>
    <w:rsid w:val="005A4A11"/>
    <w:pPr>
      <w:widowControl w:val="0"/>
      <w:autoSpaceDE w:val="0"/>
      <w:autoSpaceDN w:val="0"/>
      <w:spacing w:after="0" w:line="240" w:lineRule="auto"/>
    </w:pPr>
    <w:rPr>
      <w:rFonts w:ascii="Arial" w:eastAsia="Arial" w:hAnsi="Arial" w:cs="Arial"/>
      <w:lang w:val="es-ES"/>
    </w:rPr>
  </w:style>
  <w:style w:type="character" w:customStyle="1" w:styleId="xgmail-gi">
    <w:name w:val="x_gmail-gi"/>
    <w:rsid w:val="00882B92"/>
  </w:style>
  <w:style w:type="character" w:customStyle="1" w:styleId="Mencinsinresolver2">
    <w:name w:val="Mención sin resolver2"/>
    <w:basedOn w:val="Fuentedeprrafopredeter"/>
    <w:uiPriority w:val="99"/>
    <w:semiHidden/>
    <w:unhideWhenUsed/>
    <w:rsid w:val="00737019"/>
    <w:rPr>
      <w:color w:val="605E5C"/>
      <w:shd w:val="clear" w:color="auto" w:fill="E1DFDD"/>
    </w:rPr>
  </w:style>
  <w:style w:type="paragraph" w:customStyle="1" w:styleId="Sombreadovistoso-nfasis31">
    <w:name w:val="Sombreado vistoso - Énfasis 31"/>
    <w:basedOn w:val="Normal"/>
    <w:uiPriority w:val="99"/>
    <w:qFormat/>
    <w:rsid w:val="00F071E6"/>
    <w:pPr>
      <w:suppressAutoHyphens/>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99"/>
    <w:qFormat/>
    <w:rsid w:val="000A0C7A"/>
    <w:pPr>
      <w:suppressAutoHyphens/>
      <w:spacing w:after="0" w:line="100" w:lineRule="atLeast"/>
      <w:jc w:val="both"/>
    </w:pPr>
    <w:rPr>
      <w:rFonts w:ascii="Calibri" w:eastAsia="Lucida Sans Unicode" w:hAnsi="Calibri" w:cs="Times New Roman"/>
      <w:kern w:val="1"/>
      <w:lang w:eastAsia="ar-SA"/>
    </w:rPr>
  </w:style>
  <w:style w:type="character" w:customStyle="1" w:styleId="DefaultCar">
    <w:name w:val="Default Car"/>
    <w:link w:val="Default"/>
    <w:locked/>
    <w:rsid w:val="00B44C4C"/>
    <w:rPr>
      <w:rFonts w:ascii="Arial Narrow" w:eastAsia="Arial" w:hAnsi="Arial Narrow" w:cs="Arial Narrow"/>
      <w:color w:val="000000"/>
      <w:sz w:val="24"/>
      <w:szCs w:val="24"/>
      <w:lang w:eastAsia="ar-SA"/>
    </w:rPr>
  </w:style>
  <w:style w:type="character" w:customStyle="1" w:styleId="NormalWebCar">
    <w:name w:val="Normal (Web) Car"/>
    <w:aliases w:val=" Car Car Car, Car Car Car Car Car"/>
    <w:link w:val="NormalWeb"/>
    <w:uiPriority w:val="99"/>
    <w:qFormat/>
    <w:rsid w:val="00E70FDA"/>
    <w:rPr>
      <w:rFonts w:ascii="Arial Unicode MS" w:eastAsia="Arial Unicode MS" w:hAnsi="Arial Unicode MS" w:cs="Arial Unicode MS"/>
      <w:sz w:val="24"/>
      <w:szCs w:val="24"/>
      <w:lang w:eastAsia="zh-CN"/>
    </w:rPr>
  </w:style>
  <w:style w:type="paragraph" w:customStyle="1" w:styleId="Style80">
    <w:name w:val="_Style 80"/>
    <w:basedOn w:val="Normal"/>
    <w:next w:val="Subttulo"/>
    <w:uiPriority w:val="99"/>
    <w:qFormat/>
    <w:rsid w:val="007146CE"/>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arkedcontent">
    <w:name w:val="markedcontent"/>
    <w:rsid w:val="00E711D0"/>
  </w:style>
  <w:style w:type="character" w:customStyle="1" w:styleId="PrrafodelistaCar1">
    <w:name w:val="Párrafo de lista Car1"/>
    <w:aliases w:val="HOJA Car1,Bolita Car1,List Paragraph Car,BOLADEF Car1,Párrafo de lista21 Car1,BOLA Car1,Nivel 1 OS Car1,Colorful List Accent 1 Car1,Colorful List - Accent 11 Car1,Bullet List Car1,FooterText Car1,numbered Car1,List Paragraph1 Car1"/>
    <w:link w:val="Prrafodelista"/>
    <w:uiPriority w:val="99"/>
    <w:qFormat/>
    <w:locked/>
    <w:rsid w:val="00014B03"/>
    <w:rPr>
      <w:rFonts w:ascii="Times New Roman" w:eastAsia="Times New Roman" w:hAnsi="Times New Roman" w:cs="Times New Roman"/>
      <w:sz w:val="24"/>
      <w:szCs w:val="24"/>
      <w:lang w:eastAsia="zh-CN"/>
    </w:rPr>
  </w:style>
  <w:style w:type="character" w:customStyle="1" w:styleId="NormalWebCar1">
    <w:name w:val="Normal (Web) Car1"/>
    <w:aliases w:val="Car Car Car Car Car1"/>
    <w:basedOn w:val="Fuentedeprrafopredeter"/>
    <w:rsid w:val="00014B03"/>
  </w:style>
  <w:style w:type="character" w:customStyle="1" w:styleId="Textoindependiente2Car3">
    <w:name w:val="Texto independiente 2 Car3"/>
    <w:basedOn w:val="Fuentedeprrafopredeter"/>
    <w:semiHidden/>
    <w:rsid w:val="00014B03"/>
  </w:style>
  <w:style w:type="character" w:customStyle="1" w:styleId="Sangra3detindependienteCar3">
    <w:name w:val="Sangría 3 de t. independiente Car3"/>
    <w:basedOn w:val="Fuentedeprrafopredeter"/>
    <w:semiHidden/>
    <w:rsid w:val="00014B03"/>
    <w:rPr>
      <w:sz w:val="16"/>
      <w:szCs w:val="16"/>
    </w:rPr>
  </w:style>
  <w:style w:type="character" w:customStyle="1" w:styleId="Textoindependiente3Car3">
    <w:name w:val="Texto independiente 3 Car3"/>
    <w:basedOn w:val="Fuentedeprrafopredeter"/>
    <w:semiHidden/>
    <w:rsid w:val="00014B03"/>
    <w:rPr>
      <w:sz w:val="16"/>
      <w:szCs w:val="16"/>
    </w:rPr>
  </w:style>
  <w:style w:type="character" w:customStyle="1" w:styleId="AsuntodelcomentarioCar2">
    <w:name w:val="Asunto del comentario Car2"/>
    <w:basedOn w:val="TextocomentarioCar"/>
    <w:uiPriority w:val="99"/>
    <w:semiHidden/>
    <w:rsid w:val="00014B03"/>
    <w:rPr>
      <w:b/>
      <w:bCs/>
      <w:sz w:val="20"/>
      <w:szCs w:val="20"/>
      <w:lang w:val="es-CO"/>
    </w:rPr>
  </w:style>
  <w:style w:type="character" w:customStyle="1" w:styleId="SaludoCar2">
    <w:name w:val="Saludo Car2"/>
    <w:basedOn w:val="Fuentedeprrafopredeter"/>
    <w:uiPriority w:val="99"/>
    <w:semiHidden/>
    <w:rsid w:val="00014B03"/>
  </w:style>
  <w:style w:type="character" w:customStyle="1" w:styleId="CierreCar1">
    <w:name w:val="Cierre Car1"/>
    <w:basedOn w:val="Fuentedeprrafopredeter"/>
    <w:uiPriority w:val="99"/>
    <w:semiHidden/>
    <w:rsid w:val="00014B03"/>
  </w:style>
  <w:style w:type="character" w:customStyle="1" w:styleId="FirmaCar1">
    <w:name w:val="Firma Car1"/>
    <w:basedOn w:val="Fuentedeprrafopredeter"/>
    <w:uiPriority w:val="99"/>
    <w:semiHidden/>
    <w:rsid w:val="00014B03"/>
  </w:style>
  <w:style w:type="character" w:customStyle="1" w:styleId="FechaCar1">
    <w:name w:val="Fecha Car1"/>
    <w:basedOn w:val="Fuentedeprrafopredeter"/>
    <w:uiPriority w:val="99"/>
    <w:semiHidden/>
    <w:rsid w:val="00014B03"/>
  </w:style>
  <w:style w:type="character" w:customStyle="1" w:styleId="TextosinformatoCar1">
    <w:name w:val="Texto sin formato Car1"/>
    <w:basedOn w:val="Fuentedeprrafopredeter"/>
    <w:semiHidden/>
    <w:rsid w:val="00014B03"/>
    <w:rPr>
      <w:rFonts w:ascii="Consolas" w:hAnsi="Consolas"/>
      <w:sz w:val="21"/>
      <w:szCs w:val="21"/>
    </w:rPr>
  </w:style>
  <w:style w:type="character" w:customStyle="1" w:styleId="EncabezadodemensajeCar1">
    <w:name w:val="Encabezado de mensaje Car1"/>
    <w:basedOn w:val="Fuentedeprrafopredeter"/>
    <w:uiPriority w:val="99"/>
    <w:semiHidden/>
    <w:rsid w:val="00014B03"/>
    <w:rPr>
      <w:rFonts w:asciiTheme="majorHAnsi" w:eastAsiaTheme="majorEastAsia" w:hAnsiTheme="majorHAnsi" w:cstheme="majorBidi"/>
      <w:sz w:val="24"/>
      <w:szCs w:val="24"/>
      <w:shd w:val="pct20" w:color="auto" w:fill="auto"/>
    </w:rPr>
  </w:style>
  <w:style w:type="character" w:customStyle="1" w:styleId="TextoindependienteprimerasangraCar2">
    <w:name w:val="Texto independiente primera sangría Car2"/>
    <w:basedOn w:val="TextoindependienteCar1"/>
    <w:uiPriority w:val="99"/>
    <w:semiHidden/>
    <w:rsid w:val="00014B03"/>
    <w:rPr>
      <w:rFonts w:cs="Times New Roman"/>
      <w:lang w:val="es-CO"/>
    </w:rPr>
  </w:style>
  <w:style w:type="character" w:customStyle="1" w:styleId="Textoindependienteprimerasangra2Car1">
    <w:name w:val="Texto independiente primera sangría 2 Car1"/>
    <w:basedOn w:val="SangradetextonormalCar"/>
    <w:uiPriority w:val="99"/>
    <w:semiHidden/>
    <w:rsid w:val="00014B03"/>
    <w:rPr>
      <w:rFonts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5766">
      <w:bodyDiv w:val="1"/>
      <w:marLeft w:val="0"/>
      <w:marRight w:val="0"/>
      <w:marTop w:val="0"/>
      <w:marBottom w:val="0"/>
      <w:divBdr>
        <w:top w:val="none" w:sz="0" w:space="0" w:color="auto"/>
        <w:left w:val="none" w:sz="0" w:space="0" w:color="auto"/>
        <w:bottom w:val="none" w:sz="0" w:space="0" w:color="auto"/>
        <w:right w:val="none" w:sz="0" w:space="0" w:color="auto"/>
      </w:divBdr>
    </w:div>
    <w:div w:id="25644345">
      <w:bodyDiv w:val="1"/>
      <w:marLeft w:val="0"/>
      <w:marRight w:val="0"/>
      <w:marTop w:val="0"/>
      <w:marBottom w:val="0"/>
      <w:divBdr>
        <w:top w:val="none" w:sz="0" w:space="0" w:color="auto"/>
        <w:left w:val="none" w:sz="0" w:space="0" w:color="auto"/>
        <w:bottom w:val="none" w:sz="0" w:space="0" w:color="auto"/>
        <w:right w:val="none" w:sz="0" w:space="0" w:color="auto"/>
      </w:divBdr>
    </w:div>
    <w:div w:id="28461299">
      <w:bodyDiv w:val="1"/>
      <w:marLeft w:val="0"/>
      <w:marRight w:val="0"/>
      <w:marTop w:val="0"/>
      <w:marBottom w:val="0"/>
      <w:divBdr>
        <w:top w:val="none" w:sz="0" w:space="0" w:color="auto"/>
        <w:left w:val="none" w:sz="0" w:space="0" w:color="auto"/>
        <w:bottom w:val="none" w:sz="0" w:space="0" w:color="auto"/>
        <w:right w:val="none" w:sz="0" w:space="0" w:color="auto"/>
      </w:divBdr>
    </w:div>
    <w:div w:id="75248010">
      <w:bodyDiv w:val="1"/>
      <w:marLeft w:val="0"/>
      <w:marRight w:val="0"/>
      <w:marTop w:val="0"/>
      <w:marBottom w:val="0"/>
      <w:divBdr>
        <w:top w:val="none" w:sz="0" w:space="0" w:color="auto"/>
        <w:left w:val="none" w:sz="0" w:space="0" w:color="auto"/>
        <w:bottom w:val="none" w:sz="0" w:space="0" w:color="auto"/>
        <w:right w:val="none" w:sz="0" w:space="0" w:color="auto"/>
      </w:divBdr>
    </w:div>
    <w:div w:id="121314247">
      <w:bodyDiv w:val="1"/>
      <w:marLeft w:val="0"/>
      <w:marRight w:val="0"/>
      <w:marTop w:val="0"/>
      <w:marBottom w:val="0"/>
      <w:divBdr>
        <w:top w:val="none" w:sz="0" w:space="0" w:color="auto"/>
        <w:left w:val="none" w:sz="0" w:space="0" w:color="auto"/>
        <w:bottom w:val="none" w:sz="0" w:space="0" w:color="auto"/>
        <w:right w:val="none" w:sz="0" w:space="0" w:color="auto"/>
      </w:divBdr>
    </w:div>
    <w:div w:id="179659120">
      <w:bodyDiv w:val="1"/>
      <w:marLeft w:val="0"/>
      <w:marRight w:val="0"/>
      <w:marTop w:val="0"/>
      <w:marBottom w:val="0"/>
      <w:divBdr>
        <w:top w:val="none" w:sz="0" w:space="0" w:color="auto"/>
        <w:left w:val="none" w:sz="0" w:space="0" w:color="auto"/>
        <w:bottom w:val="none" w:sz="0" w:space="0" w:color="auto"/>
        <w:right w:val="none" w:sz="0" w:space="0" w:color="auto"/>
      </w:divBdr>
    </w:div>
    <w:div w:id="184707921">
      <w:bodyDiv w:val="1"/>
      <w:marLeft w:val="0"/>
      <w:marRight w:val="0"/>
      <w:marTop w:val="0"/>
      <w:marBottom w:val="0"/>
      <w:divBdr>
        <w:top w:val="none" w:sz="0" w:space="0" w:color="auto"/>
        <w:left w:val="none" w:sz="0" w:space="0" w:color="auto"/>
        <w:bottom w:val="none" w:sz="0" w:space="0" w:color="auto"/>
        <w:right w:val="none" w:sz="0" w:space="0" w:color="auto"/>
      </w:divBdr>
    </w:div>
    <w:div w:id="210923728">
      <w:bodyDiv w:val="1"/>
      <w:marLeft w:val="0"/>
      <w:marRight w:val="0"/>
      <w:marTop w:val="0"/>
      <w:marBottom w:val="0"/>
      <w:divBdr>
        <w:top w:val="none" w:sz="0" w:space="0" w:color="auto"/>
        <w:left w:val="none" w:sz="0" w:space="0" w:color="auto"/>
        <w:bottom w:val="none" w:sz="0" w:space="0" w:color="auto"/>
        <w:right w:val="none" w:sz="0" w:space="0" w:color="auto"/>
      </w:divBdr>
    </w:div>
    <w:div w:id="276765861">
      <w:bodyDiv w:val="1"/>
      <w:marLeft w:val="0"/>
      <w:marRight w:val="0"/>
      <w:marTop w:val="0"/>
      <w:marBottom w:val="0"/>
      <w:divBdr>
        <w:top w:val="none" w:sz="0" w:space="0" w:color="auto"/>
        <w:left w:val="none" w:sz="0" w:space="0" w:color="auto"/>
        <w:bottom w:val="none" w:sz="0" w:space="0" w:color="auto"/>
        <w:right w:val="none" w:sz="0" w:space="0" w:color="auto"/>
      </w:divBdr>
    </w:div>
    <w:div w:id="294875639">
      <w:bodyDiv w:val="1"/>
      <w:marLeft w:val="0"/>
      <w:marRight w:val="0"/>
      <w:marTop w:val="0"/>
      <w:marBottom w:val="0"/>
      <w:divBdr>
        <w:top w:val="none" w:sz="0" w:space="0" w:color="auto"/>
        <w:left w:val="none" w:sz="0" w:space="0" w:color="auto"/>
        <w:bottom w:val="none" w:sz="0" w:space="0" w:color="auto"/>
        <w:right w:val="none" w:sz="0" w:space="0" w:color="auto"/>
      </w:divBdr>
    </w:div>
    <w:div w:id="445539640">
      <w:bodyDiv w:val="1"/>
      <w:marLeft w:val="0"/>
      <w:marRight w:val="0"/>
      <w:marTop w:val="0"/>
      <w:marBottom w:val="0"/>
      <w:divBdr>
        <w:top w:val="none" w:sz="0" w:space="0" w:color="auto"/>
        <w:left w:val="none" w:sz="0" w:space="0" w:color="auto"/>
        <w:bottom w:val="none" w:sz="0" w:space="0" w:color="auto"/>
        <w:right w:val="none" w:sz="0" w:space="0" w:color="auto"/>
      </w:divBdr>
    </w:div>
    <w:div w:id="647051316">
      <w:bodyDiv w:val="1"/>
      <w:marLeft w:val="0"/>
      <w:marRight w:val="0"/>
      <w:marTop w:val="0"/>
      <w:marBottom w:val="0"/>
      <w:divBdr>
        <w:top w:val="none" w:sz="0" w:space="0" w:color="auto"/>
        <w:left w:val="none" w:sz="0" w:space="0" w:color="auto"/>
        <w:bottom w:val="none" w:sz="0" w:space="0" w:color="auto"/>
        <w:right w:val="none" w:sz="0" w:space="0" w:color="auto"/>
      </w:divBdr>
    </w:div>
    <w:div w:id="776565136">
      <w:bodyDiv w:val="1"/>
      <w:marLeft w:val="0"/>
      <w:marRight w:val="0"/>
      <w:marTop w:val="0"/>
      <w:marBottom w:val="0"/>
      <w:divBdr>
        <w:top w:val="none" w:sz="0" w:space="0" w:color="auto"/>
        <w:left w:val="none" w:sz="0" w:space="0" w:color="auto"/>
        <w:bottom w:val="none" w:sz="0" w:space="0" w:color="auto"/>
        <w:right w:val="none" w:sz="0" w:space="0" w:color="auto"/>
      </w:divBdr>
    </w:div>
    <w:div w:id="784539691">
      <w:bodyDiv w:val="1"/>
      <w:marLeft w:val="0"/>
      <w:marRight w:val="0"/>
      <w:marTop w:val="0"/>
      <w:marBottom w:val="0"/>
      <w:divBdr>
        <w:top w:val="none" w:sz="0" w:space="0" w:color="auto"/>
        <w:left w:val="none" w:sz="0" w:space="0" w:color="auto"/>
        <w:bottom w:val="none" w:sz="0" w:space="0" w:color="auto"/>
        <w:right w:val="none" w:sz="0" w:space="0" w:color="auto"/>
      </w:divBdr>
    </w:div>
    <w:div w:id="797335070">
      <w:bodyDiv w:val="1"/>
      <w:marLeft w:val="0"/>
      <w:marRight w:val="0"/>
      <w:marTop w:val="0"/>
      <w:marBottom w:val="0"/>
      <w:divBdr>
        <w:top w:val="none" w:sz="0" w:space="0" w:color="auto"/>
        <w:left w:val="none" w:sz="0" w:space="0" w:color="auto"/>
        <w:bottom w:val="none" w:sz="0" w:space="0" w:color="auto"/>
        <w:right w:val="none" w:sz="0" w:space="0" w:color="auto"/>
      </w:divBdr>
    </w:div>
    <w:div w:id="890338934">
      <w:bodyDiv w:val="1"/>
      <w:marLeft w:val="0"/>
      <w:marRight w:val="0"/>
      <w:marTop w:val="0"/>
      <w:marBottom w:val="0"/>
      <w:divBdr>
        <w:top w:val="none" w:sz="0" w:space="0" w:color="auto"/>
        <w:left w:val="none" w:sz="0" w:space="0" w:color="auto"/>
        <w:bottom w:val="none" w:sz="0" w:space="0" w:color="auto"/>
        <w:right w:val="none" w:sz="0" w:space="0" w:color="auto"/>
      </w:divBdr>
    </w:div>
    <w:div w:id="946885445">
      <w:bodyDiv w:val="1"/>
      <w:marLeft w:val="0"/>
      <w:marRight w:val="0"/>
      <w:marTop w:val="0"/>
      <w:marBottom w:val="0"/>
      <w:divBdr>
        <w:top w:val="none" w:sz="0" w:space="0" w:color="auto"/>
        <w:left w:val="none" w:sz="0" w:space="0" w:color="auto"/>
        <w:bottom w:val="none" w:sz="0" w:space="0" w:color="auto"/>
        <w:right w:val="none" w:sz="0" w:space="0" w:color="auto"/>
      </w:divBdr>
    </w:div>
    <w:div w:id="1065492098">
      <w:bodyDiv w:val="1"/>
      <w:marLeft w:val="0"/>
      <w:marRight w:val="0"/>
      <w:marTop w:val="0"/>
      <w:marBottom w:val="0"/>
      <w:divBdr>
        <w:top w:val="none" w:sz="0" w:space="0" w:color="auto"/>
        <w:left w:val="none" w:sz="0" w:space="0" w:color="auto"/>
        <w:bottom w:val="none" w:sz="0" w:space="0" w:color="auto"/>
        <w:right w:val="none" w:sz="0" w:space="0" w:color="auto"/>
      </w:divBdr>
    </w:div>
    <w:div w:id="1068961565">
      <w:bodyDiv w:val="1"/>
      <w:marLeft w:val="0"/>
      <w:marRight w:val="0"/>
      <w:marTop w:val="0"/>
      <w:marBottom w:val="0"/>
      <w:divBdr>
        <w:top w:val="none" w:sz="0" w:space="0" w:color="auto"/>
        <w:left w:val="none" w:sz="0" w:space="0" w:color="auto"/>
        <w:bottom w:val="none" w:sz="0" w:space="0" w:color="auto"/>
        <w:right w:val="none" w:sz="0" w:space="0" w:color="auto"/>
      </w:divBdr>
    </w:div>
    <w:div w:id="1070079189">
      <w:bodyDiv w:val="1"/>
      <w:marLeft w:val="0"/>
      <w:marRight w:val="0"/>
      <w:marTop w:val="0"/>
      <w:marBottom w:val="0"/>
      <w:divBdr>
        <w:top w:val="none" w:sz="0" w:space="0" w:color="auto"/>
        <w:left w:val="none" w:sz="0" w:space="0" w:color="auto"/>
        <w:bottom w:val="none" w:sz="0" w:space="0" w:color="auto"/>
        <w:right w:val="none" w:sz="0" w:space="0" w:color="auto"/>
      </w:divBdr>
    </w:div>
    <w:div w:id="1145049924">
      <w:bodyDiv w:val="1"/>
      <w:marLeft w:val="0"/>
      <w:marRight w:val="0"/>
      <w:marTop w:val="0"/>
      <w:marBottom w:val="0"/>
      <w:divBdr>
        <w:top w:val="none" w:sz="0" w:space="0" w:color="auto"/>
        <w:left w:val="none" w:sz="0" w:space="0" w:color="auto"/>
        <w:bottom w:val="none" w:sz="0" w:space="0" w:color="auto"/>
        <w:right w:val="none" w:sz="0" w:space="0" w:color="auto"/>
      </w:divBdr>
    </w:div>
    <w:div w:id="1312516143">
      <w:bodyDiv w:val="1"/>
      <w:marLeft w:val="0"/>
      <w:marRight w:val="0"/>
      <w:marTop w:val="0"/>
      <w:marBottom w:val="0"/>
      <w:divBdr>
        <w:top w:val="none" w:sz="0" w:space="0" w:color="auto"/>
        <w:left w:val="none" w:sz="0" w:space="0" w:color="auto"/>
        <w:bottom w:val="none" w:sz="0" w:space="0" w:color="auto"/>
        <w:right w:val="none" w:sz="0" w:space="0" w:color="auto"/>
      </w:divBdr>
    </w:div>
    <w:div w:id="1568690866">
      <w:bodyDiv w:val="1"/>
      <w:marLeft w:val="0"/>
      <w:marRight w:val="0"/>
      <w:marTop w:val="0"/>
      <w:marBottom w:val="0"/>
      <w:divBdr>
        <w:top w:val="none" w:sz="0" w:space="0" w:color="auto"/>
        <w:left w:val="none" w:sz="0" w:space="0" w:color="auto"/>
        <w:bottom w:val="none" w:sz="0" w:space="0" w:color="auto"/>
        <w:right w:val="none" w:sz="0" w:space="0" w:color="auto"/>
      </w:divBdr>
    </w:div>
    <w:div w:id="1609266158">
      <w:bodyDiv w:val="1"/>
      <w:marLeft w:val="0"/>
      <w:marRight w:val="0"/>
      <w:marTop w:val="0"/>
      <w:marBottom w:val="0"/>
      <w:divBdr>
        <w:top w:val="none" w:sz="0" w:space="0" w:color="auto"/>
        <w:left w:val="none" w:sz="0" w:space="0" w:color="auto"/>
        <w:bottom w:val="none" w:sz="0" w:space="0" w:color="auto"/>
        <w:right w:val="none" w:sz="0" w:space="0" w:color="auto"/>
      </w:divBdr>
    </w:div>
    <w:div w:id="1620457468">
      <w:bodyDiv w:val="1"/>
      <w:marLeft w:val="0"/>
      <w:marRight w:val="0"/>
      <w:marTop w:val="0"/>
      <w:marBottom w:val="0"/>
      <w:divBdr>
        <w:top w:val="none" w:sz="0" w:space="0" w:color="auto"/>
        <w:left w:val="none" w:sz="0" w:space="0" w:color="auto"/>
        <w:bottom w:val="none" w:sz="0" w:space="0" w:color="auto"/>
        <w:right w:val="none" w:sz="0" w:space="0" w:color="auto"/>
      </w:divBdr>
    </w:div>
    <w:div w:id="1632203414">
      <w:bodyDiv w:val="1"/>
      <w:marLeft w:val="0"/>
      <w:marRight w:val="0"/>
      <w:marTop w:val="0"/>
      <w:marBottom w:val="0"/>
      <w:divBdr>
        <w:top w:val="none" w:sz="0" w:space="0" w:color="auto"/>
        <w:left w:val="none" w:sz="0" w:space="0" w:color="auto"/>
        <w:bottom w:val="none" w:sz="0" w:space="0" w:color="auto"/>
        <w:right w:val="none" w:sz="0" w:space="0" w:color="auto"/>
      </w:divBdr>
      <w:divsChild>
        <w:div w:id="488441223">
          <w:marLeft w:val="0"/>
          <w:marRight w:val="0"/>
          <w:marTop w:val="0"/>
          <w:marBottom w:val="0"/>
          <w:divBdr>
            <w:top w:val="none" w:sz="0" w:space="0" w:color="auto"/>
            <w:left w:val="none" w:sz="0" w:space="0" w:color="auto"/>
            <w:bottom w:val="none" w:sz="0" w:space="0" w:color="auto"/>
            <w:right w:val="none" w:sz="0" w:space="0" w:color="auto"/>
          </w:divBdr>
        </w:div>
        <w:div w:id="247540912">
          <w:marLeft w:val="0"/>
          <w:marRight w:val="0"/>
          <w:marTop w:val="0"/>
          <w:marBottom w:val="0"/>
          <w:divBdr>
            <w:top w:val="none" w:sz="0" w:space="0" w:color="auto"/>
            <w:left w:val="none" w:sz="0" w:space="0" w:color="auto"/>
            <w:bottom w:val="none" w:sz="0" w:space="0" w:color="auto"/>
            <w:right w:val="none" w:sz="0" w:space="0" w:color="auto"/>
          </w:divBdr>
        </w:div>
        <w:div w:id="1813670998">
          <w:marLeft w:val="0"/>
          <w:marRight w:val="0"/>
          <w:marTop w:val="0"/>
          <w:marBottom w:val="0"/>
          <w:divBdr>
            <w:top w:val="none" w:sz="0" w:space="0" w:color="auto"/>
            <w:left w:val="none" w:sz="0" w:space="0" w:color="auto"/>
            <w:bottom w:val="none" w:sz="0" w:space="0" w:color="auto"/>
            <w:right w:val="none" w:sz="0" w:space="0" w:color="auto"/>
          </w:divBdr>
        </w:div>
        <w:div w:id="1418403925">
          <w:marLeft w:val="0"/>
          <w:marRight w:val="0"/>
          <w:marTop w:val="0"/>
          <w:marBottom w:val="0"/>
          <w:divBdr>
            <w:top w:val="none" w:sz="0" w:space="0" w:color="auto"/>
            <w:left w:val="none" w:sz="0" w:space="0" w:color="auto"/>
            <w:bottom w:val="none" w:sz="0" w:space="0" w:color="auto"/>
            <w:right w:val="none" w:sz="0" w:space="0" w:color="auto"/>
          </w:divBdr>
        </w:div>
      </w:divsChild>
    </w:div>
    <w:div w:id="1865627844">
      <w:bodyDiv w:val="1"/>
      <w:marLeft w:val="0"/>
      <w:marRight w:val="0"/>
      <w:marTop w:val="0"/>
      <w:marBottom w:val="0"/>
      <w:divBdr>
        <w:top w:val="none" w:sz="0" w:space="0" w:color="auto"/>
        <w:left w:val="none" w:sz="0" w:space="0" w:color="auto"/>
        <w:bottom w:val="none" w:sz="0" w:space="0" w:color="auto"/>
        <w:right w:val="none" w:sz="0" w:space="0" w:color="auto"/>
      </w:divBdr>
    </w:div>
    <w:div w:id="1868332086">
      <w:bodyDiv w:val="1"/>
      <w:marLeft w:val="0"/>
      <w:marRight w:val="0"/>
      <w:marTop w:val="0"/>
      <w:marBottom w:val="0"/>
      <w:divBdr>
        <w:top w:val="none" w:sz="0" w:space="0" w:color="auto"/>
        <w:left w:val="none" w:sz="0" w:space="0" w:color="auto"/>
        <w:bottom w:val="none" w:sz="0" w:space="0" w:color="auto"/>
        <w:right w:val="none" w:sz="0" w:space="0" w:color="auto"/>
      </w:divBdr>
    </w:div>
    <w:div w:id="1895312260">
      <w:bodyDiv w:val="1"/>
      <w:marLeft w:val="0"/>
      <w:marRight w:val="0"/>
      <w:marTop w:val="0"/>
      <w:marBottom w:val="0"/>
      <w:divBdr>
        <w:top w:val="none" w:sz="0" w:space="0" w:color="auto"/>
        <w:left w:val="none" w:sz="0" w:space="0" w:color="auto"/>
        <w:bottom w:val="none" w:sz="0" w:space="0" w:color="auto"/>
        <w:right w:val="none" w:sz="0" w:space="0" w:color="auto"/>
      </w:divBdr>
    </w:div>
    <w:div w:id="190355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lombiacompra.gov.co/sites/cce_public/files/cce_documentos/concepto_firma_y_contrato_electronico_0.pdf"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09701-55BD-4582-A32E-07E45179C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28</Pages>
  <Words>11352</Words>
  <Characters>62438</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Ivan Idárraga López</dc:creator>
  <cp:keywords/>
  <dc:description/>
  <cp:lastModifiedBy>P3-DAJ-002</cp:lastModifiedBy>
  <cp:revision>44</cp:revision>
  <cp:lastPrinted>2026-07-29T20:59:00Z</cp:lastPrinted>
  <dcterms:created xsi:type="dcterms:W3CDTF">2025-06-04T23:30:00Z</dcterms:created>
  <dcterms:modified xsi:type="dcterms:W3CDTF">2026-07-29T21:14:00Z</dcterms:modified>
</cp:coreProperties>
</file>