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B8644" w14:textId="77777777" w:rsidR="00E71B65" w:rsidRPr="00A25068" w:rsidRDefault="00E71B65" w:rsidP="00E71B6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jc w:val="center"/>
        <w:rPr>
          <w:rFonts w:eastAsia="Calibri"/>
          <w:b/>
        </w:rPr>
      </w:pPr>
      <w:r w:rsidRPr="00A25068">
        <w:rPr>
          <w:rFonts w:eastAsia="Calibri"/>
          <w:b/>
        </w:rPr>
        <w:t>FORMATO 2</w:t>
      </w:r>
    </w:p>
    <w:p w14:paraId="3B4ABAA4" w14:textId="77777777" w:rsidR="00E71B65" w:rsidRPr="00A25068" w:rsidRDefault="00E71B65" w:rsidP="00E71B6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jc w:val="center"/>
        <w:rPr>
          <w:rFonts w:eastAsia="Calibri"/>
          <w:b/>
        </w:rPr>
      </w:pPr>
      <w:r w:rsidRPr="00A25068">
        <w:rPr>
          <w:rFonts w:eastAsia="Calibri"/>
          <w:b/>
        </w:rPr>
        <w:t>CARTA DE COMPROMISO ANTICORRUPCIÓN</w:t>
      </w:r>
    </w:p>
    <w:p w14:paraId="3CE6FA8C" w14:textId="77777777" w:rsidR="00E71B65" w:rsidRPr="00A25068" w:rsidRDefault="00E71B65" w:rsidP="00E71B65">
      <w:pPr>
        <w:widowControl w:val="0"/>
        <w:autoSpaceDE w:val="0"/>
        <w:autoSpaceDN w:val="0"/>
        <w:ind w:left="285"/>
        <w:jc w:val="both"/>
        <w:rPr>
          <w:rFonts w:eastAsia="Arial MT"/>
        </w:rPr>
      </w:pPr>
    </w:p>
    <w:p w14:paraId="0426A5F4" w14:textId="77777777" w:rsidR="00E71B65" w:rsidRPr="00A25068" w:rsidRDefault="00E71B65" w:rsidP="00E71B65">
      <w:pPr>
        <w:widowControl w:val="0"/>
        <w:tabs>
          <w:tab w:val="left" w:pos="4600"/>
          <w:tab w:val="left" w:pos="7831"/>
        </w:tabs>
        <w:autoSpaceDE w:val="0"/>
        <w:autoSpaceDN w:val="0"/>
        <w:jc w:val="both"/>
        <w:rPr>
          <w:rFonts w:eastAsia="Arial MT"/>
          <w:u w:val="single"/>
        </w:rPr>
      </w:pPr>
      <w:r w:rsidRPr="00A25068">
        <w:rPr>
          <w:rFonts w:eastAsia="Arial MT"/>
        </w:rPr>
        <w:t>El</w:t>
      </w:r>
      <w:r w:rsidRPr="00A25068">
        <w:rPr>
          <w:rFonts w:eastAsia="Arial MT"/>
          <w:spacing w:val="76"/>
        </w:rPr>
        <w:t xml:space="preserve"> </w:t>
      </w:r>
      <w:r w:rsidRPr="00A25068">
        <w:rPr>
          <w:rFonts w:eastAsia="Arial MT"/>
        </w:rPr>
        <w:t>(los)</w:t>
      </w:r>
      <w:r w:rsidRPr="00A25068">
        <w:rPr>
          <w:rFonts w:eastAsia="Arial MT"/>
          <w:spacing w:val="71"/>
        </w:rPr>
        <w:t xml:space="preserve"> </w:t>
      </w:r>
      <w:r w:rsidRPr="00A25068">
        <w:rPr>
          <w:rFonts w:eastAsia="Arial MT"/>
        </w:rPr>
        <w:t>suscrito</w:t>
      </w:r>
      <w:r w:rsidRPr="00A25068">
        <w:rPr>
          <w:rFonts w:eastAsia="Arial MT"/>
          <w:spacing w:val="77"/>
        </w:rPr>
        <w:t xml:space="preserve"> </w:t>
      </w:r>
      <w:r w:rsidRPr="00A25068">
        <w:rPr>
          <w:rFonts w:eastAsia="Arial MT"/>
        </w:rPr>
        <w:t>(s)</w:t>
      </w:r>
      <w:r w:rsidRPr="00A25068">
        <w:rPr>
          <w:rFonts w:eastAsia="Arial MT"/>
          <w:spacing w:val="74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76"/>
        </w:rPr>
        <w:t xml:space="preserve"> </w:t>
      </w:r>
      <w:r w:rsidRPr="00A25068">
        <w:rPr>
          <w:rFonts w:eastAsia="Arial MT"/>
        </w:rPr>
        <w:t>saber: ____________________________________________________________________</w:t>
      </w:r>
      <w:r w:rsidRPr="00A25068">
        <w:rPr>
          <w:rFonts w:eastAsia="Arial MT"/>
          <w:spacing w:val="74"/>
        </w:rPr>
        <w:t xml:space="preserve"> </w:t>
      </w:r>
      <w:r w:rsidRPr="00A25068">
        <w:rPr>
          <w:rFonts w:eastAsia="Arial MT"/>
        </w:rPr>
        <w:t>domiciliado</w:t>
      </w:r>
      <w:r w:rsidRPr="00A25068">
        <w:rPr>
          <w:rFonts w:eastAsia="Arial MT"/>
          <w:spacing w:val="71"/>
        </w:rPr>
        <w:t xml:space="preserve"> </w:t>
      </w:r>
      <w:r w:rsidRPr="00A25068">
        <w:rPr>
          <w:rFonts w:eastAsia="Arial MT"/>
        </w:rPr>
        <w:t>en__________________________,</w:t>
      </w:r>
      <w:r w:rsidRPr="00A25068">
        <w:rPr>
          <w:rFonts w:eastAsia="Arial MT"/>
          <w:spacing w:val="25"/>
        </w:rPr>
        <w:t xml:space="preserve"> </w:t>
      </w:r>
      <w:r w:rsidRPr="00A25068">
        <w:rPr>
          <w:rFonts w:eastAsia="Arial MT"/>
        </w:rPr>
        <w:t>identificado(s)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con</w:t>
      </w:r>
      <w:r w:rsidRPr="00A25068">
        <w:rPr>
          <w:rFonts w:eastAsia="Arial MT"/>
          <w:spacing w:val="72"/>
        </w:rPr>
        <w:t xml:space="preserve"> </w:t>
      </w:r>
      <w:r w:rsidRPr="00A25068">
        <w:rPr>
          <w:rFonts w:eastAsia="Arial MT"/>
        </w:rPr>
        <w:t>C.C.</w:t>
      </w:r>
      <w:r w:rsidRPr="00A25068">
        <w:rPr>
          <w:rFonts w:eastAsia="Arial MT"/>
          <w:spacing w:val="71"/>
        </w:rPr>
        <w:t xml:space="preserve"> </w:t>
      </w:r>
      <w:r w:rsidRPr="00A25068">
        <w:rPr>
          <w:rFonts w:eastAsia="Arial MT"/>
        </w:rPr>
        <w:t>Nº ________________,</w:t>
      </w:r>
      <w:r w:rsidRPr="00A25068">
        <w:rPr>
          <w:rFonts w:eastAsia="Arial MT"/>
          <w:spacing w:val="66"/>
        </w:rPr>
        <w:t xml:space="preserve"> </w:t>
      </w:r>
      <w:r w:rsidRPr="00A25068">
        <w:rPr>
          <w:rFonts w:eastAsia="Arial MT"/>
        </w:rPr>
        <w:t>quien</w:t>
      </w:r>
      <w:r w:rsidRPr="00A25068">
        <w:rPr>
          <w:rFonts w:eastAsia="Arial MT"/>
          <w:spacing w:val="65"/>
        </w:rPr>
        <w:t xml:space="preserve"> </w:t>
      </w:r>
      <w:r w:rsidRPr="00A25068">
        <w:rPr>
          <w:rFonts w:eastAsia="Arial MT"/>
        </w:rPr>
        <w:t>obra</w:t>
      </w:r>
      <w:r w:rsidRPr="00A25068">
        <w:rPr>
          <w:rFonts w:eastAsia="Arial MT"/>
          <w:spacing w:val="71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65"/>
        </w:rPr>
        <w:t xml:space="preserve"> </w:t>
      </w:r>
      <w:r w:rsidRPr="00A25068">
        <w:rPr>
          <w:rFonts w:eastAsia="Arial MT"/>
        </w:rPr>
        <w:t>calidad</w:t>
      </w:r>
      <w:r w:rsidRPr="00A25068">
        <w:rPr>
          <w:rFonts w:eastAsia="Arial MT"/>
          <w:spacing w:val="69"/>
        </w:rPr>
        <w:t xml:space="preserve"> </w:t>
      </w:r>
      <w:r w:rsidRPr="00A25068">
        <w:rPr>
          <w:rFonts w:eastAsia="Arial MT"/>
        </w:rPr>
        <w:t>de ______________________________ que</w:t>
      </w:r>
      <w:r w:rsidRPr="00A25068">
        <w:rPr>
          <w:rFonts w:eastAsia="Arial MT"/>
          <w:spacing w:val="38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37"/>
        </w:rPr>
        <w:t xml:space="preserve"> </w:t>
      </w:r>
      <w:r w:rsidRPr="00A25068">
        <w:rPr>
          <w:rFonts w:eastAsia="Arial MT"/>
        </w:rPr>
        <w:t>adelante</w:t>
      </w:r>
      <w:r w:rsidRPr="00A25068">
        <w:rPr>
          <w:rFonts w:eastAsia="Arial MT"/>
          <w:spacing w:val="38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37"/>
        </w:rPr>
        <w:t xml:space="preserve"> </w:t>
      </w:r>
      <w:r w:rsidRPr="00A25068">
        <w:rPr>
          <w:rFonts w:eastAsia="Arial MT"/>
        </w:rPr>
        <w:t>denominara</w:t>
      </w:r>
      <w:r w:rsidRPr="00A25068">
        <w:rPr>
          <w:rFonts w:eastAsia="Arial MT"/>
          <w:spacing w:val="46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44"/>
        </w:rPr>
        <w:t xml:space="preserve"> </w:t>
      </w:r>
      <w:r w:rsidRPr="00A25068">
        <w:rPr>
          <w:rFonts w:eastAsia="Arial MT"/>
          <w:b/>
        </w:rPr>
        <w:t>PROPONENTE,</w:t>
      </w:r>
      <w:r w:rsidRPr="00A25068">
        <w:rPr>
          <w:rFonts w:eastAsia="Arial MT"/>
          <w:b/>
          <w:spacing w:val="1"/>
        </w:rPr>
        <w:t xml:space="preserve"> </w:t>
      </w:r>
      <w:r w:rsidRPr="00A25068">
        <w:rPr>
          <w:rFonts w:eastAsia="Arial MT"/>
        </w:rPr>
        <w:t xml:space="preserve">manifiesta(n) su voluntad de asumir, de manera unilateral, el presente </w:t>
      </w:r>
      <w:r w:rsidRPr="00A25068">
        <w:rPr>
          <w:rFonts w:eastAsia="Arial MT"/>
          <w:b/>
        </w:rPr>
        <w:t>COMPROMISO ANTICORRUPCIÓN</w:t>
      </w:r>
      <w:r w:rsidRPr="00A25068">
        <w:rPr>
          <w:rFonts w:eastAsia="Arial MT"/>
        </w:rPr>
        <w:t>, teniendo en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 xml:space="preserve">cuenta las siguientes consideraciones: </w:t>
      </w:r>
      <w:r w:rsidRPr="00A25068">
        <w:rPr>
          <w:rFonts w:eastAsia="Arial MT"/>
          <w:b/>
        </w:rPr>
        <w:t>PRIMERA</w:t>
      </w:r>
      <w:r w:rsidRPr="00A25068">
        <w:rPr>
          <w:rFonts w:eastAsia="Arial MT"/>
        </w:rPr>
        <w:t xml:space="preserve">: Que el </w:t>
      </w:r>
      <w:r w:rsidRPr="00A25068">
        <w:rPr>
          <w:rFonts w:eastAsia="Arial MT"/>
          <w:b/>
        </w:rPr>
        <w:t>INSTITUTO NACIONAL DE MEDICINA LEGAL Y CIENCIAS</w:t>
      </w:r>
      <w:r w:rsidRPr="00A25068">
        <w:rPr>
          <w:rFonts w:eastAsia="Arial MT"/>
          <w:b/>
          <w:spacing w:val="1"/>
        </w:rPr>
        <w:t xml:space="preserve"> </w:t>
      </w:r>
      <w:r w:rsidRPr="00A25068">
        <w:rPr>
          <w:rFonts w:eastAsia="Arial MT"/>
          <w:b/>
        </w:rPr>
        <w:t xml:space="preserve">FORENSES </w:t>
      </w:r>
      <w:r w:rsidRPr="00A25068">
        <w:rPr>
          <w:rFonts w:eastAsia="Arial MT"/>
        </w:rPr>
        <w:t>adelanta un proceso de Mínima cuantía para la celebración del respectivo contrato estatal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para __________________________________________________________________________________________________________________________________________________________________________________________</w:t>
      </w:r>
      <w:r w:rsidRPr="00A25068">
        <w:rPr>
          <w:rFonts w:eastAsia="Arial MT"/>
          <w:b/>
        </w:rPr>
        <w:t>SEGUNDA:</w:t>
      </w:r>
      <w:r w:rsidRPr="00A25068">
        <w:rPr>
          <w:rFonts w:eastAsia="Arial MT"/>
          <w:b/>
          <w:spacing w:val="1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es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interés de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3"/>
        </w:rPr>
        <w:t xml:space="preserve"> </w:t>
      </w:r>
      <w:r w:rsidRPr="00A25068">
        <w:rPr>
          <w:rFonts w:eastAsia="Arial MT"/>
          <w:b/>
        </w:rPr>
        <w:t>PROPONENTE</w:t>
      </w:r>
      <w:r w:rsidRPr="00A25068">
        <w:rPr>
          <w:rFonts w:eastAsia="Arial MT"/>
          <w:b/>
          <w:spacing w:val="5"/>
        </w:rPr>
        <w:t xml:space="preserve"> </w:t>
      </w:r>
      <w:r w:rsidRPr="00A25068">
        <w:rPr>
          <w:rFonts w:eastAsia="Arial MT"/>
        </w:rPr>
        <w:t>apoyar</w:t>
      </w:r>
      <w:r w:rsidRPr="00A25068">
        <w:rPr>
          <w:rFonts w:eastAsia="Arial MT"/>
          <w:spacing w:val="-4"/>
        </w:rPr>
        <w:t xml:space="preserve"> </w:t>
      </w:r>
      <w:r w:rsidRPr="00A25068">
        <w:rPr>
          <w:rFonts w:eastAsia="Arial MT"/>
        </w:rPr>
        <w:t>la acción del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</w:rPr>
        <w:t>Estado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colombiano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y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</w:rPr>
        <w:t>I</w:t>
      </w:r>
      <w:r w:rsidRPr="00A25068">
        <w:rPr>
          <w:rFonts w:eastAsia="Arial MT"/>
          <w:b/>
        </w:rPr>
        <w:t>NSTITUTO</w:t>
      </w:r>
      <w:r w:rsidRPr="00A25068">
        <w:rPr>
          <w:rFonts w:eastAsia="Arial MT"/>
          <w:b/>
          <w:spacing w:val="-2"/>
        </w:rPr>
        <w:t xml:space="preserve"> </w:t>
      </w:r>
      <w:r w:rsidRPr="00A25068">
        <w:rPr>
          <w:rFonts w:eastAsia="Arial MT"/>
        </w:rPr>
        <w:t>para fortalecer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transparencia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procesos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contratación,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y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responsabilidad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rendir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cuentas;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  <w:b/>
        </w:rPr>
        <w:t>TERCERA:</w:t>
      </w:r>
      <w:r w:rsidRPr="00A25068">
        <w:rPr>
          <w:rFonts w:eastAsia="Arial MT"/>
          <w:b/>
          <w:spacing w:val="8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siendo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interés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5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9"/>
        </w:rPr>
        <w:t xml:space="preserve"> </w:t>
      </w:r>
      <w:r w:rsidRPr="00A25068">
        <w:rPr>
          <w:rFonts w:eastAsia="Arial MT"/>
          <w:b/>
        </w:rPr>
        <w:t>PROPONENTE</w:t>
      </w:r>
      <w:r w:rsidRPr="00A25068">
        <w:rPr>
          <w:rFonts w:eastAsia="Arial MT"/>
          <w:b/>
          <w:spacing w:val="13"/>
        </w:rPr>
        <w:t xml:space="preserve"> </w:t>
      </w:r>
      <w:r w:rsidRPr="00A25068">
        <w:rPr>
          <w:rFonts w:eastAsia="Arial MT"/>
        </w:rPr>
        <w:t>participar</w:t>
      </w:r>
      <w:r w:rsidRPr="00A25068">
        <w:rPr>
          <w:rFonts w:eastAsia="Arial MT"/>
          <w:spacing w:val="15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proceso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Invitación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Pública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aludido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considerando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primero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precedente,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encuentra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dispuesto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asumir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información</w:t>
      </w:r>
      <w:r w:rsidRPr="00A25068">
        <w:rPr>
          <w:rFonts w:eastAsia="Arial MT"/>
          <w:spacing w:val="15"/>
        </w:rPr>
        <w:t xml:space="preserve"> </w:t>
      </w:r>
      <w:r w:rsidRPr="00A25068">
        <w:rPr>
          <w:rFonts w:eastAsia="Arial MT"/>
        </w:rPr>
        <w:t>propia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resulte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necesaria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para</w:t>
      </w:r>
      <w:r w:rsidRPr="00A25068">
        <w:rPr>
          <w:rFonts w:eastAsia="Arial MT"/>
          <w:spacing w:val="9"/>
        </w:rPr>
        <w:t xml:space="preserve"> </w:t>
      </w:r>
      <w:r w:rsidRPr="00A25068">
        <w:rPr>
          <w:rFonts w:eastAsia="Arial MT"/>
        </w:rPr>
        <w:t>aportar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transparencia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proceso,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tal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sentido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suscribe</w:t>
      </w:r>
      <w:r w:rsidRPr="00A25068">
        <w:rPr>
          <w:rFonts w:eastAsia="Arial MT"/>
          <w:spacing w:val="15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presente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compromiso</w:t>
      </w:r>
      <w:r w:rsidRPr="00A25068">
        <w:rPr>
          <w:rFonts w:eastAsia="Arial MT"/>
          <w:spacing w:val="17"/>
        </w:rPr>
        <w:t xml:space="preserve"> </w:t>
      </w:r>
      <w:r w:rsidRPr="00A25068">
        <w:rPr>
          <w:rFonts w:eastAsia="Arial MT"/>
        </w:rPr>
        <w:t>unilateral</w:t>
      </w:r>
      <w:r w:rsidRPr="00A25068">
        <w:rPr>
          <w:rFonts w:eastAsia="Arial MT"/>
          <w:spacing w:val="16"/>
        </w:rPr>
        <w:t xml:space="preserve"> </w:t>
      </w:r>
      <w:r w:rsidRPr="00A25068">
        <w:rPr>
          <w:rFonts w:eastAsia="Arial MT"/>
        </w:rPr>
        <w:t>anticorrupción</w:t>
      </w:r>
      <w:r w:rsidRPr="00A25068">
        <w:rPr>
          <w:rFonts w:eastAsia="Arial MT"/>
          <w:spacing w:val="17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regirá</w:t>
      </w:r>
      <w:r w:rsidRPr="00A25068">
        <w:rPr>
          <w:rFonts w:eastAsia="Arial MT"/>
          <w:spacing w:val="16"/>
        </w:rPr>
        <w:t xml:space="preserve"> </w:t>
      </w:r>
      <w:r w:rsidRPr="00A25068">
        <w:rPr>
          <w:rFonts w:eastAsia="Arial MT"/>
        </w:rPr>
        <w:t>por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las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siguientes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cláusulas: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  <w:b/>
        </w:rPr>
        <w:t>CLAUSULA</w:t>
      </w:r>
      <w:r w:rsidRPr="00A25068">
        <w:rPr>
          <w:rFonts w:eastAsia="Arial MT"/>
          <w:b/>
          <w:spacing w:val="1"/>
        </w:rPr>
        <w:t xml:space="preserve"> </w:t>
      </w:r>
      <w:r w:rsidRPr="00A25068">
        <w:rPr>
          <w:rFonts w:eastAsia="Arial MT"/>
          <w:b/>
        </w:rPr>
        <w:t>PRIMERA</w:t>
      </w:r>
      <w:r w:rsidRPr="00A25068">
        <w:rPr>
          <w:rFonts w:eastAsia="Arial MT"/>
        </w:rPr>
        <w:t>.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  <w:b/>
        </w:rPr>
        <w:t>COMPROMISOS</w:t>
      </w:r>
      <w:r w:rsidRPr="00A25068">
        <w:rPr>
          <w:rFonts w:eastAsia="Arial MT"/>
          <w:b/>
          <w:spacing w:val="3"/>
        </w:rPr>
        <w:t xml:space="preserve"> </w:t>
      </w:r>
      <w:r w:rsidRPr="00A25068">
        <w:rPr>
          <w:rFonts w:eastAsia="Arial MT"/>
          <w:b/>
        </w:rPr>
        <w:t>ASUMIDOS.</w:t>
      </w:r>
      <w:r w:rsidRPr="00A25068">
        <w:rPr>
          <w:rFonts w:eastAsia="Arial MT"/>
          <w:b/>
          <w:spacing w:val="6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6"/>
        </w:rPr>
        <w:t xml:space="preserve"> </w:t>
      </w:r>
      <w:r w:rsidRPr="00A25068">
        <w:rPr>
          <w:rFonts w:eastAsia="Arial MT"/>
          <w:b/>
        </w:rPr>
        <w:t>PROPONENTE,</w:t>
      </w:r>
      <w:r w:rsidRPr="00A25068">
        <w:rPr>
          <w:rFonts w:eastAsia="Arial MT"/>
          <w:b/>
          <w:spacing w:val="9"/>
        </w:rPr>
        <w:t xml:space="preserve"> </w:t>
      </w:r>
      <w:r w:rsidRPr="00A25068">
        <w:rPr>
          <w:rFonts w:eastAsia="Arial MT"/>
        </w:rPr>
        <w:t>mediante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suscripción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presente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documento,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asume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siguientes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compromisos: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1.</w:t>
      </w:r>
      <w:r w:rsidRPr="00A25068">
        <w:rPr>
          <w:rFonts w:eastAsia="Arial MT"/>
          <w:spacing w:val="29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27"/>
        </w:rPr>
        <w:t xml:space="preserve"> </w:t>
      </w:r>
      <w:r w:rsidRPr="00A25068">
        <w:rPr>
          <w:rFonts w:eastAsia="Arial MT"/>
          <w:b/>
        </w:rPr>
        <w:t>PROPONENTE</w:t>
      </w:r>
      <w:r w:rsidRPr="00A25068">
        <w:rPr>
          <w:rFonts w:eastAsia="Arial MT"/>
          <w:b/>
          <w:spacing w:val="30"/>
        </w:rPr>
        <w:t xml:space="preserve"> </w:t>
      </w:r>
      <w:r w:rsidRPr="00A25068">
        <w:rPr>
          <w:rFonts w:eastAsia="Arial MT"/>
        </w:rPr>
        <w:t>no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ofrecerá</w:t>
      </w:r>
      <w:r w:rsidRPr="00A25068">
        <w:rPr>
          <w:rFonts w:eastAsia="Arial MT"/>
          <w:spacing w:val="28"/>
        </w:rPr>
        <w:t xml:space="preserve"> </w:t>
      </w:r>
      <w:r w:rsidRPr="00A25068">
        <w:rPr>
          <w:rFonts w:eastAsia="Arial MT"/>
        </w:rPr>
        <w:t>ni</w:t>
      </w:r>
      <w:r w:rsidRPr="00A25068">
        <w:rPr>
          <w:rFonts w:eastAsia="Arial MT"/>
          <w:spacing w:val="25"/>
        </w:rPr>
        <w:t xml:space="preserve"> </w:t>
      </w:r>
      <w:r w:rsidRPr="00A25068">
        <w:rPr>
          <w:rFonts w:eastAsia="Arial MT"/>
        </w:rPr>
        <w:t>dará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sobornos</w:t>
      </w:r>
      <w:r w:rsidRPr="00A25068">
        <w:rPr>
          <w:rFonts w:eastAsia="Arial MT"/>
          <w:spacing w:val="28"/>
        </w:rPr>
        <w:t xml:space="preserve"> </w:t>
      </w:r>
      <w:r w:rsidRPr="00A25068">
        <w:rPr>
          <w:rFonts w:eastAsia="Arial MT"/>
        </w:rPr>
        <w:t>ni</w:t>
      </w:r>
      <w:r w:rsidRPr="00A25068">
        <w:rPr>
          <w:rFonts w:eastAsia="Arial MT"/>
          <w:spacing w:val="28"/>
        </w:rPr>
        <w:t xml:space="preserve"> </w:t>
      </w:r>
      <w:r w:rsidRPr="00A25068">
        <w:rPr>
          <w:rFonts w:eastAsia="Arial MT"/>
        </w:rPr>
        <w:t>ninguna</w:t>
      </w:r>
      <w:r w:rsidRPr="00A25068">
        <w:rPr>
          <w:rFonts w:eastAsia="Arial MT"/>
          <w:spacing w:val="27"/>
        </w:rPr>
        <w:t xml:space="preserve"> </w:t>
      </w:r>
      <w:r w:rsidRPr="00A25068">
        <w:rPr>
          <w:rFonts w:eastAsia="Arial MT"/>
        </w:rPr>
        <w:t>otra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forma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halago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25"/>
        </w:rPr>
        <w:t xml:space="preserve"> </w:t>
      </w:r>
      <w:r w:rsidRPr="00A25068">
        <w:rPr>
          <w:rFonts w:eastAsia="Arial MT"/>
        </w:rPr>
        <w:t>ningún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funcionario público en relación con su propuesta, con el proceso de contratación, ni con la ejecución del contrato que pueda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 xml:space="preserve">celebrarse como resultado de la adjudicación de su propuesta. 2. </w:t>
      </w:r>
      <w:r w:rsidRPr="00A25068">
        <w:rPr>
          <w:rFonts w:eastAsia="Arial MT"/>
          <w:b/>
        </w:rPr>
        <w:t xml:space="preserve">EL PROPONENTE </w:t>
      </w:r>
      <w:r w:rsidRPr="00A25068">
        <w:rPr>
          <w:rFonts w:eastAsia="Arial MT"/>
        </w:rPr>
        <w:t>se compromete 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no permitir que nadie,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bien</w:t>
      </w:r>
      <w:r w:rsidRPr="00A25068">
        <w:rPr>
          <w:rFonts w:eastAsia="Arial MT"/>
          <w:spacing w:val="9"/>
        </w:rPr>
        <w:t xml:space="preserve"> </w:t>
      </w:r>
      <w:r w:rsidRPr="00A25068">
        <w:rPr>
          <w:rFonts w:eastAsia="Arial MT"/>
        </w:rPr>
        <w:t>sea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servidor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público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un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contratista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asesor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independiente,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haga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lo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señalado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anteriormente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su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nombre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3</w:t>
      </w:r>
      <w:r w:rsidRPr="00A25068">
        <w:rPr>
          <w:rFonts w:eastAsia="Arial MT"/>
          <w:b/>
        </w:rPr>
        <w:t>.</w:t>
      </w:r>
      <w:r w:rsidRPr="00A25068">
        <w:rPr>
          <w:rFonts w:eastAsia="Arial MT"/>
          <w:b/>
          <w:spacing w:val="1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23"/>
        </w:rPr>
        <w:t xml:space="preserve"> </w:t>
      </w:r>
      <w:r w:rsidRPr="00A25068">
        <w:rPr>
          <w:rFonts w:eastAsia="Arial MT"/>
          <w:b/>
        </w:rPr>
        <w:t>PROPONENTE</w:t>
      </w:r>
      <w:r w:rsidRPr="00A25068">
        <w:rPr>
          <w:rFonts w:eastAsia="Arial MT"/>
          <w:b/>
          <w:spacing w:val="22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compromete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formalmente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impartir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instrucciones</w:t>
      </w:r>
      <w:r w:rsidRPr="00A25068">
        <w:rPr>
          <w:rFonts w:eastAsia="Arial MT"/>
          <w:spacing w:val="22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20"/>
        </w:rPr>
        <w:t xml:space="preserve"> </w:t>
      </w:r>
      <w:r w:rsidRPr="00A25068">
        <w:rPr>
          <w:rFonts w:eastAsia="Arial MT"/>
        </w:rPr>
        <w:t>todos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sus</w:t>
      </w:r>
      <w:r w:rsidRPr="00A25068">
        <w:rPr>
          <w:rFonts w:eastAsia="Arial MT"/>
          <w:spacing w:val="22"/>
        </w:rPr>
        <w:t xml:space="preserve"> </w:t>
      </w:r>
      <w:r w:rsidRPr="00A25068">
        <w:rPr>
          <w:rFonts w:eastAsia="Arial MT"/>
        </w:rPr>
        <w:t>empleados,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agentes,</w:t>
      </w:r>
      <w:r w:rsidRPr="00A25068">
        <w:rPr>
          <w:rFonts w:eastAsia="Arial MT"/>
          <w:spacing w:val="19"/>
        </w:rPr>
        <w:t xml:space="preserve"> </w:t>
      </w:r>
      <w:r w:rsidRPr="00A25068">
        <w:rPr>
          <w:rFonts w:eastAsia="Arial MT"/>
        </w:rPr>
        <w:t>asesores,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y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cualesquier</w:t>
      </w:r>
      <w:r w:rsidRPr="00A25068">
        <w:rPr>
          <w:rFonts w:eastAsia="Arial MT"/>
          <w:spacing w:val="20"/>
        </w:rPr>
        <w:t xml:space="preserve"> </w:t>
      </w:r>
      <w:r w:rsidRPr="00A25068">
        <w:rPr>
          <w:rFonts w:eastAsia="Arial MT"/>
        </w:rPr>
        <w:t>otros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representantes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suyos,</w:t>
      </w:r>
      <w:r w:rsidRPr="00A25068">
        <w:rPr>
          <w:rFonts w:eastAsia="Arial MT"/>
          <w:spacing w:val="27"/>
        </w:rPr>
        <w:t xml:space="preserve"> </w:t>
      </w:r>
      <w:r w:rsidRPr="00A25068">
        <w:rPr>
          <w:rFonts w:eastAsia="Arial MT"/>
        </w:rPr>
        <w:t>exigiéndoles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9"/>
        </w:rPr>
        <w:t xml:space="preserve"> </w:t>
      </w:r>
      <w:r w:rsidRPr="00A25068">
        <w:rPr>
          <w:rFonts w:eastAsia="Arial MT"/>
        </w:rPr>
        <w:t>cumplimiento</w:t>
      </w:r>
      <w:r w:rsidRPr="00A25068">
        <w:rPr>
          <w:rFonts w:eastAsia="Arial MT"/>
          <w:spacing w:val="25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todo</w:t>
      </w:r>
      <w:r w:rsidRPr="00A25068">
        <w:rPr>
          <w:rFonts w:eastAsia="Arial MT"/>
          <w:spacing w:val="17"/>
        </w:rPr>
        <w:t xml:space="preserve"> </w:t>
      </w:r>
      <w:r w:rsidRPr="00A25068">
        <w:rPr>
          <w:rFonts w:eastAsia="Arial MT"/>
        </w:rPr>
        <w:t>momento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las</w:t>
      </w:r>
      <w:r w:rsidRPr="00A25068">
        <w:rPr>
          <w:rFonts w:eastAsia="Arial MT"/>
          <w:spacing w:val="22"/>
        </w:rPr>
        <w:t xml:space="preserve"> </w:t>
      </w:r>
      <w:r w:rsidRPr="00A25068">
        <w:rPr>
          <w:rFonts w:eastAsia="Arial MT"/>
        </w:rPr>
        <w:t>leyes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22"/>
        </w:rPr>
        <w:t xml:space="preserve"> </w:t>
      </w:r>
      <w:r w:rsidRPr="00A25068">
        <w:rPr>
          <w:rFonts w:eastAsia="Arial MT"/>
        </w:rPr>
        <w:t>República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Colombia, especialmente de aquellas que rigen el presente proceso y la relación contractual que podrían derivarse de ella, y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les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pondrá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las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obligaciones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de: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a)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No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ofrecer</w:t>
      </w:r>
      <w:r w:rsidRPr="00A25068">
        <w:rPr>
          <w:rFonts w:eastAsia="Arial MT"/>
          <w:spacing w:val="9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pagar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sobornos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cualquier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halago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9"/>
        </w:rPr>
        <w:t xml:space="preserve"> </w:t>
      </w:r>
      <w:r w:rsidRPr="00A25068">
        <w:rPr>
          <w:rFonts w:eastAsia="Arial MT"/>
        </w:rPr>
        <w:t>funcionarios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  <w:b/>
        </w:rPr>
        <w:t>INSTITUTO</w:t>
      </w:r>
      <w:r w:rsidRPr="00A25068">
        <w:rPr>
          <w:rFonts w:eastAsia="Arial MT"/>
        </w:rPr>
        <w:t>,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ni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cualquier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otro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servidor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público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privado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pueda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influir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adjudicación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propuesta,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bien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sea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directa</w:t>
      </w:r>
      <w:r w:rsidRPr="00A25068">
        <w:rPr>
          <w:rFonts w:eastAsia="Arial MT"/>
          <w:spacing w:val="9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 xml:space="preserve">indirectamente, ni a terceras personas </w:t>
      </w:r>
      <w:proofErr w:type="gramStart"/>
      <w:r w:rsidRPr="00A25068">
        <w:rPr>
          <w:rFonts w:eastAsia="Arial MT"/>
        </w:rPr>
        <w:t>que</w:t>
      </w:r>
      <w:proofErr w:type="gramEnd"/>
      <w:r w:rsidRPr="00A25068">
        <w:rPr>
          <w:rFonts w:eastAsia="Arial MT"/>
        </w:rPr>
        <w:t xml:space="preserve"> por su influencia sobre funcionarios públicos, puedan influir sobre la adjudicación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propuesta.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B)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No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ofrecer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pagos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halagos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funcionarios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  <w:b/>
        </w:rPr>
        <w:t>INSTITUTO</w:t>
      </w:r>
      <w:r w:rsidRPr="00A25068">
        <w:rPr>
          <w:rFonts w:eastAsia="Arial MT"/>
          <w:b/>
          <w:spacing w:val="5"/>
        </w:rPr>
        <w:t xml:space="preserve"> </w:t>
      </w:r>
      <w:r w:rsidRPr="00A25068">
        <w:rPr>
          <w:rFonts w:eastAsia="Arial MT"/>
        </w:rPr>
        <w:t>durante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desarrollo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contrato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suscriba si llegase a ser elegida su propuesta. 4</w:t>
      </w:r>
      <w:r w:rsidRPr="00A25068">
        <w:rPr>
          <w:rFonts w:eastAsia="Arial MT"/>
          <w:b/>
        </w:rPr>
        <w:t xml:space="preserve">. EL PROPONENTE </w:t>
      </w:r>
      <w:r w:rsidRPr="00A25068">
        <w:rPr>
          <w:rFonts w:eastAsia="Arial MT"/>
        </w:rPr>
        <w:t>se compromete formalmente a no efectuar acuerdos, o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realizar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actos</w:t>
      </w:r>
      <w:r w:rsidRPr="00A25068">
        <w:rPr>
          <w:rFonts w:eastAsia="Arial MT"/>
          <w:spacing w:val="16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conductas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tengan</w:t>
      </w:r>
      <w:r w:rsidRPr="00A25068">
        <w:rPr>
          <w:rFonts w:eastAsia="Arial MT"/>
          <w:spacing w:val="17"/>
        </w:rPr>
        <w:t xml:space="preserve"> </w:t>
      </w:r>
      <w:r w:rsidRPr="00A25068">
        <w:rPr>
          <w:rFonts w:eastAsia="Arial MT"/>
        </w:rPr>
        <w:t>por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objeto</w:t>
      </w:r>
      <w:r w:rsidRPr="00A25068">
        <w:rPr>
          <w:rFonts w:eastAsia="Arial MT"/>
          <w:spacing w:val="16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como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efecto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colusión</w:t>
      </w:r>
      <w:r w:rsidRPr="00A25068">
        <w:rPr>
          <w:rFonts w:eastAsia="Arial MT"/>
          <w:spacing w:val="15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presente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proceso</w:t>
      </w:r>
      <w:r w:rsidRPr="00A25068">
        <w:rPr>
          <w:rFonts w:eastAsia="Arial MT"/>
          <w:spacing w:val="17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distribución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adjudicación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contratos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entre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cuales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encuentre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20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es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materia</w:t>
      </w:r>
      <w:r w:rsidRPr="00A25068">
        <w:rPr>
          <w:rFonts w:eastAsia="Arial MT"/>
          <w:spacing w:val="25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presente</w:t>
      </w:r>
      <w:r w:rsidRPr="00A25068">
        <w:rPr>
          <w:rFonts w:eastAsia="Arial MT"/>
          <w:spacing w:val="22"/>
        </w:rPr>
        <w:t xml:space="preserve"> </w:t>
      </w:r>
      <w:r w:rsidRPr="00A25068">
        <w:rPr>
          <w:rFonts w:eastAsia="Arial MT"/>
        </w:rPr>
        <w:t>Reglamento,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fijación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términos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propuesta.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  <w:b/>
        </w:rPr>
        <w:t>CLAUSULA</w:t>
      </w:r>
      <w:r w:rsidRPr="00A25068">
        <w:rPr>
          <w:rFonts w:eastAsia="Arial MT"/>
          <w:b/>
          <w:spacing w:val="9"/>
        </w:rPr>
        <w:t xml:space="preserve"> </w:t>
      </w:r>
      <w:r w:rsidRPr="00A25068">
        <w:rPr>
          <w:rFonts w:eastAsia="Arial MT"/>
          <w:b/>
        </w:rPr>
        <w:t>SEGUNDA</w:t>
      </w:r>
      <w:r w:rsidRPr="00A25068">
        <w:rPr>
          <w:rFonts w:eastAsia="Arial MT"/>
        </w:rPr>
        <w:t>.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  <w:b/>
        </w:rPr>
        <w:t>CONSECUENCIAS</w:t>
      </w:r>
      <w:r w:rsidRPr="00A25068">
        <w:rPr>
          <w:rFonts w:eastAsia="Arial MT"/>
          <w:b/>
          <w:spacing w:val="8"/>
        </w:rPr>
        <w:t xml:space="preserve"> </w:t>
      </w:r>
      <w:r w:rsidRPr="00A25068">
        <w:rPr>
          <w:rFonts w:eastAsia="Arial MT"/>
          <w:b/>
        </w:rPr>
        <w:t>DE</w:t>
      </w:r>
      <w:r w:rsidRPr="00A25068">
        <w:rPr>
          <w:rFonts w:eastAsia="Arial MT"/>
          <w:b/>
          <w:spacing w:val="7"/>
        </w:rPr>
        <w:t xml:space="preserve"> </w:t>
      </w:r>
      <w:r w:rsidRPr="00A25068">
        <w:rPr>
          <w:rFonts w:eastAsia="Arial MT"/>
          <w:b/>
        </w:rPr>
        <w:t>INCUMPLIMIENTO</w:t>
      </w:r>
      <w:r w:rsidRPr="00A25068">
        <w:rPr>
          <w:rFonts w:eastAsia="Arial MT"/>
        </w:rPr>
        <w:t>: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9"/>
        </w:rPr>
        <w:t xml:space="preserve"> </w:t>
      </w:r>
      <w:r w:rsidRPr="00A25068">
        <w:rPr>
          <w:rFonts w:eastAsia="Arial MT"/>
          <w:b/>
        </w:rPr>
        <w:t>PROPONENTE</w:t>
      </w:r>
      <w:r w:rsidRPr="00A25068">
        <w:rPr>
          <w:rFonts w:eastAsia="Arial MT"/>
          <w:b/>
          <w:spacing w:val="9"/>
        </w:rPr>
        <w:t xml:space="preserve"> </w:t>
      </w:r>
      <w:r w:rsidRPr="00A25068">
        <w:rPr>
          <w:rFonts w:eastAsia="Arial MT"/>
        </w:rPr>
        <w:t>asume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 xml:space="preserve">a través de la </w:t>
      </w:r>
      <w:r w:rsidRPr="00A25068">
        <w:rPr>
          <w:rFonts w:eastAsia="Arial MT"/>
        </w:rPr>
        <w:lastRenderedPageBreak/>
        <w:t>suscripción del presente compromiso, las consecuencias previas en el reglamento del proceso si se verifica el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incumplimiento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compromisos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anticorrupción.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En constancia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lo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anterior,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y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como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manifestación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aceptación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compromisos unilaterales incorporados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presente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documento,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firma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mismo</w:t>
      </w:r>
      <w:r w:rsidRPr="00A25068">
        <w:rPr>
          <w:rFonts w:eastAsia="Arial MT"/>
          <w:spacing w:val="-2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-4"/>
        </w:rPr>
        <w:t xml:space="preserve"> </w:t>
      </w:r>
      <w:r w:rsidRPr="00A25068">
        <w:rPr>
          <w:rFonts w:eastAsia="Arial MT"/>
        </w:rPr>
        <w:t>ciudad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Bogotá,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D.C.,</w:t>
      </w:r>
      <w:r w:rsidRPr="00A25068">
        <w:rPr>
          <w:rFonts w:eastAsia="Arial MT"/>
          <w:spacing w:val="-3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 xml:space="preserve">los ________ (_____) de _________ </w:t>
      </w:r>
      <w:proofErr w:type="spellStart"/>
      <w:r w:rsidRPr="00A25068">
        <w:rPr>
          <w:rFonts w:eastAsia="Arial MT"/>
        </w:rPr>
        <w:t>de</w:t>
      </w:r>
      <w:proofErr w:type="spellEnd"/>
      <w:r w:rsidRPr="00A25068">
        <w:rPr>
          <w:rFonts w:eastAsia="Arial MT"/>
        </w:rPr>
        <w:t xml:space="preserve"> ________.</w:t>
      </w:r>
    </w:p>
    <w:p w14:paraId="59B933FE" w14:textId="77777777" w:rsidR="00E71B65" w:rsidRPr="00A25068" w:rsidRDefault="00E71B65" w:rsidP="00E71B65">
      <w:pPr>
        <w:widowControl w:val="0"/>
        <w:autoSpaceDE w:val="0"/>
        <w:autoSpaceDN w:val="0"/>
        <w:jc w:val="both"/>
        <w:rPr>
          <w:rFonts w:eastAsia="Arial MT"/>
        </w:rPr>
      </w:pPr>
    </w:p>
    <w:p w14:paraId="310C7383" w14:textId="77777777" w:rsidR="00E71B65" w:rsidRPr="00A25068" w:rsidRDefault="00E71B65" w:rsidP="00E71B65">
      <w:pPr>
        <w:widowControl w:val="0"/>
        <w:autoSpaceDE w:val="0"/>
        <w:autoSpaceDN w:val="0"/>
        <w:jc w:val="both"/>
        <w:rPr>
          <w:rFonts w:eastAsia="Arial MT"/>
        </w:rPr>
      </w:pPr>
    </w:p>
    <w:p w14:paraId="45B83312" w14:textId="77777777" w:rsidR="00E71B65" w:rsidRPr="00A25068" w:rsidRDefault="00E71B65" w:rsidP="00E71B65">
      <w:pPr>
        <w:widowControl w:val="0"/>
        <w:autoSpaceDE w:val="0"/>
        <w:autoSpaceDN w:val="0"/>
        <w:jc w:val="both"/>
        <w:rPr>
          <w:rFonts w:eastAsia="Arial MT"/>
        </w:rPr>
      </w:pPr>
    </w:p>
    <w:p w14:paraId="468C0225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  <w:r w:rsidRPr="00A25068">
        <w:rPr>
          <w:rFonts w:eastAsia="Arial"/>
          <w:b/>
          <w:bCs/>
        </w:rPr>
        <w:t>Firma:</w:t>
      </w:r>
    </w:p>
    <w:p w14:paraId="043B1FA9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</w:p>
    <w:p w14:paraId="6B3A3E2E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</w:p>
    <w:p w14:paraId="347055DC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</w:p>
    <w:p w14:paraId="549AA92B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</w:p>
    <w:p w14:paraId="4C58C511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</w:p>
    <w:p w14:paraId="048CECFA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</w:p>
    <w:p w14:paraId="2D6BF775" w14:textId="77777777" w:rsidR="00E71B65" w:rsidRPr="00A25068" w:rsidRDefault="00E71B65" w:rsidP="00E71B65">
      <w:pPr>
        <w:widowControl w:val="0"/>
        <w:autoSpaceDE w:val="0"/>
        <w:autoSpaceDN w:val="0"/>
        <w:jc w:val="both"/>
        <w:outlineLvl w:val="0"/>
        <w:rPr>
          <w:rFonts w:eastAsia="Arial"/>
          <w:b/>
          <w:bCs/>
        </w:rPr>
      </w:pPr>
      <w:r w:rsidRPr="00A25068">
        <w:rPr>
          <w:rFonts w:eastAsia="Arial"/>
          <w:b/>
          <w:bCs/>
        </w:rPr>
        <w:t>__________________________________________</w:t>
      </w:r>
    </w:p>
    <w:p w14:paraId="220105AB" w14:textId="77777777" w:rsidR="00E71B65" w:rsidRPr="00A25068" w:rsidRDefault="00E71B65" w:rsidP="00E71B65">
      <w:pPr>
        <w:tabs>
          <w:tab w:val="left" w:pos="-720"/>
        </w:tabs>
        <w:ind w:left="851" w:hanging="851"/>
        <w:jc w:val="both"/>
        <w:rPr>
          <w:rFonts w:eastAsia="Calibri"/>
          <w:b/>
        </w:rPr>
      </w:pPr>
      <w:r w:rsidRPr="00A25068">
        <w:rPr>
          <w:rFonts w:eastAsia="Calibri"/>
          <w:b/>
        </w:rPr>
        <w:t>REPRESENTANTE LEGAL</w:t>
      </w:r>
    </w:p>
    <w:p w14:paraId="1C433383" w14:textId="77777777" w:rsidR="00E71B65" w:rsidRPr="00A25068" w:rsidRDefault="00E71B65" w:rsidP="00E71B65">
      <w:pPr>
        <w:tabs>
          <w:tab w:val="left" w:pos="-720"/>
        </w:tabs>
        <w:ind w:left="851" w:hanging="851"/>
        <w:jc w:val="both"/>
        <w:rPr>
          <w:rFonts w:eastAsia="Calibri"/>
          <w:b/>
        </w:rPr>
      </w:pPr>
      <w:r w:rsidRPr="00A25068">
        <w:rPr>
          <w:rFonts w:eastAsia="Calibri"/>
          <w:b/>
        </w:rPr>
        <w:t xml:space="preserve">EL PROPONENTE </w:t>
      </w:r>
    </w:p>
    <w:p w14:paraId="591BD984" w14:textId="77777777" w:rsidR="00E71B65" w:rsidRPr="00A25068" w:rsidRDefault="00E71B65" w:rsidP="00E71B65">
      <w:pPr>
        <w:widowControl w:val="0"/>
        <w:autoSpaceDE w:val="0"/>
        <w:autoSpaceDN w:val="0"/>
        <w:jc w:val="both"/>
        <w:rPr>
          <w:rFonts w:eastAsia="Arial MT"/>
          <w:b/>
        </w:rPr>
      </w:pPr>
    </w:p>
    <w:p w14:paraId="1C748E3F" w14:textId="77777777" w:rsidR="00E71B65" w:rsidRPr="00A25068" w:rsidRDefault="00E71B65" w:rsidP="00E71B65">
      <w:pPr>
        <w:widowControl w:val="0"/>
        <w:autoSpaceDE w:val="0"/>
        <w:autoSpaceDN w:val="0"/>
        <w:jc w:val="both"/>
        <w:rPr>
          <w:rFonts w:eastAsia="Arial MT"/>
          <w:b/>
        </w:rPr>
      </w:pPr>
    </w:p>
    <w:p w14:paraId="0A829CF3" w14:textId="2DDB8604" w:rsidR="006F2F27" w:rsidRPr="00E71B65" w:rsidRDefault="006F2F27" w:rsidP="00E71B65"/>
    <w:sectPr w:rsidR="006F2F27" w:rsidRPr="00E71B65" w:rsidSect="00A33367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2F2E4" w14:textId="77777777" w:rsidR="00693EB9" w:rsidRDefault="00693EB9">
      <w:r>
        <w:separator/>
      </w:r>
    </w:p>
  </w:endnote>
  <w:endnote w:type="continuationSeparator" w:id="0">
    <w:p w14:paraId="63C46323" w14:textId="77777777" w:rsidR="00693EB9" w:rsidRDefault="00693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5B404A4F" w14:textId="77777777" w:rsidR="00490954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Calle 7ª No. 12 A 51 piso 5,</w:t>
    </w:r>
  </w:p>
  <w:p w14:paraId="2C5238FB" w14:textId="4C6FA75E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3EBFAFB6" w14:textId="77777777" w:rsidR="00263340" w:rsidRDefault="00693EB9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263340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263340"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99AF9" w14:textId="77777777" w:rsidR="00693EB9" w:rsidRDefault="00693EB9">
      <w:r>
        <w:separator/>
      </w:r>
    </w:p>
  </w:footnote>
  <w:footnote w:type="continuationSeparator" w:id="0">
    <w:p w14:paraId="4DCD6B92" w14:textId="77777777" w:rsidR="00693EB9" w:rsidRDefault="00693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43053" w14:textId="77777777" w:rsidR="00EA2783" w:rsidRDefault="00693EB9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78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0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4C1307B8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ELECTRONICA </w:t>
    </w:r>
  </w:p>
  <w:bookmarkEnd w:id="0"/>
  <w:p w14:paraId="296FA3B7" w14:textId="4A0ABC70" w:rsidR="00EA2783" w:rsidRDefault="00F86894">
    <w:pPr>
      <w:pStyle w:val="Encabezado"/>
      <w:jc w:val="right"/>
      <w:rPr>
        <w:sz w:val="14"/>
        <w:szCs w:val="14"/>
      </w:rPr>
    </w:pPr>
    <w:r w:rsidRPr="00F86894">
      <w:rPr>
        <w:rFonts w:ascii="Arial" w:hAnsi="Arial" w:cs="Arial"/>
        <w:b/>
        <w:sz w:val="22"/>
        <w:szCs w:val="22"/>
      </w:rPr>
      <w:t xml:space="preserve">DOCUMENTO COMPLEMENTARIO INVITACIÓN PÚBLICA </w:t>
    </w:r>
    <w:proofErr w:type="spellStart"/>
    <w:r w:rsidRPr="00F86894">
      <w:rPr>
        <w:rFonts w:ascii="Arial" w:hAnsi="Arial" w:cs="Arial"/>
        <w:b/>
        <w:sz w:val="22"/>
        <w:szCs w:val="22"/>
      </w:rPr>
      <w:t>Nº</w:t>
    </w:r>
    <w:proofErr w:type="spellEnd"/>
    <w:r w:rsidRPr="00F86894">
      <w:rPr>
        <w:rFonts w:ascii="Arial" w:hAnsi="Arial" w:cs="Arial"/>
        <w:b/>
        <w:sz w:val="22"/>
        <w:szCs w:val="22"/>
      </w:rPr>
      <w:t xml:space="preserve"> </w:t>
    </w:r>
    <w:proofErr w:type="spellStart"/>
    <w:r w:rsidRPr="00F86894">
      <w:rPr>
        <w:rFonts w:ascii="Arial" w:hAnsi="Arial" w:cs="Arial"/>
        <w:b/>
        <w:sz w:val="22"/>
        <w:szCs w:val="22"/>
      </w:rPr>
      <w:t>MiC</w:t>
    </w:r>
    <w:proofErr w:type="spellEnd"/>
    <w:r w:rsidRPr="00F86894">
      <w:rPr>
        <w:rFonts w:ascii="Arial" w:hAnsi="Arial" w:cs="Arial"/>
        <w:b/>
        <w:sz w:val="22"/>
        <w:szCs w:val="22"/>
      </w:rPr>
      <w:t>-</w:t>
    </w:r>
    <w:r w:rsidR="004C76FB">
      <w:rPr>
        <w:rFonts w:ascii="Arial" w:hAnsi="Arial" w:cs="Arial"/>
        <w:b/>
        <w:sz w:val="22"/>
        <w:szCs w:val="22"/>
      </w:rPr>
      <w:t>0</w:t>
    </w:r>
    <w:r w:rsidR="00182BB6">
      <w:rPr>
        <w:rFonts w:ascii="Arial" w:hAnsi="Arial" w:cs="Arial"/>
        <w:b/>
        <w:sz w:val="22"/>
        <w:szCs w:val="22"/>
      </w:rPr>
      <w:t>1</w:t>
    </w:r>
    <w:r w:rsidR="00ED004B">
      <w:rPr>
        <w:rFonts w:ascii="Arial" w:hAnsi="Arial" w:cs="Arial"/>
        <w:b/>
        <w:sz w:val="22"/>
        <w:szCs w:val="22"/>
      </w:rPr>
      <w:t>6</w:t>
    </w:r>
    <w:r w:rsidRPr="00F86894">
      <w:rPr>
        <w:rFonts w:ascii="Arial" w:hAnsi="Arial" w:cs="Arial"/>
        <w:b/>
        <w:sz w:val="22"/>
        <w:szCs w:val="22"/>
      </w:rPr>
      <w:t>-SG-202</w:t>
    </w:r>
    <w:r w:rsidR="00DD2E7E">
      <w:rPr>
        <w:rFonts w:ascii="Arial" w:hAnsi="Arial" w:cs="Arial"/>
        <w:b/>
        <w:sz w:val="22"/>
        <w:szCs w:val="22"/>
      </w:rPr>
      <w:t>6</w:t>
    </w:r>
  </w:p>
  <w:p w14:paraId="54854135" w14:textId="3FC113AD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490954">
      <w:rPr>
        <w:rFonts w:ascii="Arial" w:hAnsi="Arial" w:cs="Arial"/>
        <w:b/>
        <w:bCs/>
        <w:noProof/>
        <w:sz w:val="14"/>
        <w:szCs w:val="14"/>
      </w:rPr>
      <w:t>2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490954">
      <w:rPr>
        <w:rFonts w:ascii="Arial" w:hAnsi="Arial" w:cs="Arial"/>
        <w:b/>
        <w:bCs/>
        <w:noProof/>
        <w:sz w:val="14"/>
        <w:szCs w:val="14"/>
      </w:rPr>
      <w:t>2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FADE8" w14:textId="77777777" w:rsidR="00EA2783" w:rsidRDefault="00693EB9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77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59"/>
  </w:num>
  <w:num w:numId="9">
    <w:abstractNumId w:val="37"/>
  </w:num>
  <w:num w:numId="10">
    <w:abstractNumId w:val="55"/>
  </w:num>
  <w:num w:numId="11">
    <w:abstractNumId w:val="42"/>
  </w:num>
  <w:num w:numId="12">
    <w:abstractNumId w:val="46"/>
  </w:num>
  <w:num w:numId="13">
    <w:abstractNumId w:val="19"/>
  </w:num>
  <w:num w:numId="14">
    <w:abstractNumId w:val="31"/>
  </w:num>
  <w:num w:numId="15">
    <w:abstractNumId w:val="47"/>
  </w:num>
  <w:num w:numId="16">
    <w:abstractNumId w:val="53"/>
  </w:num>
  <w:num w:numId="17">
    <w:abstractNumId w:val="24"/>
  </w:num>
  <w:num w:numId="18">
    <w:abstractNumId w:val="34"/>
  </w:num>
  <w:num w:numId="19">
    <w:abstractNumId w:val="23"/>
  </w:num>
  <w:num w:numId="20">
    <w:abstractNumId w:val="13"/>
  </w:num>
  <w:num w:numId="21">
    <w:abstractNumId w:val="52"/>
  </w:num>
  <w:num w:numId="22">
    <w:abstractNumId w:val="45"/>
  </w:num>
  <w:num w:numId="23">
    <w:abstractNumId w:val="9"/>
  </w:num>
  <w:num w:numId="24">
    <w:abstractNumId w:val="27"/>
  </w:num>
  <w:num w:numId="25">
    <w:abstractNumId w:val="56"/>
  </w:num>
  <w:num w:numId="26">
    <w:abstractNumId w:val="43"/>
  </w:num>
  <w:num w:numId="27">
    <w:abstractNumId w:val="30"/>
  </w:num>
  <w:num w:numId="28">
    <w:abstractNumId w:val="57"/>
  </w:num>
  <w:num w:numId="29">
    <w:abstractNumId w:val="49"/>
  </w:num>
  <w:num w:numId="30">
    <w:abstractNumId w:val="48"/>
  </w:num>
  <w:num w:numId="31">
    <w:abstractNumId w:val="21"/>
  </w:num>
  <w:num w:numId="32">
    <w:abstractNumId w:val="54"/>
  </w:num>
  <w:num w:numId="33">
    <w:abstractNumId w:val="11"/>
  </w:num>
  <w:num w:numId="34">
    <w:abstractNumId w:val="16"/>
  </w:num>
  <w:num w:numId="35">
    <w:abstractNumId w:val="40"/>
  </w:num>
  <w:num w:numId="36">
    <w:abstractNumId w:val="29"/>
  </w:num>
  <w:num w:numId="37">
    <w:abstractNumId w:val="8"/>
  </w:num>
  <w:num w:numId="38">
    <w:abstractNumId w:val="25"/>
  </w:num>
  <w:num w:numId="39">
    <w:abstractNumId w:val="35"/>
  </w:num>
  <w:num w:numId="40">
    <w:abstractNumId w:val="41"/>
  </w:num>
  <w:num w:numId="41">
    <w:abstractNumId w:val="28"/>
  </w:num>
  <w:num w:numId="42">
    <w:abstractNumId w:val="32"/>
  </w:num>
  <w:num w:numId="43">
    <w:abstractNumId w:val="14"/>
  </w:num>
  <w:num w:numId="44">
    <w:abstractNumId w:val="33"/>
  </w:num>
  <w:num w:numId="45">
    <w:abstractNumId w:val="17"/>
  </w:num>
  <w:num w:numId="46">
    <w:abstractNumId w:val="36"/>
  </w:num>
  <w:num w:numId="47">
    <w:abstractNumId w:val="58"/>
  </w:num>
  <w:num w:numId="48">
    <w:abstractNumId w:val="50"/>
  </w:num>
  <w:num w:numId="49">
    <w:abstractNumId w:val="51"/>
  </w:num>
  <w:num w:numId="50">
    <w:abstractNumId w:val="38"/>
  </w:num>
  <w:num w:numId="51">
    <w:abstractNumId w:val="26"/>
  </w:num>
  <w:num w:numId="52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</w:num>
  <w:num w:numId="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4"/>
  </w:num>
  <w:num w:numId="57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51B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3DE0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EEA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BB6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53A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8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0F3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954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6FB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5A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EB9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69F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5A1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154B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BD4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A24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BD0"/>
    <w:rsid w:val="00BC5C18"/>
    <w:rsid w:val="00BC5E54"/>
    <w:rsid w:val="00BC5EF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47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1F73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341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6F96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EC3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6F8D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2E7E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B65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04B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788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1AC5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894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2A8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9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9AE51-19D2-4EE2-82C2-F1A54E1D661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3796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Esneyder Carranza Ortiz</cp:lastModifiedBy>
  <cp:revision>9</cp:revision>
  <cp:lastPrinted>2022-04-27T20:32:00Z</cp:lastPrinted>
  <dcterms:created xsi:type="dcterms:W3CDTF">2025-03-06T12:40:00Z</dcterms:created>
  <dcterms:modified xsi:type="dcterms:W3CDTF">2026-08-04T12:37:00Z</dcterms:modified>
</cp:coreProperties>
</file>