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6F8A" w:rsidRPr="00697348" w:rsidRDefault="006A6F8A" w:rsidP="001617A6">
      <w:pPr>
        <w:jc w:val="center"/>
        <w:rPr>
          <w:sz w:val="22"/>
          <w:szCs w:val="22"/>
        </w:rPr>
      </w:pPr>
    </w:p>
    <w:p w:rsidR="00E83D40" w:rsidRPr="00697348" w:rsidRDefault="00E83D40" w:rsidP="00E83D40">
      <w:pPr>
        <w:adjustRightInd w:val="0"/>
        <w:jc w:val="center"/>
        <w:rPr>
          <w:b/>
          <w:sz w:val="22"/>
          <w:szCs w:val="22"/>
        </w:rPr>
      </w:pPr>
    </w:p>
    <w:p w:rsidR="00E83D40" w:rsidRPr="00697348" w:rsidRDefault="00E83D40" w:rsidP="00E83D40">
      <w:pPr>
        <w:adjustRightInd w:val="0"/>
        <w:jc w:val="center"/>
        <w:rPr>
          <w:b/>
          <w:sz w:val="22"/>
          <w:szCs w:val="22"/>
        </w:rPr>
      </w:pPr>
    </w:p>
    <w:p w:rsidR="00E83D40" w:rsidRPr="00697348" w:rsidRDefault="00E83D40" w:rsidP="00E83D40">
      <w:pPr>
        <w:adjustRightInd w:val="0"/>
        <w:jc w:val="center"/>
        <w:rPr>
          <w:b/>
          <w:sz w:val="22"/>
          <w:szCs w:val="22"/>
        </w:rPr>
      </w:pPr>
    </w:p>
    <w:p w:rsidR="00E83D40" w:rsidRPr="00697348" w:rsidRDefault="00E83D40" w:rsidP="00E83D40">
      <w:pPr>
        <w:adjustRightInd w:val="0"/>
        <w:jc w:val="center"/>
        <w:rPr>
          <w:b/>
          <w:sz w:val="22"/>
          <w:szCs w:val="22"/>
        </w:rPr>
      </w:pPr>
    </w:p>
    <w:p w:rsidR="00E83D40" w:rsidRPr="00697348" w:rsidRDefault="001F6EF5" w:rsidP="00E83D40">
      <w:pPr>
        <w:adjustRightInd w:val="0"/>
        <w:jc w:val="center"/>
        <w:rPr>
          <w:b/>
          <w:sz w:val="22"/>
          <w:szCs w:val="22"/>
        </w:rPr>
      </w:pPr>
      <w:r w:rsidRPr="00697348">
        <w:rPr>
          <w:b/>
          <w:sz w:val="22"/>
          <w:szCs w:val="22"/>
        </w:rPr>
        <w:t xml:space="preserve">PLIEGO </w:t>
      </w:r>
      <w:r w:rsidR="00E83D40" w:rsidRPr="00697348">
        <w:rPr>
          <w:b/>
          <w:sz w:val="22"/>
          <w:szCs w:val="22"/>
        </w:rPr>
        <w:t>DE CONDICIONES</w:t>
      </w:r>
      <w:r w:rsidR="004D56E4">
        <w:rPr>
          <w:b/>
          <w:sz w:val="22"/>
          <w:szCs w:val="22"/>
        </w:rPr>
        <w:t xml:space="preserve"> </w:t>
      </w:r>
    </w:p>
    <w:p w:rsidR="00E83D40" w:rsidRPr="00697348" w:rsidRDefault="00E83D40" w:rsidP="001617A6">
      <w:pPr>
        <w:tabs>
          <w:tab w:val="left" w:pos="1413"/>
        </w:tabs>
        <w:adjustRightInd w:val="0"/>
        <w:jc w:val="center"/>
        <w:rPr>
          <w:b/>
          <w:sz w:val="22"/>
          <w:szCs w:val="22"/>
        </w:rPr>
      </w:pPr>
    </w:p>
    <w:p w:rsidR="00E83D40" w:rsidRPr="00697348" w:rsidRDefault="00E83D40" w:rsidP="001617A6">
      <w:pPr>
        <w:tabs>
          <w:tab w:val="left" w:pos="1413"/>
        </w:tabs>
        <w:adjustRightInd w:val="0"/>
        <w:jc w:val="center"/>
        <w:rPr>
          <w:b/>
          <w:sz w:val="22"/>
          <w:szCs w:val="22"/>
        </w:rPr>
      </w:pPr>
    </w:p>
    <w:p w:rsidR="00BA09AD" w:rsidRPr="00697348" w:rsidRDefault="00BA09AD" w:rsidP="001617A6">
      <w:pPr>
        <w:tabs>
          <w:tab w:val="left" w:pos="1413"/>
        </w:tabs>
        <w:adjustRightInd w:val="0"/>
        <w:jc w:val="center"/>
        <w:rPr>
          <w:b/>
          <w:sz w:val="22"/>
          <w:szCs w:val="22"/>
        </w:rPr>
      </w:pPr>
    </w:p>
    <w:p w:rsidR="00BA09AD" w:rsidRPr="00697348" w:rsidRDefault="00BA09AD" w:rsidP="001617A6">
      <w:pPr>
        <w:tabs>
          <w:tab w:val="left" w:pos="1413"/>
        </w:tabs>
        <w:adjustRightInd w:val="0"/>
        <w:jc w:val="center"/>
        <w:rPr>
          <w:b/>
          <w:sz w:val="22"/>
          <w:szCs w:val="22"/>
        </w:rPr>
      </w:pPr>
    </w:p>
    <w:p w:rsidR="00FC368C" w:rsidRPr="00697348" w:rsidRDefault="00FC368C" w:rsidP="001617A6">
      <w:pPr>
        <w:tabs>
          <w:tab w:val="left" w:pos="1413"/>
        </w:tabs>
        <w:adjustRightInd w:val="0"/>
        <w:jc w:val="center"/>
        <w:rPr>
          <w:b/>
          <w:sz w:val="22"/>
          <w:szCs w:val="22"/>
        </w:rPr>
      </w:pPr>
    </w:p>
    <w:p w:rsidR="00E83D40" w:rsidRPr="00697348" w:rsidRDefault="00E83D40" w:rsidP="001617A6">
      <w:pPr>
        <w:tabs>
          <w:tab w:val="left" w:pos="1413"/>
        </w:tabs>
        <w:adjustRightInd w:val="0"/>
        <w:jc w:val="center"/>
        <w:rPr>
          <w:b/>
          <w:sz w:val="22"/>
          <w:szCs w:val="22"/>
        </w:rPr>
      </w:pPr>
    </w:p>
    <w:p w:rsidR="00E83D40" w:rsidRPr="00697348" w:rsidRDefault="00E83D40" w:rsidP="00E83D40">
      <w:pPr>
        <w:adjustRightInd w:val="0"/>
        <w:jc w:val="center"/>
        <w:rPr>
          <w:b/>
          <w:sz w:val="22"/>
          <w:szCs w:val="22"/>
        </w:rPr>
      </w:pPr>
    </w:p>
    <w:p w:rsidR="00E83D40" w:rsidRPr="00697348" w:rsidRDefault="00E83D40" w:rsidP="00E83D40">
      <w:pPr>
        <w:adjustRightInd w:val="0"/>
        <w:jc w:val="center"/>
        <w:rPr>
          <w:b/>
          <w:sz w:val="22"/>
          <w:szCs w:val="22"/>
        </w:rPr>
      </w:pPr>
    </w:p>
    <w:p w:rsidR="00E83D40" w:rsidRPr="00697348" w:rsidRDefault="00E83D40" w:rsidP="00E83D40">
      <w:pPr>
        <w:adjustRightInd w:val="0"/>
        <w:jc w:val="center"/>
        <w:rPr>
          <w:b/>
          <w:sz w:val="22"/>
          <w:szCs w:val="22"/>
        </w:rPr>
      </w:pPr>
      <w:r w:rsidRPr="00697348">
        <w:rPr>
          <w:b/>
          <w:sz w:val="22"/>
          <w:szCs w:val="22"/>
        </w:rPr>
        <w:t>PROCESO DE SELECCIÓN ABREVIADA CONTRATACIÓN DE MENOR CUANTÍA</w:t>
      </w:r>
      <w:r w:rsidR="00E56EFC">
        <w:rPr>
          <w:b/>
          <w:sz w:val="22"/>
          <w:szCs w:val="22"/>
        </w:rPr>
        <w:t xml:space="preserve"> </w:t>
      </w:r>
    </w:p>
    <w:p w:rsidR="003777BC" w:rsidRPr="00697348" w:rsidRDefault="00845FEE" w:rsidP="003777BC">
      <w:pPr>
        <w:adjustRightInd w:val="0"/>
        <w:jc w:val="center"/>
        <w:rPr>
          <w:b/>
          <w:sz w:val="22"/>
          <w:szCs w:val="22"/>
        </w:rPr>
      </w:pPr>
      <w:r w:rsidRPr="00BF2F26">
        <w:rPr>
          <w:b/>
          <w:sz w:val="22"/>
          <w:szCs w:val="22"/>
        </w:rPr>
        <w:t>SERVICIOS DE SALUD</w:t>
      </w:r>
      <w:r>
        <w:rPr>
          <w:b/>
          <w:sz w:val="22"/>
          <w:szCs w:val="22"/>
        </w:rPr>
        <w:t xml:space="preserve"> </w:t>
      </w:r>
      <w:r w:rsidR="00343B76">
        <w:rPr>
          <w:b/>
          <w:sz w:val="22"/>
          <w:szCs w:val="22"/>
        </w:rPr>
        <w:t xml:space="preserve">PN SANIDAD VALLE SA </w:t>
      </w:r>
      <w:r w:rsidR="00343B76" w:rsidRPr="009A0369">
        <w:rPr>
          <w:b/>
          <w:sz w:val="22"/>
          <w:szCs w:val="22"/>
          <w:highlight w:val="yellow"/>
        </w:rPr>
        <w:t xml:space="preserve">MC </w:t>
      </w:r>
      <w:r>
        <w:rPr>
          <w:b/>
          <w:sz w:val="22"/>
          <w:szCs w:val="22"/>
          <w:highlight w:val="yellow"/>
        </w:rPr>
        <w:t xml:space="preserve">SS </w:t>
      </w:r>
      <w:r w:rsidR="00343B76" w:rsidRPr="009A0369">
        <w:rPr>
          <w:b/>
          <w:sz w:val="22"/>
          <w:szCs w:val="22"/>
          <w:highlight w:val="yellow"/>
        </w:rPr>
        <w:t>0-</w:t>
      </w:r>
      <w:r w:rsidR="00176AB5">
        <w:rPr>
          <w:b/>
          <w:sz w:val="22"/>
          <w:szCs w:val="22"/>
          <w:highlight w:val="yellow"/>
        </w:rPr>
        <w:t>2</w:t>
      </w:r>
      <w:r w:rsidR="00343B76" w:rsidRPr="009A0369">
        <w:rPr>
          <w:b/>
          <w:sz w:val="22"/>
          <w:szCs w:val="22"/>
          <w:highlight w:val="yellow"/>
        </w:rPr>
        <w:t>0</w:t>
      </w:r>
      <w:r w:rsidR="00CE216D">
        <w:rPr>
          <w:b/>
          <w:sz w:val="22"/>
          <w:szCs w:val="22"/>
          <w:highlight w:val="yellow"/>
        </w:rPr>
        <w:t>3</w:t>
      </w:r>
      <w:r w:rsidR="00343B76" w:rsidRPr="009A0369">
        <w:rPr>
          <w:b/>
          <w:sz w:val="22"/>
          <w:szCs w:val="22"/>
          <w:highlight w:val="yellow"/>
        </w:rPr>
        <w:t>/2018</w:t>
      </w:r>
    </w:p>
    <w:p w:rsidR="00E83D40" w:rsidRPr="00697348" w:rsidRDefault="00E83D40" w:rsidP="00E83D40">
      <w:pPr>
        <w:adjustRightInd w:val="0"/>
        <w:jc w:val="center"/>
        <w:rPr>
          <w:b/>
          <w:sz w:val="22"/>
          <w:szCs w:val="22"/>
        </w:rPr>
      </w:pPr>
    </w:p>
    <w:p w:rsidR="00E83D40" w:rsidRPr="00697348" w:rsidRDefault="00E83D40" w:rsidP="00E83D40">
      <w:pPr>
        <w:adjustRightInd w:val="0"/>
        <w:jc w:val="center"/>
        <w:rPr>
          <w:b/>
          <w:sz w:val="22"/>
          <w:szCs w:val="22"/>
        </w:rPr>
      </w:pPr>
    </w:p>
    <w:p w:rsidR="00E83D40" w:rsidRPr="00697348" w:rsidRDefault="00E83D40" w:rsidP="00E83D40">
      <w:pPr>
        <w:adjustRightInd w:val="0"/>
        <w:jc w:val="center"/>
        <w:rPr>
          <w:b/>
          <w:sz w:val="22"/>
          <w:szCs w:val="22"/>
        </w:rPr>
      </w:pPr>
    </w:p>
    <w:p w:rsidR="00E83D40" w:rsidRPr="00697348" w:rsidRDefault="00E83D40" w:rsidP="00E83D40">
      <w:pPr>
        <w:adjustRightInd w:val="0"/>
        <w:jc w:val="center"/>
        <w:rPr>
          <w:b/>
          <w:sz w:val="22"/>
          <w:szCs w:val="22"/>
        </w:rPr>
      </w:pPr>
    </w:p>
    <w:p w:rsidR="00FC368C" w:rsidRPr="00697348" w:rsidRDefault="00FC368C" w:rsidP="00E83D40">
      <w:pPr>
        <w:adjustRightInd w:val="0"/>
        <w:jc w:val="center"/>
        <w:rPr>
          <w:b/>
          <w:sz w:val="22"/>
          <w:szCs w:val="22"/>
        </w:rPr>
      </w:pPr>
    </w:p>
    <w:p w:rsidR="00BA09AD" w:rsidRPr="00697348" w:rsidRDefault="00BA09AD" w:rsidP="00E83D40">
      <w:pPr>
        <w:adjustRightInd w:val="0"/>
        <w:jc w:val="center"/>
        <w:rPr>
          <w:b/>
          <w:sz w:val="22"/>
          <w:szCs w:val="22"/>
        </w:rPr>
      </w:pPr>
    </w:p>
    <w:p w:rsidR="00E83D40" w:rsidRPr="00697348" w:rsidRDefault="00E83D40" w:rsidP="00E83D40">
      <w:pPr>
        <w:adjustRightInd w:val="0"/>
        <w:jc w:val="center"/>
        <w:rPr>
          <w:b/>
          <w:sz w:val="22"/>
          <w:szCs w:val="22"/>
        </w:rPr>
      </w:pPr>
    </w:p>
    <w:p w:rsidR="00BA09AD" w:rsidRPr="00697348" w:rsidRDefault="00BA09AD" w:rsidP="00E83D40">
      <w:pPr>
        <w:adjustRightInd w:val="0"/>
        <w:jc w:val="center"/>
        <w:rPr>
          <w:b/>
          <w:sz w:val="22"/>
          <w:szCs w:val="22"/>
        </w:rPr>
      </w:pPr>
    </w:p>
    <w:p w:rsidR="00E83D40" w:rsidRPr="00697348" w:rsidRDefault="00E83D40" w:rsidP="00E83D40">
      <w:pPr>
        <w:adjustRightInd w:val="0"/>
        <w:jc w:val="center"/>
        <w:rPr>
          <w:b/>
          <w:sz w:val="22"/>
          <w:szCs w:val="22"/>
        </w:rPr>
      </w:pPr>
      <w:r w:rsidRPr="00697348">
        <w:rPr>
          <w:b/>
          <w:sz w:val="22"/>
          <w:szCs w:val="22"/>
        </w:rPr>
        <w:t xml:space="preserve">OBJETO: </w:t>
      </w:r>
    </w:p>
    <w:p w:rsidR="00E83D40" w:rsidRPr="00697348" w:rsidRDefault="00E83D40" w:rsidP="00E83D40">
      <w:pPr>
        <w:adjustRightInd w:val="0"/>
        <w:jc w:val="center"/>
        <w:rPr>
          <w:b/>
          <w:sz w:val="22"/>
          <w:szCs w:val="22"/>
        </w:rPr>
      </w:pPr>
    </w:p>
    <w:p w:rsidR="00E83D40" w:rsidRPr="00CE216D" w:rsidRDefault="00E83D40" w:rsidP="00E83D40">
      <w:pPr>
        <w:adjustRightInd w:val="0"/>
        <w:jc w:val="center"/>
        <w:rPr>
          <w:b/>
          <w:sz w:val="22"/>
          <w:szCs w:val="22"/>
        </w:rPr>
      </w:pPr>
    </w:p>
    <w:p w:rsidR="00E83D40" w:rsidRPr="00CE216D" w:rsidRDefault="003777BC" w:rsidP="009A0369">
      <w:pPr>
        <w:adjustRightInd w:val="0"/>
        <w:jc w:val="center"/>
        <w:rPr>
          <w:b/>
          <w:sz w:val="22"/>
          <w:szCs w:val="22"/>
        </w:rPr>
      </w:pPr>
      <w:r w:rsidRPr="00CE216D">
        <w:rPr>
          <w:b/>
          <w:sz w:val="22"/>
          <w:szCs w:val="22"/>
        </w:rPr>
        <w:t>“</w:t>
      </w:r>
      <w:r w:rsidR="00CE216D" w:rsidRPr="00CE216D">
        <w:rPr>
          <w:b/>
          <w:sz w:val="22"/>
          <w:szCs w:val="22"/>
        </w:rPr>
        <w:t>Prestación de servicios de salud  de diagnostico cardiovascular y consulta especializada de cardiología de mediana complejidad, para los usuarios del subsistema de salud de la policía nacional en la seccional sanidad valle</w:t>
      </w:r>
      <w:r w:rsidR="007B533A" w:rsidRPr="00CE216D">
        <w:rPr>
          <w:b/>
          <w:sz w:val="22"/>
          <w:szCs w:val="22"/>
        </w:rPr>
        <w:t>.</w:t>
      </w:r>
      <w:r w:rsidRPr="00CE216D">
        <w:rPr>
          <w:b/>
          <w:sz w:val="22"/>
          <w:szCs w:val="22"/>
        </w:rPr>
        <w:t>”</w:t>
      </w:r>
    </w:p>
    <w:p w:rsidR="00E83D40" w:rsidRPr="00697348" w:rsidRDefault="003777BC" w:rsidP="00E83D40">
      <w:pPr>
        <w:adjustRightInd w:val="0"/>
        <w:jc w:val="center"/>
        <w:rPr>
          <w:b/>
          <w:sz w:val="22"/>
          <w:szCs w:val="22"/>
        </w:rPr>
      </w:pPr>
      <w:r w:rsidRPr="00697348">
        <w:rPr>
          <w:b/>
          <w:sz w:val="22"/>
          <w:szCs w:val="22"/>
        </w:rPr>
        <w:t xml:space="preserve"> </w:t>
      </w:r>
    </w:p>
    <w:p w:rsidR="00E83D40" w:rsidRPr="00697348" w:rsidRDefault="00E83D40" w:rsidP="00E83D40">
      <w:pPr>
        <w:adjustRightInd w:val="0"/>
        <w:jc w:val="center"/>
        <w:rPr>
          <w:b/>
          <w:sz w:val="22"/>
          <w:szCs w:val="22"/>
        </w:rPr>
      </w:pPr>
    </w:p>
    <w:p w:rsidR="00E83D40" w:rsidRPr="00697348" w:rsidRDefault="00E83D40" w:rsidP="00E83D40">
      <w:pPr>
        <w:adjustRightInd w:val="0"/>
        <w:jc w:val="center"/>
        <w:rPr>
          <w:b/>
          <w:sz w:val="22"/>
          <w:szCs w:val="22"/>
        </w:rPr>
      </w:pPr>
    </w:p>
    <w:p w:rsidR="00E83D40" w:rsidRDefault="00E83D40" w:rsidP="001617A6">
      <w:pPr>
        <w:pStyle w:val="Textoindependiente"/>
        <w:jc w:val="center"/>
        <w:rPr>
          <w:rFonts w:cs="Arial"/>
          <w:b/>
          <w:sz w:val="22"/>
          <w:szCs w:val="22"/>
        </w:rPr>
      </w:pPr>
    </w:p>
    <w:p w:rsidR="00A762F3" w:rsidRPr="00697348" w:rsidRDefault="00A762F3" w:rsidP="001617A6">
      <w:pPr>
        <w:pStyle w:val="Textoindependiente"/>
        <w:jc w:val="center"/>
        <w:rPr>
          <w:rFonts w:cs="Arial"/>
          <w:b/>
          <w:sz w:val="22"/>
          <w:szCs w:val="22"/>
        </w:rPr>
      </w:pPr>
    </w:p>
    <w:p w:rsidR="00BA09AD" w:rsidRPr="00697348" w:rsidRDefault="00BA09AD" w:rsidP="001617A6">
      <w:pPr>
        <w:pStyle w:val="Textoindependiente"/>
        <w:jc w:val="center"/>
        <w:rPr>
          <w:rFonts w:cs="Arial"/>
          <w:b/>
          <w:sz w:val="22"/>
          <w:szCs w:val="22"/>
        </w:rPr>
      </w:pPr>
    </w:p>
    <w:p w:rsidR="00E83D40" w:rsidRPr="00697348" w:rsidRDefault="00E83D40" w:rsidP="006214B6">
      <w:pPr>
        <w:pStyle w:val="Textoindependiente"/>
        <w:jc w:val="center"/>
        <w:rPr>
          <w:rFonts w:cs="Arial"/>
          <w:b/>
          <w:sz w:val="22"/>
          <w:szCs w:val="22"/>
        </w:rPr>
      </w:pPr>
    </w:p>
    <w:p w:rsidR="00E83D40" w:rsidRPr="00697348" w:rsidRDefault="00E83D40" w:rsidP="006214B6">
      <w:pPr>
        <w:pStyle w:val="Textoindependiente"/>
        <w:jc w:val="center"/>
        <w:rPr>
          <w:rFonts w:cs="Arial"/>
          <w:b/>
          <w:sz w:val="22"/>
          <w:szCs w:val="22"/>
          <w:lang w:val="es-ES_tradnl"/>
        </w:rPr>
      </w:pPr>
      <w:r w:rsidRPr="00697348">
        <w:rPr>
          <w:rFonts w:cs="Arial"/>
          <w:b/>
          <w:sz w:val="22"/>
          <w:szCs w:val="22"/>
          <w:lang w:val="es-ES_tradnl"/>
        </w:rPr>
        <w:t>LUGAR:</w:t>
      </w:r>
    </w:p>
    <w:p w:rsidR="00E83D40" w:rsidRPr="00697348" w:rsidRDefault="00E83D40" w:rsidP="006214B6">
      <w:pPr>
        <w:pStyle w:val="Textoindependiente"/>
        <w:jc w:val="center"/>
        <w:rPr>
          <w:rFonts w:cs="Arial"/>
          <w:b/>
          <w:sz w:val="22"/>
          <w:szCs w:val="22"/>
          <w:lang w:val="es-ES_tradnl"/>
        </w:rPr>
      </w:pPr>
    </w:p>
    <w:p w:rsidR="00E83D40" w:rsidRDefault="00E83D40" w:rsidP="006214B6">
      <w:pPr>
        <w:pStyle w:val="Textoindependiente"/>
        <w:jc w:val="center"/>
        <w:rPr>
          <w:rFonts w:cs="Arial"/>
          <w:b/>
          <w:sz w:val="22"/>
          <w:szCs w:val="22"/>
          <w:lang w:val="es-ES_tradnl"/>
        </w:rPr>
      </w:pPr>
    </w:p>
    <w:p w:rsidR="00A762F3" w:rsidRPr="00697348" w:rsidRDefault="00A762F3" w:rsidP="006214B6">
      <w:pPr>
        <w:pStyle w:val="Textoindependiente"/>
        <w:jc w:val="center"/>
        <w:rPr>
          <w:rFonts w:cs="Arial"/>
          <w:b/>
          <w:sz w:val="22"/>
          <w:szCs w:val="22"/>
          <w:lang w:val="es-ES_tradnl"/>
        </w:rPr>
      </w:pPr>
    </w:p>
    <w:p w:rsidR="00E83D40" w:rsidRPr="00697348" w:rsidRDefault="00E83D40" w:rsidP="006214B6">
      <w:pPr>
        <w:pStyle w:val="Textoindependiente"/>
        <w:jc w:val="center"/>
        <w:rPr>
          <w:rFonts w:cs="Arial"/>
          <w:b/>
          <w:sz w:val="22"/>
          <w:szCs w:val="22"/>
          <w:lang w:val="es-ES_tradnl"/>
        </w:rPr>
      </w:pPr>
    </w:p>
    <w:p w:rsidR="003777BC" w:rsidRPr="00697348" w:rsidRDefault="003777BC" w:rsidP="003777BC">
      <w:pPr>
        <w:pStyle w:val="Textoindependiente"/>
        <w:ind w:left="817" w:hanging="817"/>
        <w:jc w:val="center"/>
        <w:rPr>
          <w:rFonts w:cs="Arial"/>
          <w:b/>
          <w:sz w:val="22"/>
          <w:szCs w:val="22"/>
        </w:rPr>
      </w:pPr>
      <w:r w:rsidRPr="00697348">
        <w:rPr>
          <w:rFonts w:cs="Arial"/>
          <w:b/>
          <w:sz w:val="22"/>
          <w:szCs w:val="22"/>
        </w:rPr>
        <w:t>SECCIONAL SANIDAD VALLE</w:t>
      </w:r>
      <w:r w:rsidR="0010134C">
        <w:rPr>
          <w:rFonts w:cs="Arial"/>
          <w:b/>
          <w:sz w:val="22"/>
          <w:szCs w:val="22"/>
        </w:rPr>
        <w:t xml:space="preserve"> DEL CAUCA</w:t>
      </w:r>
    </w:p>
    <w:p w:rsidR="003777BC" w:rsidRPr="00697348" w:rsidRDefault="003777BC" w:rsidP="003777BC">
      <w:pPr>
        <w:pStyle w:val="Textoindependiente"/>
        <w:ind w:left="817" w:hanging="817"/>
        <w:jc w:val="center"/>
        <w:rPr>
          <w:rFonts w:cs="Arial"/>
          <w:b/>
          <w:bCs/>
          <w:sz w:val="22"/>
          <w:szCs w:val="22"/>
        </w:rPr>
      </w:pPr>
      <w:r w:rsidRPr="00697348">
        <w:rPr>
          <w:rFonts w:cs="Arial"/>
          <w:b/>
          <w:sz w:val="22"/>
          <w:szCs w:val="22"/>
        </w:rPr>
        <w:t>AVENIDA 10 NORTE 16N-21</w:t>
      </w:r>
    </w:p>
    <w:p w:rsidR="00E83D40" w:rsidRPr="00697348" w:rsidRDefault="00E83D40" w:rsidP="00E83D40">
      <w:pPr>
        <w:adjustRightInd w:val="0"/>
        <w:jc w:val="center"/>
        <w:rPr>
          <w:b/>
          <w:sz w:val="22"/>
          <w:szCs w:val="22"/>
        </w:rPr>
      </w:pPr>
    </w:p>
    <w:p w:rsidR="00E83D40" w:rsidRPr="00697348" w:rsidRDefault="00E83D40" w:rsidP="00E83D40">
      <w:pPr>
        <w:adjustRightInd w:val="0"/>
        <w:jc w:val="center"/>
        <w:rPr>
          <w:b/>
          <w:sz w:val="22"/>
          <w:szCs w:val="22"/>
        </w:rPr>
      </w:pPr>
    </w:p>
    <w:p w:rsidR="00E83D40" w:rsidRPr="00697348" w:rsidRDefault="00E83D40" w:rsidP="00E83D40">
      <w:pPr>
        <w:adjustRightInd w:val="0"/>
        <w:jc w:val="center"/>
        <w:rPr>
          <w:b/>
          <w:sz w:val="22"/>
          <w:szCs w:val="22"/>
        </w:rPr>
      </w:pPr>
    </w:p>
    <w:p w:rsidR="00E83D40" w:rsidRPr="00697348" w:rsidRDefault="00E83D40" w:rsidP="00E83D40">
      <w:pPr>
        <w:adjustRightInd w:val="0"/>
        <w:jc w:val="center"/>
        <w:rPr>
          <w:b/>
          <w:sz w:val="22"/>
          <w:szCs w:val="22"/>
        </w:rPr>
      </w:pPr>
    </w:p>
    <w:p w:rsidR="00E83D40" w:rsidRPr="00697348" w:rsidRDefault="00E83D40" w:rsidP="00E83D40">
      <w:pPr>
        <w:adjustRightInd w:val="0"/>
        <w:jc w:val="center"/>
        <w:rPr>
          <w:b/>
          <w:sz w:val="22"/>
          <w:szCs w:val="22"/>
        </w:rPr>
      </w:pPr>
    </w:p>
    <w:p w:rsidR="00BA09AD" w:rsidRPr="00697348" w:rsidRDefault="00BA09AD" w:rsidP="00E83D40">
      <w:pPr>
        <w:adjustRightInd w:val="0"/>
        <w:jc w:val="center"/>
        <w:rPr>
          <w:b/>
          <w:sz w:val="22"/>
          <w:szCs w:val="22"/>
        </w:rPr>
      </w:pPr>
    </w:p>
    <w:p w:rsidR="00BA09AD" w:rsidRPr="00697348" w:rsidRDefault="00BA09AD" w:rsidP="00E83D40">
      <w:pPr>
        <w:adjustRightInd w:val="0"/>
        <w:jc w:val="center"/>
        <w:rPr>
          <w:b/>
          <w:sz w:val="22"/>
          <w:szCs w:val="22"/>
        </w:rPr>
      </w:pPr>
    </w:p>
    <w:p w:rsidR="00BA09AD" w:rsidRPr="00697348" w:rsidRDefault="00BA09AD" w:rsidP="00E83D40">
      <w:pPr>
        <w:adjustRightInd w:val="0"/>
        <w:jc w:val="center"/>
        <w:rPr>
          <w:b/>
          <w:sz w:val="22"/>
          <w:szCs w:val="22"/>
        </w:rPr>
      </w:pPr>
    </w:p>
    <w:p w:rsidR="00BA09AD" w:rsidRPr="00697348" w:rsidRDefault="00BA09AD" w:rsidP="00E83D40">
      <w:pPr>
        <w:adjustRightInd w:val="0"/>
        <w:jc w:val="center"/>
        <w:rPr>
          <w:b/>
          <w:sz w:val="22"/>
          <w:szCs w:val="22"/>
        </w:rPr>
      </w:pPr>
    </w:p>
    <w:p w:rsidR="00BA09AD" w:rsidRPr="00697348" w:rsidRDefault="00BA09AD" w:rsidP="00E83D40">
      <w:pPr>
        <w:adjustRightInd w:val="0"/>
        <w:jc w:val="center"/>
        <w:rPr>
          <w:b/>
          <w:sz w:val="22"/>
          <w:szCs w:val="22"/>
        </w:rPr>
      </w:pPr>
    </w:p>
    <w:p w:rsidR="00E83D40" w:rsidRPr="00697348" w:rsidRDefault="003777BC" w:rsidP="00E83D40">
      <w:pPr>
        <w:pStyle w:val="Tibitoc"/>
        <w:rPr>
          <w:rFonts w:cs="Arial"/>
          <w:szCs w:val="22"/>
          <w:lang w:val="es-CO"/>
        </w:rPr>
      </w:pPr>
      <w:r w:rsidRPr="00697348">
        <w:rPr>
          <w:rFonts w:cs="Arial"/>
          <w:szCs w:val="22"/>
          <w:lang w:val="es-CO"/>
        </w:rPr>
        <w:t>CALI</w:t>
      </w:r>
      <w:r w:rsidR="00E83D40" w:rsidRPr="00697348">
        <w:rPr>
          <w:rFonts w:cs="Arial"/>
          <w:szCs w:val="22"/>
          <w:lang w:val="es-CO"/>
        </w:rPr>
        <w:t>,</w:t>
      </w:r>
      <w:r w:rsidRPr="00697348">
        <w:rPr>
          <w:rFonts w:cs="Arial"/>
          <w:szCs w:val="22"/>
          <w:lang w:val="es-CO"/>
        </w:rPr>
        <w:t xml:space="preserve"> </w:t>
      </w:r>
      <w:r w:rsidR="00FC368C" w:rsidRPr="00697348">
        <w:rPr>
          <w:rFonts w:cs="Arial"/>
          <w:szCs w:val="22"/>
          <w:lang w:val="es-CO"/>
        </w:rPr>
        <w:t xml:space="preserve"> </w:t>
      </w:r>
      <w:r w:rsidR="00BA28BF">
        <w:rPr>
          <w:rFonts w:cs="Arial"/>
          <w:szCs w:val="22"/>
          <w:lang w:val="es-CO"/>
        </w:rPr>
        <w:t>JU</w:t>
      </w:r>
      <w:r w:rsidR="000D5894">
        <w:rPr>
          <w:rFonts w:cs="Arial"/>
          <w:szCs w:val="22"/>
          <w:lang w:val="es-CO"/>
        </w:rPr>
        <w:t>LIO</w:t>
      </w:r>
      <w:r w:rsidR="001008AA">
        <w:rPr>
          <w:rFonts w:cs="Arial"/>
          <w:szCs w:val="22"/>
          <w:lang w:val="es-CO"/>
        </w:rPr>
        <w:t xml:space="preserve"> DE 2018</w:t>
      </w:r>
    </w:p>
    <w:p w:rsidR="00466FDB" w:rsidRPr="00697348" w:rsidRDefault="00466FDB">
      <w:pPr>
        <w:autoSpaceDE/>
        <w:autoSpaceDN/>
        <w:rPr>
          <w:b/>
          <w:lang w:val="es-CO"/>
        </w:rPr>
      </w:pPr>
      <w:r w:rsidRPr="00697348">
        <w:rPr>
          <w:lang w:val="es-CO"/>
        </w:rPr>
        <w:br w:type="page"/>
      </w:r>
    </w:p>
    <w:p w:rsidR="001E569D" w:rsidRPr="00F465B7" w:rsidRDefault="001E569D" w:rsidP="001E569D">
      <w:pPr>
        <w:pStyle w:val="Tibitoc"/>
        <w:rPr>
          <w:rFonts w:cs="Arial"/>
          <w:sz w:val="20"/>
          <w:szCs w:val="20"/>
          <w:lang w:val="es-CO"/>
        </w:rPr>
      </w:pPr>
      <w:r w:rsidRPr="00F465B7">
        <w:rPr>
          <w:rFonts w:cs="Arial"/>
          <w:sz w:val="20"/>
          <w:szCs w:val="20"/>
          <w:lang w:val="es-CO"/>
        </w:rPr>
        <w:lastRenderedPageBreak/>
        <w:t>CAPÍTULO I</w:t>
      </w:r>
    </w:p>
    <w:p w:rsidR="001E569D" w:rsidRPr="008679CF" w:rsidRDefault="001E569D" w:rsidP="001E569D">
      <w:pPr>
        <w:pStyle w:val="Tibitoc"/>
        <w:rPr>
          <w:rFonts w:cs="Arial"/>
          <w:sz w:val="20"/>
          <w:szCs w:val="20"/>
          <w:lang w:val="es-CO"/>
        </w:rPr>
      </w:pPr>
    </w:p>
    <w:p w:rsidR="001E569D" w:rsidRPr="008679CF" w:rsidRDefault="001E569D" w:rsidP="001E569D">
      <w:pPr>
        <w:pStyle w:val="Tibitoc"/>
        <w:rPr>
          <w:rFonts w:cs="Arial"/>
          <w:sz w:val="20"/>
          <w:szCs w:val="20"/>
          <w:lang w:val="es-CO"/>
        </w:rPr>
      </w:pPr>
    </w:p>
    <w:p w:rsidR="001E569D" w:rsidRPr="008679CF" w:rsidRDefault="001E569D" w:rsidP="001E569D">
      <w:pPr>
        <w:adjustRightInd w:val="0"/>
        <w:jc w:val="center"/>
        <w:rPr>
          <w:b/>
          <w:bCs/>
          <w:lang w:val="es-CO" w:eastAsia="es-CO"/>
        </w:rPr>
      </w:pPr>
      <w:r w:rsidRPr="008679CF">
        <w:rPr>
          <w:b/>
          <w:bCs/>
          <w:lang w:val="es-CO" w:eastAsia="es-CO"/>
        </w:rPr>
        <w:t>CONDICIONES GENERALES.</w:t>
      </w:r>
    </w:p>
    <w:p w:rsidR="001E569D" w:rsidRPr="008679CF" w:rsidRDefault="001E569D" w:rsidP="001E569D">
      <w:pPr>
        <w:adjustRightInd w:val="0"/>
        <w:jc w:val="both"/>
        <w:rPr>
          <w:lang w:val="es-CO" w:eastAsia="es-CO"/>
        </w:rPr>
      </w:pPr>
    </w:p>
    <w:p w:rsidR="001E569D" w:rsidRPr="00F465B7" w:rsidRDefault="001E569D" w:rsidP="001E569D">
      <w:pPr>
        <w:adjustRightInd w:val="0"/>
        <w:jc w:val="both"/>
        <w:rPr>
          <w:lang w:val="es-CO" w:eastAsia="es-CO"/>
        </w:rPr>
      </w:pPr>
      <w:r w:rsidRPr="00F465B7">
        <w:rPr>
          <w:lang w:val="es-CO" w:eastAsia="es-CO"/>
        </w:rPr>
        <w:t>El proyecto de pliego de condiciones del presente proceso de selección abreviada de menor cuantía</w:t>
      </w:r>
      <w:r w:rsidR="00821A45">
        <w:rPr>
          <w:lang w:val="es-CO" w:eastAsia="es-CO"/>
        </w:rPr>
        <w:t xml:space="preserve">, </w:t>
      </w:r>
      <w:r w:rsidRPr="00F465B7">
        <w:rPr>
          <w:lang w:val="es-CO" w:eastAsia="es-CO"/>
        </w:rPr>
        <w:t xml:space="preserve"> ha sido elaborado siguiendo los postulados señalados por la Ley 80 de 1993, Ley 1150 de 2007, Ley 1474 de 2011,</w:t>
      </w:r>
      <w:r>
        <w:rPr>
          <w:lang w:val="es-CO" w:eastAsia="es-CO"/>
        </w:rPr>
        <w:t xml:space="preserve"> Ley 1882 de 2018, </w:t>
      </w:r>
      <w:r w:rsidR="0010134C">
        <w:rPr>
          <w:lang w:val="es-CO" w:eastAsia="es-CO"/>
        </w:rPr>
        <w:t xml:space="preserve"> Decreto Ley 019 de 2012,</w:t>
      </w:r>
      <w:r w:rsidRPr="00F465B7">
        <w:rPr>
          <w:lang w:val="es-CO" w:eastAsia="es-CO"/>
        </w:rPr>
        <w:t xml:space="preserve"> Decreto 1082 de 2015</w:t>
      </w:r>
      <w:r w:rsidR="0010134C">
        <w:rPr>
          <w:lang w:val="es-CO" w:eastAsia="es-CO"/>
        </w:rPr>
        <w:t xml:space="preserve"> y la Resolución 00090 de 2018</w:t>
      </w:r>
      <w:r w:rsidRPr="00F465B7">
        <w:rPr>
          <w:lang w:val="es-CO" w:eastAsia="es-CO"/>
        </w:rPr>
        <w:t xml:space="preserve">, y demás normas que la modifican o complementan, para lo cual se han realizado los estudios previos atendiendo los requisitos exigidos en el artículo 2.2.1.1.2.1.2. </w:t>
      </w:r>
      <w:proofErr w:type="gramStart"/>
      <w:r w:rsidRPr="00F465B7">
        <w:rPr>
          <w:lang w:val="es-CO" w:eastAsia="es-CO"/>
        </w:rPr>
        <w:t>del</w:t>
      </w:r>
      <w:proofErr w:type="gramEnd"/>
      <w:r w:rsidRPr="00F465B7">
        <w:rPr>
          <w:lang w:val="es-CO" w:eastAsia="es-CO"/>
        </w:rPr>
        <w:t xml:space="preserve"> Decreto 1082 de 2015.</w:t>
      </w:r>
    </w:p>
    <w:p w:rsidR="001E569D" w:rsidRPr="00F465B7" w:rsidRDefault="001E569D" w:rsidP="001E569D">
      <w:pPr>
        <w:adjustRightInd w:val="0"/>
        <w:jc w:val="both"/>
        <w:rPr>
          <w:lang w:val="es-CO" w:eastAsia="es-CO"/>
        </w:rPr>
      </w:pPr>
    </w:p>
    <w:p w:rsidR="001E569D" w:rsidRPr="00F465B7" w:rsidRDefault="001E569D" w:rsidP="001E569D">
      <w:pPr>
        <w:adjustRightInd w:val="0"/>
        <w:jc w:val="both"/>
        <w:rPr>
          <w:lang w:val="es-CO" w:eastAsia="es-CO"/>
        </w:rPr>
      </w:pPr>
      <w:r w:rsidRPr="00F465B7">
        <w:rPr>
          <w:lang w:val="es-CO" w:eastAsia="es-CO"/>
        </w:rPr>
        <w:t>Es importante señalar a los proponentes, que de acuerdo con la Ley 80 de 1993 el particular que contrata con el Estado adquiere la calidad de colaborador del mismo en el logro de sus fines y por lo tanto, cumple una función social que implica obligaciones sin perjuicio de los derechos que la misma ley les otorga.</w:t>
      </w:r>
    </w:p>
    <w:p w:rsidR="001E569D" w:rsidRPr="00F465B7" w:rsidRDefault="001E569D" w:rsidP="001E569D">
      <w:pPr>
        <w:adjustRightInd w:val="0"/>
        <w:jc w:val="both"/>
        <w:rPr>
          <w:lang w:val="es-CO" w:eastAsia="es-CO"/>
        </w:rPr>
      </w:pPr>
    </w:p>
    <w:p w:rsidR="001E569D" w:rsidRPr="00F465B7" w:rsidRDefault="001E569D" w:rsidP="001E569D">
      <w:pPr>
        <w:adjustRightInd w:val="0"/>
        <w:jc w:val="both"/>
        <w:rPr>
          <w:lang w:val="es-CO" w:eastAsia="es-CO"/>
        </w:rPr>
      </w:pPr>
      <w:r w:rsidRPr="00F465B7">
        <w:rPr>
          <w:lang w:val="es-CO" w:eastAsia="es-CO"/>
        </w:rPr>
        <w:t>Igualmente, para efectos de la responsabilidad penal, los contratistas se consideran particulares que cumplen funciones públicas en todo lo concerniente a la celebración, ejecución y liquidación del contrato, por lo tanto están sujetos a la responsabilidad que en esta materia señala la ley para los servidores públicos.</w:t>
      </w:r>
    </w:p>
    <w:p w:rsidR="001E569D" w:rsidRPr="00F465B7" w:rsidRDefault="001E569D" w:rsidP="001E569D">
      <w:pPr>
        <w:adjustRightInd w:val="0"/>
        <w:jc w:val="both"/>
        <w:rPr>
          <w:lang w:val="es-CO" w:eastAsia="es-CO"/>
        </w:rPr>
      </w:pPr>
    </w:p>
    <w:p w:rsidR="001E569D" w:rsidRPr="00F465B7" w:rsidRDefault="001E569D" w:rsidP="001E569D">
      <w:pPr>
        <w:adjustRightInd w:val="0"/>
        <w:jc w:val="both"/>
        <w:rPr>
          <w:lang w:val="es-CO" w:eastAsia="es-CO"/>
        </w:rPr>
      </w:pPr>
      <w:r w:rsidRPr="00F465B7">
        <w:rPr>
          <w:lang w:val="es-CO" w:eastAsia="es-CO"/>
        </w:rPr>
        <w:t>Por lo anteriormente expuesto, se recomienda a los interesados en participar en este proceso, leer detenidamente los documentos del proceso de contratación y cumplir con las exigencias previstas para el mismo, previa las siguientes recomendaciones:</w:t>
      </w:r>
    </w:p>
    <w:p w:rsidR="001E569D" w:rsidRPr="00F465B7" w:rsidRDefault="001E569D" w:rsidP="001E569D">
      <w:pPr>
        <w:adjustRightInd w:val="0"/>
        <w:jc w:val="both"/>
        <w:rPr>
          <w:lang w:val="es-CO" w:eastAsia="es-CO"/>
        </w:rPr>
      </w:pPr>
    </w:p>
    <w:p w:rsidR="001E569D" w:rsidRPr="00F465B7" w:rsidRDefault="001E569D" w:rsidP="001E569D">
      <w:pPr>
        <w:adjustRightInd w:val="0"/>
        <w:jc w:val="both"/>
        <w:rPr>
          <w:lang w:val="es-CO" w:eastAsia="es-CO"/>
        </w:rPr>
      </w:pPr>
    </w:p>
    <w:p w:rsidR="001E569D" w:rsidRPr="00F465B7" w:rsidRDefault="001E569D" w:rsidP="009037DE">
      <w:pPr>
        <w:numPr>
          <w:ilvl w:val="0"/>
          <w:numId w:val="29"/>
        </w:numPr>
        <w:adjustRightInd w:val="0"/>
        <w:ind w:left="284" w:hanging="284"/>
        <w:jc w:val="both"/>
        <w:rPr>
          <w:lang w:val="es-CO" w:eastAsia="es-CO"/>
        </w:rPr>
      </w:pPr>
      <w:r w:rsidRPr="00F465B7">
        <w:rPr>
          <w:lang w:val="es-CO" w:eastAsia="es-CO"/>
        </w:rPr>
        <w:t>Examine rigurosamente la totalidad del contenido de: especificaciones técnicas, el proyecto de pliego y el pliego de condiciones, formatos, anexos y adendas, en el entendido de que todos estos documentos hacen parte integral del proceso de contratación y es responsabilidad exclusiva de los interesados conocer su contenido.</w:t>
      </w:r>
    </w:p>
    <w:p w:rsidR="001E569D" w:rsidRPr="00F465B7" w:rsidRDefault="001E569D" w:rsidP="00821A45">
      <w:pPr>
        <w:adjustRightInd w:val="0"/>
        <w:ind w:left="284" w:hanging="284"/>
        <w:jc w:val="both"/>
        <w:rPr>
          <w:lang w:val="es-CO" w:eastAsia="es-CO"/>
        </w:rPr>
      </w:pPr>
    </w:p>
    <w:p w:rsidR="001E569D" w:rsidRPr="00F465B7" w:rsidRDefault="001E569D" w:rsidP="009037DE">
      <w:pPr>
        <w:numPr>
          <w:ilvl w:val="0"/>
          <w:numId w:val="29"/>
        </w:numPr>
        <w:adjustRightInd w:val="0"/>
        <w:ind w:left="284" w:hanging="284"/>
        <w:jc w:val="both"/>
        <w:rPr>
          <w:lang w:val="es-CO" w:eastAsia="es-CO"/>
        </w:rPr>
      </w:pPr>
      <w:r w:rsidRPr="00F465B7">
        <w:rPr>
          <w:lang w:val="es-CO" w:eastAsia="es-CO"/>
        </w:rPr>
        <w:t>Verifique no estar incurso en ninguna de las inhabilidades e incompatibilidades para participar en las modalidades de selección de contratistas que adelantan las entidades estatales y para celebrar contratos con las mismas según lo dispuesto en la normativa legal vigente. En caso de tener conocimiento de la configuración de causal de inhabilidad o incompatibilidad  sobreviniente, deberá informar a la Entidad de manera inmediata.</w:t>
      </w:r>
    </w:p>
    <w:p w:rsidR="001E569D" w:rsidRPr="00F465B7" w:rsidRDefault="001E569D" w:rsidP="00821A45">
      <w:pPr>
        <w:adjustRightInd w:val="0"/>
        <w:ind w:left="284" w:hanging="284"/>
        <w:jc w:val="both"/>
        <w:rPr>
          <w:lang w:val="es-CO" w:eastAsia="es-CO"/>
        </w:rPr>
      </w:pPr>
    </w:p>
    <w:p w:rsidR="001E569D" w:rsidRPr="00F465B7" w:rsidRDefault="001E569D" w:rsidP="009037DE">
      <w:pPr>
        <w:numPr>
          <w:ilvl w:val="0"/>
          <w:numId w:val="29"/>
        </w:numPr>
        <w:adjustRightInd w:val="0"/>
        <w:ind w:left="284" w:hanging="284"/>
        <w:jc w:val="both"/>
        <w:rPr>
          <w:lang w:val="es-CO" w:eastAsia="es-CO"/>
        </w:rPr>
      </w:pPr>
      <w:r w:rsidRPr="00F465B7">
        <w:rPr>
          <w:lang w:val="es-CO" w:eastAsia="es-CO"/>
        </w:rPr>
        <w:t xml:space="preserve"> Proceda a reunir la información y documentación exigida  antes del cierre del proceso y verifique la vigencia para los documentos que la </w:t>
      </w:r>
      <w:r w:rsidRPr="00F465B7">
        <w:t>requieran.</w:t>
      </w:r>
    </w:p>
    <w:p w:rsidR="001E569D" w:rsidRPr="00F465B7" w:rsidRDefault="001E569D" w:rsidP="00821A45">
      <w:pPr>
        <w:pStyle w:val="Textoindependiente"/>
        <w:ind w:left="284" w:hanging="284"/>
        <w:jc w:val="both"/>
        <w:rPr>
          <w:sz w:val="20"/>
        </w:rPr>
      </w:pPr>
    </w:p>
    <w:p w:rsidR="001E569D" w:rsidRPr="00F465B7" w:rsidRDefault="001E569D" w:rsidP="009037DE">
      <w:pPr>
        <w:numPr>
          <w:ilvl w:val="0"/>
          <w:numId w:val="29"/>
        </w:numPr>
        <w:adjustRightInd w:val="0"/>
        <w:ind w:left="284" w:hanging="284"/>
        <w:jc w:val="both"/>
        <w:rPr>
          <w:lang w:val="es-CO" w:eastAsia="es-CO"/>
        </w:rPr>
      </w:pPr>
      <w:r w:rsidRPr="00F465B7">
        <w:rPr>
          <w:lang w:val="es-CO" w:eastAsia="es-CO"/>
        </w:rPr>
        <w:t>Adelante oportunamente los trámites tendientes a la obtención de los documentos que deben allegar con las propuestas y verifique que contiene la información completa que acredite el cumplimiento de los requisitos exigidos en la Ley y en el pliego de condiciones.</w:t>
      </w:r>
    </w:p>
    <w:p w:rsidR="001E569D" w:rsidRPr="00F465B7" w:rsidRDefault="001E569D" w:rsidP="00821A45">
      <w:pPr>
        <w:adjustRightInd w:val="0"/>
        <w:ind w:left="284" w:hanging="284"/>
        <w:jc w:val="both"/>
        <w:rPr>
          <w:lang w:val="es-CO" w:eastAsia="es-CO"/>
        </w:rPr>
      </w:pPr>
    </w:p>
    <w:p w:rsidR="001E569D" w:rsidRPr="00F465B7" w:rsidRDefault="001E569D" w:rsidP="009037DE">
      <w:pPr>
        <w:numPr>
          <w:ilvl w:val="0"/>
          <w:numId w:val="29"/>
        </w:numPr>
        <w:adjustRightInd w:val="0"/>
        <w:ind w:left="284" w:hanging="284"/>
        <w:jc w:val="both"/>
        <w:rPr>
          <w:lang w:val="es-CO" w:eastAsia="es-CO"/>
        </w:rPr>
      </w:pPr>
      <w:r w:rsidRPr="00F465B7">
        <w:rPr>
          <w:lang w:val="es-CO" w:eastAsia="es-CO"/>
        </w:rPr>
        <w:t xml:space="preserve"> Suministre toda la información requerida en el pliego de condiciones.</w:t>
      </w:r>
    </w:p>
    <w:p w:rsidR="001E569D" w:rsidRPr="00F465B7" w:rsidRDefault="001E569D" w:rsidP="00821A45">
      <w:pPr>
        <w:adjustRightInd w:val="0"/>
        <w:ind w:left="284" w:hanging="284"/>
        <w:jc w:val="both"/>
        <w:rPr>
          <w:lang w:val="es-CO" w:eastAsia="es-CO"/>
        </w:rPr>
      </w:pPr>
    </w:p>
    <w:p w:rsidR="001E569D" w:rsidRPr="00F465B7" w:rsidRDefault="001E569D" w:rsidP="009037DE">
      <w:pPr>
        <w:numPr>
          <w:ilvl w:val="0"/>
          <w:numId w:val="29"/>
        </w:numPr>
        <w:adjustRightInd w:val="0"/>
        <w:ind w:left="284" w:hanging="284"/>
        <w:jc w:val="both"/>
        <w:rPr>
          <w:lang w:val="es-CO" w:eastAsia="es-CO"/>
        </w:rPr>
      </w:pPr>
      <w:r w:rsidRPr="00F465B7">
        <w:rPr>
          <w:lang w:val="es-CO" w:eastAsia="es-CO"/>
        </w:rPr>
        <w:t>Tenga en cuenta el presupuesto total oficial establecido para el presente proceso.</w:t>
      </w:r>
    </w:p>
    <w:p w:rsidR="001E569D" w:rsidRPr="00F465B7" w:rsidRDefault="001E569D" w:rsidP="00821A45">
      <w:pPr>
        <w:adjustRightInd w:val="0"/>
        <w:ind w:left="284" w:hanging="284"/>
        <w:jc w:val="both"/>
        <w:rPr>
          <w:lang w:val="es-CO" w:eastAsia="es-CO"/>
        </w:rPr>
      </w:pPr>
    </w:p>
    <w:p w:rsidR="001E569D" w:rsidRPr="00F465B7" w:rsidRDefault="001E569D" w:rsidP="009037DE">
      <w:pPr>
        <w:numPr>
          <w:ilvl w:val="0"/>
          <w:numId w:val="29"/>
        </w:numPr>
        <w:adjustRightInd w:val="0"/>
        <w:ind w:left="284" w:hanging="284"/>
        <w:jc w:val="both"/>
        <w:rPr>
          <w:lang w:val="es-CO" w:eastAsia="es-CO"/>
        </w:rPr>
      </w:pPr>
      <w:r w:rsidRPr="00F465B7">
        <w:rPr>
          <w:lang w:val="es-CO" w:eastAsia="es-CO"/>
        </w:rPr>
        <w:t>Cumpla las instrucciones que en este pliego de condiciones se imparten para la elaboración de su propuesta.</w:t>
      </w:r>
    </w:p>
    <w:p w:rsidR="001E569D" w:rsidRPr="00F465B7" w:rsidRDefault="001E569D" w:rsidP="00821A45">
      <w:pPr>
        <w:adjustRightInd w:val="0"/>
        <w:ind w:left="284" w:hanging="284"/>
        <w:jc w:val="both"/>
        <w:rPr>
          <w:lang w:val="es-CO" w:eastAsia="es-CO"/>
        </w:rPr>
      </w:pPr>
    </w:p>
    <w:p w:rsidR="001E569D" w:rsidRPr="00D93E3E" w:rsidRDefault="001E569D" w:rsidP="009037DE">
      <w:pPr>
        <w:numPr>
          <w:ilvl w:val="0"/>
          <w:numId w:val="29"/>
        </w:numPr>
        <w:adjustRightInd w:val="0"/>
        <w:ind w:left="284" w:hanging="284"/>
        <w:jc w:val="both"/>
        <w:rPr>
          <w:lang w:val="es-CO" w:eastAsia="es-CO"/>
        </w:rPr>
      </w:pPr>
      <w:r w:rsidRPr="00F465B7">
        <w:rPr>
          <w:lang w:val="es-CO" w:eastAsia="es-CO"/>
        </w:rPr>
        <w:t xml:space="preserve"> </w:t>
      </w:r>
      <w:r w:rsidRPr="00D93E3E">
        <w:rPr>
          <w:lang w:val="es-CO" w:eastAsia="es-CO"/>
        </w:rPr>
        <w:t>Identifique su propuesta, en la forma indicada en este documento.</w:t>
      </w:r>
    </w:p>
    <w:p w:rsidR="001E569D" w:rsidRPr="00D93E3E" w:rsidRDefault="001E569D" w:rsidP="00821A45">
      <w:pPr>
        <w:adjustRightInd w:val="0"/>
        <w:ind w:left="284" w:hanging="284"/>
        <w:jc w:val="both"/>
        <w:rPr>
          <w:lang w:val="es-CO" w:eastAsia="es-CO"/>
        </w:rPr>
      </w:pPr>
    </w:p>
    <w:p w:rsidR="001E569D" w:rsidRPr="00D93E3E" w:rsidRDefault="001E569D" w:rsidP="009037DE">
      <w:pPr>
        <w:numPr>
          <w:ilvl w:val="0"/>
          <w:numId w:val="29"/>
        </w:numPr>
        <w:adjustRightInd w:val="0"/>
        <w:ind w:left="284" w:hanging="284"/>
        <w:jc w:val="both"/>
        <w:rPr>
          <w:lang w:val="es-CO" w:eastAsia="es-CO"/>
        </w:rPr>
      </w:pPr>
      <w:r w:rsidRPr="00D93E3E">
        <w:rPr>
          <w:lang w:eastAsia="es-CO"/>
        </w:rPr>
        <w:t>Revise los anexos y diligencie totalmente los formatos contenidos en este pliego de condiciones</w:t>
      </w:r>
    </w:p>
    <w:p w:rsidR="001E569D" w:rsidRPr="00D93E3E" w:rsidRDefault="001E569D" w:rsidP="00821A45">
      <w:pPr>
        <w:adjustRightInd w:val="0"/>
        <w:ind w:left="284" w:hanging="284"/>
        <w:jc w:val="both"/>
        <w:rPr>
          <w:lang w:val="es-CO" w:eastAsia="es-CO"/>
        </w:rPr>
      </w:pPr>
    </w:p>
    <w:p w:rsidR="001E569D" w:rsidRPr="00D93E3E" w:rsidRDefault="001E569D" w:rsidP="009037DE">
      <w:pPr>
        <w:numPr>
          <w:ilvl w:val="0"/>
          <w:numId w:val="29"/>
        </w:numPr>
        <w:adjustRightInd w:val="0"/>
        <w:ind w:left="284" w:hanging="284"/>
        <w:jc w:val="both"/>
        <w:rPr>
          <w:lang w:val="es-CO" w:eastAsia="es-CO"/>
        </w:rPr>
      </w:pPr>
      <w:r w:rsidRPr="00D93E3E">
        <w:rPr>
          <w:lang w:val="es-CO" w:eastAsia="es-CO"/>
        </w:rPr>
        <w:t xml:space="preserve">Tenga presente el lugar, la fecha y hora previstas para el cierre del presente proceso, señalado en la Plataforma del </w:t>
      </w:r>
      <w:proofErr w:type="spellStart"/>
      <w:r w:rsidRPr="00D93E3E">
        <w:rPr>
          <w:lang w:val="es-CO" w:eastAsia="es-CO"/>
        </w:rPr>
        <w:t>SECOP</w:t>
      </w:r>
      <w:proofErr w:type="spellEnd"/>
      <w:r w:rsidRPr="00D93E3E">
        <w:rPr>
          <w:lang w:val="es-CO" w:eastAsia="es-CO"/>
        </w:rPr>
        <w:t xml:space="preserve"> II, las propuestas después de la hora del cierre en ningún caso serán objeto de verificación, entendiéndose que no se tendrán como presentadas. En todo caso la hora oficial será la señalada en la página del </w:t>
      </w:r>
      <w:proofErr w:type="spellStart"/>
      <w:r w:rsidRPr="00D93E3E">
        <w:rPr>
          <w:lang w:val="es-CO" w:eastAsia="es-CO"/>
        </w:rPr>
        <w:t>SECOP</w:t>
      </w:r>
      <w:proofErr w:type="spellEnd"/>
      <w:r w:rsidRPr="00D93E3E">
        <w:rPr>
          <w:lang w:val="es-CO" w:eastAsia="es-CO"/>
        </w:rPr>
        <w:t xml:space="preserve"> II.</w:t>
      </w:r>
    </w:p>
    <w:p w:rsidR="001E569D" w:rsidRPr="00D93E3E" w:rsidRDefault="001E569D" w:rsidP="00821A45">
      <w:pPr>
        <w:adjustRightInd w:val="0"/>
        <w:ind w:left="284" w:hanging="284"/>
        <w:jc w:val="both"/>
        <w:rPr>
          <w:lang w:val="es-CO" w:eastAsia="es-CO"/>
        </w:rPr>
      </w:pPr>
    </w:p>
    <w:p w:rsidR="001E569D" w:rsidRPr="00D93E3E" w:rsidRDefault="001E569D" w:rsidP="009037DE">
      <w:pPr>
        <w:numPr>
          <w:ilvl w:val="0"/>
          <w:numId w:val="29"/>
        </w:numPr>
        <w:adjustRightInd w:val="0"/>
        <w:ind w:left="284" w:hanging="284"/>
        <w:jc w:val="both"/>
        <w:rPr>
          <w:lang w:val="es-CO" w:eastAsia="es-CO"/>
        </w:rPr>
      </w:pPr>
      <w:r w:rsidRPr="00D93E3E">
        <w:rPr>
          <w:lang w:val="es-CO" w:eastAsia="es-CO"/>
        </w:rPr>
        <w:t>El proponente con la presentación de la propuesta, autoriza a la entidad para verificar toda la información que en ella se suministre.</w:t>
      </w:r>
    </w:p>
    <w:p w:rsidR="001E569D" w:rsidRPr="00D93E3E" w:rsidRDefault="001E569D" w:rsidP="00821A45">
      <w:pPr>
        <w:adjustRightInd w:val="0"/>
        <w:ind w:left="284" w:hanging="284"/>
        <w:jc w:val="both"/>
        <w:rPr>
          <w:lang w:val="es-CO" w:eastAsia="es-CO"/>
        </w:rPr>
      </w:pPr>
    </w:p>
    <w:p w:rsidR="001E569D" w:rsidRPr="00D93E3E" w:rsidRDefault="001E569D" w:rsidP="009037DE">
      <w:pPr>
        <w:numPr>
          <w:ilvl w:val="0"/>
          <w:numId w:val="29"/>
        </w:numPr>
        <w:adjustRightInd w:val="0"/>
        <w:ind w:left="284" w:hanging="284"/>
        <w:jc w:val="both"/>
        <w:rPr>
          <w:lang w:val="es-CO" w:eastAsia="es-CO"/>
        </w:rPr>
      </w:pPr>
      <w:r w:rsidRPr="00D93E3E">
        <w:rPr>
          <w:lang w:val="es-CO" w:eastAsia="es-CO"/>
        </w:rPr>
        <w:t xml:space="preserve">Toda consulta debe formularse por escrito en la plataforma del </w:t>
      </w:r>
      <w:proofErr w:type="spellStart"/>
      <w:r w:rsidRPr="00D93E3E">
        <w:rPr>
          <w:lang w:val="es-CO" w:eastAsia="es-CO"/>
        </w:rPr>
        <w:t>SECOP</w:t>
      </w:r>
      <w:proofErr w:type="spellEnd"/>
      <w:r w:rsidRPr="00D93E3E">
        <w:rPr>
          <w:lang w:val="es-CO" w:eastAsia="es-CO"/>
        </w:rPr>
        <w:t xml:space="preserve"> II. </w:t>
      </w:r>
      <w:r w:rsidRPr="00D93E3E">
        <w:rPr>
          <w:b/>
          <w:bCs/>
          <w:lang w:val="es-CO" w:eastAsia="es-CO"/>
        </w:rPr>
        <w:t xml:space="preserve">En ningún caso esta </w:t>
      </w:r>
      <w:r w:rsidR="00B32513">
        <w:rPr>
          <w:b/>
          <w:bCs/>
          <w:lang w:val="es-CO" w:eastAsia="es-CO"/>
        </w:rPr>
        <w:t xml:space="preserve">Seccional de Sanidad Valle del Cauca – Dirección de Sanidad Policía Nacional </w:t>
      </w:r>
      <w:r w:rsidRPr="00D93E3E">
        <w:rPr>
          <w:b/>
          <w:bCs/>
          <w:lang w:val="es-CO" w:eastAsia="es-CO"/>
        </w:rPr>
        <w:t xml:space="preserve"> atenderá consultas formuladas por</w:t>
      </w:r>
      <w:r w:rsidRPr="00D93E3E">
        <w:rPr>
          <w:lang w:val="es-CO" w:eastAsia="es-CO"/>
        </w:rPr>
        <w:t xml:space="preserve"> </w:t>
      </w:r>
      <w:r w:rsidRPr="00D93E3E">
        <w:rPr>
          <w:b/>
          <w:bCs/>
          <w:lang w:val="es-CO" w:eastAsia="es-CO"/>
        </w:rPr>
        <w:t xml:space="preserve">correo electrónico, ni telefónicas ni personales. </w:t>
      </w:r>
      <w:r w:rsidRPr="00D93E3E">
        <w:rPr>
          <w:lang w:val="es-CO" w:eastAsia="es-CO"/>
        </w:rPr>
        <w:lastRenderedPageBreak/>
        <w:t xml:space="preserve">Cualquier acuerdo que se haga entre un funcionario de la </w:t>
      </w:r>
      <w:r w:rsidR="00B32513">
        <w:rPr>
          <w:lang w:val="es-CO" w:eastAsia="es-CO"/>
        </w:rPr>
        <w:t xml:space="preserve">Seccional Sanidad Valle del Cauca </w:t>
      </w:r>
      <w:r w:rsidRPr="00D93E3E">
        <w:rPr>
          <w:lang w:val="es-CO" w:eastAsia="es-CO"/>
        </w:rPr>
        <w:t>y un oferente respecto del proceso de selección, de ninguna manera compromete a la Entidad, toda vez que la misma solo se pronuncia a través del Comité Asesor y Evaluador que para el efecto se conforme y por los medios antes mencionados.</w:t>
      </w:r>
    </w:p>
    <w:p w:rsidR="001E569D" w:rsidRPr="00D93E3E" w:rsidRDefault="001E569D" w:rsidP="00821A45">
      <w:pPr>
        <w:adjustRightInd w:val="0"/>
        <w:ind w:left="284" w:hanging="284"/>
        <w:jc w:val="both"/>
        <w:rPr>
          <w:lang w:val="es-CO" w:eastAsia="es-CO"/>
        </w:rPr>
      </w:pPr>
    </w:p>
    <w:p w:rsidR="001E569D" w:rsidRPr="00D93E3E" w:rsidRDefault="001E569D" w:rsidP="009037DE">
      <w:pPr>
        <w:numPr>
          <w:ilvl w:val="0"/>
          <w:numId w:val="29"/>
        </w:numPr>
        <w:adjustRightInd w:val="0"/>
        <w:ind w:left="284" w:hanging="284"/>
        <w:jc w:val="both"/>
        <w:rPr>
          <w:b/>
          <w:bCs/>
          <w:lang w:val="es-CO" w:eastAsia="es-CO"/>
        </w:rPr>
      </w:pPr>
      <w:r w:rsidRPr="00D93E3E">
        <w:rPr>
          <w:lang w:val="es-CO" w:eastAsia="es-CO"/>
        </w:rPr>
        <w:t xml:space="preserve">Los proponentes deberán verificar permanentemente la página Web del </w:t>
      </w:r>
      <w:proofErr w:type="spellStart"/>
      <w:r w:rsidRPr="00D93E3E">
        <w:rPr>
          <w:lang w:val="es-CO" w:eastAsia="es-CO"/>
        </w:rPr>
        <w:t>SECOP</w:t>
      </w:r>
      <w:proofErr w:type="spellEnd"/>
      <w:r w:rsidRPr="00D93E3E">
        <w:rPr>
          <w:lang w:val="es-CO" w:eastAsia="es-CO"/>
        </w:rPr>
        <w:t xml:space="preserve"> II, todos los documentos que se generen con ocasión del mismo. </w:t>
      </w:r>
      <w:r w:rsidRPr="00D93E3E">
        <w:rPr>
          <w:b/>
          <w:bCs/>
          <w:lang w:val="es-CO" w:eastAsia="es-CO"/>
        </w:rPr>
        <w:t>Por lo anterior es responsabilidad exclusiva de los interesados conocer su contenido.</w:t>
      </w:r>
    </w:p>
    <w:p w:rsidR="001E569D" w:rsidRPr="00D93E3E" w:rsidRDefault="001E569D" w:rsidP="00821A45">
      <w:pPr>
        <w:pStyle w:val="Prrafodelista"/>
        <w:ind w:left="284" w:hanging="284"/>
        <w:jc w:val="both"/>
        <w:rPr>
          <w:b/>
          <w:bCs/>
          <w:lang w:val="es-CO" w:eastAsia="es-CO"/>
        </w:rPr>
      </w:pPr>
    </w:p>
    <w:p w:rsidR="001E569D" w:rsidRPr="00D93E3E" w:rsidRDefault="001E569D" w:rsidP="009037DE">
      <w:pPr>
        <w:numPr>
          <w:ilvl w:val="0"/>
          <w:numId w:val="29"/>
        </w:numPr>
        <w:adjustRightInd w:val="0"/>
        <w:ind w:left="284" w:hanging="284"/>
        <w:jc w:val="both"/>
        <w:rPr>
          <w:lang w:val="es-CO" w:eastAsia="es-CO"/>
        </w:rPr>
      </w:pPr>
      <w:r w:rsidRPr="00D93E3E">
        <w:rPr>
          <w:bCs/>
          <w:lang w:val="es-CO" w:eastAsia="es-CO"/>
        </w:rPr>
        <w:t xml:space="preserve"> El idioma de la propuesta y </w:t>
      </w:r>
      <w:r w:rsidRPr="00D93E3E">
        <w:t>todos los documentos e información relacionada con la misma, deben presentarse en castellano. Si alguno de ellos está en cualquier otro idioma, deberá acompañarse  de la traducción oficial en los términos del artículo 251 del Código General del Proceso.</w:t>
      </w:r>
      <w:r w:rsidRPr="00D93E3E">
        <w:rPr>
          <w:lang w:val="es-CO" w:eastAsia="es-CO"/>
        </w:rPr>
        <w:t xml:space="preserve"> </w:t>
      </w:r>
    </w:p>
    <w:p w:rsidR="001E569D" w:rsidRPr="00D93E3E" w:rsidRDefault="001E569D" w:rsidP="00821A45">
      <w:pPr>
        <w:pStyle w:val="Prrafodelista"/>
        <w:ind w:left="284" w:hanging="284"/>
        <w:jc w:val="both"/>
        <w:rPr>
          <w:lang w:val="es-CO" w:eastAsia="es-CO"/>
        </w:rPr>
      </w:pPr>
    </w:p>
    <w:p w:rsidR="001E569D" w:rsidRPr="00D93E3E" w:rsidRDefault="001E569D" w:rsidP="009037DE">
      <w:pPr>
        <w:numPr>
          <w:ilvl w:val="0"/>
          <w:numId w:val="29"/>
        </w:numPr>
        <w:adjustRightInd w:val="0"/>
        <w:ind w:left="284" w:hanging="284"/>
        <w:jc w:val="both"/>
      </w:pPr>
      <w:r w:rsidRPr="00D93E3E">
        <w:rPr>
          <w:lang w:val="es-CO" w:eastAsia="es-CO"/>
        </w:rPr>
        <w:t xml:space="preserve">Revise la póliza de seriedad de su propuesta y verifique que sea otorgada a favor de </w:t>
      </w:r>
      <w:r w:rsidR="00DD3D1B" w:rsidRPr="00D93E3E">
        <w:rPr>
          <w:lang w:val="es-MX"/>
        </w:rPr>
        <w:t xml:space="preserve">la </w:t>
      </w:r>
      <w:r w:rsidR="006A70BA">
        <w:rPr>
          <w:lang w:val="es-MX"/>
        </w:rPr>
        <w:t>SECCIONAL DE SANIDAD VALLE</w:t>
      </w:r>
      <w:r w:rsidR="00B32513">
        <w:rPr>
          <w:lang w:val="es-MX"/>
        </w:rPr>
        <w:t xml:space="preserve"> DEL CAUCA</w:t>
      </w:r>
      <w:r w:rsidRPr="00D93E3E">
        <w:rPr>
          <w:lang w:val="es-CO" w:eastAsia="es-CO"/>
        </w:rPr>
        <w:t xml:space="preserve">, identificada con </w:t>
      </w:r>
      <w:proofErr w:type="spellStart"/>
      <w:r w:rsidRPr="00D93E3E">
        <w:rPr>
          <w:lang w:val="es-CO" w:eastAsia="es-CO"/>
        </w:rPr>
        <w:t>NIT</w:t>
      </w:r>
      <w:proofErr w:type="spellEnd"/>
      <w:r w:rsidRPr="00D93E3E">
        <w:rPr>
          <w:lang w:val="es-CO" w:eastAsia="es-CO"/>
        </w:rPr>
        <w:t>. 80</w:t>
      </w:r>
      <w:r w:rsidR="00B050BB">
        <w:rPr>
          <w:lang w:val="es-CO" w:eastAsia="es-CO"/>
        </w:rPr>
        <w:t>5</w:t>
      </w:r>
      <w:r w:rsidRPr="00D93E3E">
        <w:rPr>
          <w:lang w:val="es-CO" w:eastAsia="es-CO"/>
        </w:rPr>
        <w:t>.</w:t>
      </w:r>
      <w:r w:rsidR="00B050BB">
        <w:rPr>
          <w:lang w:val="es-CO" w:eastAsia="es-CO"/>
        </w:rPr>
        <w:t>022</w:t>
      </w:r>
      <w:r w:rsidRPr="00D93E3E">
        <w:rPr>
          <w:lang w:val="es-CO" w:eastAsia="es-CO"/>
        </w:rPr>
        <w:t>.</w:t>
      </w:r>
      <w:r w:rsidR="00B050BB">
        <w:rPr>
          <w:lang w:val="es-CO" w:eastAsia="es-CO"/>
        </w:rPr>
        <w:t>186</w:t>
      </w:r>
      <w:r w:rsidRPr="00D93E3E">
        <w:rPr>
          <w:lang w:val="es-CO" w:eastAsia="es-CO"/>
        </w:rPr>
        <w:t>-</w:t>
      </w:r>
      <w:r w:rsidR="00B050BB">
        <w:rPr>
          <w:lang w:val="es-CO" w:eastAsia="es-CO"/>
        </w:rPr>
        <w:t>6</w:t>
      </w:r>
      <w:r w:rsidRPr="00D93E3E">
        <w:rPr>
          <w:lang w:val="es-CO" w:eastAsia="es-CO"/>
        </w:rPr>
        <w:t xml:space="preserve">, además : </w:t>
      </w:r>
    </w:p>
    <w:p w:rsidR="001E569D" w:rsidRPr="00D93E3E" w:rsidRDefault="001E569D" w:rsidP="001E569D">
      <w:pPr>
        <w:adjustRightInd w:val="0"/>
        <w:jc w:val="both"/>
        <w:rPr>
          <w:lang w:val="es-CO" w:eastAsia="es-CO"/>
        </w:rPr>
      </w:pPr>
    </w:p>
    <w:p w:rsidR="001E569D" w:rsidRPr="00D93E3E" w:rsidRDefault="001E569D" w:rsidP="009037DE">
      <w:pPr>
        <w:numPr>
          <w:ilvl w:val="0"/>
          <w:numId w:val="30"/>
        </w:numPr>
        <w:adjustRightInd w:val="0"/>
        <w:spacing w:after="38"/>
        <w:ind w:left="426" w:hanging="142"/>
        <w:jc w:val="both"/>
        <w:rPr>
          <w:lang w:val="es-CO" w:eastAsia="es-CO"/>
        </w:rPr>
      </w:pPr>
      <w:r w:rsidRPr="00D93E3E">
        <w:rPr>
          <w:lang w:val="es-CO" w:eastAsia="es-CO"/>
        </w:rPr>
        <w:t>Ten</w:t>
      </w:r>
      <w:r w:rsidR="00115E06">
        <w:rPr>
          <w:lang w:val="es-CO" w:eastAsia="es-CO"/>
        </w:rPr>
        <w:t>er</w:t>
      </w:r>
      <w:r w:rsidRPr="00D93E3E">
        <w:rPr>
          <w:lang w:val="es-CO" w:eastAsia="es-CO"/>
        </w:rPr>
        <w:t xml:space="preserve"> en cuenta que el nombre del tomador deberá coincidir con el registrado en el certificado de existencia y representación legal incluida su sigla (en caso de que aplique).</w:t>
      </w:r>
    </w:p>
    <w:p w:rsidR="001E569D" w:rsidRPr="00D93E3E" w:rsidRDefault="001E569D" w:rsidP="009037DE">
      <w:pPr>
        <w:numPr>
          <w:ilvl w:val="0"/>
          <w:numId w:val="28"/>
        </w:numPr>
        <w:adjustRightInd w:val="0"/>
        <w:spacing w:after="38"/>
        <w:ind w:left="426" w:hanging="142"/>
        <w:jc w:val="both"/>
        <w:rPr>
          <w:lang w:val="es-CO" w:eastAsia="es-CO"/>
        </w:rPr>
      </w:pPr>
      <w:r w:rsidRPr="00D93E3E">
        <w:rPr>
          <w:lang w:val="es-CO" w:eastAsia="es-CO"/>
        </w:rPr>
        <w:t xml:space="preserve">El valor asegurado deberá coincidir con el valor del presupuesto oficial para el </w:t>
      </w:r>
      <w:r w:rsidR="00115E06">
        <w:rPr>
          <w:lang w:val="es-CO" w:eastAsia="es-CO"/>
        </w:rPr>
        <w:t xml:space="preserve">presente correspondiente al grupo </w:t>
      </w:r>
      <w:r w:rsidRPr="00D93E3E">
        <w:rPr>
          <w:lang w:val="es-CO" w:eastAsia="es-CO"/>
        </w:rPr>
        <w:t xml:space="preserve">o </w:t>
      </w:r>
      <w:r w:rsidR="00115E06">
        <w:rPr>
          <w:lang w:val="es-CO" w:eastAsia="es-CO"/>
        </w:rPr>
        <w:t>grupos ofertados.</w:t>
      </w:r>
      <w:r w:rsidRPr="00D93E3E">
        <w:rPr>
          <w:lang w:val="es-CO" w:eastAsia="es-CO"/>
        </w:rPr>
        <w:t xml:space="preserve"> </w:t>
      </w:r>
    </w:p>
    <w:p w:rsidR="001E569D" w:rsidRPr="00D93E3E" w:rsidRDefault="001E569D" w:rsidP="009037DE">
      <w:pPr>
        <w:numPr>
          <w:ilvl w:val="0"/>
          <w:numId w:val="28"/>
        </w:numPr>
        <w:adjustRightInd w:val="0"/>
        <w:spacing w:after="38"/>
        <w:ind w:left="426" w:hanging="142"/>
        <w:jc w:val="both"/>
        <w:rPr>
          <w:lang w:val="es-CO" w:eastAsia="es-CO"/>
        </w:rPr>
      </w:pPr>
      <w:r w:rsidRPr="00D93E3E">
        <w:rPr>
          <w:lang w:val="es-CO" w:eastAsia="es-CO"/>
        </w:rPr>
        <w:t xml:space="preserve">El objeto y el número de proceso  deberá coincidir con el de la propuesta que </w:t>
      </w:r>
      <w:r w:rsidR="000B24C7">
        <w:rPr>
          <w:lang w:val="es-CO" w:eastAsia="es-CO"/>
        </w:rPr>
        <w:t xml:space="preserve">se </w:t>
      </w:r>
      <w:r w:rsidRPr="00D93E3E">
        <w:rPr>
          <w:lang w:val="es-CO" w:eastAsia="es-CO"/>
        </w:rPr>
        <w:t>present</w:t>
      </w:r>
      <w:r w:rsidR="000B24C7">
        <w:rPr>
          <w:lang w:val="es-CO" w:eastAsia="es-CO"/>
        </w:rPr>
        <w:t>e</w:t>
      </w:r>
      <w:r w:rsidRPr="00D93E3E">
        <w:rPr>
          <w:lang w:val="es-CO" w:eastAsia="es-CO"/>
        </w:rPr>
        <w:t xml:space="preserve">. </w:t>
      </w:r>
    </w:p>
    <w:p w:rsidR="001E569D" w:rsidRPr="00D93E3E" w:rsidRDefault="001E569D" w:rsidP="009037DE">
      <w:pPr>
        <w:numPr>
          <w:ilvl w:val="0"/>
          <w:numId w:val="28"/>
        </w:numPr>
        <w:adjustRightInd w:val="0"/>
        <w:ind w:left="426" w:hanging="142"/>
        <w:jc w:val="both"/>
        <w:rPr>
          <w:lang w:val="es-CO" w:eastAsia="es-CO"/>
        </w:rPr>
      </w:pPr>
      <w:r w:rsidRPr="00D93E3E">
        <w:rPr>
          <w:lang w:val="es-CO" w:eastAsia="es-CO"/>
        </w:rPr>
        <w:t>Alleg</w:t>
      </w:r>
      <w:r w:rsidR="000B24C7">
        <w:rPr>
          <w:lang w:val="es-CO" w:eastAsia="es-CO"/>
        </w:rPr>
        <w:t>ar</w:t>
      </w:r>
      <w:r w:rsidRPr="00D93E3E">
        <w:rPr>
          <w:lang w:val="es-CO" w:eastAsia="es-CO"/>
        </w:rPr>
        <w:t xml:space="preserve"> la póliza debidamente firmada por el tomador- afianzado. </w:t>
      </w:r>
    </w:p>
    <w:p w:rsidR="001E569D" w:rsidRPr="00697348" w:rsidRDefault="001E569D" w:rsidP="00E83D40">
      <w:pPr>
        <w:pStyle w:val="Tibitoc"/>
        <w:rPr>
          <w:rFonts w:cs="Arial"/>
          <w:sz w:val="20"/>
          <w:szCs w:val="20"/>
          <w:lang w:val="es-CO"/>
        </w:rPr>
      </w:pPr>
    </w:p>
    <w:p w:rsidR="003777BC" w:rsidRPr="003645E8" w:rsidRDefault="003777BC" w:rsidP="00FC5929">
      <w:pPr>
        <w:pStyle w:val="Textoindependiente"/>
        <w:ind w:right="22"/>
        <w:jc w:val="both"/>
        <w:rPr>
          <w:rFonts w:cs="Arial"/>
          <w:sz w:val="18"/>
          <w:szCs w:val="22"/>
        </w:rPr>
      </w:pPr>
      <w:r w:rsidRPr="003645E8">
        <w:rPr>
          <w:rFonts w:cs="Arial"/>
          <w:sz w:val="20"/>
          <w:szCs w:val="22"/>
        </w:rPr>
        <w:t xml:space="preserve">El presente </w:t>
      </w:r>
      <w:r w:rsidR="00D61573" w:rsidRPr="003645E8">
        <w:rPr>
          <w:rFonts w:cs="Arial"/>
          <w:sz w:val="20"/>
          <w:szCs w:val="22"/>
        </w:rPr>
        <w:t>Proyecto</w:t>
      </w:r>
      <w:r w:rsidRPr="003645E8">
        <w:rPr>
          <w:rFonts w:cs="Arial"/>
          <w:sz w:val="20"/>
          <w:szCs w:val="22"/>
        </w:rPr>
        <w:t xml:space="preserve"> de Condiciones</w:t>
      </w:r>
      <w:r w:rsidR="00D61573" w:rsidRPr="003645E8">
        <w:rPr>
          <w:rFonts w:cs="Arial"/>
          <w:sz w:val="20"/>
          <w:szCs w:val="22"/>
        </w:rPr>
        <w:t xml:space="preserve"> </w:t>
      </w:r>
      <w:r w:rsidRPr="003645E8">
        <w:rPr>
          <w:rFonts w:cs="Arial"/>
          <w:sz w:val="20"/>
          <w:szCs w:val="22"/>
        </w:rPr>
        <w:t xml:space="preserve"> contiene disposiciones de tipo general aplicables a los diferentes procesos que efectúa la POLICÍA NACIONAL – </w:t>
      </w:r>
      <w:proofErr w:type="spellStart"/>
      <w:r w:rsidRPr="003645E8">
        <w:rPr>
          <w:rFonts w:cs="Arial"/>
          <w:sz w:val="20"/>
          <w:szCs w:val="22"/>
        </w:rPr>
        <w:t>DIRECCION</w:t>
      </w:r>
      <w:proofErr w:type="spellEnd"/>
      <w:r w:rsidRPr="003645E8">
        <w:rPr>
          <w:rFonts w:cs="Arial"/>
          <w:sz w:val="20"/>
          <w:szCs w:val="22"/>
        </w:rPr>
        <w:t xml:space="preserve"> DE SANIDAD – SECCIONAL </w:t>
      </w:r>
      <w:r w:rsidR="00B32513">
        <w:rPr>
          <w:rFonts w:cs="Arial"/>
          <w:sz w:val="20"/>
          <w:szCs w:val="22"/>
        </w:rPr>
        <w:t xml:space="preserve">SANIDAD </w:t>
      </w:r>
      <w:r w:rsidRPr="003645E8">
        <w:rPr>
          <w:rFonts w:cs="Arial"/>
          <w:sz w:val="20"/>
          <w:szCs w:val="22"/>
        </w:rPr>
        <w:t>VALLE</w:t>
      </w:r>
      <w:r w:rsidR="00B32513">
        <w:rPr>
          <w:rFonts w:cs="Arial"/>
          <w:sz w:val="20"/>
          <w:szCs w:val="22"/>
        </w:rPr>
        <w:t xml:space="preserve"> DEL CAUCA</w:t>
      </w:r>
      <w:r w:rsidRPr="003645E8">
        <w:rPr>
          <w:rFonts w:cs="Arial"/>
          <w:sz w:val="20"/>
          <w:szCs w:val="22"/>
        </w:rPr>
        <w:t>; igualmente cuenta con Anexos y formularios dispuestos</w:t>
      </w:r>
      <w:r w:rsidR="00B32513">
        <w:rPr>
          <w:rFonts w:cs="Arial"/>
          <w:sz w:val="20"/>
          <w:szCs w:val="22"/>
        </w:rPr>
        <w:t xml:space="preserve"> y preparados por la POLICÍA </w:t>
      </w:r>
      <w:proofErr w:type="spellStart"/>
      <w:r w:rsidR="00B32513">
        <w:rPr>
          <w:rFonts w:cs="Arial"/>
          <w:sz w:val="20"/>
          <w:szCs w:val="22"/>
        </w:rPr>
        <w:t>NA</w:t>
      </w:r>
      <w:r w:rsidRPr="003645E8">
        <w:rPr>
          <w:rFonts w:cs="Arial"/>
          <w:sz w:val="20"/>
          <w:szCs w:val="22"/>
        </w:rPr>
        <w:t>IONAL</w:t>
      </w:r>
      <w:proofErr w:type="spellEnd"/>
      <w:r w:rsidRPr="003645E8">
        <w:rPr>
          <w:rFonts w:cs="Arial"/>
          <w:sz w:val="20"/>
          <w:szCs w:val="22"/>
        </w:rPr>
        <w:t xml:space="preserve"> – </w:t>
      </w:r>
      <w:proofErr w:type="spellStart"/>
      <w:r w:rsidRPr="003645E8">
        <w:rPr>
          <w:rFonts w:cs="Arial"/>
          <w:sz w:val="20"/>
          <w:szCs w:val="22"/>
        </w:rPr>
        <w:t>DIRECCION</w:t>
      </w:r>
      <w:proofErr w:type="spellEnd"/>
      <w:r w:rsidRPr="003645E8">
        <w:rPr>
          <w:rFonts w:cs="Arial"/>
          <w:sz w:val="20"/>
          <w:szCs w:val="22"/>
        </w:rPr>
        <w:t xml:space="preserve"> DE SANIDAD – SECCIONAL VALLE</w:t>
      </w:r>
      <w:r w:rsidR="003246D8">
        <w:rPr>
          <w:rFonts w:cs="Arial"/>
          <w:sz w:val="20"/>
          <w:szCs w:val="22"/>
        </w:rPr>
        <w:t xml:space="preserve"> DEL CAUCA</w:t>
      </w:r>
      <w:r w:rsidRPr="003645E8">
        <w:rPr>
          <w:rFonts w:cs="Arial"/>
          <w:sz w:val="20"/>
          <w:szCs w:val="22"/>
        </w:rPr>
        <w:t>, los cuales deben ser diligenciados en su integridad por el proponente.</w:t>
      </w:r>
    </w:p>
    <w:p w:rsidR="003777BC" w:rsidRDefault="003777BC" w:rsidP="003777BC">
      <w:pPr>
        <w:pStyle w:val="Textoindependiente"/>
        <w:jc w:val="both"/>
        <w:rPr>
          <w:rFonts w:cs="Arial"/>
          <w:b/>
          <w:sz w:val="22"/>
          <w:szCs w:val="22"/>
        </w:rPr>
      </w:pPr>
    </w:p>
    <w:p w:rsidR="006D2CFE" w:rsidRPr="00697348" w:rsidRDefault="006D2CFE" w:rsidP="003777BC">
      <w:pPr>
        <w:pStyle w:val="Textoindependiente"/>
        <w:jc w:val="both"/>
        <w:rPr>
          <w:rFonts w:cs="Arial"/>
          <w:b/>
          <w:sz w:val="22"/>
          <w:szCs w:val="22"/>
        </w:rPr>
      </w:pPr>
    </w:p>
    <w:p w:rsidR="00E83D40" w:rsidRPr="00697348" w:rsidRDefault="00E83D40" w:rsidP="00892962">
      <w:pPr>
        <w:numPr>
          <w:ilvl w:val="0"/>
          <w:numId w:val="8"/>
        </w:numPr>
        <w:tabs>
          <w:tab w:val="clear" w:pos="720"/>
        </w:tabs>
        <w:autoSpaceDE/>
        <w:autoSpaceDN/>
        <w:ind w:left="426" w:hanging="426"/>
        <w:jc w:val="both"/>
        <w:rPr>
          <w:b/>
        </w:rPr>
      </w:pPr>
      <w:r w:rsidRPr="00697348">
        <w:rPr>
          <w:b/>
        </w:rPr>
        <w:t>CONDICIONES BÁSICAS</w:t>
      </w:r>
    </w:p>
    <w:p w:rsidR="001E569D" w:rsidRDefault="001E569D" w:rsidP="006F69FF">
      <w:pPr>
        <w:autoSpaceDE/>
        <w:autoSpaceDN/>
        <w:ind w:left="426"/>
        <w:jc w:val="both"/>
        <w:rPr>
          <w:b/>
        </w:rPr>
      </w:pPr>
    </w:p>
    <w:p w:rsidR="006D2CFE" w:rsidRPr="00697348" w:rsidRDefault="006D2CFE" w:rsidP="006F69FF">
      <w:pPr>
        <w:autoSpaceDE/>
        <w:autoSpaceDN/>
        <w:ind w:left="426"/>
        <w:jc w:val="both"/>
        <w:rPr>
          <w:b/>
        </w:rPr>
      </w:pPr>
    </w:p>
    <w:tbl>
      <w:tblPr>
        <w:tblW w:w="9214" w:type="dxa"/>
        <w:tblInd w:w="-72" w:type="dxa"/>
        <w:tblCellMar>
          <w:left w:w="70" w:type="dxa"/>
          <w:right w:w="70" w:type="dxa"/>
        </w:tblCellMar>
        <w:tblLook w:val="0000"/>
      </w:tblPr>
      <w:tblGrid>
        <w:gridCol w:w="2063"/>
        <w:gridCol w:w="7151"/>
      </w:tblGrid>
      <w:tr w:rsidR="00E83D40" w:rsidRPr="00697348" w:rsidTr="005F4D58">
        <w:trPr>
          <w:trHeight w:val="1182"/>
        </w:trPr>
        <w:tc>
          <w:tcPr>
            <w:tcW w:w="1843" w:type="dxa"/>
            <w:tcBorders>
              <w:top w:val="single" w:sz="4" w:space="0" w:color="auto"/>
              <w:left w:val="single" w:sz="4" w:space="0" w:color="auto"/>
              <w:bottom w:val="single" w:sz="4" w:space="0" w:color="auto"/>
              <w:right w:val="single" w:sz="4" w:space="0" w:color="auto"/>
            </w:tcBorders>
            <w:vAlign w:val="center"/>
          </w:tcPr>
          <w:p w:rsidR="00E83D40" w:rsidRPr="00697348" w:rsidRDefault="005170EC" w:rsidP="002747E4">
            <w:pPr>
              <w:pStyle w:val="Textoindependiente"/>
              <w:jc w:val="center"/>
              <w:rPr>
                <w:rFonts w:cs="Arial"/>
                <w:b/>
                <w:sz w:val="20"/>
              </w:rPr>
            </w:pPr>
            <w:r w:rsidRPr="00697348">
              <w:rPr>
                <w:rFonts w:cs="Arial"/>
                <w:b/>
                <w:sz w:val="20"/>
              </w:rPr>
              <w:t>OBJETO</w:t>
            </w:r>
          </w:p>
        </w:tc>
        <w:tc>
          <w:tcPr>
            <w:tcW w:w="7371" w:type="dxa"/>
            <w:tcBorders>
              <w:top w:val="single" w:sz="4" w:space="0" w:color="auto"/>
              <w:left w:val="single" w:sz="4" w:space="0" w:color="auto"/>
              <w:bottom w:val="single" w:sz="4" w:space="0" w:color="auto"/>
              <w:right w:val="single" w:sz="4" w:space="0" w:color="auto"/>
            </w:tcBorders>
            <w:vAlign w:val="center"/>
          </w:tcPr>
          <w:p w:rsidR="00E83D40" w:rsidRDefault="00D61573" w:rsidP="002A6377">
            <w:pPr>
              <w:adjustRightInd w:val="0"/>
              <w:jc w:val="both"/>
              <w:rPr>
                <w:b/>
              </w:rPr>
            </w:pPr>
            <w:r w:rsidRPr="00A55CDF">
              <w:rPr>
                <w:b/>
                <w:bCs/>
              </w:rPr>
              <w:t>“</w:t>
            </w:r>
            <w:r w:rsidR="00CE216D">
              <w:rPr>
                <w:b/>
              </w:rPr>
              <w:t>P</w:t>
            </w:r>
            <w:r w:rsidR="00CE216D" w:rsidRPr="00582E95">
              <w:rPr>
                <w:b/>
              </w:rPr>
              <w:t>restación de servicios de salud</w:t>
            </w:r>
            <w:r w:rsidR="00CE216D">
              <w:rPr>
                <w:b/>
              </w:rPr>
              <w:t xml:space="preserve"> </w:t>
            </w:r>
            <w:r w:rsidR="00CE216D" w:rsidRPr="00582E95">
              <w:rPr>
                <w:b/>
              </w:rPr>
              <w:t xml:space="preserve"> de diagnostico cardiovascular y consulta especializada de cardiología </w:t>
            </w:r>
            <w:r w:rsidR="00CE216D">
              <w:rPr>
                <w:b/>
              </w:rPr>
              <w:t xml:space="preserve">de mediana complejidad, </w:t>
            </w:r>
            <w:r w:rsidR="00CE216D" w:rsidRPr="00582E95">
              <w:rPr>
                <w:b/>
              </w:rPr>
              <w:t xml:space="preserve">para los usuarios del subsistema de salud de la policía nacional </w:t>
            </w:r>
            <w:r w:rsidR="00CE216D">
              <w:rPr>
                <w:b/>
              </w:rPr>
              <w:t>en</w:t>
            </w:r>
            <w:r w:rsidR="00CE216D" w:rsidRPr="00582E95">
              <w:rPr>
                <w:b/>
              </w:rPr>
              <w:t xml:space="preserve"> la seccional sanidad valle</w:t>
            </w:r>
            <w:r w:rsidR="007B533A">
              <w:rPr>
                <w:b/>
              </w:rPr>
              <w:t>.</w:t>
            </w:r>
            <w:r w:rsidR="00E83D40" w:rsidRPr="00A55CDF">
              <w:rPr>
                <w:b/>
              </w:rPr>
              <w:t>”</w:t>
            </w:r>
          </w:p>
          <w:p w:rsidR="005F4D58" w:rsidRDefault="005F4D58" w:rsidP="002A6377">
            <w:pPr>
              <w:adjustRightInd w:val="0"/>
              <w:jc w:val="both"/>
              <w:rPr>
                <w:b/>
              </w:rPr>
            </w:pPr>
          </w:p>
          <w:tbl>
            <w:tblPr>
              <w:tblW w:w="5000" w:type="pct"/>
              <w:tblCellMar>
                <w:left w:w="70" w:type="dxa"/>
                <w:right w:w="70" w:type="dxa"/>
              </w:tblCellMar>
              <w:tblLook w:val="04A0"/>
            </w:tblPr>
            <w:tblGrid>
              <w:gridCol w:w="1550"/>
              <w:gridCol w:w="2398"/>
              <w:gridCol w:w="1381"/>
              <w:gridCol w:w="1672"/>
            </w:tblGrid>
            <w:tr w:rsidR="005F4D58" w:rsidRPr="00B32778" w:rsidTr="005F4D58">
              <w:trPr>
                <w:trHeight w:val="426"/>
              </w:trPr>
              <w:tc>
                <w:tcPr>
                  <w:tcW w:w="9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F4D58" w:rsidRPr="00B32778" w:rsidRDefault="005F4D58" w:rsidP="005432D4">
                  <w:pPr>
                    <w:jc w:val="center"/>
                    <w:rPr>
                      <w:b/>
                      <w:bCs/>
                      <w:color w:val="000000"/>
                      <w:sz w:val="18"/>
                      <w:lang w:eastAsia="es-CO"/>
                    </w:rPr>
                  </w:pPr>
                  <w:r w:rsidRPr="00B32778">
                    <w:rPr>
                      <w:b/>
                      <w:bCs/>
                      <w:color w:val="000000"/>
                      <w:sz w:val="18"/>
                      <w:lang w:eastAsia="es-CO"/>
                    </w:rPr>
                    <w:t>CLASIFICACIÓN UNSPSC</w:t>
                  </w:r>
                </w:p>
              </w:tc>
              <w:tc>
                <w:tcPr>
                  <w:tcW w:w="1763" w:type="pct"/>
                  <w:tcBorders>
                    <w:top w:val="single" w:sz="4" w:space="0" w:color="auto"/>
                    <w:left w:val="nil"/>
                    <w:bottom w:val="single" w:sz="4" w:space="0" w:color="auto"/>
                    <w:right w:val="single" w:sz="4" w:space="0" w:color="auto"/>
                  </w:tcBorders>
                  <w:shd w:val="clear" w:color="auto" w:fill="auto"/>
                  <w:noWrap/>
                  <w:vAlign w:val="center"/>
                  <w:hideMark/>
                </w:tcPr>
                <w:p w:rsidR="005F4D58" w:rsidRPr="00B32778" w:rsidRDefault="005F4D58" w:rsidP="005432D4">
                  <w:pPr>
                    <w:jc w:val="center"/>
                    <w:rPr>
                      <w:b/>
                      <w:bCs/>
                      <w:color w:val="000000"/>
                      <w:sz w:val="18"/>
                      <w:lang w:eastAsia="es-CO"/>
                    </w:rPr>
                  </w:pPr>
                  <w:r w:rsidRPr="00B32778">
                    <w:rPr>
                      <w:b/>
                      <w:bCs/>
                      <w:color w:val="000000"/>
                      <w:sz w:val="18"/>
                      <w:lang w:eastAsia="es-CO"/>
                    </w:rPr>
                    <w:t>SEGMENTO</w:t>
                  </w:r>
                </w:p>
              </w:tc>
              <w:tc>
                <w:tcPr>
                  <w:tcW w:w="1037" w:type="pct"/>
                  <w:tcBorders>
                    <w:top w:val="single" w:sz="4" w:space="0" w:color="auto"/>
                    <w:left w:val="nil"/>
                    <w:bottom w:val="single" w:sz="4" w:space="0" w:color="auto"/>
                    <w:right w:val="single" w:sz="4" w:space="0" w:color="auto"/>
                  </w:tcBorders>
                  <w:shd w:val="clear" w:color="auto" w:fill="auto"/>
                  <w:noWrap/>
                  <w:vAlign w:val="center"/>
                  <w:hideMark/>
                </w:tcPr>
                <w:p w:rsidR="005F4D58" w:rsidRPr="00B32778" w:rsidRDefault="005F4D58" w:rsidP="005432D4">
                  <w:pPr>
                    <w:jc w:val="center"/>
                    <w:rPr>
                      <w:b/>
                      <w:bCs/>
                      <w:color w:val="000000"/>
                      <w:sz w:val="18"/>
                      <w:lang w:eastAsia="es-CO"/>
                    </w:rPr>
                  </w:pPr>
                  <w:r w:rsidRPr="00B32778">
                    <w:rPr>
                      <w:b/>
                      <w:bCs/>
                      <w:color w:val="000000"/>
                      <w:sz w:val="18"/>
                      <w:lang w:eastAsia="es-CO"/>
                    </w:rPr>
                    <w:t>FAMILIA</w:t>
                  </w:r>
                </w:p>
              </w:tc>
              <w:tc>
                <w:tcPr>
                  <w:tcW w:w="1245" w:type="pct"/>
                  <w:tcBorders>
                    <w:top w:val="single" w:sz="4" w:space="0" w:color="auto"/>
                    <w:left w:val="nil"/>
                    <w:bottom w:val="single" w:sz="4" w:space="0" w:color="auto"/>
                    <w:right w:val="single" w:sz="4" w:space="0" w:color="auto"/>
                  </w:tcBorders>
                  <w:shd w:val="clear" w:color="auto" w:fill="auto"/>
                  <w:noWrap/>
                  <w:vAlign w:val="center"/>
                  <w:hideMark/>
                </w:tcPr>
                <w:p w:rsidR="005F4D58" w:rsidRPr="00B32778" w:rsidRDefault="005F4D58" w:rsidP="005432D4">
                  <w:pPr>
                    <w:jc w:val="center"/>
                    <w:rPr>
                      <w:b/>
                      <w:bCs/>
                      <w:color w:val="000000"/>
                      <w:sz w:val="18"/>
                      <w:lang w:eastAsia="es-CO"/>
                    </w:rPr>
                  </w:pPr>
                  <w:r w:rsidRPr="00B32778">
                    <w:rPr>
                      <w:b/>
                      <w:bCs/>
                      <w:color w:val="000000"/>
                      <w:sz w:val="18"/>
                      <w:lang w:eastAsia="es-CO"/>
                    </w:rPr>
                    <w:t>CLASE</w:t>
                  </w:r>
                </w:p>
              </w:tc>
            </w:tr>
            <w:tr w:rsidR="005F4D58" w:rsidRPr="00B32778" w:rsidTr="005F4D58">
              <w:trPr>
                <w:trHeight w:val="256"/>
              </w:trPr>
              <w:tc>
                <w:tcPr>
                  <w:tcW w:w="955" w:type="pct"/>
                  <w:tcBorders>
                    <w:top w:val="nil"/>
                    <w:left w:val="single" w:sz="4" w:space="0" w:color="auto"/>
                    <w:bottom w:val="single" w:sz="4" w:space="0" w:color="auto"/>
                    <w:right w:val="single" w:sz="4" w:space="0" w:color="auto"/>
                  </w:tcBorders>
                  <w:shd w:val="clear" w:color="auto" w:fill="auto"/>
                  <w:noWrap/>
                  <w:vAlign w:val="center"/>
                  <w:hideMark/>
                </w:tcPr>
                <w:p w:rsidR="005F4D58" w:rsidRPr="00B32778" w:rsidRDefault="00CE216D" w:rsidP="005432D4">
                  <w:pPr>
                    <w:jc w:val="center"/>
                    <w:rPr>
                      <w:color w:val="000000"/>
                      <w:sz w:val="18"/>
                      <w:lang w:eastAsia="es-CO"/>
                    </w:rPr>
                  </w:pPr>
                  <w:r w:rsidRPr="009C1423">
                    <w:rPr>
                      <w:rFonts w:eastAsia="Calibri"/>
                      <w:sz w:val="16"/>
                      <w:szCs w:val="18"/>
                      <w:lang w:val="es-CO" w:eastAsia="en-US"/>
                    </w:rPr>
                    <w:t>851217</w:t>
                  </w:r>
                </w:p>
              </w:tc>
              <w:tc>
                <w:tcPr>
                  <w:tcW w:w="1763" w:type="pct"/>
                  <w:tcBorders>
                    <w:top w:val="nil"/>
                    <w:left w:val="nil"/>
                    <w:bottom w:val="single" w:sz="4" w:space="0" w:color="auto"/>
                    <w:right w:val="single" w:sz="4" w:space="0" w:color="auto"/>
                  </w:tcBorders>
                  <w:shd w:val="clear" w:color="auto" w:fill="auto"/>
                  <w:vAlign w:val="center"/>
                  <w:hideMark/>
                </w:tcPr>
                <w:p w:rsidR="00CE216D" w:rsidRPr="009C1423" w:rsidRDefault="00CE216D" w:rsidP="00CE216D">
                  <w:pPr>
                    <w:adjustRightInd w:val="0"/>
                    <w:rPr>
                      <w:rFonts w:eastAsia="Calibri"/>
                      <w:sz w:val="16"/>
                      <w:szCs w:val="18"/>
                      <w:lang w:val="es-CO" w:eastAsia="en-US"/>
                    </w:rPr>
                  </w:pPr>
                  <w:r w:rsidRPr="009C1423">
                    <w:rPr>
                      <w:rFonts w:eastAsia="Calibri"/>
                      <w:sz w:val="16"/>
                      <w:szCs w:val="18"/>
                      <w:lang w:val="es-CO" w:eastAsia="en-US"/>
                    </w:rPr>
                    <w:t>Servicios de</w:t>
                  </w:r>
                </w:p>
                <w:p w:rsidR="005F4D58" w:rsidRPr="00B32778" w:rsidRDefault="00CE216D" w:rsidP="00CE216D">
                  <w:pPr>
                    <w:rPr>
                      <w:color w:val="000000"/>
                      <w:sz w:val="18"/>
                      <w:lang w:eastAsia="es-CO"/>
                    </w:rPr>
                  </w:pPr>
                  <w:r w:rsidRPr="009C1423">
                    <w:rPr>
                      <w:rFonts w:eastAsia="Calibri"/>
                      <w:sz w:val="16"/>
                      <w:szCs w:val="18"/>
                      <w:lang w:val="es-CO" w:eastAsia="en-US"/>
                    </w:rPr>
                    <w:t>salud</w:t>
                  </w:r>
                </w:p>
              </w:tc>
              <w:tc>
                <w:tcPr>
                  <w:tcW w:w="1037" w:type="pct"/>
                  <w:tcBorders>
                    <w:top w:val="nil"/>
                    <w:left w:val="nil"/>
                    <w:bottom w:val="single" w:sz="4" w:space="0" w:color="auto"/>
                    <w:right w:val="single" w:sz="4" w:space="0" w:color="auto"/>
                  </w:tcBorders>
                  <w:shd w:val="clear" w:color="auto" w:fill="auto"/>
                  <w:vAlign w:val="center"/>
                  <w:hideMark/>
                </w:tcPr>
                <w:p w:rsidR="00CE216D" w:rsidRPr="009C1423" w:rsidRDefault="00CE216D" w:rsidP="00CE216D">
                  <w:pPr>
                    <w:adjustRightInd w:val="0"/>
                    <w:rPr>
                      <w:rFonts w:eastAsia="Calibri"/>
                      <w:sz w:val="16"/>
                      <w:szCs w:val="18"/>
                      <w:lang w:val="es-CO" w:eastAsia="en-US"/>
                    </w:rPr>
                  </w:pPr>
                  <w:r w:rsidRPr="009C1423">
                    <w:rPr>
                      <w:rFonts w:eastAsia="Calibri"/>
                      <w:sz w:val="16"/>
                      <w:szCs w:val="18"/>
                      <w:lang w:val="es-CO" w:eastAsia="en-US"/>
                    </w:rPr>
                    <w:t>Practica</w:t>
                  </w:r>
                </w:p>
                <w:p w:rsidR="005F4D58" w:rsidRPr="00B32778" w:rsidRDefault="00CE216D" w:rsidP="00CE216D">
                  <w:pPr>
                    <w:rPr>
                      <w:color w:val="000000"/>
                      <w:sz w:val="18"/>
                      <w:lang w:eastAsia="es-CO"/>
                    </w:rPr>
                  </w:pPr>
                  <w:r w:rsidRPr="009C1423">
                    <w:rPr>
                      <w:rFonts w:eastAsia="Calibri"/>
                      <w:sz w:val="16"/>
                      <w:szCs w:val="18"/>
                      <w:lang w:val="es-CO" w:eastAsia="en-US"/>
                    </w:rPr>
                    <w:t>medica</w:t>
                  </w:r>
                </w:p>
              </w:tc>
              <w:tc>
                <w:tcPr>
                  <w:tcW w:w="1245" w:type="pct"/>
                  <w:tcBorders>
                    <w:top w:val="nil"/>
                    <w:left w:val="nil"/>
                    <w:bottom w:val="single" w:sz="4" w:space="0" w:color="auto"/>
                    <w:right w:val="single" w:sz="4" w:space="0" w:color="auto"/>
                  </w:tcBorders>
                  <w:shd w:val="clear" w:color="auto" w:fill="auto"/>
                  <w:vAlign w:val="center"/>
                  <w:hideMark/>
                </w:tcPr>
                <w:p w:rsidR="005F4D58" w:rsidRPr="00B32778" w:rsidRDefault="00CE216D" w:rsidP="00CE216D">
                  <w:pPr>
                    <w:adjustRightInd w:val="0"/>
                    <w:rPr>
                      <w:color w:val="000000"/>
                      <w:sz w:val="18"/>
                      <w:lang w:eastAsia="es-CO"/>
                    </w:rPr>
                  </w:pPr>
                  <w:r w:rsidRPr="009C1423">
                    <w:rPr>
                      <w:rFonts w:eastAsia="Calibri"/>
                      <w:sz w:val="16"/>
                      <w:szCs w:val="18"/>
                      <w:lang w:val="es-CO" w:eastAsia="en-US"/>
                    </w:rPr>
                    <w:t>Servicio de</w:t>
                  </w:r>
                  <w:r>
                    <w:rPr>
                      <w:rFonts w:eastAsia="Calibri"/>
                      <w:sz w:val="16"/>
                      <w:szCs w:val="18"/>
                      <w:lang w:val="es-CO" w:eastAsia="en-US"/>
                    </w:rPr>
                    <w:t xml:space="preserve"> </w:t>
                  </w:r>
                  <w:r w:rsidRPr="009C1423">
                    <w:rPr>
                      <w:rFonts w:eastAsia="Calibri"/>
                      <w:sz w:val="16"/>
                      <w:szCs w:val="18"/>
                      <w:lang w:val="es-CO" w:eastAsia="en-US"/>
                    </w:rPr>
                    <w:t>prestadores</w:t>
                  </w:r>
                  <w:r>
                    <w:rPr>
                      <w:rFonts w:eastAsia="Calibri"/>
                      <w:sz w:val="16"/>
                      <w:szCs w:val="18"/>
                      <w:lang w:val="es-CO" w:eastAsia="en-US"/>
                    </w:rPr>
                    <w:t xml:space="preserve"> </w:t>
                  </w:r>
                  <w:r w:rsidRPr="009C1423">
                    <w:rPr>
                      <w:rFonts w:eastAsia="Calibri"/>
                      <w:sz w:val="16"/>
                      <w:szCs w:val="18"/>
                      <w:lang w:val="es-CO" w:eastAsia="en-US"/>
                    </w:rPr>
                    <w:t>especializados</w:t>
                  </w:r>
                  <w:r>
                    <w:rPr>
                      <w:rFonts w:eastAsia="Calibri"/>
                      <w:sz w:val="16"/>
                      <w:szCs w:val="18"/>
                      <w:lang w:val="es-CO" w:eastAsia="en-US"/>
                    </w:rPr>
                    <w:t xml:space="preserve"> </w:t>
                  </w:r>
                  <w:r w:rsidRPr="009C1423">
                    <w:rPr>
                      <w:rFonts w:eastAsia="Calibri"/>
                      <w:sz w:val="16"/>
                      <w:szCs w:val="18"/>
                      <w:lang w:val="es-CO" w:eastAsia="en-US"/>
                    </w:rPr>
                    <w:t>de servicios</w:t>
                  </w:r>
                  <w:r>
                    <w:rPr>
                      <w:rFonts w:eastAsia="Calibri"/>
                      <w:sz w:val="16"/>
                      <w:szCs w:val="18"/>
                      <w:lang w:val="es-CO" w:eastAsia="en-US"/>
                    </w:rPr>
                    <w:t xml:space="preserve"> </w:t>
                  </w:r>
                  <w:r w:rsidRPr="009C1423">
                    <w:rPr>
                      <w:rFonts w:eastAsia="Calibri"/>
                      <w:sz w:val="16"/>
                      <w:szCs w:val="18"/>
                      <w:lang w:val="es-CO" w:eastAsia="en-US"/>
                    </w:rPr>
                    <w:t>de salud</w:t>
                  </w:r>
                </w:p>
              </w:tc>
            </w:tr>
          </w:tbl>
          <w:p w:rsidR="00D84D8A" w:rsidRPr="00697348" w:rsidRDefault="00D84D8A" w:rsidP="002A6377">
            <w:pPr>
              <w:adjustRightInd w:val="0"/>
              <w:jc w:val="both"/>
              <w:rPr>
                <w:b/>
              </w:rPr>
            </w:pPr>
          </w:p>
        </w:tc>
      </w:tr>
      <w:tr w:rsidR="00E83D40" w:rsidRPr="00697348" w:rsidTr="005F4D58">
        <w:trPr>
          <w:trHeight w:val="4104"/>
        </w:trPr>
        <w:tc>
          <w:tcPr>
            <w:tcW w:w="1843" w:type="dxa"/>
            <w:tcBorders>
              <w:top w:val="single" w:sz="4" w:space="0" w:color="auto"/>
              <w:left w:val="single" w:sz="4" w:space="0" w:color="auto"/>
              <w:bottom w:val="single" w:sz="4" w:space="0" w:color="auto"/>
              <w:right w:val="single" w:sz="4" w:space="0" w:color="auto"/>
            </w:tcBorders>
            <w:vAlign w:val="center"/>
          </w:tcPr>
          <w:p w:rsidR="00E83D40" w:rsidRPr="00A55CDF" w:rsidRDefault="005170EC" w:rsidP="002747E4">
            <w:pPr>
              <w:pStyle w:val="Textoindependiente"/>
              <w:jc w:val="center"/>
              <w:rPr>
                <w:rFonts w:cs="Arial"/>
                <w:b/>
                <w:sz w:val="20"/>
              </w:rPr>
            </w:pPr>
            <w:r w:rsidRPr="00A55CDF">
              <w:rPr>
                <w:rFonts w:cs="Arial"/>
                <w:b/>
                <w:sz w:val="20"/>
              </w:rPr>
              <w:t>FUNDAMENTO JURÍDICO DE LA MODALIDAD DE SELECCIÓN</w:t>
            </w:r>
          </w:p>
        </w:tc>
        <w:tc>
          <w:tcPr>
            <w:tcW w:w="7371" w:type="dxa"/>
            <w:tcBorders>
              <w:top w:val="single" w:sz="4" w:space="0" w:color="auto"/>
              <w:left w:val="single" w:sz="4" w:space="0" w:color="auto"/>
              <w:bottom w:val="single" w:sz="4" w:space="0" w:color="auto"/>
              <w:right w:val="single" w:sz="4" w:space="0" w:color="auto"/>
            </w:tcBorders>
            <w:vAlign w:val="center"/>
          </w:tcPr>
          <w:p w:rsidR="00E83D40" w:rsidRPr="00A55CDF" w:rsidRDefault="00E83D40" w:rsidP="002A6377">
            <w:pPr>
              <w:tabs>
                <w:tab w:val="left" w:pos="3318"/>
              </w:tabs>
              <w:spacing w:line="240" w:lineRule="atLeast"/>
              <w:jc w:val="both"/>
            </w:pPr>
            <w:r w:rsidRPr="00A55CDF">
              <w:t xml:space="preserve">El presente proceso de contratación, se realizará por la modalidad de Selección Abreviada de Menor Cuantía, de acuerdo con lo establecido en los artículos 2°, numeral 2, literal </w:t>
            </w:r>
            <w:r w:rsidR="00D32866" w:rsidRPr="00A55CDF">
              <w:t>b</w:t>
            </w:r>
            <w:r w:rsidRPr="00A55CDF">
              <w:t xml:space="preserve">) de la Ley 1150 de 2007, </w:t>
            </w:r>
            <w:r w:rsidR="00F16218" w:rsidRPr="00A55CDF">
              <w:t xml:space="preserve">artículo </w:t>
            </w:r>
            <w:r w:rsidR="00F16218" w:rsidRPr="00A55CDF">
              <w:rPr>
                <w:lang w:val="es-CO" w:eastAsia="es-CO"/>
              </w:rPr>
              <w:t>2.2.1.2.1.2.2</w:t>
            </w:r>
            <w:r w:rsidR="00D32866" w:rsidRPr="00A55CDF">
              <w:rPr>
                <w:lang w:val="es-CO" w:eastAsia="es-CO"/>
              </w:rPr>
              <w:t>0</w:t>
            </w:r>
            <w:r w:rsidR="00F16218" w:rsidRPr="00A55CDF">
              <w:rPr>
                <w:lang w:val="es-CO" w:eastAsia="es-CO"/>
              </w:rPr>
              <w:t xml:space="preserve"> </w:t>
            </w:r>
            <w:r w:rsidR="00F16218" w:rsidRPr="00A55CDF">
              <w:t xml:space="preserve">del Decreto 1082 de 2015 </w:t>
            </w:r>
            <w:r w:rsidRPr="00A55CDF">
              <w:t>y demás normas concordantes.</w:t>
            </w:r>
          </w:p>
          <w:p w:rsidR="00F16218" w:rsidRPr="00A55CDF" w:rsidRDefault="00F16218" w:rsidP="002A6377">
            <w:pPr>
              <w:tabs>
                <w:tab w:val="left" w:pos="3318"/>
              </w:tabs>
              <w:spacing w:line="240" w:lineRule="atLeast"/>
              <w:jc w:val="both"/>
            </w:pPr>
          </w:p>
          <w:p w:rsidR="00F16218" w:rsidRPr="00A55CDF" w:rsidRDefault="00F16218" w:rsidP="002A6377">
            <w:pPr>
              <w:adjustRightInd w:val="0"/>
              <w:jc w:val="both"/>
            </w:pPr>
            <w:r w:rsidRPr="00A55CDF">
              <w:t>En todo caso el régimen jurídico aplicable al presente proceso de contratación será el contenido en las leyes 80 de 1993, 1150 de 2007 y sus decretos reglamentarios, y en especial el Decreto 1082 de 2015, en las leyes civiles y comerciales y en las demás normas que adicionen, complementen o regulen la materia y en el presente pliego de condiciones.</w:t>
            </w:r>
          </w:p>
          <w:p w:rsidR="00F16218" w:rsidRPr="00A55CDF" w:rsidRDefault="00F16218" w:rsidP="002A6377">
            <w:pPr>
              <w:adjustRightInd w:val="0"/>
              <w:jc w:val="both"/>
            </w:pPr>
          </w:p>
          <w:p w:rsidR="00F16218" w:rsidRPr="00A55CDF" w:rsidRDefault="00F16218" w:rsidP="00A55CDF">
            <w:pPr>
              <w:tabs>
                <w:tab w:val="left" w:pos="3318"/>
              </w:tabs>
              <w:spacing w:line="240" w:lineRule="atLeast"/>
              <w:jc w:val="both"/>
            </w:pPr>
            <w:r w:rsidRPr="00A55CDF">
              <w:t>En concordancia con las Resoluciones 03049 del 30 de julio de 2014 “</w:t>
            </w:r>
            <w:r w:rsidRPr="00A55CDF">
              <w:rPr>
                <w:i/>
              </w:rPr>
              <w:t>Por la cual se adopta el Manual de Contratación de la Policía Nacional</w:t>
            </w:r>
            <w:r w:rsidRPr="00A55CDF">
              <w:t>” y 00</w:t>
            </w:r>
            <w:r w:rsidR="00003D1C" w:rsidRPr="00A55CDF">
              <w:t>0</w:t>
            </w:r>
            <w:r w:rsidR="00A55CDF" w:rsidRPr="00A55CDF">
              <w:t>08</w:t>
            </w:r>
            <w:r w:rsidRPr="00A55CDF">
              <w:t xml:space="preserve"> del </w:t>
            </w:r>
            <w:r w:rsidR="00003D1C" w:rsidRPr="00A55CDF">
              <w:t>0</w:t>
            </w:r>
            <w:r w:rsidR="00A55CDF" w:rsidRPr="00A55CDF">
              <w:t>1</w:t>
            </w:r>
            <w:r w:rsidRPr="00A55CDF">
              <w:t xml:space="preserve"> de e</w:t>
            </w:r>
            <w:r w:rsidR="00003D1C" w:rsidRPr="00A55CDF">
              <w:t>nero</w:t>
            </w:r>
            <w:r w:rsidRPr="00A55CDF">
              <w:t xml:space="preserve"> de 201</w:t>
            </w:r>
            <w:r w:rsidR="00A55CDF" w:rsidRPr="00A55CDF">
              <w:t>7</w:t>
            </w:r>
            <w:r w:rsidRPr="00A55CDF">
              <w:t xml:space="preserve"> “</w:t>
            </w:r>
            <w:r w:rsidRPr="00A55CDF">
              <w:rPr>
                <w:i/>
              </w:rPr>
              <w:t>Por la cual se delega algunos funcionarios, la competencia para contratar, comprometer y ordenar el gasto, en desarrollo de las apropiaciones incorporadas al presupuesto de la Policía Nacional y suscribir convenios y/o contratos interadministrativos</w:t>
            </w:r>
            <w:r w:rsidRPr="00A55CDF">
              <w:t>”; expedidas por la Dirección General de la Policía Nacional.</w:t>
            </w:r>
          </w:p>
        </w:tc>
      </w:tr>
      <w:tr w:rsidR="00A55CDF" w:rsidRPr="00697348" w:rsidTr="005F4D58">
        <w:trPr>
          <w:trHeight w:val="1703"/>
        </w:trPr>
        <w:tc>
          <w:tcPr>
            <w:tcW w:w="1843" w:type="dxa"/>
            <w:tcBorders>
              <w:top w:val="single" w:sz="4" w:space="0" w:color="auto"/>
              <w:left w:val="single" w:sz="4" w:space="0" w:color="auto"/>
              <w:bottom w:val="single" w:sz="4" w:space="0" w:color="auto"/>
              <w:right w:val="single" w:sz="4" w:space="0" w:color="auto"/>
            </w:tcBorders>
            <w:vAlign w:val="center"/>
          </w:tcPr>
          <w:p w:rsidR="00A55CDF" w:rsidRPr="00A55CDF" w:rsidRDefault="005170EC" w:rsidP="002747E4">
            <w:pPr>
              <w:pStyle w:val="Textoindependiente"/>
              <w:jc w:val="center"/>
              <w:rPr>
                <w:rFonts w:cs="Arial"/>
                <w:b/>
                <w:color w:val="000000"/>
                <w:sz w:val="20"/>
              </w:rPr>
            </w:pPr>
            <w:r w:rsidRPr="00A55CDF">
              <w:rPr>
                <w:rFonts w:cs="Arial"/>
                <w:b/>
                <w:color w:val="000000"/>
                <w:sz w:val="20"/>
              </w:rPr>
              <w:lastRenderedPageBreak/>
              <w:t>PARTICIPANTES</w:t>
            </w:r>
          </w:p>
        </w:tc>
        <w:tc>
          <w:tcPr>
            <w:tcW w:w="7371" w:type="dxa"/>
            <w:tcBorders>
              <w:top w:val="single" w:sz="4" w:space="0" w:color="auto"/>
              <w:left w:val="single" w:sz="4" w:space="0" w:color="auto"/>
              <w:bottom w:val="single" w:sz="4" w:space="0" w:color="auto"/>
              <w:right w:val="single" w:sz="4" w:space="0" w:color="auto"/>
            </w:tcBorders>
            <w:vAlign w:val="center"/>
          </w:tcPr>
          <w:p w:rsidR="00A55CDF" w:rsidRDefault="00A55CDF" w:rsidP="00E56EFC">
            <w:pPr>
              <w:adjustRightInd w:val="0"/>
              <w:jc w:val="both"/>
              <w:rPr>
                <w:color w:val="000000"/>
              </w:rPr>
            </w:pPr>
            <w:r w:rsidRPr="00A55CDF">
              <w:rPr>
                <w:color w:val="000000"/>
              </w:rPr>
              <w:t xml:space="preserve">Podrán actuar como proponentes dentro del actual proceso de contratación personas naturales o jurídicas, en forma individual o conjunta (consorcio, unión temporal y promesas de sociedad), que tengan dentro de su objeto social o actividad expresamente el objeto de este proceso y cumplan con todos los requisitos exigidos para el mismo. Los insumos y reactivos a adquirir, objeto del actual proceso existen dentro del mercado y son provistas por diferentes comercializadoras, fabricantes y compañías a nivel nacional. </w:t>
            </w:r>
          </w:p>
          <w:p w:rsidR="00A55CDF" w:rsidRDefault="00A55CDF" w:rsidP="00E56EFC">
            <w:pPr>
              <w:adjustRightInd w:val="0"/>
              <w:jc w:val="both"/>
              <w:rPr>
                <w:color w:val="000000"/>
              </w:rPr>
            </w:pPr>
          </w:p>
          <w:p w:rsidR="00A55CDF" w:rsidRPr="00A55CDF" w:rsidRDefault="00A55CDF" w:rsidP="0029539E">
            <w:pPr>
              <w:adjustRightInd w:val="0"/>
              <w:jc w:val="both"/>
              <w:rPr>
                <w:color w:val="000000"/>
              </w:rPr>
            </w:pPr>
            <w:r>
              <w:rPr>
                <w:color w:val="000000"/>
              </w:rPr>
              <w:t xml:space="preserve">De conformidad con lo establecido en los artículos 2.2.1.2.4.2.2 y 2.2.1.2.4.2.4 del Decreto 1082 de 2015 Convocatoria limitadas a MIPYME y teniendo en cuenta que el valor del proceso de contratación es </w:t>
            </w:r>
            <w:r w:rsidR="0029539E">
              <w:rPr>
                <w:color w:val="000000"/>
              </w:rPr>
              <w:t>menor</w:t>
            </w:r>
            <w:r>
              <w:rPr>
                <w:color w:val="000000"/>
              </w:rPr>
              <w:t xml:space="preserve"> a ciento veinticinco mil dólares de los </w:t>
            </w:r>
            <w:r w:rsidR="00D874DB">
              <w:rPr>
                <w:color w:val="000000"/>
              </w:rPr>
              <w:t>Estados Unidos</w:t>
            </w:r>
            <w:r>
              <w:rPr>
                <w:color w:val="000000"/>
              </w:rPr>
              <w:t xml:space="preserve"> de </w:t>
            </w:r>
            <w:r w:rsidR="00D874DB">
              <w:rPr>
                <w:color w:val="000000"/>
              </w:rPr>
              <w:t>América</w:t>
            </w:r>
            <w:r>
              <w:rPr>
                <w:color w:val="000000"/>
              </w:rPr>
              <w:t xml:space="preserve"> (US$125.000) </w:t>
            </w:r>
            <w:r w:rsidR="0029539E">
              <w:rPr>
                <w:color w:val="000000"/>
              </w:rPr>
              <w:t>SI</w:t>
            </w:r>
            <w:r>
              <w:rPr>
                <w:color w:val="000000"/>
              </w:rPr>
              <w:t xml:space="preserve"> procede la convocatoria para </w:t>
            </w:r>
            <w:r w:rsidR="00D874DB">
              <w:rPr>
                <w:color w:val="000000"/>
              </w:rPr>
              <w:t>limitar</w:t>
            </w:r>
            <w:r>
              <w:rPr>
                <w:color w:val="000000"/>
              </w:rPr>
              <w:t xml:space="preserve"> a MIPYMES NACIONALES </w:t>
            </w:r>
          </w:p>
        </w:tc>
      </w:tr>
      <w:tr w:rsidR="00B80B11" w:rsidRPr="00697348" w:rsidTr="005F4D58">
        <w:trPr>
          <w:trHeight w:val="641"/>
        </w:trPr>
        <w:tc>
          <w:tcPr>
            <w:tcW w:w="1843" w:type="dxa"/>
            <w:tcBorders>
              <w:top w:val="single" w:sz="4" w:space="0" w:color="auto"/>
              <w:left w:val="single" w:sz="4" w:space="0" w:color="auto"/>
              <w:bottom w:val="single" w:sz="4" w:space="0" w:color="auto"/>
              <w:right w:val="single" w:sz="4" w:space="0" w:color="auto"/>
            </w:tcBorders>
            <w:vAlign w:val="center"/>
          </w:tcPr>
          <w:p w:rsidR="00B80B11" w:rsidRPr="00697348" w:rsidRDefault="005170EC" w:rsidP="002747E4">
            <w:pPr>
              <w:jc w:val="center"/>
              <w:rPr>
                <w:b/>
                <w:color w:val="000000"/>
              </w:rPr>
            </w:pPr>
            <w:r w:rsidRPr="00697348">
              <w:rPr>
                <w:b/>
                <w:color w:val="000000"/>
              </w:rPr>
              <w:t>REGISTRO ÚNICO DE PROPONENTES</w:t>
            </w:r>
          </w:p>
        </w:tc>
        <w:tc>
          <w:tcPr>
            <w:tcW w:w="7371" w:type="dxa"/>
            <w:tcBorders>
              <w:top w:val="single" w:sz="4" w:space="0" w:color="auto"/>
              <w:left w:val="single" w:sz="4" w:space="0" w:color="auto"/>
              <w:bottom w:val="single" w:sz="4" w:space="0" w:color="auto"/>
              <w:right w:val="single" w:sz="4" w:space="0" w:color="auto"/>
            </w:tcBorders>
            <w:vAlign w:val="center"/>
          </w:tcPr>
          <w:p w:rsidR="00B80B11" w:rsidRPr="00A55CDF" w:rsidRDefault="00DC2258" w:rsidP="00FB31C4">
            <w:pPr>
              <w:jc w:val="both"/>
              <w:rPr>
                <w:i/>
              </w:rPr>
            </w:pPr>
            <w:r>
              <w:t>De conformidad con lo previsto en el artículo 6° de la ley 1150 de 2007 e y el 221 del decreto nacional 019 de 2012</w:t>
            </w:r>
          </w:p>
        </w:tc>
      </w:tr>
      <w:tr w:rsidR="001E569D" w:rsidRPr="00697348" w:rsidTr="005F4D58">
        <w:trPr>
          <w:trHeight w:val="20"/>
        </w:trPr>
        <w:tc>
          <w:tcPr>
            <w:tcW w:w="1843" w:type="dxa"/>
            <w:tcBorders>
              <w:top w:val="single" w:sz="4" w:space="0" w:color="auto"/>
              <w:left w:val="single" w:sz="4" w:space="0" w:color="auto"/>
              <w:bottom w:val="single" w:sz="4" w:space="0" w:color="auto"/>
              <w:right w:val="single" w:sz="4" w:space="0" w:color="auto"/>
            </w:tcBorders>
            <w:vAlign w:val="center"/>
          </w:tcPr>
          <w:p w:rsidR="001E569D" w:rsidRPr="00697348" w:rsidRDefault="005170EC" w:rsidP="002747E4">
            <w:pPr>
              <w:pStyle w:val="Textoindependiente"/>
              <w:jc w:val="center"/>
              <w:rPr>
                <w:rFonts w:cs="Arial"/>
                <w:b/>
                <w:sz w:val="20"/>
              </w:rPr>
            </w:pPr>
            <w:r w:rsidRPr="00697348">
              <w:rPr>
                <w:rFonts w:cs="Arial"/>
                <w:b/>
                <w:sz w:val="20"/>
              </w:rPr>
              <w:t>ACUERDOS INTERNACIONALES Y TRATADOS DE LIBRE COMERCIO</w:t>
            </w:r>
          </w:p>
        </w:tc>
        <w:tc>
          <w:tcPr>
            <w:tcW w:w="7371" w:type="dxa"/>
            <w:tcBorders>
              <w:top w:val="single" w:sz="4" w:space="0" w:color="auto"/>
              <w:left w:val="single" w:sz="4" w:space="0" w:color="auto"/>
              <w:bottom w:val="single" w:sz="4" w:space="0" w:color="auto"/>
              <w:right w:val="single" w:sz="4" w:space="0" w:color="auto"/>
            </w:tcBorders>
            <w:vAlign w:val="center"/>
          </w:tcPr>
          <w:p w:rsidR="00A66D44" w:rsidRDefault="00A66D44" w:rsidP="00A66D44">
            <w:pPr>
              <w:jc w:val="both"/>
            </w:pPr>
            <w:r w:rsidRPr="00C72C0A">
              <w:t>Dándose cumplimiento al artículo 1 de la Ley 1089 de 2006, y del artículo 2.2.1.1.2.1.1 del Decreto 1082 de 2015; se precisa la presente contratación está cobijada en términos de competencia abierta, por Acuerdo Internacional o Tratado de Libre Comercio, el proceso por el cual se adelanta el presente estudio de conveniencia y oportunidad cobija la participación de oferentes nacionales. Resulta preciso recordar en este aparte que el derecho a la salud es un derecho inherente al ser humano, que se encuentra consagrado en la mayoría de los tratados internacionales suscritos por Colombia y debe interpretarse de conformidad con los tratados internacionales sobre derechos humanos, ratificados por Colombia, ejemplo, en la Declaración Universal de los Derechos Humanos se consagra el derecho a la salud en el artículo 25, párrafo 1º; En el Pacto Internacional de Derechos Económicos Sociales y Culturales consagra en el artículo 12 la obligación de los Estados firmantes de reconocer el derecho de toda persona al disfrute del más alto nivel posible de la salud física y mental. En la Convención sobre los derechos del Niño de 1989, se</w:t>
            </w:r>
            <w:r w:rsidRPr="00050CA5">
              <w:t xml:space="preserve"> regula en el artículo 24 el derecho a la salud de los niños; en este contexto es importante precisar, que los Estados Parte tienen la obligación de avanzar lo más expedita y eficazmente posible, tanto por sí mismos como con la asistencia y la cooperación internacional, hasta el máximo de los recursos de que dispongan para cumplir sus obligaciones contraídas en virtud del derecho a la salud. </w:t>
            </w:r>
            <w:r>
              <w:t>Así:</w:t>
            </w:r>
          </w:p>
          <w:p w:rsidR="00BA28BF" w:rsidRDefault="00BA28BF" w:rsidP="00A66D44">
            <w:pPr>
              <w:jc w:val="both"/>
            </w:pPr>
          </w:p>
          <w:tbl>
            <w:tblPr>
              <w:tblW w:w="69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10"/>
              <w:gridCol w:w="1317"/>
              <w:gridCol w:w="845"/>
              <w:gridCol w:w="1345"/>
              <w:gridCol w:w="1290"/>
              <w:gridCol w:w="1290"/>
            </w:tblGrid>
            <w:tr w:rsidR="00BA28BF" w:rsidRPr="004F7F3C" w:rsidTr="00BA28BF">
              <w:trPr>
                <w:trHeight w:val="161"/>
              </w:trPr>
              <w:tc>
                <w:tcPr>
                  <w:tcW w:w="2226"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BA28BF" w:rsidRPr="00E56489" w:rsidRDefault="00BA28BF" w:rsidP="00563D2F">
                  <w:pPr>
                    <w:jc w:val="center"/>
                    <w:rPr>
                      <w:rFonts w:eastAsia="MS Mincho"/>
                      <w:b/>
                      <w:sz w:val="16"/>
                      <w:szCs w:val="16"/>
                    </w:rPr>
                  </w:pPr>
                  <w:r w:rsidRPr="00E56489">
                    <w:rPr>
                      <w:rFonts w:eastAsia="MS Mincho"/>
                      <w:b/>
                      <w:sz w:val="16"/>
                      <w:szCs w:val="16"/>
                    </w:rPr>
                    <w:t>Acuerdo Comercial</w:t>
                  </w:r>
                </w:p>
              </w:tc>
              <w:tc>
                <w:tcPr>
                  <w:tcW w:w="845" w:type="dxa"/>
                  <w:tcBorders>
                    <w:top w:val="single" w:sz="4" w:space="0" w:color="auto"/>
                    <w:left w:val="single" w:sz="4" w:space="0" w:color="auto"/>
                    <w:bottom w:val="single" w:sz="4" w:space="0" w:color="auto"/>
                    <w:right w:val="single" w:sz="4" w:space="0" w:color="auto"/>
                  </w:tcBorders>
                  <w:shd w:val="clear" w:color="auto" w:fill="D9D9D9"/>
                  <w:vAlign w:val="center"/>
                </w:tcPr>
                <w:p w:rsidR="00BA28BF" w:rsidRPr="00E56489" w:rsidRDefault="00BA28BF" w:rsidP="00563D2F">
                  <w:pPr>
                    <w:jc w:val="center"/>
                    <w:rPr>
                      <w:rFonts w:eastAsia="MS Mincho"/>
                      <w:b/>
                      <w:sz w:val="16"/>
                      <w:szCs w:val="16"/>
                    </w:rPr>
                  </w:pPr>
                  <w:r w:rsidRPr="00E56489">
                    <w:rPr>
                      <w:rFonts w:eastAsia="MS Mincho"/>
                      <w:b/>
                      <w:sz w:val="16"/>
                      <w:szCs w:val="16"/>
                    </w:rPr>
                    <w:t>Entidad Estatal Incluida</w:t>
                  </w:r>
                </w:p>
              </w:tc>
              <w:tc>
                <w:tcPr>
                  <w:tcW w:w="1345" w:type="dxa"/>
                  <w:tcBorders>
                    <w:top w:val="single" w:sz="4" w:space="0" w:color="auto"/>
                    <w:left w:val="single" w:sz="4" w:space="0" w:color="auto"/>
                    <w:bottom w:val="single" w:sz="4" w:space="0" w:color="auto"/>
                    <w:right w:val="single" w:sz="4" w:space="0" w:color="auto"/>
                  </w:tcBorders>
                  <w:shd w:val="clear" w:color="auto" w:fill="D9D9D9"/>
                  <w:vAlign w:val="center"/>
                </w:tcPr>
                <w:p w:rsidR="00BA28BF" w:rsidRPr="00E56489" w:rsidRDefault="00BA28BF" w:rsidP="00563D2F">
                  <w:pPr>
                    <w:jc w:val="center"/>
                    <w:rPr>
                      <w:rFonts w:eastAsia="MS Mincho"/>
                      <w:b/>
                      <w:sz w:val="16"/>
                      <w:szCs w:val="16"/>
                    </w:rPr>
                  </w:pPr>
                  <w:r w:rsidRPr="00E56489">
                    <w:rPr>
                      <w:rFonts w:eastAsia="MS Mincho"/>
                      <w:b/>
                      <w:sz w:val="16"/>
                      <w:szCs w:val="16"/>
                    </w:rPr>
                    <w:t xml:space="preserve">Presupuesto del Proceso de Contratación Superior al Valor del Acuerdo Comercial </w:t>
                  </w:r>
                </w:p>
              </w:tc>
              <w:tc>
                <w:tcPr>
                  <w:tcW w:w="1290" w:type="dxa"/>
                  <w:tcBorders>
                    <w:top w:val="single" w:sz="4" w:space="0" w:color="auto"/>
                    <w:left w:val="single" w:sz="4" w:space="0" w:color="auto"/>
                    <w:bottom w:val="single" w:sz="4" w:space="0" w:color="auto"/>
                    <w:right w:val="single" w:sz="4" w:space="0" w:color="auto"/>
                  </w:tcBorders>
                  <w:shd w:val="clear" w:color="auto" w:fill="D9D9D9"/>
                  <w:vAlign w:val="center"/>
                </w:tcPr>
                <w:p w:rsidR="00BA28BF" w:rsidRPr="00E56489" w:rsidRDefault="00BA28BF" w:rsidP="00563D2F">
                  <w:pPr>
                    <w:jc w:val="center"/>
                    <w:rPr>
                      <w:rFonts w:eastAsia="MS Mincho"/>
                      <w:b/>
                      <w:sz w:val="16"/>
                      <w:szCs w:val="16"/>
                      <w:highlight w:val="yellow"/>
                    </w:rPr>
                  </w:pPr>
                  <w:r w:rsidRPr="00E56489">
                    <w:rPr>
                      <w:rFonts w:eastAsia="MS Mincho"/>
                      <w:b/>
                      <w:sz w:val="16"/>
                      <w:szCs w:val="16"/>
                    </w:rPr>
                    <w:t xml:space="preserve">Excepción Aplicable al Proceso de Contratación </w:t>
                  </w:r>
                </w:p>
              </w:tc>
              <w:tc>
                <w:tcPr>
                  <w:tcW w:w="1290" w:type="dxa"/>
                  <w:tcBorders>
                    <w:top w:val="single" w:sz="4" w:space="0" w:color="auto"/>
                    <w:left w:val="single" w:sz="4" w:space="0" w:color="auto"/>
                    <w:bottom w:val="single" w:sz="4" w:space="0" w:color="auto"/>
                    <w:right w:val="single" w:sz="4" w:space="0" w:color="auto"/>
                  </w:tcBorders>
                  <w:shd w:val="clear" w:color="auto" w:fill="D9D9D9"/>
                  <w:vAlign w:val="center"/>
                </w:tcPr>
                <w:p w:rsidR="00BA28BF" w:rsidRPr="00E56489" w:rsidRDefault="00BA28BF" w:rsidP="00563D2F">
                  <w:pPr>
                    <w:jc w:val="center"/>
                    <w:rPr>
                      <w:rFonts w:eastAsia="MS Mincho"/>
                      <w:b/>
                      <w:sz w:val="16"/>
                      <w:szCs w:val="16"/>
                      <w:highlight w:val="yellow"/>
                    </w:rPr>
                  </w:pPr>
                  <w:r w:rsidRPr="00E56489">
                    <w:rPr>
                      <w:rFonts w:eastAsia="MS Mincho"/>
                      <w:b/>
                      <w:sz w:val="16"/>
                      <w:szCs w:val="16"/>
                    </w:rPr>
                    <w:t>Proceso de Contratación Cubierto por el Acuerdo Comercial</w:t>
                  </w:r>
                </w:p>
              </w:tc>
            </w:tr>
            <w:tr w:rsidR="00BA28BF" w:rsidRPr="004F7F3C" w:rsidTr="00BA28BF">
              <w:trPr>
                <w:trHeight w:val="161"/>
              </w:trPr>
              <w:tc>
                <w:tcPr>
                  <w:tcW w:w="910" w:type="dxa"/>
                  <w:vMerge w:val="restart"/>
                  <w:tcBorders>
                    <w:top w:val="single" w:sz="4" w:space="0" w:color="auto"/>
                    <w:left w:val="single" w:sz="4" w:space="0" w:color="auto"/>
                    <w:right w:val="single" w:sz="4" w:space="0" w:color="auto"/>
                  </w:tcBorders>
                  <w:vAlign w:val="center"/>
                </w:tcPr>
                <w:p w:rsidR="00BA28BF" w:rsidRPr="004F7F3C" w:rsidRDefault="00BA28BF" w:rsidP="00563D2F">
                  <w:pPr>
                    <w:rPr>
                      <w:rFonts w:eastAsia="MS Mincho"/>
                      <w:sz w:val="16"/>
                      <w:szCs w:val="16"/>
                      <w:highlight w:val="yellow"/>
                    </w:rPr>
                  </w:pPr>
                  <w:r w:rsidRPr="004F7F3C">
                    <w:rPr>
                      <w:sz w:val="16"/>
                      <w:szCs w:val="16"/>
                    </w:rPr>
                    <w:t>Alianza Pacífico</w:t>
                  </w:r>
                  <w:r w:rsidRPr="004F7F3C">
                    <w:rPr>
                      <w:rFonts w:eastAsia="MS Mincho"/>
                      <w:sz w:val="16"/>
                      <w:szCs w:val="16"/>
                      <w:highlight w:val="yellow"/>
                    </w:rPr>
                    <w:t xml:space="preserve"> </w:t>
                  </w:r>
                </w:p>
              </w:tc>
              <w:tc>
                <w:tcPr>
                  <w:tcW w:w="1317" w:type="dxa"/>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rPr>
                      <w:rFonts w:eastAsia="MS Mincho"/>
                      <w:sz w:val="16"/>
                      <w:szCs w:val="16"/>
                    </w:rPr>
                  </w:pPr>
                  <w:r w:rsidRPr="00105903">
                    <w:rPr>
                      <w:rFonts w:eastAsia="MS Mincho"/>
                      <w:sz w:val="16"/>
                      <w:szCs w:val="16"/>
                    </w:rPr>
                    <w:t>Chile</w:t>
                  </w:r>
                </w:p>
              </w:tc>
              <w:tc>
                <w:tcPr>
                  <w:tcW w:w="845" w:type="dxa"/>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jc w:val="center"/>
                    <w:rPr>
                      <w:rFonts w:eastAsia="MS Mincho"/>
                      <w:sz w:val="16"/>
                      <w:szCs w:val="16"/>
                    </w:rPr>
                  </w:pPr>
                  <w:r w:rsidRPr="00105903">
                    <w:rPr>
                      <w:rFonts w:eastAsia="MS Mincho"/>
                      <w:sz w:val="16"/>
                      <w:szCs w:val="16"/>
                    </w:rPr>
                    <w:t>SI</w:t>
                  </w:r>
                </w:p>
              </w:tc>
              <w:tc>
                <w:tcPr>
                  <w:tcW w:w="1345" w:type="dxa"/>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jc w:val="center"/>
                    <w:rPr>
                      <w:rFonts w:eastAsia="MS Mincho"/>
                      <w:sz w:val="16"/>
                      <w:szCs w:val="16"/>
                    </w:rPr>
                  </w:pPr>
                  <w:r>
                    <w:rPr>
                      <w:rFonts w:eastAsia="MS Mincho"/>
                      <w:sz w:val="16"/>
                      <w:szCs w:val="16"/>
                    </w:rPr>
                    <w:t>NO</w:t>
                  </w:r>
                </w:p>
              </w:tc>
              <w:tc>
                <w:tcPr>
                  <w:tcW w:w="1290" w:type="dxa"/>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jc w:val="center"/>
                    <w:rPr>
                      <w:rFonts w:eastAsia="MS Mincho"/>
                      <w:sz w:val="16"/>
                      <w:szCs w:val="16"/>
                    </w:rPr>
                  </w:pPr>
                  <w:r>
                    <w:rPr>
                      <w:rFonts w:eastAsia="MS Mincho"/>
                      <w:sz w:val="16"/>
                      <w:szCs w:val="16"/>
                    </w:rPr>
                    <w:t>NO</w:t>
                  </w:r>
                </w:p>
              </w:tc>
              <w:tc>
                <w:tcPr>
                  <w:tcW w:w="1290" w:type="dxa"/>
                  <w:tcBorders>
                    <w:top w:val="single" w:sz="4" w:space="0" w:color="auto"/>
                    <w:left w:val="single" w:sz="4" w:space="0" w:color="auto"/>
                    <w:bottom w:val="single" w:sz="4" w:space="0" w:color="auto"/>
                    <w:right w:val="single" w:sz="4" w:space="0" w:color="auto"/>
                  </w:tcBorders>
                </w:tcPr>
                <w:p w:rsidR="00BA28BF" w:rsidRPr="00632A54" w:rsidRDefault="00BA28BF" w:rsidP="00563D2F">
                  <w:pPr>
                    <w:jc w:val="center"/>
                    <w:rPr>
                      <w:sz w:val="16"/>
                      <w:szCs w:val="16"/>
                    </w:rPr>
                  </w:pPr>
                  <w:r w:rsidRPr="00632A54">
                    <w:rPr>
                      <w:rFonts w:eastAsia="MS Mincho"/>
                      <w:sz w:val="16"/>
                      <w:szCs w:val="16"/>
                    </w:rPr>
                    <w:t>NO</w:t>
                  </w:r>
                </w:p>
              </w:tc>
            </w:tr>
            <w:tr w:rsidR="00BA28BF" w:rsidRPr="004F7F3C" w:rsidTr="00BA28BF">
              <w:trPr>
                <w:trHeight w:val="161"/>
              </w:trPr>
              <w:tc>
                <w:tcPr>
                  <w:tcW w:w="910" w:type="dxa"/>
                  <w:vMerge/>
                  <w:tcBorders>
                    <w:left w:val="single" w:sz="4" w:space="0" w:color="auto"/>
                    <w:right w:val="single" w:sz="4" w:space="0" w:color="auto"/>
                  </w:tcBorders>
                  <w:vAlign w:val="center"/>
                </w:tcPr>
                <w:p w:rsidR="00BA28BF" w:rsidRPr="004F7F3C" w:rsidRDefault="00BA28BF" w:rsidP="00563D2F">
                  <w:pPr>
                    <w:rPr>
                      <w:rFonts w:eastAsia="MS Mincho"/>
                      <w:sz w:val="16"/>
                      <w:szCs w:val="16"/>
                      <w:highlight w:val="yellow"/>
                    </w:rPr>
                  </w:pPr>
                </w:p>
              </w:tc>
              <w:tc>
                <w:tcPr>
                  <w:tcW w:w="1317" w:type="dxa"/>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rPr>
                      <w:rFonts w:eastAsia="MS Mincho"/>
                      <w:sz w:val="16"/>
                      <w:szCs w:val="16"/>
                    </w:rPr>
                  </w:pPr>
                  <w:r w:rsidRPr="00105903">
                    <w:rPr>
                      <w:rFonts w:eastAsia="MS Mincho"/>
                      <w:sz w:val="16"/>
                      <w:szCs w:val="16"/>
                    </w:rPr>
                    <w:t>México</w:t>
                  </w:r>
                </w:p>
              </w:tc>
              <w:tc>
                <w:tcPr>
                  <w:tcW w:w="845" w:type="dxa"/>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jc w:val="center"/>
                    <w:rPr>
                      <w:rFonts w:eastAsia="MS Mincho"/>
                      <w:sz w:val="16"/>
                      <w:szCs w:val="16"/>
                    </w:rPr>
                  </w:pPr>
                  <w:r w:rsidRPr="00105903">
                    <w:rPr>
                      <w:rFonts w:eastAsia="MS Mincho"/>
                      <w:sz w:val="16"/>
                      <w:szCs w:val="16"/>
                    </w:rPr>
                    <w:t>SI</w:t>
                  </w:r>
                </w:p>
              </w:tc>
              <w:tc>
                <w:tcPr>
                  <w:tcW w:w="1345" w:type="dxa"/>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jc w:val="center"/>
                    <w:rPr>
                      <w:rFonts w:eastAsia="MS Mincho"/>
                      <w:sz w:val="16"/>
                      <w:szCs w:val="16"/>
                    </w:rPr>
                  </w:pPr>
                  <w:r w:rsidRPr="00105903">
                    <w:rPr>
                      <w:rFonts w:eastAsia="MS Mincho"/>
                      <w:sz w:val="16"/>
                      <w:szCs w:val="16"/>
                    </w:rPr>
                    <w:t>NO</w:t>
                  </w:r>
                </w:p>
              </w:tc>
              <w:tc>
                <w:tcPr>
                  <w:tcW w:w="1290" w:type="dxa"/>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jc w:val="center"/>
                    <w:rPr>
                      <w:rFonts w:eastAsia="MS Mincho"/>
                      <w:sz w:val="16"/>
                      <w:szCs w:val="16"/>
                    </w:rPr>
                  </w:pPr>
                  <w:r w:rsidRPr="00105903">
                    <w:rPr>
                      <w:rFonts w:eastAsia="MS Mincho"/>
                      <w:sz w:val="16"/>
                      <w:szCs w:val="16"/>
                    </w:rPr>
                    <w:t>NO</w:t>
                  </w:r>
                </w:p>
              </w:tc>
              <w:tc>
                <w:tcPr>
                  <w:tcW w:w="1290" w:type="dxa"/>
                  <w:tcBorders>
                    <w:top w:val="single" w:sz="4" w:space="0" w:color="auto"/>
                    <w:left w:val="single" w:sz="4" w:space="0" w:color="auto"/>
                    <w:bottom w:val="single" w:sz="4" w:space="0" w:color="auto"/>
                    <w:right w:val="single" w:sz="4" w:space="0" w:color="auto"/>
                  </w:tcBorders>
                </w:tcPr>
                <w:p w:rsidR="00BA28BF" w:rsidRPr="00632A54" w:rsidRDefault="00BA28BF" w:rsidP="00563D2F">
                  <w:pPr>
                    <w:jc w:val="center"/>
                    <w:rPr>
                      <w:sz w:val="16"/>
                      <w:szCs w:val="16"/>
                    </w:rPr>
                  </w:pPr>
                  <w:r w:rsidRPr="00632A54">
                    <w:rPr>
                      <w:rFonts w:eastAsia="MS Mincho"/>
                      <w:sz w:val="16"/>
                      <w:szCs w:val="16"/>
                    </w:rPr>
                    <w:t>NO</w:t>
                  </w:r>
                </w:p>
              </w:tc>
            </w:tr>
            <w:tr w:rsidR="00BA28BF" w:rsidRPr="004F7F3C" w:rsidTr="00BA28BF">
              <w:trPr>
                <w:trHeight w:val="161"/>
              </w:trPr>
              <w:tc>
                <w:tcPr>
                  <w:tcW w:w="910" w:type="dxa"/>
                  <w:vMerge/>
                  <w:tcBorders>
                    <w:left w:val="single" w:sz="4" w:space="0" w:color="auto"/>
                    <w:bottom w:val="single" w:sz="4" w:space="0" w:color="auto"/>
                    <w:right w:val="single" w:sz="4" w:space="0" w:color="auto"/>
                  </w:tcBorders>
                  <w:vAlign w:val="center"/>
                </w:tcPr>
                <w:p w:rsidR="00BA28BF" w:rsidRPr="004F7F3C" w:rsidRDefault="00BA28BF" w:rsidP="00563D2F">
                  <w:pPr>
                    <w:rPr>
                      <w:rFonts w:eastAsia="MS Mincho"/>
                      <w:sz w:val="16"/>
                      <w:szCs w:val="16"/>
                      <w:highlight w:val="yellow"/>
                    </w:rPr>
                  </w:pPr>
                </w:p>
              </w:tc>
              <w:tc>
                <w:tcPr>
                  <w:tcW w:w="1317" w:type="dxa"/>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rPr>
                      <w:rFonts w:eastAsia="MS Mincho"/>
                      <w:sz w:val="16"/>
                      <w:szCs w:val="16"/>
                    </w:rPr>
                  </w:pPr>
                  <w:r w:rsidRPr="00105903">
                    <w:rPr>
                      <w:rFonts w:eastAsia="MS Mincho"/>
                      <w:sz w:val="16"/>
                      <w:szCs w:val="16"/>
                    </w:rPr>
                    <w:t>Perú</w:t>
                  </w:r>
                </w:p>
              </w:tc>
              <w:tc>
                <w:tcPr>
                  <w:tcW w:w="845" w:type="dxa"/>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jc w:val="center"/>
                    <w:rPr>
                      <w:rFonts w:eastAsia="MS Mincho"/>
                      <w:sz w:val="16"/>
                      <w:szCs w:val="16"/>
                    </w:rPr>
                  </w:pPr>
                  <w:r w:rsidRPr="00105903">
                    <w:rPr>
                      <w:rFonts w:eastAsia="MS Mincho"/>
                      <w:sz w:val="16"/>
                      <w:szCs w:val="16"/>
                    </w:rPr>
                    <w:t>SI</w:t>
                  </w:r>
                </w:p>
              </w:tc>
              <w:tc>
                <w:tcPr>
                  <w:tcW w:w="1345" w:type="dxa"/>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jc w:val="center"/>
                    <w:rPr>
                      <w:rFonts w:eastAsia="MS Mincho"/>
                      <w:sz w:val="16"/>
                      <w:szCs w:val="16"/>
                    </w:rPr>
                  </w:pPr>
                  <w:r w:rsidRPr="00105903">
                    <w:rPr>
                      <w:rFonts w:eastAsia="MS Mincho"/>
                      <w:sz w:val="16"/>
                      <w:szCs w:val="16"/>
                    </w:rPr>
                    <w:t>NO</w:t>
                  </w:r>
                </w:p>
              </w:tc>
              <w:tc>
                <w:tcPr>
                  <w:tcW w:w="1290" w:type="dxa"/>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jc w:val="center"/>
                    <w:rPr>
                      <w:rFonts w:eastAsia="MS Mincho"/>
                      <w:sz w:val="16"/>
                      <w:szCs w:val="16"/>
                    </w:rPr>
                  </w:pPr>
                  <w:r w:rsidRPr="00105903">
                    <w:rPr>
                      <w:rFonts w:eastAsia="MS Mincho"/>
                      <w:sz w:val="16"/>
                      <w:szCs w:val="16"/>
                    </w:rPr>
                    <w:t>NO</w:t>
                  </w:r>
                </w:p>
              </w:tc>
              <w:tc>
                <w:tcPr>
                  <w:tcW w:w="1290" w:type="dxa"/>
                  <w:tcBorders>
                    <w:top w:val="single" w:sz="4" w:space="0" w:color="auto"/>
                    <w:left w:val="single" w:sz="4" w:space="0" w:color="auto"/>
                    <w:bottom w:val="single" w:sz="4" w:space="0" w:color="auto"/>
                    <w:right w:val="single" w:sz="4" w:space="0" w:color="auto"/>
                  </w:tcBorders>
                </w:tcPr>
                <w:p w:rsidR="00BA28BF" w:rsidRPr="00632A54" w:rsidRDefault="00BA28BF" w:rsidP="00563D2F">
                  <w:pPr>
                    <w:jc w:val="center"/>
                    <w:rPr>
                      <w:sz w:val="16"/>
                      <w:szCs w:val="16"/>
                    </w:rPr>
                  </w:pPr>
                  <w:r w:rsidRPr="00632A54">
                    <w:rPr>
                      <w:rFonts w:eastAsia="MS Mincho"/>
                      <w:sz w:val="16"/>
                      <w:szCs w:val="16"/>
                    </w:rPr>
                    <w:t>NO</w:t>
                  </w:r>
                </w:p>
              </w:tc>
            </w:tr>
            <w:tr w:rsidR="00BA28BF" w:rsidRPr="004F7F3C" w:rsidTr="00BA28BF">
              <w:trPr>
                <w:trHeight w:val="161"/>
              </w:trPr>
              <w:tc>
                <w:tcPr>
                  <w:tcW w:w="2226" w:type="dxa"/>
                  <w:gridSpan w:val="2"/>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rPr>
                      <w:rFonts w:eastAsia="MS Mincho"/>
                      <w:sz w:val="16"/>
                      <w:szCs w:val="16"/>
                    </w:rPr>
                  </w:pPr>
                  <w:r w:rsidRPr="00105903">
                    <w:rPr>
                      <w:rFonts w:eastAsia="MS Mincho"/>
                      <w:sz w:val="16"/>
                      <w:szCs w:val="16"/>
                    </w:rPr>
                    <w:t>Canadá</w:t>
                  </w:r>
                </w:p>
              </w:tc>
              <w:tc>
                <w:tcPr>
                  <w:tcW w:w="845" w:type="dxa"/>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jc w:val="center"/>
                    <w:rPr>
                      <w:rFonts w:eastAsia="MS Mincho"/>
                      <w:sz w:val="16"/>
                      <w:szCs w:val="16"/>
                    </w:rPr>
                  </w:pPr>
                  <w:r w:rsidRPr="00105903">
                    <w:rPr>
                      <w:rFonts w:eastAsia="MS Mincho"/>
                      <w:sz w:val="16"/>
                      <w:szCs w:val="16"/>
                    </w:rPr>
                    <w:t>SI</w:t>
                  </w:r>
                </w:p>
              </w:tc>
              <w:tc>
                <w:tcPr>
                  <w:tcW w:w="1345" w:type="dxa"/>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jc w:val="center"/>
                    <w:rPr>
                      <w:rFonts w:eastAsia="MS Mincho"/>
                      <w:sz w:val="16"/>
                      <w:szCs w:val="16"/>
                    </w:rPr>
                  </w:pPr>
                  <w:r w:rsidRPr="00105903">
                    <w:rPr>
                      <w:rFonts w:eastAsia="MS Mincho"/>
                      <w:sz w:val="16"/>
                      <w:szCs w:val="16"/>
                    </w:rPr>
                    <w:t>NO</w:t>
                  </w:r>
                </w:p>
              </w:tc>
              <w:tc>
                <w:tcPr>
                  <w:tcW w:w="1290" w:type="dxa"/>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jc w:val="center"/>
                    <w:rPr>
                      <w:rFonts w:eastAsia="MS Mincho"/>
                      <w:sz w:val="16"/>
                      <w:szCs w:val="16"/>
                    </w:rPr>
                  </w:pPr>
                  <w:r>
                    <w:rPr>
                      <w:rFonts w:eastAsia="MS Mincho"/>
                      <w:sz w:val="16"/>
                      <w:szCs w:val="16"/>
                    </w:rPr>
                    <w:t>NO</w:t>
                  </w:r>
                </w:p>
              </w:tc>
              <w:tc>
                <w:tcPr>
                  <w:tcW w:w="1290" w:type="dxa"/>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jc w:val="center"/>
                    <w:rPr>
                      <w:rFonts w:eastAsia="MS Mincho"/>
                      <w:sz w:val="16"/>
                      <w:szCs w:val="16"/>
                    </w:rPr>
                  </w:pPr>
                  <w:r w:rsidRPr="00105903">
                    <w:rPr>
                      <w:rFonts w:eastAsia="MS Mincho"/>
                      <w:sz w:val="16"/>
                      <w:szCs w:val="16"/>
                    </w:rPr>
                    <w:t>NO</w:t>
                  </w:r>
                </w:p>
              </w:tc>
            </w:tr>
            <w:tr w:rsidR="00BA28BF" w:rsidRPr="004F7F3C" w:rsidTr="00BA28BF">
              <w:trPr>
                <w:trHeight w:val="161"/>
              </w:trPr>
              <w:tc>
                <w:tcPr>
                  <w:tcW w:w="2226" w:type="dxa"/>
                  <w:gridSpan w:val="2"/>
                  <w:tcBorders>
                    <w:top w:val="single" w:sz="4" w:space="0" w:color="auto"/>
                    <w:left w:val="single" w:sz="4" w:space="0" w:color="auto"/>
                    <w:bottom w:val="single" w:sz="4" w:space="0" w:color="auto"/>
                    <w:right w:val="single" w:sz="4" w:space="0" w:color="auto"/>
                  </w:tcBorders>
                  <w:vAlign w:val="center"/>
                </w:tcPr>
                <w:p w:rsidR="00BA28BF" w:rsidRPr="004F7F3C" w:rsidRDefault="00BA28BF" w:rsidP="00563D2F">
                  <w:pPr>
                    <w:rPr>
                      <w:rFonts w:eastAsia="MS Mincho"/>
                      <w:sz w:val="16"/>
                      <w:szCs w:val="16"/>
                    </w:rPr>
                  </w:pPr>
                  <w:r w:rsidRPr="004F7F3C">
                    <w:rPr>
                      <w:rFonts w:eastAsia="MS Mincho"/>
                      <w:sz w:val="16"/>
                      <w:szCs w:val="16"/>
                    </w:rPr>
                    <w:t>Chile</w:t>
                  </w:r>
                </w:p>
              </w:tc>
              <w:tc>
                <w:tcPr>
                  <w:tcW w:w="845" w:type="dxa"/>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jc w:val="center"/>
                    <w:rPr>
                      <w:rFonts w:eastAsia="MS Mincho"/>
                      <w:sz w:val="16"/>
                      <w:szCs w:val="16"/>
                    </w:rPr>
                  </w:pPr>
                  <w:r w:rsidRPr="00105903">
                    <w:rPr>
                      <w:rFonts w:eastAsia="MS Mincho"/>
                      <w:sz w:val="16"/>
                      <w:szCs w:val="16"/>
                    </w:rPr>
                    <w:t>SI</w:t>
                  </w:r>
                </w:p>
              </w:tc>
              <w:tc>
                <w:tcPr>
                  <w:tcW w:w="1345" w:type="dxa"/>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jc w:val="center"/>
                    <w:rPr>
                      <w:rFonts w:eastAsia="MS Mincho"/>
                      <w:sz w:val="16"/>
                      <w:szCs w:val="16"/>
                    </w:rPr>
                  </w:pPr>
                  <w:r w:rsidRPr="00105903">
                    <w:rPr>
                      <w:rFonts w:eastAsia="MS Mincho"/>
                      <w:sz w:val="16"/>
                      <w:szCs w:val="16"/>
                    </w:rPr>
                    <w:t>NO</w:t>
                  </w:r>
                </w:p>
              </w:tc>
              <w:tc>
                <w:tcPr>
                  <w:tcW w:w="1290" w:type="dxa"/>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jc w:val="center"/>
                    <w:rPr>
                      <w:rFonts w:eastAsia="MS Mincho"/>
                      <w:sz w:val="16"/>
                      <w:szCs w:val="16"/>
                    </w:rPr>
                  </w:pPr>
                  <w:r w:rsidRPr="00105903">
                    <w:rPr>
                      <w:rFonts w:eastAsia="MS Mincho"/>
                      <w:sz w:val="16"/>
                      <w:szCs w:val="16"/>
                    </w:rPr>
                    <w:t>NO</w:t>
                  </w:r>
                </w:p>
              </w:tc>
              <w:tc>
                <w:tcPr>
                  <w:tcW w:w="1290" w:type="dxa"/>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jc w:val="center"/>
                    <w:rPr>
                      <w:rFonts w:eastAsia="MS Mincho"/>
                      <w:sz w:val="16"/>
                      <w:szCs w:val="16"/>
                    </w:rPr>
                  </w:pPr>
                  <w:r w:rsidRPr="00105903">
                    <w:rPr>
                      <w:rFonts w:eastAsia="MS Mincho"/>
                      <w:sz w:val="16"/>
                      <w:szCs w:val="16"/>
                    </w:rPr>
                    <w:t>NO</w:t>
                  </w:r>
                </w:p>
              </w:tc>
            </w:tr>
            <w:tr w:rsidR="00BA28BF" w:rsidRPr="004F7F3C" w:rsidTr="00BA28BF">
              <w:trPr>
                <w:trHeight w:val="161"/>
              </w:trPr>
              <w:tc>
                <w:tcPr>
                  <w:tcW w:w="2226" w:type="dxa"/>
                  <w:gridSpan w:val="2"/>
                  <w:tcBorders>
                    <w:top w:val="single" w:sz="4" w:space="0" w:color="auto"/>
                    <w:left w:val="single" w:sz="4" w:space="0" w:color="auto"/>
                    <w:bottom w:val="single" w:sz="4" w:space="0" w:color="auto"/>
                    <w:right w:val="single" w:sz="4" w:space="0" w:color="auto"/>
                  </w:tcBorders>
                  <w:vAlign w:val="center"/>
                </w:tcPr>
                <w:p w:rsidR="00BA28BF" w:rsidRPr="004F7F3C" w:rsidRDefault="00BA28BF" w:rsidP="00563D2F">
                  <w:pPr>
                    <w:rPr>
                      <w:rFonts w:eastAsia="MS Mincho"/>
                      <w:sz w:val="16"/>
                      <w:szCs w:val="16"/>
                    </w:rPr>
                  </w:pPr>
                  <w:r w:rsidRPr="004F7F3C">
                    <w:rPr>
                      <w:rFonts w:eastAsia="MS Mincho"/>
                      <w:sz w:val="16"/>
                      <w:szCs w:val="16"/>
                    </w:rPr>
                    <w:t>Corea</w:t>
                  </w:r>
                </w:p>
              </w:tc>
              <w:tc>
                <w:tcPr>
                  <w:tcW w:w="845" w:type="dxa"/>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jc w:val="center"/>
                    <w:rPr>
                      <w:rFonts w:eastAsia="MS Mincho"/>
                      <w:sz w:val="16"/>
                      <w:szCs w:val="16"/>
                    </w:rPr>
                  </w:pPr>
                  <w:r w:rsidRPr="00105903">
                    <w:rPr>
                      <w:rFonts w:eastAsia="MS Mincho"/>
                      <w:sz w:val="16"/>
                      <w:szCs w:val="16"/>
                    </w:rPr>
                    <w:t>SI</w:t>
                  </w:r>
                </w:p>
              </w:tc>
              <w:tc>
                <w:tcPr>
                  <w:tcW w:w="1345" w:type="dxa"/>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jc w:val="center"/>
                    <w:rPr>
                      <w:rFonts w:eastAsia="MS Mincho"/>
                      <w:sz w:val="16"/>
                      <w:szCs w:val="16"/>
                    </w:rPr>
                  </w:pPr>
                  <w:r w:rsidRPr="00105903">
                    <w:rPr>
                      <w:rFonts w:eastAsia="MS Mincho"/>
                      <w:sz w:val="16"/>
                      <w:szCs w:val="16"/>
                    </w:rPr>
                    <w:t>NO</w:t>
                  </w:r>
                </w:p>
              </w:tc>
              <w:tc>
                <w:tcPr>
                  <w:tcW w:w="1290" w:type="dxa"/>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jc w:val="center"/>
                    <w:rPr>
                      <w:rFonts w:eastAsia="MS Mincho"/>
                      <w:sz w:val="16"/>
                      <w:szCs w:val="16"/>
                    </w:rPr>
                  </w:pPr>
                  <w:r>
                    <w:rPr>
                      <w:rFonts w:eastAsia="MS Mincho"/>
                      <w:sz w:val="16"/>
                      <w:szCs w:val="16"/>
                    </w:rPr>
                    <w:t>NO</w:t>
                  </w:r>
                </w:p>
              </w:tc>
              <w:tc>
                <w:tcPr>
                  <w:tcW w:w="1290" w:type="dxa"/>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jc w:val="center"/>
                    <w:rPr>
                      <w:rFonts w:eastAsia="MS Mincho"/>
                      <w:sz w:val="16"/>
                      <w:szCs w:val="16"/>
                    </w:rPr>
                  </w:pPr>
                  <w:r w:rsidRPr="00105903">
                    <w:rPr>
                      <w:rFonts w:eastAsia="MS Mincho"/>
                      <w:sz w:val="16"/>
                      <w:szCs w:val="16"/>
                    </w:rPr>
                    <w:t>NO</w:t>
                  </w:r>
                </w:p>
              </w:tc>
            </w:tr>
            <w:tr w:rsidR="00BA28BF" w:rsidRPr="004F7F3C" w:rsidTr="00BA28BF">
              <w:trPr>
                <w:trHeight w:val="161"/>
              </w:trPr>
              <w:tc>
                <w:tcPr>
                  <w:tcW w:w="2226" w:type="dxa"/>
                  <w:gridSpan w:val="2"/>
                  <w:tcBorders>
                    <w:top w:val="single" w:sz="4" w:space="0" w:color="auto"/>
                    <w:left w:val="single" w:sz="4" w:space="0" w:color="auto"/>
                    <w:bottom w:val="single" w:sz="4" w:space="0" w:color="auto"/>
                    <w:right w:val="single" w:sz="4" w:space="0" w:color="auto"/>
                  </w:tcBorders>
                  <w:vAlign w:val="center"/>
                </w:tcPr>
                <w:p w:rsidR="00BA28BF" w:rsidRPr="004F7F3C" w:rsidRDefault="00BA28BF" w:rsidP="00563D2F">
                  <w:pPr>
                    <w:rPr>
                      <w:rFonts w:eastAsia="MS Mincho"/>
                      <w:sz w:val="16"/>
                      <w:szCs w:val="16"/>
                    </w:rPr>
                  </w:pPr>
                  <w:r w:rsidRPr="004F7F3C">
                    <w:rPr>
                      <w:rFonts w:eastAsia="MS Mincho"/>
                      <w:sz w:val="16"/>
                      <w:szCs w:val="16"/>
                    </w:rPr>
                    <w:t>Costa Rica</w:t>
                  </w:r>
                </w:p>
              </w:tc>
              <w:tc>
                <w:tcPr>
                  <w:tcW w:w="845" w:type="dxa"/>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jc w:val="center"/>
                    <w:rPr>
                      <w:rFonts w:eastAsia="MS Mincho"/>
                      <w:sz w:val="16"/>
                      <w:szCs w:val="16"/>
                    </w:rPr>
                  </w:pPr>
                  <w:r w:rsidRPr="00105903">
                    <w:rPr>
                      <w:rFonts w:eastAsia="MS Mincho"/>
                      <w:sz w:val="16"/>
                      <w:szCs w:val="16"/>
                    </w:rPr>
                    <w:t>SI</w:t>
                  </w:r>
                </w:p>
              </w:tc>
              <w:tc>
                <w:tcPr>
                  <w:tcW w:w="1345" w:type="dxa"/>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jc w:val="center"/>
                    <w:rPr>
                      <w:rFonts w:eastAsia="MS Mincho"/>
                      <w:sz w:val="16"/>
                      <w:szCs w:val="16"/>
                    </w:rPr>
                  </w:pPr>
                  <w:r w:rsidRPr="00105903">
                    <w:rPr>
                      <w:rFonts w:eastAsia="MS Mincho"/>
                      <w:sz w:val="16"/>
                      <w:szCs w:val="16"/>
                    </w:rPr>
                    <w:t>NO</w:t>
                  </w:r>
                </w:p>
              </w:tc>
              <w:tc>
                <w:tcPr>
                  <w:tcW w:w="1290" w:type="dxa"/>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jc w:val="center"/>
                    <w:rPr>
                      <w:rFonts w:eastAsia="MS Mincho"/>
                      <w:sz w:val="16"/>
                      <w:szCs w:val="16"/>
                    </w:rPr>
                  </w:pPr>
                  <w:r w:rsidRPr="00105903">
                    <w:rPr>
                      <w:rFonts w:eastAsia="MS Mincho"/>
                      <w:sz w:val="16"/>
                      <w:szCs w:val="16"/>
                    </w:rPr>
                    <w:t>NO</w:t>
                  </w:r>
                </w:p>
              </w:tc>
              <w:tc>
                <w:tcPr>
                  <w:tcW w:w="1290" w:type="dxa"/>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jc w:val="center"/>
                    <w:rPr>
                      <w:rFonts w:eastAsia="MS Mincho"/>
                      <w:sz w:val="16"/>
                      <w:szCs w:val="16"/>
                    </w:rPr>
                  </w:pPr>
                  <w:r w:rsidRPr="00105903">
                    <w:rPr>
                      <w:rFonts w:eastAsia="MS Mincho"/>
                      <w:sz w:val="16"/>
                      <w:szCs w:val="16"/>
                    </w:rPr>
                    <w:t>NO</w:t>
                  </w:r>
                </w:p>
              </w:tc>
            </w:tr>
            <w:tr w:rsidR="00BA28BF" w:rsidRPr="004F7F3C" w:rsidTr="00BA28BF">
              <w:trPr>
                <w:trHeight w:val="161"/>
              </w:trPr>
              <w:tc>
                <w:tcPr>
                  <w:tcW w:w="2226" w:type="dxa"/>
                  <w:gridSpan w:val="2"/>
                  <w:tcBorders>
                    <w:top w:val="single" w:sz="4" w:space="0" w:color="auto"/>
                    <w:left w:val="single" w:sz="4" w:space="0" w:color="auto"/>
                    <w:bottom w:val="single" w:sz="4" w:space="0" w:color="auto"/>
                    <w:right w:val="single" w:sz="4" w:space="0" w:color="auto"/>
                  </w:tcBorders>
                  <w:vAlign w:val="center"/>
                </w:tcPr>
                <w:p w:rsidR="00BA28BF" w:rsidRPr="004F7F3C" w:rsidRDefault="00BA28BF" w:rsidP="00563D2F">
                  <w:pPr>
                    <w:rPr>
                      <w:rFonts w:eastAsia="MS Mincho"/>
                      <w:sz w:val="16"/>
                      <w:szCs w:val="16"/>
                    </w:rPr>
                  </w:pPr>
                  <w:r w:rsidRPr="004F7F3C">
                    <w:rPr>
                      <w:rFonts w:eastAsia="MS Mincho"/>
                      <w:sz w:val="16"/>
                      <w:szCs w:val="16"/>
                    </w:rPr>
                    <w:t xml:space="preserve">Estados </w:t>
                  </w:r>
                  <w:proofErr w:type="spellStart"/>
                  <w:r w:rsidRPr="004F7F3C">
                    <w:rPr>
                      <w:rFonts w:eastAsia="MS Mincho"/>
                      <w:sz w:val="16"/>
                      <w:szCs w:val="16"/>
                    </w:rPr>
                    <w:t>AELC</w:t>
                  </w:r>
                  <w:proofErr w:type="spellEnd"/>
                </w:p>
              </w:tc>
              <w:tc>
                <w:tcPr>
                  <w:tcW w:w="845" w:type="dxa"/>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jc w:val="center"/>
                    <w:rPr>
                      <w:rFonts w:eastAsia="MS Mincho"/>
                      <w:sz w:val="16"/>
                      <w:szCs w:val="16"/>
                    </w:rPr>
                  </w:pPr>
                  <w:r w:rsidRPr="00105903">
                    <w:rPr>
                      <w:rFonts w:eastAsia="MS Mincho"/>
                      <w:sz w:val="16"/>
                      <w:szCs w:val="16"/>
                    </w:rPr>
                    <w:t>SI</w:t>
                  </w:r>
                </w:p>
              </w:tc>
              <w:tc>
                <w:tcPr>
                  <w:tcW w:w="1345" w:type="dxa"/>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jc w:val="center"/>
                    <w:rPr>
                      <w:rFonts w:eastAsia="MS Mincho"/>
                      <w:sz w:val="16"/>
                      <w:szCs w:val="16"/>
                    </w:rPr>
                  </w:pPr>
                  <w:r w:rsidRPr="00105903">
                    <w:rPr>
                      <w:rFonts w:eastAsia="MS Mincho"/>
                      <w:sz w:val="16"/>
                      <w:szCs w:val="16"/>
                    </w:rPr>
                    <w:t>NO</w:t>
                  </w:r>
                </w:p>
              </w:tc>
              <w:tc>
                <w:tcPr>
                  <w:tcW w:w="1290" w:type="dxa"/>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jc w:val="center"/>
                    <w:rPr>
                      <w:rFonts w:eastAsia="MS Mincho"/>
                      <w:sz w:val="16"/>
                      <w:szCs w:val="16"/>
                    </w:rPr>
                  </w:pPr>
                  <w:r w:rsidRPr="00105903">
                    <w:rPr>
                      <w:rFonts w:eastAsia="MS Mincho"/>
                      <w:sz w:val="16"/>
                      <w:szCs w:val="16"/>
                    </w:rPr>
                    <w:t>NO</w:t>
                  </w:r>
                </w:p>
              </w:tc>
              <w:tc>
                <w:tcPr>
                  <w:tcW w:w="1290" w:type="dxa"/>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jc w:val="center"/>
                    <w:rPr>
                      <w:rFonts w:eastAsia="MS Mincho"/>
                      <w:sz w:val="16"/>
                      <w:szCs w:val="16"/>
                    </w:rPr>
                  </w:pPr>
                  <w:r>
                    <w:rPr>
                      <w:rFonts w:eastAsia="MS Mincho"/>
                      <w:sz w:val="16"/>
                      <w:szCs w:val="16"/>
                    </w:rPr>
                    <w:t>NO</w:t>
                  </w:r>
                </w:p>
              </w:tc>
            </w:tr>
            <w:tr w:rsidR="00BA28BF" w:rsidRPr="004F7F3C" w:rsidTr="00BA28BF">
              <w:trPr>
                <w:trHeight w:val="161"/>
              </w:trPr>
              <w:tc>
                <w:tcPr>
                  <w:tcW w:w="2226" w:type="dxa"/>
                  <w:gridSpan w:val="2"/>
                  <w:tcBorders>
                    <w:top w:val="single" w:sz="4" w:space="0" w:color="auto"/>
                    <w:left w:val="single" w:sz="4" w:space="0" w:color="auto"/>
                    <w:bottom w:val="single" w:sz="4" w:space="0" w:color="auto"/>
                    <w:right w:val="single" w:sz="4" w:space="0" w:color="auto"/>
                  </w:tcBorders>
                  <w:vAlign w:val="center"/>
                </w:tcPr>
                <w:p w:rsidR="00BA28BF" w:rsidRPr="004F7F3C" w:rsidRDefault="00BA28BF" w:rsidP="00563D2F">
                  <w:pPr>
                    <w:rPr>
                      <w:rFonts w:eastAsia="MS Mincho"/>
                      <w:sz w:val="16"/>
                      <w:szCs w:val="16"/>
                    </w:rPr>
                  </w:pPr>
                  <w:r w:rsidRPr="004F7F3C">
                    <w:rPr>
                      <w:rFonts w:eastAsia="MS Mincho"/>
                      <w:sz w:val="16"/>
                      <w:szCs w:val="16"/>
                    </w:rPr>
                    <w:t>Estados Unidos</w:t>
                  </w:r>
                </w:p>
              </w:tc>
              <w:tc>
                <w:tcPr>
                  <w:tcW w:w="845" w:type="dxa"/>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jc w:val="center"/>
                    <w:rPr>
                      <w:rFonts w:eastAsia="MS Mincho"/>
                      <w:sz w:val="16"/>
                      <w:szCs w:val="16"/>
                    </w:rPr>
                  </w:pPr>
                  <w:r w:rsidRPr="00105903">
                    <w:rPr>
                      <w:rFonts w:eastAsia="MS Mincho"/>
                      <w:sz w:val="16"/>
                      <w:szCs w:val="16"/>
                    </w:rPr>
                    <w:t>SI</w:t>
                  </w:r>
                </w:p>
              </w:tc>
              <w:tc>
                <w:tcPr>
                  <w:tcW w:w="1345" w:type="dxa"/>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jc w:val="center"/>
                    <w:rPr>
                      <w:rFonts w:eastAsia="MS Mincho"/>
                      <w:sz w:val="16"/>
                      <w:szCs w:val="16"/>
                    </w:rPr>
                  </w:pPr>
                  <w:r w:rsidRPr="00105903">
                    <w:rPr>
                      <w:rFonts w:eastAsia="MS Mincho"/>
                      <w:sz w:val="16"/>
                      <w:szCs w:val="16"/>
                    </w:rPr>
                    <w:t>NO</w:t>
                  </w:r>
                </w:p>
              </w:tc>
              <w:tc>
                <w:tcPr>
                  <w:tcW w:w="1290" w:type="dxa"/>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jc w:val="center"/>
                    <w:rPr>
                      <w:rFonts w:eastAsia="MS Mincho"/>
                      <w:sz w:val="16"/>
                      <w:szCs w:val="16"/>
                    </w:rPr>
                  </w:pPr>
                  <w:r>
                    <w:rPr>
                      <w:rFonts w:eastAsia="MS Mincho"/>
                      <w:sz w:val="16"/>
                      <w:szCs w:val="16"/>
                    </w:rPr>
                    <w:t>NO</w:t>
                  </w:r>
                </w:p>
              </w:tc>
              <w:tc>
                <w:tcPr>
                  <w:tcW w:w="1290" w:type="dxa"/>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jc w:val="center"/>
                    <w:rPr>
                      <w:rFonts w:eastAsia="MS Mincho"/>
                      <w:sz w:val="16"/>
                      <w:szCs w:val="16"/>
                    </w:rPr>
                  </w:pPr>
                  <w:r w:rsidRPr="00105903">
                    <w:rPr>
                      <w:rFonts w:eastAsia="MS Mincho"/>
                      <w:sz w:val="16"/>
                      <w:szCs w:val="16"/>
                    </w:rPr>
                    <w:t>NO</w:t>
                  </w:r>
                </w:p>
              </w:tc>
            </w:tr>
            <w:tr w:rsidR="00BA28BF" w:rsidRPr="004F7F3C" w:rsidTr="00BA28BF">
              <w:trPr>
                <w:trHeight w:val="161"/>
              </w:trPr>
              <w:tc>
                <w:tcPr>
                  <w:tcW w:w="2226" w:type="dxa"/>
                  <w:gridSpan w:val="2"/>
                  <w:tcBorders>
                    <w:top w:val="single" w:sz="4" w:space="0" w:color="auto"/>
                    <w:left w:val="single" w:sz="4" w:space="0" w:color="auto"/>
                    <w:bottom w:val="single" w:sz="4" w:space="0" w:color="auto"/>
                    <w:right w:val="single" w:sz="4" w:space="0" w:color="auto"/>
                  </w:tcBorders>
                  <w:vAlign w:val="center"/>
                </w:tcPr>
                <w:p w:rsidR="00BA28BF" w:rsidRPr="004F7F3C" w:rsidRDefault="00BA28BF" w:rsidP="00563D2F">
                  <w:pPr>
                    <w:rPr>
                      <w:rFonts w:eastAsia="MS Mincho"/>
                      <w:sz w:val="16"/>
                      <w:szCs w:val="16"/>
                    </w:rPr>
                  </w:pPr>
                  <w:r w:rsidRPr="004F7F3C">
                    <w:rPr>
                      <w:rFonts w:eastAsia="MS Mincho"/>
                      <w:sz w:val="16"/>
                      <w:szCs w:val="16"/>
                    </w:rPr>
                    <w:t>México</w:t>
                  </w:r>
                </w:p>
              </w:tc>
              <w:tc>
                <w:tcPr>
                  <w:tcW w:w="845" w:type="dxa"/>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jc w:val="center"/>
                    <w:rPr>
                      <w:rFonts w:eastAsia="MS Mincho"/>
                      <w:sz w:val="16"/>
                      <w:szCs w:val="16"/>
                    </w:rPr>
                  </w:pPr>
                  <w:r w:rsidRPr="00105903">
                    <w:rPr>
                      <w:rFonts w:eastAsia="MS Mincho"/>
                      <w:sz w:val="16"/>
                      <w:szCs w:val="16"/>
                    </w:rPr>
                    <w:t>SI</w:t>
                  </w:r>
                </w:p>
              </w:tc>
              <w:tc>
                <w:tcPr>
                  <w:tcW w:w="1345" w:type="dxa"/>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jc w:val="center"/>
                    <w:rPr>
                      <w:rFonts w:eastAsia="MS Mincho"/>
                      <w:sz w:val="16"/>
                      <w:szCs w:val="16"/>
                    </w:rPr>
                  </w:pPr>
                  <w:r w:rsidRPr="00105903">
                    <w:rPr>
                      <w:rFonts w:eastAsia="MS Mincho"/>
                      <w:sz w:val="16"/>
                      <w:szCs w:val="16"/>
                    </w:rPr>
                    <w:t>SI</w:t>
                  </w:r>
                </w:p>
              </w:tc>
              <w:tc>
                <w:tcPr>
                  <w:tcW w:w="1290" w:type="dxa"/>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jc w:val="center"/>
                    <w:rPr>
                      <w:rFonts w:eastAsia="MS Mincho"/>
                      <w:sz w:val="16"/>
                      <w:szCs w:val="16"/>
                    </w:rPr>
                  </w:pPr>
                  <w:r w:rsidRPr="00105903">
                    <w:rPr>
                      <w:rFonts w:eastAsia="MS Mincho"/>
                      <w:sz w:val="16"/>
                      <w:szCs w:val="16"/>
                    </w:rPr>
                    <w:t>NO</w:t>
                  </w:r>
                </w:p>
              </w:tc>
              <w:tc>
                <w:tcPr>
                  <w:tcW w:w="1290" w:type="dxa"/>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jc w:val="center"/>
                    <w:rPr>
                      <w:rFonts w:eastAsia="MS Mincho"/>
                      <w:sz w:val="16"/>
                      <w:szCs w:val="16"/>
                    </w:rPr>
                  </w:pPr>
                  <w:r w:rsidRPr="00105903">
                    <w:rPr>
                      <w:rFonts w:eastAsia="MS Mincho"/>
                      <w:sz w:val="16"/>
                      <w:szCs w:val="16"/>
                    </w:rPr>
                    <w:t>NO</w:t>
                  </w:r>
                </w:p>
              </w:tc>
            </w:tr>
            <w:tr w:rsidR="00BA28BF" w:rsidRPr="004F7F3C" w:rsidTr="00BA28BF">
              <w:trPr>
                <w:trHeight w:val="161"/>
              </w:trPr>
              <w:tc>
                <w:tcPr>
                  <w:tcW w:w="910" w:type="dxa"/>
                  <w:vMerge w:val="restart"/>
                  <w:tcBorders>
                    <w:top w:val="single" w:sz="4" w:space="0" w:color="auto"/>
                    <w:left w:val="single" w:sz="4" w:space="0" w:color="auto"/>
                    <w:right w:val="single" w:sz="4" w:space="0" w:color="auto"/>
                  </w:tcBorders>
                  <w:vAlign w:val="center"/>
                </w:tcPr>
                <w:p w:rsidR="00BA28BF" w:rsidRPr="004F7F3C" w:rsidRDefault="00BA28BF" w:rsidP="00563D2F">
                  <w:pPr>
                    <w:rPr>
                      <w:rFonts w:eastAsia="MS Mincho"/>
                      <w:sz w:val="16"/>
                      <w:szCs w:val="16"/>
                    </w:rPr>
                  </w:pPr>
                  <w:r w:rsidRPr="004F7F3C">
                    <w:rPr>
                      <w:rFonts w:eastAsia="MS Mincho"/>
                      <w:sz w:val="16"/>
                      <w:szCs w:val="16"/>
                    </w:rPr>
                    <w:t>Triangulo Norte</w:t>
                  </w:r>
                </w:p>
              </w:tc>
              <w:tc>
                <w:tcPr>
                  <w:tcW w:w="1317" w:type="dxa"/>
                  <w:tcBorders>
                    <w:top w:val="single" w:sz="4" w:space="0" w:color="auto"/>
                    <w:left w:val="single" w:sz="4" w:space="0" w:color="auto"/>
                    <w:bottom w:val="single" w:sz="4" w:space="0" w:color="auto"/>
                    <w:right w:val="single" w:sz="4" w:space="0" w:color="auto"/>
                  </w:tcBorders>
                  <w:vAlign w:val="center"/>
                </w:tcPr>
                <w:p w:rsidR="00BA28BF" w:rsidRPr="004F7F3C" w:rsidRDefault="00BA28BF" w:rsidP="00563D2F">
                  <w:pPr>
                    <w:rPr>
                      <w:rFonts w:eastAsia="MS Mincho"/>
                      <w:sz w:val="16"/>
                      <w:szCs w:val="16"/>
                    </w:rPr>
                  </w:pPr>
                  <w:r w:rsidRPr="004F7F3C">
                    <w:rPr>
                      <w:rFonts w:eastAsia="MS Mincho"/>
                      <w:sz w:val="16"/>
                      <w:szCs w:val="16"/>
                    </w:rPr>
                    <w:t>El Salvador</w:t>
                  </w:r>
                </w:p>
              </w:tc>
              <w:tc>
                <w:tcPr>
                  <w:tcW w:w="845" w:type="dxa"/>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jc w:val="center"/>
                    <w:rPr>
                      <w:rFonts w:eastAsia="MS Mincho"/>
                      <w:sz w:val="16"/>
                      <w:szCs w:val="16"/>
                    </w:rPr>
                  </w:pPr>
                  <w:r w:rsidRPr="00105903">
                    <w:rPr>
                      <w:rFonts w:eastAsia="MS Mincho"/>
                      <w:sz w:val="16"/>
                      <w:szCs w:val="16"/>
                    </w:rPr>
                    <w:t>SI</w:t>
                  </w:r>
                </w:p>
              </w:tc>
              <w:tc>
                <w:tcPr>
                  <w:tcW w:w="1345" w:type="dxa"/>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jc w:val="center"/>
                    <w:rPr>
                      <w:rFonts w:eastAsia="MS Mincho"/>
                      <w:sz w:val="16"/>
                      <w:szCs w:val="16"/>
                    </w:rPr>
                  </w:pPr>
                  <w:r w:rsidRPr="00105903">
                    <w:rPr>
                      <w:rFonts w:eastAsia="MS Mincho"/>
                      <w:sz w:val="16"/>
                      <w:szCs w:val="16"/>
                    </w:rPr>
                    <w:t>SI</w:t>
                  </w:r>
                </w:p>
              </w:tc>
              <w:tc>
                <w:tcPr>
                  <w:tcW w:w="1290" w:type="dxa"/>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jc w:val="center"/>
                    <w:rPr>
                      <w:rFonts w:eastAsia="MS Mincho"/>
                      <w:sz w:val="16"/>
                      <w:szCs w:val="16"/>
                    </w:rPr>
                  </w:pPr>
                  <w:r w:rsidRPr="00105903">
                    <w:rPr>
                      <w:rFonts w:eastAsia="MS Mincho"/>
                      <w:sz w:val="16"/>
                      <w:szCs w:val="16"/>
                    </w:rPr>
                    <w:t>NO</w:t>
                  </w:r>
                </w:p>
              </w:tc>
              <w:tc>
                <w:tcPr>
                  <w:tcW w:w="1290" w:type="dxa"/>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jc w:val="center"/>
                    <w:rPr>
                      <w:rFonts w:eastAsia="MS Mincho"/>
                      <w:sz w:val="16"/>
                      <w:szCs w:val="16"/>
                    </w:rPr>
                  </w:pPr>
                  <w:r w:rsidRPr="00105903">
                    <w:rPr>
                      <w:rFonts w:eastAsia="MS Mincho"/>
                      <w:sz w:val="16"/>
                      <w:szCs w:val="16"/>
                    </w:rPr>
                    <w:t>NO</w:t>
                  </w:r>
                </w:p>
              </w:tc>
            </w:tr>
            <w:tr w:rsidR="00BA28BF" w:rsidRPr="004F7F3C" w:rsidTr="00BA28BF">
              <w:trPr>
                <w:trHeight w:val="161"/>
              </w:trPr>
              <w:tc>
                <w:tcPr>
                  <w:tcW w:w="910" w:type="dxa"/>
                  <w:vMerge/>
                  <w:tcBorders>
                    <w:left w:val="single" w:sz="4" w:space="0" w:color="auto"/>
                    <w:right w:val="single" w:sz="4" w:space="0" w:color="auto"/>
                  </w:tcBorders>
                  <w:vAlign w:val="center"/>
                </w:tcPr>
                <w:p w:rsidR="00BA28BF" w:rsidRPr="004F7F3C" w:rsidRDefault="00BA28BF" w:rsidP="00563D2F">
                  <w:pPr>
                    <w:rPr>
                      <w:rFonts w:eastAsia="MS Mincho"/>
                      <w:sz w:val="16"/>
                      <w:szCs w:val="16"/>
                    </w:rPr>
                  </w:pPr>
                </w:p>
              </w:tc>
              <w:tc>
                <w:tcPr>
                  <w:tcW w:w="1317" w:type="dxa"/>
                  <w:tcBorders>
                    <w:top w:val="single" w:sz="4" w:space="0" w:color="auto"/>
                    <w:left w:val="single" w:sz="4" w:space="0" w:color="auto"/>
                    <w:bottom w:val="single" w:sz="4" w:space="0" w:color="auto"/>
                    <w:right w:val="single" w:sz="4" w:space="0" w:color="auto"/>
                  </w:tcBorders>
                  <w:vAlign w:val="center"/>
                </w:tcPr>
                <w:p w:rsidR="00BA28BF" w:rsidRPr="004F7F3C" w:rsidRDefault="00BA28BF" w:rsidP="00563D2F">
                  <w:pPr>
                    <w:rPr>
                      <w:rFonts w:eastAsia="MS Mincho"/>
                      <w:sz w:val="16"/>
                      <w:szCs w:val="16"/>
                    </w:rPr>
                  </w:pPr>
                  <w:r w:rsidRPr="004F7F3C">
                    <w:rPr>
                      <w:rFonts w:eastAsia="MS Mincho"/>
                      <w:sz w:val="16"/>
                      <w:szCs w:val="16"/>
                    </w:rPr>
                    <w:t>Guatemala</w:t>
                  </w:r>
                </w:p>
              </w:tc>
              <w:tc>
                <w:tcPr>
                  <w:tcW w:w="845" w:type="dxa"/>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jc w:val="center"/>
                    <w:rPr>
                      <w:rFonts w:eastAsia="MS Mincho"/>
                      <w:sz w:val="16"/>
                      <w:szCs w:val="16"/>
                    </w:rPr>
                  </w:pPr>
                  <w:r w:rsidRPr="00105903">
                    <w:rPr>
                      <w:rFonts w:eastAsia="MS Mincho"/>
                      <w:sz w:val="16"/>
                      <w:szCs w:val="16"/>
                    </w:rPr>
                    <w:t>SI</w:t>
                  </w:r>
                </w:p>
              </w:tc>
              <w:tc>
                <w:tcPr>
                  <w:tcW w:w="1345" w:type="dxa"/>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jc w:val="center"/>
                    <w:rPr>
                      <w:rFonts w:eastAsia="MS Mincho"/>
                      <w:sz w:val="16"/>
                      <w:szCs w:val="16"/>
                    </w:rPr>
                  </w:pPr>
                  <w:r w:rsidRPr="00105903">
                    <w:rPr>
                      <w:rFonts w:eastAsia="MS Mincho"/>
                      <w:sz w:val="16"/>
                      <w:szCs w:val="16"/>
                    </w:rPr>
                    <w:t>SI</w:t>
                  </w:r>
                </w:p>
              </w:tc>
              <w:tc>
                <w:tcPr>
                  <w:tcW w:w="1290" w:type="dxa"/>
                  <w:tcBorders>
                    <w:top w:val="single" w:sz="4" w:space="0" w:color="auto"/>
                    <w:left w:val="single" w:sz="4" w:space="0" w:color="auto"/>
                    <w:bottom w:val="single" w:sz="4" w:space="0" w:color="auto"/>
                    <w:right w:val="single" w:sz="4" w:space="0" w:color="auto"/>
                  </w:tcBorders>
                  <w:vAlign w:val="center"/>
                </w:tcPr>
                <w:p w:rsidR="00BA28BF" w:rsidRPr="004F7F3C" w:rsidRDefault="00BA28BF" w:rsidP="00563D2F">
                  <w:pPr>
                    <w:jc w:val="center"/>
                    <w:rPr>
                      <w:rFonts w:eastAsia="MS Mincho"/>
                      <w:sz w:val="16"/>
                      <w:szCs w:val="16"/>
                      <w:highlight w:val="yellow"/>
                    </w:rPr>
                  </w:pPr>
                  <w:r w:rsidRPr="00632A54">
                    <w:rPr>
                      <w:rFonts w:eastAsia="MS Mincho"/>
                      <w:sz w:val="16"/>
                      <w:szCs w:val="16"/>
                    </w:rPr>
                    <w:t>NO</w:t>
                  </w:r>
                </w:p>
              </w:tc>
              <w:tc>
                <w:tcPr>
                  <w:tcW w:w="1290" w:type="dxa"/>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jc w:val="center"/>
                    <w:rPr>
                      <w:rFonts w:eastAsia="MS Mincho"/>
                      <w:sz w:val="16"/>
                      <w:szCs w:val="16"/>
                    </w:rPr>
                  </w:pPr>
                  <w:r w:rsidRPr="00105903">
                    <w:rPr>
                      <w:rFonts w:eastAsia="MS Mincho"/>
                      <w:sz w:val="16"/>
                      <w:szCs w:val="16"/>
                    </w:rPr>
                    <w:t>NO</w:t>
                  </w:r>
                </w:p>
              </w:tc>
            </w:tr>
            <w:tr w:rsidR="00BA28BF" w:rsidRPr="004F7F3C" w:rsidTr="00BA28BF">
              <w:trPr>
                <w:trHeight w:val="161"/>
              </w:trPr>
              <w:tc>
                <w:tcPr>
                  <w:tcW w:w="910" w:type="dxa"/>
                  <w:vMerge/>
                  <w:tcBorders>
                    <w:left w:val="single" w:sz="4" w:space="0" w:color="auto"/>
                    <w:bottom w:val="single" w:sz="4" w:space="0" w:color="auto"/>
                    <w:right w:val="single" w:sz="4" w:space="0" w:color="auto"/>
                  </w:tcBorders>
                  <w:vAlign w:val="center"/>
                </w:tcPr>
                <w:p w:rsidR="00BA28BF" w:rsidRPr="004F7F3C" w:rsidRDefault="00BA28BF" w:rsidP="00563D2F">
                  <w:pPr>
                    <w:rPr>
                      <w:rFonts w:eastAsia="MS Mincho"/>
                      <w:sz w:val="16"/>
                      <w:szCs w:val="16"/>
                    </w:rPr>
                  </w:pPr>
                </w:p>
              </w:tc>
              <w:tc>
                <w:tcPr>
                  <w:tcW w:w="1317" w:type="dxa"/>
                  <w:tcBorders>
                    <w:top w:val="single" w:sz="4" w:space="0" w:color="auto"/>
                    <w:left w:val="single" w:sz="4" w:space="0" w:color="auto"/>
                    <w:bottom w:val="single" w:sz="4" w:space="0" w:color="auto"/>
                    <w:right w:val="single" w:sz="4" w:space="0" w:color="auto"/>
                  </w:tcBorders>
                  <w:vAlign w:val="center"/>
                </w:tcPr>
                <w:p w:rsidR="00BA28BF" w:rsidRPr="004F7F3C" w:rsidRDefault="00BA28BF" w:rsidP="00563D2F">
                  <w:pPr>
                    <w:rPr>
                      <w:rFonts w:eastAsia="MS Mincho"/>
                      <w:sz w:val="16"/>
                      <w:szCs w:val="16"/>
                    </w:rPr>
                  </w:pPr>
                  <w:r w:rsidRPr="004F7F3C">
                    <w:rPr>
                      <w:rFonts w:eastAsia="MS Mincho"/>
                      <w:sz w:val="16"/>
                      <w:szCs w:val="16"/>
                    </w:rPr>
                    <w:t>Honduras</w:t>
                  </w:r>
                </w:p>
              </w:tc>
              <w:tc>
                <w:tcPr>
                  <w:tcW w:w="845" w:type="dxa"/>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jc w:val="center"/>
                    <w:rPr>
                      <w:rFonts w:eastAsia="MS Mincho"/>
                      <w:sz w:val="16"/>
                      <w:szCs w:val="16"/>
                    </w:rPr>
                  </w:pPr>
                  <w:r w:rsidRPr="00105903">
                    <w:rPr>
                      <w:rFonts w:eastAsia="MS Mincho"/>
                      <w:sz w:val="16"/>
                      <w:szCs w:val="16"/>
                    </w:rPr>
                    <w:t>NO</w:t>
                  </w:r>
                </w:p>
              </w:tc>
              <w:tc>
                <w:tcPr>
                  <w:tcW w:w="1345" w:type="dxa"/>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jc w:val="center"/>
                    <w:rPr>
                      <w:rFonts w:eastAsia="MS Mincho"/>
                      <w:sz w:val="16"/>
                      <w:szCs w:val="16"/>
                    </w:rPr>
                  </w:pPr>
                  <w:r>
                    <w:rPr>
                      <w:rFonts w:eastAsia="MS Mincho"/>
                      <w:sz w:val="16"/>
                      <w:szCs w:val="16"/>
                    </w:rPr>
                    <w:t>NO</w:t>
                  </w:r>
                </w:p>
              </w:tc>
              <w:tc>
                <w:tcPr>
                  <w:tcW w:w="1290" w:type="dxa"/>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jc w:val="center"/>
                    <w:rPr>
                      <w:rFonts w:eastAsia="MS Mincho"/>
                      <w:sz w:val="16"/>
                      <w:szCs w:val="16"/>
                    </w:rPr>
                  </w:pPr>
                  <w:r w:rsidRPr="00105903">
                    <w:rPr>
                      <w:rFonts w:eastAsia="MS Mincho"/>
                      <w:sz w:val="16"/>
                      <w:szCs w:val="16"/>
                    </w:rPr>
                    <w:t>NO</w:t>
                  </w:r>
                </w:p>
              </w:tc>
              <w:tc>
                <w:tcPr>
                  <w:tcW w:w="1290" w:type="dxa"/>
                  <w:tcBorders>
                    <w:top w:val="single" w:sz="4" w:space="0" w:color="auto"/>
                    <w:left w:val="single" w:sz="4" w:space="0" w:color="auto"/>
                    <w:bottom w:val="single" w:sz="4" w:space="0" w:color="auto"/>
                    <w:right w:val="single" w:sz="4" w:space="0" w:color="auto"/>
                  </w:tcBorders>
                </w:tcPr>
                <w:p w:rsidR="00BA28BF" w:rsidRPr="0041393D" w:rsidRDefault="00BA28BF" w:rsidP="00563D2F">
                  <w:pPr>
                    <w:jc w:val="center"/>
                    <w:rPr>
                      <w:b/>
                      <w:sz w:val="16"/>
                      <w:szCs w:val="16"/>
                    </w:rPr>
                  </w:pPr>
                  <w:r>
                    <w:rPr>
                      <w:rFonts w:eastAsia="MS Mincho"/>
                      <w:b/>
                      <w:sz w:val="16"/>
                      <w:szCs w:val="16"/>
                    </w:rPr>
                    <w:t>NO</w:t>
                  </w:r>
                </w:p>
              </w:tc>
            </w:tr>
            <w:tr w:rsidR="00BA28BF" w:rsidRPr="004F7F3C" w:rsidTr="00BA28BF">
              <w:trPr>
                <w:trHeight w:val="161"/>
              </w:trPr>
              <w:tc>
                <w:tcPr>
                  <w:tcW w:w="2226" w:type="dxa"/>
                  <w:gridSpan w:val="2"/>
                  <w:tcBorders>
                    <w:top w:val="single" w:sz="4" w:space="0" w:color="auto"/>
                    <w:left w:val="single" w:sz="4" w:space="0" w:color="auto"/>
                    <w:bottom w:val="single" w:sz="4" w:space="0" w:color="auto"/>
                    <w:right w:val="single" w:sz="4" w:space="0" w:color="auto"/>
                  </w:tcBorders>
                  <w:vAlign w:val="center"/>
                </w:tcPr>
                <w:p w:rsidR="00BA28BF" w:rsidRPr="004F7F3C" w:rsidRDefault="00BA28BF" w:rsidP="00563D2F">
                  <w:pPr>
                    <w:rPr>
                      <w:rFonts w:eastAsia="MS Mincho"/>
                      <w:sz w:val="16"/>
                      <w:szCs w:val="16"/>
                    </w:rPr>
                  </w:pPr>
                  <w:r w:rsidRPr="004F7F3C">
                    <w:rPr>
                      <w:rFonts w:eastAsia="MS Mincho"/>
                      <w:sz w:val="16"/>
                      <w:szCs w:val="16"/>
                    </w:rPr>
                    <w:t>Unión Europea</w:t>
                  </w:r>
                </w:p>
              </w:tc>
              <w:tc>
                <w:tcPr>
                  <w:tcW w:w="845" w:type="dxa"/>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jc w:val="center"/>
                    <w:rPr>
                      <w:rFonts w:eastAsia="MS Mincho"/>
                      <w:sz w:val="16"/>
                      <w:szCs w:val="16"/>
                    </w:rPr>
                  </w:pPr>
                  <w:r w:rsidRPr="00105903">
                    <w:rPr>
                      <w:rFonts w:eastAsia="MS Mincho"/>
                      <w:sz w:val="16"/>
                      <w:szCs w:val="16"/>
                    </w:rPr>
                    <w:t>SI</w:t>
                  </w:r>
                </w:p>
              </w:tc>
              <w:tc>
                <w:tcPr>
                  <w:tcW w:w="1345" w:type="dxa"/>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jc w:val="center"/>
                    <w:rPr>
                      <w:rFonts w:eastAsia="MS Mincho"/>
                      <w:sz w:val="16"/>
                      <w:szCs w:val="16"/>
                    </w:rPr>
                  </w:pPr>
                  <w:r w:rsidRPr="00105903">
                    <w:rPr>
                      <w:rFonts w:eastAsia="MS Mincho"/>
                      <w:sz w:val="16"/>
                      <w:szCs w:val="16"/>
                    </w:rPr>
                    <w:t>NO</w:t>
                  </w:r>
                </w:p>
              </w:tc>
              <w:tc>
                <w:tcPr>
                  <w:tcW w:w="1290" w:type="dxa"/>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jc w:val="center"/>
                    <w:rPr>
                      <w:rFonts w:eastAsia="MS Mincho"/>
                      <w:sz w:val="16"/>
                      <w:szCs w:val="16"/>
                    </w:rPr>
                  </w:pPr>
                  <w:r w:rsidRPr="00105903">
                    <w:rPr>
                      <w:rFonts w:eastAsia="MS Mincho"/>
                      <w:sz w:val="16"/>
                      <w:szCs w:val="16"/>
                    </w:rPr>
                    <w:t>NO</w:t>
                  </w:r>
                </w:p>
              </w:tc>
              <w:tc>
                <w:tcPr>
                  <w:tcW w:w="1290" w:type="dxa"/>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jc w:val="center"/>
                    <w:rPr>
                      <w:rFonts w:eastAsia="MS Mincho"/>
                      <w:sz w:val="16"/>
                      <w:szCs w:val="16"/>
                    </w:rPr>
                  </w:pPr>
                  <w:r w:rsidRPr="00105903">
                    <w:rPr>
                      <w:rFonts w:eastAsia="MS Mincho"/>
                      <w:sz w:val="16"/>
                      <w:szCs w:val="16"/>
                    </w:rPr>
                    <w:t>NO</w:t>
                  </w:r>
                </w:p>
              </w:tc>
            </w:tr>
            <w:tr w:rsidR="00BA28BF" w:rsidRPr="004F7F3C" w:rsidTr="00BA28BF">
              <w:trPr>
                <w:trHeight w:val="195"/>
              </w:trPr>
              <w:tc>
                <w:tcPr>
                  <w:tcW w:w="2226" w:type="dxa"/>
                  <w:gridSpan w:val="2"/>
                  <w:tcBorders>
                    <w:top w:val="single" w:sz="4" w:space="0" w:color="auto"/>
                    <w:left w:val="single" w:sz="4" w:space="0" w:color="auto"/>
                    <w:bottom w:val="single" w:sz="4" w:space="0" w:color="auto"/>
                    <w:right w:val="single" w:sz="4" w:space="0" w:color="auto"/>
                  </w:tcBorders>
                  <w:vAlign w:val="center"/>
                </w:tcPr>
                <w:p w:rsidR="00BA28BF" w:rsidRPr="004F7F3C" w:rsidRDefault="00BA28BF" w:rsidP="00563D2F">
                  <w:pPr>
                    <w:rPr>
                      <w:rFonts w:eastAsia="MS Mincho"/>
                      <w:sz w:val="16"/>
                      <w:szCs w:val="16"/>
                    </w:rPr>
                  </w:pPr>
                  <w:r w:rsidRPr="004F7F3C">
                    <w:rPr>
                      <w:rFonts w:eastAsia="MS Mincho"/>
                      <w:sz w:val="16"/>
                      <w:szCs w:val="16"/>
                    </w:rPr>
                    <w:t>Comunidad Andina de Naciones (CAN)</w:t>
                  </w:r>
                </w:p>
              </w:tc>
              <w:tc>
                <w:tcPr>
                  <w:tcW w:w="845" w:type="dxa"/>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jc w:val="center"/>
                    <w:rPr>
                      <w:rFonts w:eastAsia="MS Mincho"/>
                      <w:sz w:val="16"/>
                      <w:szCs w:val="16"/>
                    </w:rPr>
                  </w:pPr>
                  <w:r w:rsidRPr="00105903">
                    <w:rPr>
                      <w:rFonts w:eastAsia="MS Mincho"/>
                      <w:sz w:val="16"/>
                      <w:szCs w:val="16"/>
                    </w:rPr>
                    <w:t>SI</w:t>
                  </w:r>
                </w:p>
              </w:tc>
              <w:tc>
                <w:tcPr>
                  <w:tcW w:w="1345" w:type="dxa"/>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jc w:val="center"/>
                    <w:rPr>
                      <w:rFonts w:eastAsia="MS Mincho"/>
                      <w:sz w:val="16"/>
                      <w:szCs w:val="16"/>
                    </w:rPr>
                  </w:pPr>
                  <w:r>
                    <w:rPr>
                      <w:rFonts w:eastAsia="MS Mincho"/>
                      <w:sz w:val="16"/>
                      <w:szCs w:val="16"/>
                    </w:rPr>
                    <w:t xml:space="preserve">Si </w:t>
                  </w:r>
                </w:p>
              </w:tc>
              <w:tc>
                <w:tcPr>
                  <w:tcW w:w="1290" w:type="dxa"/>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jc w:val="center"/>
                    <w:rPr>
                      <w:rFonts w:eastAsia="MS Mincho"/>
                      <w:sz w:val="16"/>
                      <w:szCs w:val="16"/>
                    </w:rPr>
                  </w:pPr>
                  <w:r w:rsidRPr="00105903">
                    <w:rPr>
                      <w:rFonts w:eastAsia="MS Mincho"/>
                      <w:sz w:val="16"/>
                      <w:szCs w:val="16"/>
                    </w:rPr>
                    <w:t>NO</w:t>
                  </w:r>
                </w:p>
              </w:tc>
              <w:tc>
                <w:tcPr>
                  <w:tcW w:w="1290" w:type="dxa"/>
                  <w:tcBorders>
                    <w:top w:val="single" w:sz="4" w:space="0" w:color="auto"/>
                    <w:left w:val="single" w:sz="4" w:space="0" w:color="auto"/>
                    <w:bottom w:val="single" w:sz="4" w:space="0" w:color="auto"/>
                    <w:right w:val="single" w:sz="4" w:space="0" w:color="auto"/>
                  </w:tcBorders>
                  <w:vAlign w:val="center"/>
                </w:tcPr>
                <w:p w:rsidR="00BA28BF" w:rsidRPr="00105903" w:rsidRDefault="00BA28BF" w:rsidP="00563D2F">
                  <w:pPr>
                    <w:jc w:val="center"/>
                    <w:rPr>
                      <w:rFonts w:eastAsia="MS Mincho"/>
                      <w:sz w:val="16"/>
                      <w:szCs w:val="16"/>
                    </w:rPr>
                  </w:pPr>
                  <w:r w:rsidRPr="00105903">
                    <w:rPr>
                      <w:rFonts w:eastAsia="MS Mincho"/>
                      <w:sz w:val="16"/>
                      <w:szCs w:val="16"/>
                    </w:rPr>
                    <w:t>NO</w:t>
                  </w:r>
                </w:p>
              </w:tc>
            </w:tr>
          </w:tbl>
          <w:p w:rsidR="003B55C0" w:rsidRDefault="003B55C0" w:rsidP="00A66D44">
            <w:pPr>
              <w:jc w:val="both"/>
            </w:pPr>
          </w:p>
          <w:p w:rsidR="00F02B6E" w:rsidRPr="00DF0BAD" w:rsidRDefault="00A66D44" w:rsidP="00F02B6E">
            <w:pPr>
              <w:adjustRightInd w:val="0"/>
              <w:jc w:val="both"/>
              <w:rPr>
                <w:sz w:val="12"/>
                <w:szCs w:val="16"/>
              </w:rPr>
            </w:pPr>
            <w:r>
              <w:rPr>
                <w:sz w:val="12"/>
                <w:szCs w:val="16"/>
              </w:rPr>
              <w:t>*</w:t>
            </w:r>
            <w:r w:rsidR="00F02B6E" w:rsidRPr="00DF0BAD">
              <w:rPr>
                <w:sz w:val="12"/>
                <w:szCs w:val="16"/>
              </w:rPr>
              <w:t>Para efectos de claridad, los países miembros de la CAN son Colombia, Bolivia, Ecuador y Perú.</w:t>
            </w:r>
          </w:p>
          <w:p w:rsidR="00F02B6E" w:rsidRPr="00DF0BAD" w:rsidRDefault="00F02B6E" w:rsidP="00F02B6E">
            <w:pPr>
              <w:shd w:val="clear" w:color="auto" w:fill="FFFFFF"/>
              <w:jc w:val="both"/>
              <w:rPr>
                <w:sz w:val="12"/>
                <w:szCs w:val="16"/>
              </w:rPr>
            </w:pPr>
            <w:r w:rsidRPr="00DF0BAD">
              <w:rPr>
                <w:sz w:val="12"/>
                <w:szCs w:val="16"/>
              </w:rPr>
              <w:t>*Los Estados de la Asociación Europea de Libre Comercio (</w:t>
            </w:r>
            <w:proofErr w:type="spellStart"/>
            <w:r w:rsidRPr="00DF0BAD">
              <w:rPr>
                <w:sz w:val="12"/>
                <w:szCs w:val="16"/>
              </w:rPr>
              <w:t>AELC</w:t>
            </w:r>
            <w:proofErr w:type="spellEnd"/>
            <w:r w:rsidRPr="00DF0BAD">
              <w:rPr>
                <w:sz w:val="12"/>
                <w:szCs w:val="16"/>
              </w:rPr>
              <w:t>) son: Islandia, Liechtenstein, Noruega y Suiza.</w:t>
            </w:r>
          </w:p>
          <w:p w:rsidR="00F02B6E" w:rsidRPr="00DF0BAD" w:rsidRDefault="00F02B6E" w:rsidP="00F02B6E">
            <w:pPr>
              <w:pStyle w:val="Textoindependiente"/>
              <w:autoSpaceDE w:val="0"/>
              <w:autoSpaceDN w:val="0"/>
              <w:adjustRightInd w:val="0"/>
              <w:ind w:right="51"/>
              <w:jc w:val="both"/>
              <w:rPr>
                <w:rFonts w:cs="Arial"/>
                <w:sz w:val="12"/>
                <w:szCs w:val="16"/>
              </w:rPr>
            </w:pPr>
            <w:r w:rsidRPr="00DF0BAD">
              <w:rPr>
                <w:rFonts w:cs="Arial"/>
                <w:sz w:val="12"/>
                <w:szCs w:val="16"/>
              </w:rPr>
              <w:t>*Los Estados de la Unión Europea son: Alemania, Austria, Bélgica, Bulgaria, Chipre, Croacia, Dinamarca, Eslovaquia, Eslovenia, España, Estonia, Finlandia, Francia, Grecia, Hungría, Irlanda, Italia, Letonia, Lituania, Luxemburgo, Malta, Países Bajos, Polonia, Portugal, Reino Unido, República Checa, Rumania y Suecia.</w:t>
            </w:r>
          </w:p>
          <w:p w:rsidR="001E569D" w:rsidRPr="00A66D44" w:rsidRDefault="00F02B6E" w:rsidP="00A66D44">
            <w:pPr>
              <w:pStyle w:val="Textoindependiente"/>
              <w:autoSpaceDE w:val="0"/>
              <w:autoSpaceDN w:val="0"/>
              <w:adjustRightInd w:val="0"/>
              <w:ind w:right="51"/>
              <w:jc w:val="both"/>
              <w:rPr>
                <w:rFonts w:cs="Arial"/>
                <w:sz w:val="12"/>
                <w:szCs w:val="16"/>
              </w:rPr>
            </w:pPr>
            <w:r w:rsidRPr="00DF0BAD">
              <w:rPr>
                <w:rFonts w:cs="Arial"/>
                <w:sz w:val="12"/>
                <w:szCs w:val="16"/>
              </w:rPr>
              <w:t xml:space="preserve">*La Alianza del Pacífico) son: Chile, </w:t>
            </w:r>
            <w:proofErr w:type="spellStart"/>
            <w:r w:rsidRPr="00DF0BAD">
              <w:rPr>
                <w:rFonts w:cs="Arial"/>
                <w:sz w:val="12"/>
                <w:szCs w:val="16"/>
              </w:rPr>
              <w:t>Mexico</w:t>
            </w:r>
            <w:proofErr w:type="spellEnd"/>
            <w:r w:rsidRPr="00DF0BAD">
              <w:rPr>
                <w:rFonts w:cs="Arial"/>
                <w:sz w:val="12"/>
                <w:szCs w:val="16"/>
              </w:rPr>
              <w:t xml:space="preserve"> y Perú.</w:t>
            </w:r>
          </w:p>
        </w:tc>
      </w:tr>
      <w:tr w:rsidR="001E569D" w:rsidRPr="00697348" w:rsidTr="005F4D58">
        <w:trPr>
          <w:trHeight w:val="1300"/>
        </w:trPr>
        <w:tc>
          <w:tcPr>
            <w:tcW w:w="1843" w:type="dxa"/>
            <w:tcBorders>
              <w:top w:val="single" w:sz="4" w:space="0" w:color="auto"/>
              <w:left w:val="single" w:sz="4" w:space="0" w:color="auto"/>
              <w:bottom w:val="single" w:sz="4" w:space="0" w:color="auto"/>
              <w:right w:val="single" w:sz="4" w:space="0" w:color="auto"/>
            </w:tcBorders>
            <w:vAlign w:val="center"/>
          </w:tcPr>
          <w:p w:rsidR="001E569D" w:rsidRPr="00A66D44" w:rsidRDefault="005170EC" w:rsidP="002747E4">
            <w:pPr>
              <w:pStyle w:val="Textoindependiente"/>
              <w:jc w:val="center"/>
              <w:rPr>
                <w:rFonts w:cs="Arial"/>
                <w:b/>
                <w:sz w:val="20"/>
              </w:rPr>
            </w:pPr>
            <w:r w:rsidRPr="00A66D44">
              <w:rPr>
                <w:rFonts w:cs="Arial"/>
                <w:b/>
                <w:sz w:val="20"/>
              </w:rPr>
              <w:t>PRESUPUESTO OFICIAL</w:t>
            </w:r>
          </w:p>
        </w:tc>
        <w:tc>
          <w:tcPr>
            <w:tcW w:w="7371" w:type="dxa"/>
            <w:tcBorders>
              <w:top w:val="single" w:sz="4" w:space="0" w:color="auto"/>
              <w:left w:val="single" w:sz="4" w:space="0" w:color="auto"/>
              <w:bottom w:val="single" w:sz="4" w:space="0" w:color="auto"/>
              <w:right w:val="single" w:sz="4" w:space="0" w:color="auto"/>
            </w:tcBorders>
            <w:vAlign w:val="center"/>
          </w:tcPr>
          <w:p w:rsidR="00464FD4" w:rsidRPr="00A66D44" w:rsidRDefault="001E569D" w:rsidP="00F15498">
            <w:pPr>
              <w:jc w:val="both"/>
            </w:pPr>
            <w:r w:rsidRPr="00A66D44">
              <w:t xml:space="preserve">El valor estimado para la presente contratación es por la suma </w:t>
            </w:r>
            <w:r w:rsidR="00BA28BF">
              <w:rPr>
                <w:b/>
              </w:rPr>
              <w:t xml:space="preserve">CIENTO VEINTE </w:t>
            </w:r>
            <w:r w:rsidR="009909B8">
              <w:rPr>
                <w:b/>
              </w:rPr>
              <w:t>MILLONES</w:t>
            </w:r>
            <w:r w:rsidR="00A66D44" w:rsidRPr="00A66D44">
              <w:rPr>
                <w:b/>
              </w:rPr>
              <w:t xml:space="preserve"> DE PESOS </w:t>
            </w:r>
            <w:r w:rsidRPr="00A66D44">
              <w:rPr>
                <w:b/>
              </w:rPr>
              <w:t>($</w:t>
            </w:r>
            <w:r w:rsidR="00FE45AC">
              <w:rPr>
                <w:b/>
              </w:rPr>
              <w:t>1</w:t>
            </w:r>
            <w:r w:rsidR="00BA28BF">
              <w:rPr>
                <w:b/>
              </w:rPr>
              <w:t>2</w:t>
            </w:r>
            <w:r w:rsidR="009909B8">
              <w:rPr>
                <w:b/>
              </w:rPr>
              <w:t>0.000.000,00</w:t>
            </w:r>
            <w:r w:rsidRPr="00A66D44">
              <w:rPr>
                <w:b/>
              </w:rPr>
              <w:t>)</w:t>
            </w:r>
            <w:r w:rsidRPr="00A66D44">
              <w:t xml:space="preserve"> </w:t>
            </w:r>
            <w:r w:rsidR="00A66D44" w:rsidRPr="00A66D44">
              <w:rPr>
                <w:b/>
              </w:rPr>
              <w:t>MONEDA LEGAL COLOMBIANA</w:t>
            </w:r>
            <w:r w:rsidRPr="00A66D44">
              <w:rPr>
                <w:b/>
              </w:rPr>
              <w:t xml:space="preserve"> </w:t>
            </w:r>
            <w:r w:rsidRPr="00A66D44">
              <w:t>correspondientes a la vigencia 201</w:t>
            </w:r>
            <w:r w:rsidR="00BB0586" w:rsidRPr="00A66D44">
              <w:t>8</w:t>
            </w:r>
            <w:r w:rsidRPr="00A66D44">
              <w:t xml:space="preserve">, amparados con el Certificado de Disponibilidad Presupuestal </w:t>
            </w:r>
            <w:r w:rsidRPr="00D97D2D">
              <w:rPr>
                <w:b/>
                <w:color w:val="FF0000"/>
                <w:highlight w:val="yellow"/>
              </w:rPr>
              <w:t xml:space="preserve">SIIF No. </w:t>
            </w:r>
            <w:r w:rsidR="007520CA">
              <w:rPr>
                <w:b/>
                <w:color w:val="FF0000"/>
                <w:highlight w:val="yellow"/>
              </w:rPr>
              <w:t>10</w:t>
            </w:r>
            <w:r w:rsidR="00F15498">
              <w:rPr>
                <w:b/>
                <w:color w:val="FF0000"/>
                <w:highlight w:val="yellow"/>
              </w:rPr>
              <w:t>5918</w:t>
            </w:r>
            <w:r w:rsidRPr="00D97D2D">
              <w:rPr>
                <w:b/>
                <w:color w:val="FF0000"/>
                <w:highlight w:val="yellow"/>
              </w:rPr>
              <w:t xml:space="preserve">  </w:t>
            </w:r>
            <w:r w:rsidR="00FF4601" w:rsidRPr="00D97D2D">
              <w:rPr>
                <w:b/>
                <w:color w:val="FF0000"/>
                <w:highlight w:val="yellow"/>
              </w:rPr>
              <w:t xml:space="preserve">del </w:t>
            </w:r>
            <w:r w:rsidR="00F15498">
              <w:rPr>
                <w:b/>
                <w:color w:val="FF0000"/>
                <w:highlight w:val="yellow"/>
              </w:rPr>
              <w:t xml:space="preserve">14 </w:t>
            </w:r>
            <w:r w:rsidR="00FF4601" w:rsidRPr="00D97D2D">
              <w:rPr>
                <w:b/>
                <w:color w:val="FF0000"/>
                <w:highlight w:val="yellow"/>
              </w:rPr>
              <w:t xml:space="preserve">de </w:t>
            </w:r>
            <w:r w:rsidR="00F15498">
              <w:rPr>
                <w:b/>
                <w:color w:val="FF0000"/>
                <w:highlight w:val="yellow"/>
              </w:rPr>
              <w:t>juni</w:t>
            </w:r>
            <w:r w:rsidR="007520CA">
              <w:rPr>
                <w:b/>
                <w:color w:val="FF0000"/>
                <w:highlight w:val="yellow"/>
              </w:rPr>
              <w:t>o</w:t>
            </w:r>
            <w:r w:rsidR="00FF4601" w:rsidRPr="00D97D2D">
              <w:rPr>
                <w:b/>
                <w:color w:val="FF0000"/>
                <w:highlight w:val="yellow"/>
              </w:rPr>
              <w:t xml:space="preserve"> </w:t>
            </w:r>
            <w:r w:rsidRPr="00D97D2D">
              <w:rPr>
                <w:b/>
                <w:color w:val="FF0000"/>
                <w:highlight w:val="yellow"/>
              </w:rPr>
              <w:t>de 201</w:t>
            </w:r>
            <w:r w:rsidR="00BB0586" w:rsidRPr="00D97D2D">
              <w:rPr>
                <w:b/>
                <w:color w:val="FF0000"/>
                <w:highlight w:val="yellow"/>
              </w:rPr>
              <w:t>8</w:t>
            </w:r>
            <w:r w:rsidRPr="00A66D44">
              <w:t xml:space="preserve"> expedido por el Jefe de Presupuestos de la Seccional de Sanidad Valle</w:t>
            </w:r>
            <w:r w:rsidR="00A66D44" w:rsidRPr="00A66D44">
              <w:t xml:space="preserve"> del Cauca</w:t>
            </w:r>
            <w:r w:rsidRPr="00A66D44">
              <w:t>.</w:t>
            </w:r>
          </w:p>
        </w:tc>
      </w:tr>
      <w:tr w:rsidR="001E569D" w:rsidRPr="00697348" w:rsidTr="005F4D58">
        <w:trPr>
          <w:trHeight w:val="20"/>
        </w:trPr>
        <w:tc>
          <w:tcPr>
            <w:tcW w:w="1843" w:type="dxa"/>
            <w:tcBorders>
              <w:top w:val="single" w:sz="4" w:space="0" w:color="auto"/>
              <w:left w:val="single" w:sz="4" w:space="0" w:color="auto"/>
              <w:bottom w:val="single" w:sz="4" w:space="0" w:color="auto"/>
              <w:right w:val="single" w:sz="4" w:space="0" w:color="auto"/>
            </w:tcBorders>
            <w:vAlign w:val="center"/>
          </w:tcPr>
          <w:p w:rsidR="001E569D" w:rsidRPr="00697348" w:rsidRDefault="005170EC" w:rsidP="002747E4">
            <w:pPr>
              <w:pStyle w:val="Textoindependiente"/>
              <w:jc w:val="center"/>
              <w:rPr>
                <w:rFonts w:cs="Arial"/>
                <w:b/>
                <w:sz w:val="20"/>
              </w:rPr>
            </w:pPr>
            <w:r w:rsidRPr="00697348">
              <w:rPr>
                <w:rFonts w:cs="Arial"/>
                <w:b/>
                <w:sz w:val="20"/>
              </w:rPr>
              <w:lastRenderedPageBreak/>
              <w:t>FORMA DE PAGO</w:t>
            </w:r>
          </w:p>
          <w:p w:rsidR="001E569D" w:rsidRPr="00697348" w:rsidRDefault="001E569D" w:rsidP="002747E4">
            <w:pPr>
              <w:pStyle w:val="Textoindependiente"/>
              <w:jc w:val="center"/>
              <w:rPr>
                <w:rFonts w:cs="Arial"/>
                <w:b/>
                <w:sz w:val="20"/>
              </w:rPr>
            </w:pPr>
          </w:p>
        </w:tc>
        <w:tc>
          <w:tcPr>
            <w:tcW w:w="7371" w:type="dxa"/>
            <w:tcBorders>
              <w:top w:val="single" w:sz="4" w:space="0" w:color="auto"/>
              <w:left w:val="single" w:sz="4" w:space="0" w:color="auto"/>
              <w:bottom w:val="single" w:sz="4" w:space="0" w:color="auto"/>
              <w:right w:val="single" w:sz="4" w:space="0" w:color="auto"/>
            </w:tcBorders>
            <w:vAlign w:val="center"/>
          </w:tcPr>
          <w:p w:rsidR="00BA28BF" w:rsidRPr="009722E4" w:rsidRDefault="00BA28BF" w:rsidP="00BA28BF">
            <w:pPr>
              <w:jc w:val="both"/>
            </w:pPr>
            <w:r w:rsidRPr="009722E4">
              <w:t>Debido a que el contrato que se llegue a suscribir implica obligaciones de pago de ambas partes, la forma de cancelar las obligaciones mensuales se discriminará de la siguiente manera:</w:t>
            </w:r>
          </w:p>
          <w:p w:rsidR="00BA28BF" w:rsidRPr="009722E4" w:rsidRDefault="00BA28BF" w:rsidP="00BA28BF">
            <w:pPr>
              <w:ind w:left="1080"/>
              <w:jc w:val="both"/>
              <w:rPr>
                <w:b/>
              </w:rPr>
            </w:pPr>
          </w:p>
          <w:p w:rsidR="00BA28BF" w:rsidRPr="009722E4" w:rsidRDefault="00BA28BF" w:rsidP="00BA28BF">
            <w:pPr>
              <w:jc w:val="both"/>
            </w:pPr>
            <w:r w:rsidRPr="009722E4">
              <w:rPr>
                <w:b/>
              </w:rPr>
              <w:t>5.4.1</w:t>
            </w:r>
            <w:r w:rsidRPr="009722E4">
              <w:t xml:space="preserve"> </w:t>
            </w:r>
            <w:r w:rsidRPr="009722E4">
              <w:rPr>
                <w:b/>
              </w:rPr>
              <w:t>PAGO DEL CONTRATISTA A LA DISAN POR CONCEPTO DE ARRENDAMIENTO</w:t>
            </w:r>
          </w:p>
          <w:p w:rsidR="00BA28BF" w:rsidRPr="009722E4" w:rsidRDefault="00BA28BF" w:rsidP="00BA28BF">
            <w:pPr>
              <w:jc w:val="both"/>
            </w:pPr>
          </w:p>
          <w:p w:rsidR="00BA28BF" w:rsidRPr="009722E4" w:rsidRDefault="00BA28BF" w:rsidP="00BA28BF">
            <w:pPr>
              <w:jc w:val="both"/>
              <w:rPr>
                <w:highlight w:val="yellow"/>
              </w:rPr>
            </w:pPr>
            <w:r w:rsidRPr="009722E4">
              <w:rPr>
                <w:highlight w:val="yellow"/>
              </w:rPr>
              <w:t xml:space="preserve">El canon de arrendamiento propuesto para las instalaciones donde se preste el servicio, es de </w:t>
            </w:r>
            <w:r w:rsidRPr="009722E4">
              <w:rPr>
                <w:color w:val="FF0000"/>
                <w:highlight w:val="yellow"/>
              </w:rPr>
              <w:t xml:space="preserve">SEISCIENTOS </w:t>
            </w:r>
            <w:r w:rsidR="00532221" w:rsidRPr="009722E4">
              <w:rPr>
                <w:color w:val="FF0000"/>
                <w:highlight w:val="yellow"/>
              </w:rPr>
              <w:t>CINCUENTA Y SIETE MIL NOVECIENTOS CUARENTA Y CINCO PESO</w:t>
            </w:r>
            <w:r w:rsidRPr="009722E4">
              <w:rPr>
                <w:color w:val="FF0000"/>
                <w:highlight w:val="yellow"/>
              </w:rPr>
              <w:t>S</w:t>
            </w:r>
            <w:r w:rsidRPr="009722E4">
              <w:rPr>
                <w:highlight w:val="yellow"/>
              </w:rPr>
              <w:t xml:space="preserve"> </w:t>
            </w:r>
            <w:r w:rsidRPr="009722E4">
              <w:rPr>
                <w:color w:val="FF0000"/>
                <w:highlight w:val="yellow"/>
              </w:rPr>
              <w:t>($6</w:t>
            </w:r>
            <w:r w:rsidR="00532221" w:rsidRPr="009722E4">
              <w:rPr>
                <w:color w:val="FF0000"/>
                <w:highlight w:val="yellow"/>
              </w:rPr>
              <w:t>57</w:t>
            </w:r>
            <w:r w:rsidRPr="009722E4">
              <w:rPr>
                <w:color w:val="FF0000"/>
                <w:highlight w:val="yellow"/>
              </w:rPr>
              <w:t>.9</w:t>
            </w:r>
            <w:r w:rsidR="00532221" w:rsidRPr="009722E4">
              <w:rPr>
                <w:color w:val="FF0000"/>
                <w:highlight w:val="yellow"/>
              </w:rPr>
              <w:t>45.</w:t>
            </w:r>
            <w:r w:rsidRPr="009722E4">
              <w:rPr>
                <w:color w:val="FF0000"/>
                <w:highlight w:val="yellow"/>
              </w:rPr>
              <w:t>00)</w:t>
            </w:r>
            <w:r w:rsidRPr="009722E4">
              <w:rPr>
                <w:highlight w:val="yellow"/>
              </w:rPr>
              <w:t xml:space="preserve"> MONEDA LEGAL COLOMBIANA, el cual se pagara en la ciudad de Santiago de Cali, mediante pagos mensuales anticipados, dentro de los cinco (5) primeros días de cada mes, el valor correspondiente debe ser consignado en el Banco de Occidente, Cuenta Bancaria (ahorros) No. 20082762-4 Código 3012801 a nombre del FONDO CUENTA SUBSISTEMA DE SALUD DE LA </w:t>
            </w:r>
            <w:r w:rsidR="009722E4" w:rsidRPr="009722E4">
              <w:rPr>
                <w:highlight w:val="yellow"/>
              </w:rPr>
              <w:t>POLICÍA</w:t>
            </w:r>
            <w:r w:rsidRPr="009722E4">
              <w:rPr>
                <w:highlight w:val="yellow"/>
              </w:rPr>
              <w:t xml:space="preserve"> NACIONAL.</w:t>
            </w:r>
          </w:p>
          <w:p w:rsidR="00BA28BF" w:rsidRPr="009722E4" w:rsidRDefault="00BA28BF" w:rsidP="00BA28BF">
            <w:pPr>
              <w:jc w:val="both"/>
              <w:rPr>
                <w:highlight w:val="yellow"/>
              </w:rPr>
            </w:pPr>
          </w:p>
          <w:p w:rsidR="00BA28BF" w:rsidRPr="009722E4" w:rsidRDefault="00BA28BF" w:rsidP="00BA28BF">
            <w:pPr>
              <w:jc w:val="both"/>
              <w:rPr>
                <w:highlight w:val="yellow"/>
              </w:rPr>
            </w:pPr>
            <w:r w:rsidRPr="009722E4">
              <w:rPr>
                <w:highlight w:val="yellow"/>
              </w:rPr>
              <w:t>El valor del canon de arrendamiento con el que suscriba el contrato será objeto de reajuste una vez cumplido un (1) año de la emisión de la carta de inicio del contrato, este reajuste será equivalente a la variación del Índice de Precios al Consumidor que esté vigente para ese año.</w:t>
            </w:r>
          </w:p>
          <w:p w:rsidR="00BA28BF" w:rsidRPr="009722E4" w:rsidRDefault="00BA28BF" w:rsidP="00BA28BF">
            <w:pPr>
              <w:jc w:val="both"/>
              <w:rPr>
                <w:highlight w:val="yellow"/>
              </w:rPr>
            </w:pPr>
          </w:p>
          <w:p w:rsidR="00BA28BF" w:rsidRPr="009722E4" w:rsidRDefault="00BA28BF" w:rsidP="00BA28BF">
            <w:pPr>
              <w:jc w:val="both"/>
              <w:rPr>
                <w:highlight w:val="yellow"/>
              </w:rPr>
            </w:pPr>
            <w:r w:rsidRPr="009722E4">
              <w:rPr>
                <w:highlight w:val="yellow"/>
              </w:rPr>
              <w:t>EL arrendamiento incluye el Servicio de Energía y agua, y se cancelará en la ciudad de Santiago de Cali, mediante pagos mensuales anticipados, dentro de los cinco (5) primeros días de cada mes.</w:t>
            </w:r>
          </w:p>
          <w:p w:rsidR="00BA28BF" w:rsidRPr="009722E4" w:rsidRDefault="00BA28BF" w:rsidP="00BA28BF">
            <w:pPr>
              <w:jc w:val="both"/>
              <w:rPr>
                <w:highlight w:val="yellow"/>
              </w:rPr>
            </w:pPr>
          </w:p>
          <w:p w:rsidR="00BA28BF" w:rsidRPr="009722E4" w:rsidRDefault="00BA28BF" w:rsidP="00BA28BF">
            <w:pPr>
              <w:jc w:val="both"/>
            </w:pPr>
            <w:r w:rsidRPr="009722E4">
              <w:rPr>
                <w:highlight w:val="yellow"/>
              </w:rPr>
              <w:t>Una vez suscrito el contrato y aprobada su carta de inicio el contratista deberá comenzar a cancelar el canon de arrendamiento pactado mes anticipado, el cual se pagara hasta la fecha de terminación del contrato bien sea por tiempo o por agotamiento del presupuesto.</w:t>
            </w:r>
          </w:p>
          <w:p w:rsidR="00BA28BF" w:rsidRPr="009722E4" w:rsidRDefault="00BA28BF" w:rsidP="00BA28BF">
            <w:pPr>
              <w:jc w:val="both"/>
            </w:pPr>
          </w:p>
          <w:p w:rsidR="00BA28BF" w:rsidRPr="009722E4" w:rsidRDefault="00BA28BF" w:rsidP="00BA28BF">
            <w:pPr>
              <w:jc w:val="both"/>
              <w:rPr>
                <w:b/>
              </w:rPr>
            </w:pPr>
            <w:r w:rsidRPr="009722E4">
              <w:rPr>
                <w:b/>
              </w:rPr>
              <w:t>5.4.2 PAGO DE LA SECCIONAL SANIDAD VALLE AL CONTRATISTA POR CONCEPTO DE LOS SERVICIOS PRESTADOS</w:t>
            </w:r>
          </w:p>
          <w:p w:rsidR="00BA28BF" w:rsidRPr="009722E4" w:rsidRDefault="00BA28BF" w:rsidP="00BA28BF">
            <w:pPr>
              <w:ind w:left="1080"/>
              <w:jc w:val="both"/>
              <w:rPr>
                <w:b/>
              </w:rPr>
            </w:pPr>
          </w:p>
          <w:p w:rsidR="00BA28BF" w:rsidRPr="009722E4" w:rsidRDefault="00BA28BF" w:rsidP="00BA28BF">
            <w:pPr>
              <w:adjustRightInd w:val="0"/>
              <w:jc w:val="both"/>
            </w:pPr>
            <w:r w:rsidRPr="009722E4">
              <w:rPr>
                <w:lang w:val="es-CO"/>
              </w:rPr>
              <w:t xml:space="preserve">La Policía Nacional Seccional de Sanidad Valle pagará el valor del contrato al contratista en la ciudad de Cali, mensualmente, dentro de los cuarenta y cinco (45) días calendarios siguientes a la presentación de la factura comercial en original y dos copias, que deberá ser radicada en la ventanilla única de la oficina central de cuentas dentro de los primeros cinco (05) días hábiles de cada mes, anexando certificación de pagos parafiscales. </w:t>
            </w:r>
            <w:r w:rsidRPr="009722E4">
              <w:t xml:space="preserve"> El  </w:t>
            </w:r>
            <w:r w:rsidRPr="009722E4">
              <w:rPr>
                <w:b/>
              </w:rPr>
              <w:t>RECIBO A SATISFACCIÓN (RAS)</w:t>
            </w:r>
            <w:r w:rsidRPr="009722E4">
              <w:t xml:space="preserve"> expedido por el supervisor del contrato, una vez cumplidos los trámites administrativos y fiscales vigentes conforme con los cupos de </w:t>
            </w:r>
            <w:proofErr w:type="spellStart"/>
            <w:r w:rsidRPr="009722E4">
              <w:t>PAC</w:t>
            </w:r>
            <w:proofErr w:type="spellEnd"/>
            <w:r w:rsidRPr="009722E4">
              <w:t xml:space="preserve"> autorizados por la Dirección del Tesoro Nacional. No obstante la aprobación de los cupos de </w:t>
            </w:r>
            <w:proofErr w:type="spellStart"/>
            <w:r w:rsidRPr="009722E4">
              <w:t>PAC</w:t>
            </w:r>
            <w:proofErr w:type="spellEnd"/>
            <w:r w:rsidRPr="009722E4">
              <w:t xml:space="preserve"> no será impedimento para la ejecución del objeto contractual. </w:t>
            </w:r>
          </w:p>
          <w:p w:rsidR="00BA28BF" w:rsidRPr="009722E4" w:rsidRDefault="00BA28BF" w:rsidP="00BA28BF">
            <w:pPr>
              <w:adjustRightInd w:val="0"/>
              <w:jc w:val="both"/>
            </w:pPr>
          </w:p>
          <w:p w:rsidR="00BA28BF" w:rsidRPr="009722E4" w:rsidRDefault="00BA28BF" w:rsidP="00BA28BF">
            <w:pPr>
              <w:adjustRightInd w:val="0"/>
              <w:jc w:val="both"/>
            </w:pPr>
            <w:r w:rsidRPr="009722E4">
              <w:t>En el evento de que la facturación la efectúe un consorcio o unión temporal bajo su propio NIT, de conformidad con lo establecido en el artículo 11 del decreto 3050 de 1997, la factura, además de señalar el porcentaje o el valor del ingreso que corresponda a cada uno de los miembros del consorcio o unión temporal, indicara el nombre o la razón social y NIT de cada uno de ellos, estas facturas deben de cumplir con los requisitos señalados en las disposiciones legales y reglamentarias.</w:t>
            </w:r>
          </w:p>
          <w:p w:rsidR="00BA28BF" w:rsidRPr="009722E4" w:rsidRDefault="00BA28BF" w:rsidP="00BA28BF">
            <w:pPr>
              <w:adjustRightInd w:val="0"/>
              <w:jc w:val="both"/>
              <w:rPr>
                <w:b/>
                <w:lang w:val="es-MX"/>
              </w:rPr>
            </w:pPr>
          </w:p>
          <w:p w:rsidR="00BA28BF" w:rsidRPr="009722E4" w:rsidRDefault="00BA28BF" w:rsidP="00BA28BF">
            <w:pPr>
              <w:adjustRightInd w:val="0"/>
              <w:jc w:val="both"/>
              <w:rPr>
                <w:i/>
              </w:rPr>
            </w:pPr>
            <w:r w:rsidRPr="009722E4">
              <w:rPr>
                <w:b/>
                <w:i/>
              </w:rPr>
              <w:t xml:space="preserve">NOTA: </w:t>
            </w:r>
            <w:r w:rsidRPr="009722E4">
              <w:rPr>
                <w:i/>
              </w:rPr>
              <w:t xml:space="preserve">Las facturas que se radiquen por fuera del término anteriormente señalado se entenderán como radicadas en el mes siguiente. Para mayor información al respecto, se podrá comunicar a la línea telefónica No. 6605795, Oficina Central de Cuentas. </w:t>
            </w:r>
          </w:p>
          <w:p w:rsidR="00BA28BF" w:rsidRPr="009722E4" w:rsidRDefault="00BA28BF" w:rsidP="00BA28BF">
            <w:pPr>
              <w:adjustRightInd w:val="0"/>
              <w:jc w:val="both"/>
              <w:rPr>
                <w:i/>
              </w:rPr>
            </w:pPr>
          </w:p>
          <w:p w:rsidR="00BA28BF" w:rsidRPr="009722E4" w:rsidRDefault="00BA28BF" w:rsidP="00BA28BF">
            <w:pPr>
              <w:adjustRightInd w:val="0"/>
              <w:jc w:val="both"/>
            </w:pPr>
            <w:r w:rsidRPr="009722E4">
              <w:rPr>
                <w:b/>
              </w:rPr>
              <w:t xml:space="preserve">REQUISITOS PARA EL PAGO.- </w:t>
            </w:r>
            <w:r w:rsidRPr="009722E4">
              <w:t>1</w:t>
            </w:r>
            <w:r w:rsidRPr="009722E4">
              <w:rPr>
                <w:b/>
              </w:rPr>
              <w:t>.- El CONTRATISTA</w:t>
            </w:r>
            <w:r w:rsidRPr="009722E4">
              <w:t xml:space="preserve"> </w:t>
            </w:r>
            <w:r w:rsidRPr="009722E4">
              <w:rPr>
                <w:lang w:val="es-CO"/>
              </w:rPr>
              <w:t xml:space="preserve">deberá consolidar una relación mensual de facturas. La factura deberá cumplir los requisitos señalados en el Estatuto Tributario. 3.- Una vez </w:t>
            </w:r>
            <w:proofErr w:type="spellStart"/>
            <w:r w:rsidRPr="009722E4">
              <w:rPr>
                <w:lang w:val="es-CO"/>
              </w:rPr>
              <w:t>recepcionada</w:t>
            </w:r>
            <w:proofErr w:type="spellEnd"/>
            <w:r w:rsidRPr="009722E4">
              <w:rPr>
                <w:lang w:val="es-CO"/>
              </w:rPr>
              <w:t xml:space="preserve"> la cuenta en la ventanilla única de Central de Cuentas de la Seccional Sanidad Valle del Cauca se procederá  a realizar los trámites correspondientes para su respectivo pago.</w:t>
            </w:r>
            <w:r w:rsidRPr="009722E4">
              <w:t xml:space="preserve"> 4.- El </w:t>
            </w:r>
            <w:r w:rsidRPr="009722E4">
              <w:rPr>
                <w:b/>
              </w:rPr>
              <w:t>CONTRATISTA</w:t>
            </w:r>
            <w:r w:rsidRPr="009722E4">
              <w:t xml:space="preserve"> deberá presentar la factura correspondiente a los servicios prestados en el mes inmediatamente anterior. 5. La factura debe ser a nombre de la Seccional de Sanidad Valle del Cauca NIT. 805.022.186-6 en original y dos (2) copias. 6- Las cuentas presentadas para pago deben llegar sin ganchos de grapadora, con </w:t>
            </w:r>
            <w:proofErr w:type="spellStart"/>
            <w:r w:rsidRPr="009722E4">
              <w:t>legajador</w:t>
            </w:r>
            <w:proofErr w:type="spellEnd"/>
            <w:r w:rsidRPr="009722E4">
              <w:t xml:space="preserve"> plástico y  la </w:t>
            </w:r>
            <w:r w:rsidRPr="009722E4">
              <w:lastRenderedPageBreak/>
              <w:t>perforación para legajar debe ser a un costado de la factura (No en la parte superior de la misma) de conformidad a la ley General de archivo. 8-.  Todas las facturas deben tener un recibido a satisfacción por parte del supervisor del contrato.</w:t>
            </w:r>
          </w:p>
          <w:p w:rsidR="00BA28BF" w:rsidRPr="009722E4" w:rsidRDefault="00BA28BF" w:rsidP="00BA28BF">
            <w:pPr>
              <w:adjustRightInd w:val="0"/>
              <w:jc w:val="both"/>
            </w:pPr>
          </w:p>
          <w:p w:rsidR="00BA28BF" w:rsidRPr="009722E4" w:rsidRDefault="00BA28BF" w:rsidP="00BA28BF">
            <w:pPr>
              <w:adjustRightInd w:val="0"/>
              <w:jc w:val="both"/>
            </w:pPr>
            <w:r w:rsidRPr="009722E4">
              <w:rPr>
                <w:b/>
              </w:rPr>
              <w:t>PRESENTACIÓN DE CUENTAS.</w:t>
            </w:r>
            <w:r w:rsidRPr="009722E4">
              <w:t xml:space="preserve"> </w:t>
            </w:r>
            <w:r w:rsidRPr="009722E4">
              <w:rPr>
                <w:b/>
              </w:rPr>
              <w:t>EL CONTRATISTA</w:t>
            </w:r>
            <w:r w:rsidRPr="009722E4">
              <w:t xml:space="preserve"> deberá presentar la factura comercial correspondiente a los servicios prestados en el mes inmediatamente anterior, cada mes. El CONTRATISTA informa mediante el formulario denominado “datos básicos beneficiario cuenta” y certificación bancaria, que es titular de la Cuenta (Esclarecer si es cuenta de ahorros o corriente) Nº (Numero de cuenta) de (Nombre del banco), en la cual se procederá a realizar las consignaciones correspondientes al pago del presente contrato. </w:t>
            </w:r>
          </w:p>
          <w:p w:rsidR="00BA28BF" w:rsidRPr="009722E4" w:rsidRDefault="00BA28BF" w:rsidP="00BA28BF">
            <w:pPr>
              <w:adjustRightInd w:val="0"/>
              <w:jc w:val="both"/>
            </w:pPr>
          </w:p>
          <w:p w:rsidR="00BA28BF" w:rsidRPr="009722E4" w:rsidRDefault="00BA28BF" w:rsidP="00BA28BF">
            <w:pPr>
              <w:adjustRightInd w:val="0"/>
              <w:jc w:val="both"/>
              <w:rPr>
                <w:bCs/>
              </w:rPr>
            </w:pPr>
            <w:r w:rsidRPr="009722E4">
              <w:rPr>
                <w:bCs/>
              </w:rPr>
              <w:t xml:space="preserve">Si el Contratista una vez iniciada la ejecución del presente contrato, requiere cambiar la información de la cuenta, éste debe presentar al Ordenador del Gasto solicitud por escrito acompañada de la nueva certificación bancaria y el formulario </w:t>
            </w:r>
            <w:r w:rsidRPr="009722E4">
              <w:t>“datos básicos beneficiario cuenta”</w:t>
            </w:r>
            <w:r w:rsidRPr="009722E4">
              <w:rPr>
                <w:bCs/>
              </w:rPr>
              <w:t>. En cumplimiento a lo anterior, solo el Ordenador del Gasto autoriza el cambio de la cuenta bancaria, en la jefatura de la Seccional Sanidad Valle del Cauca.</w:t>
            </w:r>
          </w:p>
          <w:p w:rsidR="00BA28BF" w:rsidRPr="009722E4" w:rsidRDefault="00BA28BF" w:rsidP="00BA28BF">
            <w:pPr>
              <w:adjustRightInd w:val="0"/>
              <w:jc w:val="both"/>
              <w:rPr>
                <w:bCs/>
              </w:rPr>
            </w:pPr>
          </w:p>
          <w:p w:rsidR="00BA28BF" w:rsidRPr="009722E4" w:rsidRDefault="00BA28BF" w:rsidP="00BA28BF">
            <w:pPr>
              <w:adjustRightInd w:val="0"/>
              <w:jc w:val="both"/>
            </w:pPr>
            <w:r w:rsidRPr="009722E4">
              <w:t>En el caso que el contratista haya cambiado de representante legal, además de la documentación anterior, se debe anexar certificado de representación legal expedido por la autoridad correspondiente, donde esté estipulada la nueva representación, así como la fotocopia de la cédula de ciudadanía de éste.</w:t>
            </w:r>
          </w:p>
          <w:p w:rsidR="00BA28BF" w:rsidRPr="009722E4" w:rsidRDefault="00BA28BF" w:rsidP="00BA28BF">
            <w:pPr>
              <w:adjustRightInd w:val="0"/>
              <w:jc w:val="both"/>
            </w:pPr>
          </w:p>
          <w:p w:rsidR="00BA28BF" w:rsidRPr="009722E4" w:rsidRDefault="00BA28BF" w:rsidP="00BA28BF">
            <w:pPr>
              <w:adjustRightInd w:val="0"/>
              <w:jc w:val="both"/>
            </w:pPr>
            <w:r w:rsidRPr="009722E4">
              <w:t>Los pagos se harán a la siguiente cuenta:</w:t>
            </w:r>
          </w:p>
          <w:p w:rsidR="00BA28BF" w:rsidRPr="009722E4" w:rsidRDefault="00BA28BF" w:rsidP="00BA28BF">
            <w:pPr>
              <w:adjustRightInd w:val="0"/>
              <w:jc w:val="both"/>
            </w:pPr>
            <w:r w:rsidRPr="009722E4">
              <w:rPr>
                <w:b/>
              </w:rPr>
              <w:t xml:space="preserve">NOMBRE BENEFICIARIO: </w:t>
            </w:r>
            <w:proofErr w:type="spellStart"/>
            <w:r w:rsidRPr="009722E4">
              <w:t>XXXXXXXXXXXXXXX</w:t>
            </w:r>
            <w:proofErr w:type="spellEnd"/>
          </w:p>
          <w:p w:rsidR="00BA28BF" w:rsidRPr="009722E4" w:rsidRDefault="00BA28BF" w:rsidP="00BA28BF">
            <w:pPr>
              <w:adjustRightInd w:val="0"/>
              <w:jc w:val="both"/>
            </w:pPr>
            <w:r w:rsidRPr="009722E4">
              <w:rPr>
                <w:b/>
              </w:rPr>
              <w:t>CUENTA  No.</w:t>
            </w:r>
            <w:r w:rsidRPr="009722E4">
              <w:t xml:space="preserve"> </w:t>
            </w:r>
            <w:proofErr w:type="spellStart"/>
            <w:r w:rsidRPr="009722E4">
              <w:t>XXXXXXXXXX</w:t>
            </w:r>
            <w:proofErr w:type="spellEnd"/>
          </w:p>
          <w:p w:rsidR="00BA28BF" w:rsidRPr="009722E4" w:rsidRDefault="00BA28BF" w:rsidP="00BA28BF">
            <w:pPr>
              <w:adjustRightInd w:val="0"/>
              <w:jc w:val="both"/>
            </w:pPr>
            <w:r w:rsidRPr="009722E4">
              <w:rPr>
                <w:b/>
              </w:rPr>
              <w:t>TIPO DE CUENTA:</w:t>
            </w:r>
            <w:r w:rsidRPr="009722E4">
              <w:t xml:space="preserve"> </w:t>
            </w:r>
            <w:proofErr w:type="spellStart"/>
            <w:r w:rsidRPr="009722E4">
              <w:t>XXXXXXXXXXXX</w:t>
            </w:r>
            <w:proofErr w:type="spellEnd"/>
          </w:p>
          <w:p w:rsidR="00BA28BF" w:rsidRPr="009722E4" w:rsidRDefault="00BA28BF" w:rsidP="00BA28BF">
            <w:pPr>
              <w:adjustRightInd w:val="0"/>
              <w:jc w:val="both"/>
              <w:rPr>
                <w:lang w:val="es-CO"/>
              </w:rPr>
            </w:pPr>
            <w:r w:rsidRPr="009722E4">
              <w:rPr>
                <w:b/>
                <w:lang w:val="es-CO"/>
              </w:rPr>
              <w:t>ENTIDAD FINANCIERA:</w:t>
            </w:r>
            <w:r w:rsidRPr="009722E4">
              <w:rPr>
                <w:lang w:val="es-CO"/>
              </w:rPr>
              <w:t xml:space="preserve"> </w:t>
            </w:r>
            <w:proofErr w:type="spellStart"/>
            <w:r w:rsidRPr="009722E4">
              <w:t>XXXXXXXXXX</w:t>
            </w:r>
            <w:proofErr w:type="spellEnd"/>
          </w:p>
          <w:p w:rsidR="00BA28BF" w:rsidRPr="009722E4" w:rsidRDefault="00BA28BF" w:rsidP="00BA28BF">
            <w:pPr>
              <w:adjustRightInd w:val="0"/>
              <w:jc w:val="both"/>
            </w:pPr>
            <w:r w:rsidRPr="009722E4">
              <w:rPr>
                <w:b/>
                <w:lang w:val="es-CO"/>
              </w:rPr>
              <w:t>SUCURSAL:</w:t>
            </w:r>
            <w:r w:rsidRPr="009722E4">
              <w:rPr>
                <w:lang w:val="es-CO"/>
              </w:rPr>
              <w:t xml:space="preserve"> </w:t>
            </w:r>
            <w:proofErr w:type="spellStart"/>
            <w:r w:rsidRPr="009722E4">
              <w:rPr>
                <w:lang w:val="es-CO"/>
              </w:rPr>
              <w:t>XXXXXXXXXXXX</w:t>
            </w:r>
            <w:proofErr w:type="spellEnd"/>
          </w:p>
          <w:p w:rsidR="00BA28BF" w:rsidRPr="009722E4" w:rsidRDefault="00BA28BF" w:rsidP="00BA28BF">
            <w:pPr>
              <w:adjustRightInd w:val="0"/>
              <w:jc w:val="both"/>
            </w:pPr>
          </w:p>
          <w:p w:rsidR="00BA28BF" w:rsidRPr="009722E4" w:rsidRDefault="00BA28BF" w:rsidP="00BA28BF">
            <w:pPr>
              <w:adjustRightInd w:val="0"/>
              <w:jc w:val="both"/>
              <w:rPr>
                <w:b/>
                <w:bCs/>
              </w:rPr>
            </w:pPr>
            <w:r w:rsidRPr="009722E4">
              <w:rPr>
                <w:b/>
                <w:bCs/>
              </w:rPr>
              <w:t xml:space="preserve">PROCEDIMIENTOS TÉCNICO-ADMINISTRATIVOS PARA EMISIÓN DEL RAS </w:t>
            </w:r>
          </w:p>
          <w:p w:rsidR="00BA28BF" w:rsidRPr="009722E4" w:rsidRDefault="00BA28BF" w:rsidP="00BA28BF">
            <w:pPr>
              <w:adjustRightInd w:val="0"/>
              <w:jc w:val="both"/>
              <w:rPr>
                <w:bCs/>
              </w:rPr>
            </w:pPr>
          </w:p>
          <w:p w:rsidR="00BA28BF" w:rsidRPr="009722E4" w:rsidRDefault="00BA28BF" w:rsidP="00BA28BF">
            <w:pPr>
              <w:adjustRightInd w:val="0"/>
              <w:jc w:val="both"/>
              <w:rPr>
                <w:bCs/>
              </w:rPr>
            </w:pPr>
            <w:r w:rsidRPr="009722E4">
              <w:rPr>
                <w:bCs/>
              </w:rPr>
              <w:t>El contratista debe entregar antes de los primeros 5 días calendario del mes subsiguiente a la prestación del servicio, la factura con los soportes RIPS, formato en Excel de la siguiente información en el siguiente orden: número de factura, fecha de la factura, fecha de prestación del servicio, nombre del usuario, documento de identificación,  diagnostico, procedimiento y valor facturado, el RAS técnico económico, con el fin de radicar la factura en la ventanilla única de radicación.</w:t>
            </w:r>
          </w:p>
          <w:p w:rsidR="00BA28BF" w:rsidRPr="00A2082B" w:rsidRDefault="00BA28BF" w:rsidP="00BA28BF">
            <w:pPr>
              <w:adjustRightInd w:val="0"/>
              <w:jc w:val="both"/>
              <w:rPr>
                <w:b/>
                <w:bCs/>
                <w:sz w:val="22"/>
                <w:szCs w:val="22"/>
              </w:rPr>
            </w:pPr>
          </w:p>
          <w:p w:rsidR="00BA28BF" w:rsidRPr="00225559" w:rsidRDefault="00BA28BF" w:rsidP="00BA28BF">
            <w:pPr>
              <w:adjustRightInd w:val="0"/>
              <w:jc w:val="both"/>
              <w:rPr>
                <w:b/>
                <w:bCs/>
              </w:rPr>
            </w:pPr>
            <w:r w:rsidRPr="00225559">
              <w:rPr>
                <w:b/>
                <w:bCs/>
              </w:rPr>
              <w:t>PARÁGRAFO 1: AUDITORIA DE CUENTAS</w:t>
            </w:r>
          </w:p>
          <w:p w:rsidR="00BA28BF" w:rsidRPr="00225559" w:rsidRDefault="00BA28BF" w:rsidP="00BA28BF">
            <w:pPr>
              <w:adjustRightInd w:val="0"/>
              <w:jc w:val="both"/>
              <w:rPr>
                <w:b/>
                <w:bCs/>
              </w:rPr>
            </w:pPr>
          </w:p>
          <w:p w:rsidR="00BA28BF" w:rsidRPr="00225559" w:rsidRDefault="00BA28BF" w:rsidP="00BA28BF">
            <w:pPr>
              <w:adjustRightInd w:val="0"/>
              <w:jc w:val="both"/>
            </w:pPr>
            <w:r w:rsidRPr="00225559">
              <w:t xml:space="preserve">La facturación presentada estará sujeta a la auditoría de cuentas, para lo cual el responsable de la ventanilla única – central de cuentas Seccional Sanidad Valle, tramitará la cuenta acompañada del recibo a satisfacción técnico, para que se realice la auditoria, según los tiempos estipulados en  el Artículo 57 de la Ley 1438 del 19 de enero de 2011. </w:t>
            </w:r>
          </w:p>
          <w:p w:rsidR="00BA28BF" w:rsidRPr="00225559" w:rsidRDefault="00BA28BF" w:rsidP="00BA28BF">
            <w:pPr>
              <w:adjustRightInd w:val="0"/>
              <w:jc w:val="both"/>
            </w:pPr>
          </w:p>
          <w:p w:rsidR="00BA28BF" w:rsidRPr="00225559" w:rsidRDefault="00BA28BF" w:rsidP="00BA28BF">
            <w:pPr>
              <w:adjustRightInd w:val="0"/>
              <w:jc w:val="both"/>
            </w:pPr>
            <w:r w:rsidRPr="00225559">
              <w:t xml:space="preserve">Para radicar la factura el proveedor deberá presentar el consolidado de estudios realizados en original y medio magnético, acompañado de la orden médica original y el reporte del estudio solicitado. En caso de ser generados por red externa, deberá acompañarlo de autorización de servicios expedida por la central de autorizaciones de la USP con la orden transcrita o avalada por la oficina de  referencia y contra referencia. </w:t>
            </w:r>
          </w:p>
          <w:p w:rsidR="00BA28BF" w:rsidRPr="00225559" w:rsidRDefault="00BA28BF" w:rsidP="00BA28BF">
            <w:pPr>
              <w:adjustRightInd w:val="0"/>
              <w:jc w:val="both"/>
            </w:pPr>
          </w:p>
          <w:p w:rsidR="00BA28BF" w:rsidRPr="00225559" w:rsidRDefault="00BA28BF" w:rsidP="00BA28BF">
            <w:pPr>
              <w:adjustRightInd w:val="0"/>
              <w:jc w:val="both"/>
              <w:rPr>
                <w:lang w:val="es-CO"/>
              </w:rPr>
            </w:pPr>
            <w:r w:rsidRPr="00225559">
              <w:rPr>
                <w:lang w:val="es-CO"/>
              </w:rPr>
              <w:t>El oferente que resulte adjudicatario del presente contrato tendrá la obligación contractual de la presentación de RIPS, según lo establece</w:t>
            </w:r>
            <w:r>
              <w:rPr>
                <w:sz w:val="22"/>
                <w:szCs w:val="22"/>
                <w:lang w:val="es-CO"/>
              </w:rPr>
              <w:t xml:space="preserve"> </w:t>
            </w:r>
            <w:r w:rsidRPr="00582E95">
              <w:rPr>
                <w:sz w:val="22"/>
                <w:szCs w:val="22"/>
                <w:lang w:val="es-CO"/>
              </w:rPr>
              <w:t xml:space="preserve"> </w:t>
            </w:r>
            <w:r w:rsidRPr="00225559">
              <w:rPr>
                <w:lang w:val="es-CO"/>
              </w:rPr>
              <w:t>Ley 100 de 1993</w:t>
            </w:r>
            <w:r w:rsidRPr="00582E95">
              <w:rPr>
                <w:sz w:val="22"/>
                <w:szCs w:val="22"/>
                <w:lang w:val="es-CO"/>
              </w:rPr>
              <w:t xml:space="preserve"> </w:t>
            </w:r>
            <w:r w:rsidRPr="00225559">
              <w:rPr>
                <w:lang w:val="es-CO"/>
              </w:rPr>
              <w:t>en su artículo 173; Ley 1122 de 2007 en su artículo 44; Ley 1438 del 19 de enero de 201 1 en sus artículos 112, 114; Resolución 3374 de 2000 en su artículo segundo y Decreto 4747 de 2007 en su artículo 20, entre otras y las que se expidan, modifiquen o adicionen las precitadas.</w:t>
            </w:r>
          </w:p>
          <w:p w:rsidR="00BA28BF" w:rsidRPr="00225559" w:rsidRDefault="00BA28BF" w:rsidP="00BA28BF">
            <w:pPr>
              <w:adjustRightInd w:val="0"/>
              <w:jc w:val="both"/>
            </w:pPr>
          </w:p>
          <w:p w:rsidR="00BA28BF" w:rsidRPr="00225559" w:rsidRDefault="00BA28BF" w:rsidP="00BA28BF">
            <w:pPr>
              <w:adjustRightInd w:val="0"/>
              <w:jc w:val="both"/>
              <w:rPr>
                <w:b/>
                <w:bCs/>
              </w:rPr>
            </w:pPr>
            <w:r w:rsidRPr="00225559">
              <w:rPr>
                <w:b/>
                <w:bCs/>
              </w:rPr>
              <w:t>PARÁGRAFO 2: TRAMITE DE GLOSAS</w:t>
            </w:r>
          </w:p>
          <w:p w:rsidR="00BA28BF" w:rsidRPr="00225559" w:rsidRDefault="00BA28BF" w:rsidP="00BA28BF">
            <w:pPr>
              <w:adjustRightInd w:val="0"/>
              <w:jc w:val="both"/>
              <w:rPr>
                <w:b/>
                <w:bCs/>
              </w:rPr>
            </w:pPr>
          </w:p>
          <w:p w:rsidR="00BA28BF" w:rsidRPr="00225559" w:rsidRDefault="00BA28BF" w:rsidP="00BA28BF">
            <w:pPr>
              <w:adjustRightInd w:val="0"/>
              <w:jc w:val="both"/>
              <w:rPr>
                <w:lang w:val="es-MX"/>
              </w:rPr>
            </w:pPr>
            <w:r w:rsidRPr="00225559">
              <w:rPr>
                <w:lang w:val="es-MX"/>
              </w:rPr>
              <w:t>En el evento que se presenten glosas a las cuentas presentadas, estas se tramitarán de conformidad con lo establecido en el ARTÍCULO 57 DE LA LEY 1438 del 19 de enero de 2011. Donde se encuentra estipulado que posterior a la notificación de la glosa el contratista tendrá quince (15) días hábiles para indicar aceptación o justificación de la no aceptación. Dentro de los diez (10) días hábiles siguientes a la recepción de la respuesta de glosa la auditoría de cuentas decidirá si levanta total o parcialmente las glosas o las deja como definitivas.</w:t>
            </w:r>
          </w:p>
          <w:p w:rsidR="00BA28BF" w:rsidRPr="00225559" w:rsidRDefault="00BA28BF" w:rsidP="00BA28BF">
            <w:pPr>
              <w:adjustRightInd w:val="0"/>
              <w:jc w:val="both"/>
              <w:rPr>
                <w:b/>
                <w:bCs/>
              </w:rPr>
            </w:pPr>
          </w:p>
          <w:p w:rsidR="00BA28BF" w:rsidRPr="00225559" w:rsidRDefault="00BA28BF" w:rsidP="00BA28BF">
            <w:pPr>
              <w:adjustRightInd w:val="0"/>
              <w:ind w:right="-234"/>
              <w:jc w:val="both"/>
              <w:rPr>
                <w:b/>
              </w:rPr>
            </w:pPr>
            <w:r w:rsidRPr="00225559">
              <w:rPr>
                <w:b/>
              </w:rPr>
              <w:t>PARÁGRAFO 3: CONCILIACIÓN DE GLOSAS.</w:t>
            </w:r>
          </w:p>
          <w:p w:rsidR="00BA28BF" w:rsidRPr="00225559" w:rsidRDefault="00BA28BF" w:rsidP="00BA28BF">
            <w:pPr>
              <w:adjustRightInd w:val="0"/>
              <w:ind w:right="-234"/>
              <w:jc w:val="both"/>
              <w:rPr>
                <w:b/>
              </w:rPr>
            </w:pPr>
          </w:p>
          <w:p w:rsidR="00BA28BF" w:rsidRPr="00225559" w:rsidRDefault="00BA28BF" w:rsidP="00BA28BF">
            <w:pPr>
              <w:jc w:val="both"/>
              <w:rPr>
                <w:lang w:val="es-MX"/>
              </w:rPr>
            </w:pPr>
            <w:r w:rsidRPr="00225559">
              <w:rPr>
                <w:lang w:val="es-MX"/>
              </w:rPr>
              <w:t>En caso tal de reiterarse la glosa se procederá a citar al contratista para  la conciliación de estas, en los siguientes quince (15) días hábiles a la recepción de la misma por el contratante, la cual se hará por escrito.</w:t>
            </w:r>
          </w:p>
          <w:p w:rsidR="00BA28BF" w:rsidRPr="00225559" w:rsidRDefault="00BA28BF" w:rsidP="00BA28BF">
            <w:pPr>
              <w:jc w:val="both"/>
              <w:rPr>
                <w:lang w:val="es-MX"/>
              </w:rPr>
            </w:pPr>
          </w:p>
          <w:p w:rsidR="00BA28BF" w:rsidRPr="00225559" w:rsidRDefault="00BA28BF" w:rsidP="00BA28BF">
            <w:pPr>
              <w:jc w:val="both"/>
              <w:rPr>
                <w:b/>
              </w:rPr>
            </w:pPr>
            <w:r w:rsidRPr="00225559">
              <w:rPr>
                <w:b/>
              </w:rPr>
              <w:t>CAUSALES DE NO PAGO</w:t>
            </w:r>
          </w:p>
          <w:p w:rsidR="00BA28BF" w:rsidRPr="00225559" w:rsidRDefault="00BA28BF" w:rsidP="00BA28BF">
            <w:pPr>
              <w:jc w:val="both"/>
              <w:rPr>
                <w:b/>
              </w:rPr>
            </w:pPr>
          </w:p>
          <w:p w:rsidR="00BA28BF" w:rsidRPr="00225559" w:rsidRDefault="00BA28BF" w:rsidP="00455A5F">
            <w:pPr>
              <w:pStyle w:val="Prrafodelista"/>
              <w:numPr>
                <w:ilvl w:val="0"/>
                <w:numId w:val="44"/>
              </w:numPr>
              <w:autoSpaceDE/>
              <w:autoSpaceDN/>
              <w:ind w:left="284" w:hanging="284"/>
              <w:jc w:val="both"/>
              <w:rPr>
                <w:lang w:eastAsia="es-CO"/>
              </w:rPr>
            </w:pPr>
            <w:r w:rsidRPr="00225559">
              <w:t xml:space="preserve">Todo servicio ambulatorio (primera vez o control) </w:t>
            </w:r>
            <w:r w:rsidRPr="00225559">
              <w:rPr>
                <w:lang w:eastAsia="es-CO"/>
              </w:rPr>
              <w:t xml:space="preserve"> que no cuente con formato de autorización por parte de la central de autorizaciones de la USP.</w:t>
            </w:r>
          </w:p>
          <w:p w:rsidR="00BA28BF" w:rsidRPr="00225559" w:rsidRDefault="00BA28BF" w:rsidP="00BA28BF">
            <w:pPr>
              <w:pStyle w:val="Prrafodelista"/>
              <w:ind w:left="284"/>
              <w:jc w:val="both"/>
              <w:rPr>
                <w:lang w:eastAsia="es-CO"/>
              </w:rPr>
            </w:pPr>
          </w:p>
          <w:p w:rsidR="00BA28BF" w:rsidRPr="00225559" w:rsidRDefault="00BA28BF" w:rsidP="00455A5F">
            <w:pPr>
              <w:pStyle w:val="Prrafodelista"/>
              <w:numPr>
                <w:ilvl w:val="0"/>
                <w:numId w:val="44"/>
              </w:numPr>
              <w:autoSpaceDE/>
              <w:autoSpaceDN/>
              <w:ind w:left="284" w:hanging="284"/>
              <w:jc w:val="both"/>
              <w:rPr>
                <w:lang w:eastAsia="es-CO"/>
              </w:rPr>
            </w:pPr>
            <w:r w:rsidRPr="00225559">
              <w:rPr>
                <w:lang w:eastAsia="es-CO"/>
              </w:rPr>
              <w:t>Todo procedimiento adicional no autorizado, salvo que se haya prestado atendiendo un riesgo inminente para la vida del paciente.</w:t>
            </w:r>
          </w:p>
          <w:p w:rsidR="00BA28BF" w:rsidRPr="00225559" w:rsidRDefault="00BA28BF" w:rsidP="00BA28BF">
            <w:pPr>
              <w:rPr>
                <w:lang w:eastAsia="es-CO"/>
              </w:rPr>
            </w:pPr>
          </w:p>
          <w:p w:rsidR="00BA28BF" w:rsidRPr="00225559" w:rsidRDefault="00BA28BF" w:rsidP="00455A5F">
            <w:pPr>
              <w:pStyle w:val="Prrafodelista"/>
              <w:numPr>
                <w:ilvl w:val="0"/>
                <w:numId w:val="44"/>
              </w:numPr>
              <w:autoSpaceDE/>
              <w:autoSpaceDN/>
              <w:ind w:left="284" w:hanging="284"/>
              <w:jc w:val="both"/>
              <w:rPr>
                <w:lang w:eastAsia="es-CO"/>
              </w:rPr>
            </w:pPr>
            <w:r w:rsidRPr="00225559">
              <w:rPr>
                <w:lang w:eastAsia="es-CO"/>
              </w:rPr>
              <w:t>La atención del evento adverso, entendido como “el daño o complicación no intencional consecuencia del cuidado médico o todo aquel derivado del cuidado de la salud y no de la enfermedad misma del paciente” corre por cuenta del prestador, no será cancelado por el Sistema de Salud de la Policía Nacional.</w:t>
            </w:r>
          </w:p>
          <w:p w:rsidR="00BA28BF" w:rsidRPr="00225559" w:rsidRDefault="00BA28BF" w:rsidP="00BA28BF">
            <w:pPr>
              <w:rPr>
                <w:lang w:eastAsia="es-CO"/>
              </w:rPr>
            </w:pPr>
          </w:p>
          <w:p w:rsidR="00BA28BF" w:rsidRPr="00225559" w:rsidRDefault="00BA28BF" w:rsidP="00455A5F">
            <w:pPr>
              <w:pStyle w:val="Prrafodelista"/>
              <w:numPr>
                <w:ilvl w:val="0"/>
                <w:numId w:val="44"/>
              </w:numPr>
              <w:autoSpaceDE/>
              <w:autoSpaceDN/>
              <w:ind w:left="284" w:hanging="284"/>
              <w:jc w:val="both"/>
              <w:rPr>
                <w:lang w:eastAsia="es-CO"/>
              </w:rPr>
            </w:pPr>
            <w:r w:rsidRPr="00225559">
              <w:rPr>
                <w:lang w:eastAsia="es-CO"/>
              </w:rPr>
              <w:t xml:space="preserve">Bien o servicio electivo, fuera del plan de beneficio del SSPN, que no haya sido diligenciado en el formato del Comité Técnico Científico CTC Dirección de Sanidad y aprobado por esa instancia del nivel central, que se  deberá radicar  en el  servicio de referencia y  contrareferencia. </w:t>
            </w:r>
          </w:p>
          <w:p w:rsidR="00BA28BF" w:rsidRPr="00225559" w:rsidRDefault="00BA28BF" w:rsidP="00BA28BF">
            <w:pPr>
              <w:rPr>
                <w:lang w:eastAsia="es-CO"/>
              </w:rPr>
            </w:pPr>
          </w:p>
          <w:p w:rsidR="00BA28BF" w:rsidRPr="00225559" w:rsidRDefault="00BA28BF" w:rsidP="00455A5F">
            <w:pPr>
              <w:pStyle w:val="Prrafodelista"/>
              <w:numPr>
                <w:ilvl w:val="0"/>
                <w:numId w:val="44"/>
              </w:numPr>
              <w:autoSpaceDE/>
              <w:autoSpaceDN/>
              <w:ind w:left="284" w:hanging="284"/>
              <w:jc w:val="both"/>
              <w:rPr>
                <w:lang w:eastAsia="es-CO"/>
              </w:rPr>
            </w:pPr>
            <w:r w:rsidRPr="00225559">
              <w:rPr>
                <w:lang w:eastAsia="es-CO"/>
              </w:rPr>
              <w:t>Bien o servicio para administración urgente o tutela, que esté fuera del plan de beneficio del SSPN, cuando luego de haberse prestado la atención con la inmediatez requerida, no haya sido reportado en el formato del Comité Técnico Científico CTC Dirección de Sanidad (El concepto de favorabilidad para estos casos que emita el CTC, obrará como herramienta de mejoramiento y supervisión, más no como causal de no pago).</w:t>
            </w:r>
          </w:p>
          <w:p w:rsidR="00BA28BF" w:rsidRPr="00225559" w:rsidRDefault="00BA28BF" w:rsidP="00BA28BF">
            <w:pPr>
              <w:pStyle w:val="Prrafodelista"/>
              <w:ind w:left="284"/>
              <w:jc w:val="both"/>
              <w:rPr>
                <w:lang w:eastAsia="es-CO"/>
              </w:rPr>
            </w:pPr>
          </w:p>
          <w:p w:rsidR="001E569D" w:rsidRPr="00EB6F86" w:rsidRDefault="00BA28BF" w:rsidP="00225559">
            <w:pPr>
              <w:pStyle w:val="Prrafodelista"/>
              <w:numPr>
                <w:ilvl w:val="0"/>
                <w:numId w:val="44"/>
              </w:numPr>
              <w:autoSpaceDE/>
              <w:autoSpaceDN/>
              <w:ind w:left="284" w:hanging="284"/>
              <w:jc w:val="both"/>
            </w:pPr>
            <w:r w:rsidRPr="00225559">
              <w:rPr>
                <w:lang w:eastAsia="es-CO"/>
              </w:rPr>
              <w:t>Las contempladas en la Resolución 3047 MIN PROTECCIÓN de 2008, Resolución 416 MIN PROTECCIÓN de 2009 y demás normas que las modifiquen o adicionen.</w:t>
            </w:r>
          </w:p>
        </w:tc>
      </w:tr>
      <w:tr w:rsidR="0059610C" w:rsidRPr="00697348" w:rsidTr="005F4D58">
        <w:trPr>
          <w:trHeight w:val="872"/>
        </w:trPr>
        <w:tc>
          <w:tcPr>
            <w:tcW w:w="1843" w:type="dxa"/>
            <w:vMerge w:val="restart"/>
            <w:tcBorders>
              <w:top w:val="single" w:sz="4" w:space="0" w:color="auto"/>
              <w:left w:val="single" w:sz="4" w:space="0" w:color="auto"/>
              <w:right w:val="single" w:sz="4" w:space="0" w:color="auto"/>
            </w:tcBorders>
            <w:vAlign w:val="center"/>
          </w:tcPr>
          <w:p w:rsidR="0059610C" w:rsidRPr="00697348" w:rsidRDefault="005170EC" w:rsidP="002747E4">
            <w:pPr>
              <w:jc w:val="center"/>
              <w:rPr>
                <w:b/>
              </w:rPr>
            </w:pPr>
            <w:r w:rsidRPr="00D93E3E">
              <w:rPr>
                <w:b/>
              </w:rPr>
              <w:lastRenderedPageBreak/>
              <w:t>FORMA Y PLAZO DE EJECUCIÓN DEL CONTRATO</w:t>
            </w:r>
          </w:p>
        </w:tc>
        <w:tc>
          <w:tcPr>
            <w:tcW w:w="7371" w:type="dxa"/>
            <w:tcBorders>
              <w:top w:val="single" w:sz="4" w:space="0" w:color="auto"/>
              <w:left w:val="single" w:sz="4" w:space="0" w:color="auto"/>
              <w:bottom w:val="single" w:sz="4" w:space="0" w:color="auto"/>
              <w:right w:val="single" w:sz="4" w:space="0" w:color="auto"/>
            </w:tcBorders>
            <w:vAlign w:val="center"/>
          </w:tcPr>
          <w:p w:rsidR="00BA28BF" w:rsidRPr="00225559" w:rsidRDefault="0059610C" w:rsidP="001C7A69">
            <w:pPr>
              <w:spacing w:line="240" w:lineRule="atLeast"/>
              <w:ind w:left="-34" w:right="-37"/>
              <w:jc w:val="both"/>
              <w:rPr>
                <w:b/>
              </w:rPr>
            </w:pPr>
            <w:r w:rsidRPr="00225559">
              <w:rPr>
                <w:b/>
              </w:rPr>
              <w:t>PLAZO DE EJECUCIÓN DEL CONTRATO</w:t>
            </w:r>
          </w:p>
          <w:p w:rsidR="0059610C" w:rsidRPr="00225559" w:rsidRDefault="00BA28BF" w:rsidP="0023369A">
            <w:pPr>
              <w:adjustRightInd w:val="0"/>
              <w:jc w:val="both"/>
              <w:rPr>
                <w:b/>
                <w:color w:val="000000"/>
              </w:rPr>
            </w:pPr>
            <w:r w:rsidRPr="00225559">
              <w:rPr>
                <w:rFonts w:eastAsia="Calibri"/>
                <w:lang w:val="es-CO" w:eastAsia="en-US"/>
              </w:rPr>
              <w:t xml:space="preserve">El plazo de ejecución del contrato será de </w:t>
            </w:r>
            <w:r w:rsidRPr="00225559">
              <w:rPr>
                <w:rFonts w:eastAsia="Calibri"/>
                <w:bCs/>
                <w:lang w:val="es-CO" w:eastAsia="en-US"/>
              </w:rPr>
              <w:t>cuatro (04) Meses</w:t>
            </w:r>
            <w:r w:rsidRPr="00225559">
              <w:rPr>
                <w:rFonts w:eastAsia="Calibri"/>
                <w:b/>
                <w:bCs/>
                <w:lang w:val="es-CO" w:eastAsia="en-US"/>
              </w:rPr>
              <w:t xml:space="preserve"> </w:t>
            </w:r>
            <w:r w:rsidRPr="00225559">
              <w:rPr>
                <w:rFonts w:eastAsia="Calibri"/>
                <w:lang w:val="es-CO" w:eastAsia="en-US"/>
              </w:rPr>
              <w:t>el cual iniciará a partir del mes de septiembre, una vez se surta la aprobación de la garantía única y suscripción de la carta de inicio.</w:t>
            </w:r>
          </w:p>
        </w:tc>
      </w:tr>
      <w:tr w:rsidR="0059610C" w:rsidRPr="00697348" w:rsidTr="005F4D58">
        <w:trPr>
          <w:trHeight w:val="326"/>
        </w:trPr>
        <w:tc>
          <w:tcPr>
            <w:tcW w:w="1843" w:type="dxa"/>
            <w:vMerge/>
            <w:tcBorders>
              <w:left w:val="single" w:sz="4" w:space="0" w:color="auto"/>
              <w:bottom w:val="single" w:sz="4" w:space="0" w:color="auto"/>
              <w:right w:val="single" w:sz="4" w:space="0" w:color="auto"/>
            </w:tcBorders>
            <w:vAlign w:val="center"/>
          </w:tcPr>
          <w:p w:rsidR="0059610C" w:rsidRPr="00697348" w:rsidRDefault="0059610C" w:rsidP="002747E4">
            <w:pPr>
              <w:pStyle w:val="Textoindependiente"/>
              <w:jc w:val="center"/>
              <w:rPr>
                <w:rFonts w:cs="Arial"/>
                <w:b/>
                <w:sz w:val="20"/>
              </w:rPr>
            </w:pPr>
          </w:p>
        </w:tc>
        <w:tc>
          <w:tcPr>
            <w:tcW w:w="7371" w:type="dxa"/>
            <w:tcBorders>
              <w:top w:val="single" w:sz="4" w:space="0" w:color="auto"/>
              <w:left w:val="single" w:sz="4" w:space="0" w:color="auto"/>
              <w:bottom w:val="single" w:sz="4" w:space="0" w:color="auto"/>
              <w:right w:val="single" w:sz="4" w:space="0" w:color="auto"/>
            </w:tcBorders>
            <w:vAlign w:val="center"/>
          </w:tcPr>
          <w:p w:rsidR="0059610C" w:rsidRPr="00225559" w:rsidRDefault="0059610C" w:rsidP="001C7A69">
            <w:pPr>
              <w:autoSpaceDE/>
              <w:autoSpaceDN/>
              <w:ind w:left="-34" w:right="-37"/>
              <w:jc w:val="both"/>
              <w:rPr>
                <w:b/>
              </w:rPr>
            </w:pPr>
            <w:r w:rsidRPr="00225559">
              <w:rPr>
                <w:b/>
              </w:rPr>
              <w:t>FORMA DE EJECUCIÓN DEL CONTRATO</w:t>
            </w:r>
          </w:p>
          <w:p w:rsidR="0059610C" w:rsidRPr="00225559" w:rsidRDefault="00503A6C" w:rsidP="00503A6C">
            <w:pPr>
              <w:adjustRightInd w:val="0"/>
              <w:jc w:val="both"/>
              <w:rPr>
                <w:b/>
                <w:color w:val="000000"/>
              </w:rPr>
            </w:pPr>
            <w:r w:rsidRPr="00225559">
              <w:rPr>
                <w:rFonts w:eastAsia="Calibri"/>
                <w:lang w:val="es-CO" w:eastAsia="en-US"/>
              </w:rPr>
              <w:t>Esta se realizara de tracto sucesivo de acuerdo a las necesidades de los usuarios y conforme a las condiciones técnicas establecidas en el presente estudio.</w:t>
            </w:r>
          </w:p>
        </w:tc>
      </w:tr>
      <w:tr w:rsidR="0059610C" w:rsidRPr="00697348" w:rsidTr="005F4D58">
        <w:trPr>
          <w:trHeight w:val="326"/>
        </w:trPr>
        <w:tc>
          <w:tcPr>
            <w:tcW w:w="1843" w:type="dxa"/>
            <w:tcBorders>
              <w:top w:val="single" w:sz="4" w:space="0" w:color="auto"/>
              <w:left w:val="single" w:sz="4" w:space="0" w:color="auto"/>
              <w:bottom w:val="single" w:sz="4" w:space="0" w:color="auto"/>
              <w:right w:val="single" w:sz="4" w:space="0" w:color="auto"/>
            </w:tcBorders>
            <w:vAlign w:val="center"/>
          </w:tcPr>
          <w:p w:rsidR="0059610C" w:rsidRPr="00591451" w:rsidRDefault="005170EC" w:rsidP="002747E4">
            <w:pPr>
              <w:pStyle w:val="Textoindependiente"/>
              <w:jc w:val="center"/>
              <w:rPr>
                <w:rFonts w:cs="Arial"/>
                <w:b/>
                <w:sz w:val="20"/>
              </w:rPr>
            </w:pPr>
            <w:r w:rsidRPr="00591451">
              <w:rPr>
                <w:b/>
                <w:sz w:val="20"/>
              </w:rPr>
              <w:t>LUGAR DE EJECUCIÓN</w:t>
            </w:r>
          </w:p>
        </w:tc>
        <w:tc>
          <w:tcPr>
            <w:tcW w:w="7371" w:type="dxa"/>
            <w:tcBorders>
              <w:top w:val="single" w:sz="4" w:space="0" w:color="auto"/>
              <w:left w:val="single" w:sz="4" w:space="0" w:color="auto"/>
              <w:bottom w:val="single" w:sz="4" w:space="0" w:color="auto"/>
              <w:right w:val="single" w:sz="4" w:space="0" w:color="auto"/>
            </w:tcBorders>
            <w:vAlign w:val="center"/>
          </w:tcPr>
          <w:p w:rsidR="0059610C" w:rsidRPr="00225559" w:rsidRDefault="00503A6C" w:rsidP="001D002A">
            <w:pPr>
              <w:jc w:val="both"/>
              <w:rPr>
                <w:bCs/>
              </w:rPr>
            </w:pPr>
            <w:r w:rsidRPr="00225559">
              <w:t>Los servicios serán prestados en el Establecimiento de Sanidad Policial de la Seccional Sanidad Valle, Clínica Regional de Occidente (ESPIM CLIOC) ubicada en El Barrio el Caney Carrera 86 con Calle 48 Esquina. Primer piso.</w:t>
            </w:r>
          </w:p>
        </w:tc>
      </w:tr>
      <w:tr w:rsidR="002E79B7" w:rsidRPr="00697348" w:rsidTr="005F4D58">
        <w:trPr>
          <w:trHeight w:val="53"/>
        </w:trPr>
        <w:tc>
          <w:tcPr>
            <w:tcW w:w="1843" w:type="dxa"/>
            <w:tcBorders>
              <w:top w:val="single" w:sz="4" w:space="0" w:color="auto"/>
              <w:left w:val="single" w:sz="4" w:space="0" w:color="auto"/>
              <w:bottom w:val="single" w:sz="4" w:space="0" w:color="auto"/>
              <w:right w:val="single" w:sz="4" w:space="0" w:color="auto"/>
            </w:tcBorders>
            <w:vAlign w:val="center"/>
          </w:tcPr>
          <w:p w:rsidR="002E79B7" w:rsidRPr="00D93E3E" w:rsidRDefault="005170EC" w:rsidP="002747E4">
            <w:pPr>
              <w:pStyle w:val="Textoindependiente"/>
              <w:jc w:val="center"/>
              <w:rPr>
                <w:b/>
                <w:sz w:val="20"/>
              </w:rPr>
            </w:pPr>
            <w:r w:rsidRPr="00D93E3E">
              <w:rPr>
                <w:b/>
                <w:sz w:val="20"/>
              </w:rPr>
              <w:t>FORMA Y PROCEDIMIENTO DE ADJUDICACIÓN</w:t>
            </w:r>
          </w:p>
        </w:tc>
        <w:tc>
          <w:tcPr>
            <w:tcW w:w="7371" w:type="dxa"/>
            <w:tcBorders>
              <w:top w:val="single" w:sz="4" w:space="0" w:color="auto"/>
              <w:left w:val="single" w:sz="4" w:space="0" w:color="auto"/>
              <w:bottom w:val="single" w:sz="4" w:space="0" w:color="auto"/>
              <w:right w:val="single" w:sz="4" w:space="0" w:color="auto"/>
            </w:tcBorders>
            <w:vAlign w:val="center"/>
          </w:tcPr>
          <w:p w:rsidR="00503A6C" w:rsidRPr="00225559" w:rsidRDefault="00503A6C" w:rsidP="00503A6C">
            <w:pPr>
              <w:adjustRightInd w:val="0"/>
              <w:jc w:val="both"/>
              <w:rPr>
                <w:i/>
              </w:rPr>
            </w:pPr>
            <w:r w:rsidRPr="00225559">
              <w:rPr>
                <w:rFonts w:eastAsia="Calibri"/>
                <w:lang w:val="es-CO" w:eastAsia="en-US"/>
              </w:rPr>
              <w:t xml:space="preserve">La adjudicación del presente proceso de selección y contratación se realizara de forma TOTAL, mediante acto administrativo. </w:t>
            </w:r>
            <w:r w:rsidRPr="00225559">
              <w:rPr>
                <w:rStyle w:val="nfasis"/>
                <w:i w:val="0"/>
                <w:color w:val="000000"/>
              </w:rPr>
              <w:t>Se podrá adjudicar por ítems cuando, dentro de las ofertas presentadas en el proceso no se oferte la totalidad de los servicios.</w:t>
            </w:r>
          </w:p>
          <w:p w:rsidR="00503A6C" w:rsidRPr="00225559" w:rsidRDefault="00503A6C" w:rsidP="00503A6C">
            <w:pPr>
              <w:jc w:val="both"/>
            </w:pPr>
          </w:p>
          <w:p w:rsidR="00503A6C" w:rsidRPr="00225559" w:rsidRDefault="00503A6C" w:rsidP="00503A6C">
            <w:pPr>
              <w:jc w:val="both"/>
            </w:pPr>
            <w:r w:rsidRPr="00225559">
              <w:rPr>
                <w:b/>
              </w:rPr>
              <w:t>NOTA</w:t>
            </w:r>
            <w:r w:rsidRPr="00225559">
              <w:t>: La ordenadora del gasto de la Seccional Sanidad Valle, podrá adjudicar hasta la totalidad del presupuesto asignado del presente proceso, según las necesidades de la Institución.</w:t>
            </w:r>
          </w:p>
          <w:p w:rsidR="002E79B7" w:rsidRPr="00225559" w:rsidRDefault="002E79B7" w:rsidP="001D002A">
            <w:pPr>
              <w:jc w:val="both"/>
            </w:pPr>
          </w:p>
        </w:tc>
      </w:tr>
      <w:tr w:rsidR="002E79B7" w:rsidRPr="00697348" w:rsidTr="005F4D58">
        <w:trPr>
          <w:trHeight w:val="326"/>
        </w:trPr>
        <w:tc>
          <w:tcPr>
            <w:tcW w:w="1843" w:type="dxa"/>
            <w:tcBorders>
              <w:top w:val="single" w:sz="4" w:space="0" w:color="auto"/>
              <w:left w:val="single" w:sz="4" w:space="0" w:color="auto"/>
              <w:bottom w:val="single" w:sz="4" w:space="0" w:color="auto"/>
              <w:right w:val="single" w:sz="4" w:space="0" w:color="auto"/>
            </w:tcBorders>
            <w:vAlign w:val="center"/>
          </w:tcPr>
          <w:p w:rsidR="002E79B7" w:rsidRPr="00D93E3E" w:rsidRDefault="005170EC" w:rsidP="00563A4D">
            <w:pPr>
              <w:pStyle w:val="Textoindependiente"/>
              <w:jc w:val="center"/>
              <w:rPr>
                <w:b/>
                <w:sz w:val="20"/>
              </w:rPr>
            </w:pPr>
            <w:r w:rsidRPr="00D93E3E">
              <w:rPr>
                <w:b/>
                <w:sz w:val="20"/>
              </w:rPr>
              <w:t>OBLIGACIONES DEL CONTRATISTA</w:t>
            </w:r>
          </w:p>
        </w:tc>
        <w:tc>
          <w:tcPr>
            <w:tcW w:w="7371" w:type="dxa"/>
            <w:tcBorders>
              <w:top w:val="single" w:sz="4" w:space="0" w:color="auto"/>
              <w:left w:val="single" w:sz="4" w:space="0" w:color="auto"/>
              <w:bottom w:val="single" w:sz="4" w:space="0" w:color="auto"/>
              <w:right w:val="single" w:sz="4" w:space="0" w:color="auto"/>
            </w:tcBorders>
            <w:vAlign w:val="center"/>
          </w:tcPr>
          <w:p w:rsidR="00EA3B4A" w:rsidRPr="00225559" w:rsidRDefault="006C2D22" w:rsidP="00EA3B4A">
            <w:pPr>
              <w:jc w:val="both"/>
            </w:pPr>
            <w:r w:rsidRPr="00225559">
              <w:t xml:space="preserve">VER </w:t>
            </w:r>
            <w:r w:rsidRPr="00225559">
              <w:rPr>
                <w:highlight w:val="yellow"/>
              </w:rPr>
              <w:t>ANEXO No.  3</w:t>
            </w:r>
            <w:r w:rsidR="00EA3B4A" w:rsidRPr="00225559">
              <w:t xml:space="preserve"> </w:t>
            </w:r>
          </w:p>
          <w:p w:rsidR="002E79B7" w:rsidRPr="00225559" w:rsidRDefault="002E79B7" w:rsidP="008223AD">
            <w:pPr>
              <w:tabs>
                <w:tab w:val="left" w:pos="1134"/>
                <w:tab w:val="left" w:pos="6909"/>
              </w:tabs>
              <w:adjustRightInd w:val="0"/>
              <w:jc w:val="both"/>
              <w:rPr>
                <w:lang w:val="es-CO"/>
              </w:rPr>
            </w:pPr>
          </w:p>
        </w:tc>
      </w:tr>
      <w:tr w:rsidR="002E79B7" w:rsidRPr="00697348" w:rsidTr="005F4D58">
        <w:trPr>
          <w:trHeight w:val="326"/>
        </w:trPr>
        <w:tc>
          <w:tcPr>
            <w:tcW w:w="1843" w:type="dxa"/>
            <w:tcBorders>
              <w:top w:val="single" w:sz="4" w:space="0" w:color="auto"/>
              <w:left w:val="single" w:sz="4" w:space="0" w:color="auto"/>
              <w:bottom w:val="single" w:sz="4" w:space="0" w:color="auto"/>
              <w:right w:val="single" w:sz="4" w:space="0" w:color="auto"/>
            </w:tcBorders>
            <w:vAlign w:val="center"/>
          </w:tcPr>
          <w:p w:rsidR="002E79B7" w:rsidRPr="00D93E3E" w:rsidRDefault="005170EC" w:rsidP="002747E4">
            <w:pPr>
              <w:pStyle w:val="Textoindependiente"/>
              <w:jc w:val="center"/>
              <w:rPr>
                <w:b/>
                <w:sz w:val="20"/>
              </w:rPr>
            </w:pPr>
            <w:r w:rsidRPr="00D93E3E">
              <w:rPr>
                <w:b/>
                <w:sz w:val="20"/>
              </w:rPr>
              <w:lastRenderedPageBreak/>
              <w:t>OBLIGACIONES DE LA POLICÍA NACIONAL</w:t>
            </w:r>
          </w:p>
        </w:tc>
        <w:tc>
          <w:tcPr>
            <w:tcW w:w="7371" w:type="dxa"/>
            <w:tcBorders>
              <w:top w:val="single" w:sz="4" w:space="0" w:color="auto"/>
              <w:left w:val="single" w:sz="4" w:space="0" w:color="auto"/>
              <w:bottom w:val="single" w:sz="4" w:space="0" w:color="auto"/>
              <w:right w:val="single" w:sz="4" w:space="0" w:color="auto"/>
            </w:tcBorders>
            <w:vAlign w:val="center"/>
          </w:tcPr>
          <w:p w:rsidR="00EA3B4A" w:rsidRPr="00225559" w:rsidRDefault="00EA3B4A" w:rsidP="00EA3B4A">
            <w:pPr>
              <w:jc w:val="both"/>
            </w:pPr>
          </w:p>
          <w:p w:rsidR="00EA3B4A" w:rsidRPr="00225559" w:rsidRDefault="006C2D22" w:rsidP="00EA3B4A">
            <w:pPr>
              <w:jc w:val="both"/>
            </w:pPr>
            <w:r w:rsidRPr="00225559">
              <w:t xml:space="preserve">VER </w:t>
            </w:r>
            <w:r w:rsidRPr="00225559">
              <w:rPr>
                <w:highlight w:val="yellow"/>
              </w:rPr>
              <w:t>ANEXO No.  4</w:t>
            </w:r>
          </w:p>
          <w:p w:rsidR="002E79B7" w:rsidRPr="00225559" w:rsidRDefault="002E79B7" w:rsidP="008223AD">
            <w:pPr>
              <w:adjustRightInd w:val="0"/>
              <w:jc w:val="both"/>
            </w:pPr>
          </w:p>
        </w:tc>
      </w:tr>
      <w:tr w:rsidR="005170EC" w:rsidRPr="00697348" w:rsidTr="005F4D58">
        <w:trPr>
          <w:trHeight w:val="1004"/>
        </w:trPr>
        <w:tc>
          <w:tcPr>
            <w:tcW w:w="1843" w:type="dxa"/>
            <w:tcBorders>
              <w:top w:val="single" w:sz="4" w:space="0" w:color="auto"/>
              <w:left w:val="single" w:sz="4" w:space="0" w:color="auto"/>
              <w:bottom w:val="single" w:sz="4" w:space="0" w:color="auto"/>
              <w:right w:val="single" w:sz="4" w:space="0" w:color="auto"/>
            </w:tcBorders>
            <w:vAlign w:val="center"/>
          </w:tcPr>
          <w:p w:rsidR="005170EC" w:rsidRPr="00697348" w:rsidRDefault="005170EC" w:rsidP="002747E4">
            <w:pPr>
              <w:pStyle w:val="Textoindependiente"/>
              <w:jc w:val="center"/>
              <w:rPr>
                <w:rFonts w:cs="Arial"/>
                <w:b/>
                <w:sz w:val="20"/>
              </w:rPr>
            </w:pPr>
            <w:r w:rsidRPr="00697348">
              <w:rPr>
                <w:rFonts w:cs="Arial"/>
                <w:b/>
                <w:sz w:val="20"/>
              </w:rPr>
              <w:t>REAJUSTES</w:t>
            </w:r>
          </w:p>
        </w:tc>
        <w:tc>
          <w:tcPr>
            <w:tcW w:w="7371" w:type="dxa"/>
            <w:tcBorders>
              <w:top w:val="single" w:sz="4" w:space="0" w:color="auto"/>
              <w:left w:val="single" w:sz="4" w:space="0" w:color="auto"/>
              <w:bottom w:val="single" w:sz="4" w:space="0" w:color="auto"/>
              <w:right w:val="single" w:sz="4" w:space="0" w:color="auto"/>
            </w:tcBorders>
            <w:vAlign w:val="center"/>
          </w:tcPr>
          <w:p w:rsidR="005170EC" w:rsidRPr="00225559" w:rsidRDefault="005170EC" w:rsidP="005170EC">
            <w:pPr>
              <w:pStyle w:val="Prrafodelista"/>
              <w:tabs>
                <w:tab w:val="left" w:pos="240"/>
              </w:tabs>
              <w:ind w:left="0"/>
              <w:jc w:val="both"/>
            </w:pPr>
            <w:r w:rsidRPr="00225559">
              <w:t>LA POLICÍA NACIONAL – DIRECCIÓN DE SANIDAD – SECCIONAL SANIDAD VALLE DEL CAUCA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considerarán costos adicionales.</w:t>
            </w:r>
          </w:p>
        </w:tc>
      </w:tr>
      <w:tr w:rsidR="005170EC" w:rsidRPr="00697348" w:rsidTr="005F4D58">
        <w:trPr>
          <w:trHeight w:val="551"/>
        </w:trPr>
        <w:tc>
          <w:tcPr>
            <w:tcW w:w="1843" w:type="dxa"/>
            <w:tcBorders>
              <w:top w:val="single" w:sz="4" w:space="0" w:color="auto"/>
              <w:left w:val="single" w:sz="4" w:space="0" w:color="auto"/>
              <w:bottom w:val="single" w:sz="4" w:space="0" w:color="auto"/>
              <w:right w:val="single" w:sz="4" w:space="0" w:color="auto"/>
            </w:tcBorders>
            <w:vAlign w:val="center"/>
          </w:tcPr>
          <w:p w:rsidR="005170EC" w:rsidRPr="00D93E3E" w:rsidRDefault="00563A4D" w:rsidP="001B2CDE">
            <w:pPr>
              <w:pStyle w:val="Textoindependiente"/>
              <w:jc w:val="center"/>
              <w:rPr>
                <w:b/>
                <w:sz w:val="20"/>
              </w:rPr>
            </w:pPr>
            <w:r w:rsidRPr="00D93E3E">
              <w:rPr>
                <w:b/>
                <w:sz w:val="20"/>
              </w:rPr>
              <w:t>VALIDEZ DE LA OFERTA</w:t>
            </w:r>
          </w:p>
        </w:tc>
        <w:tc>
          <w:tcPr>
            <w:tcW w:w="7371" w:type="dxa"/>
            <w:tcBorders>
              <w:top w:val="single" w:sz="4" w:space="0" w:color="auto"/>
              <w:left w:val="single" w:sz="4" w:space="0" w:color="auto"/>
              <w:bottom w:val="single" w:sz="4" w:space="0" w:color="auto"/>
              <w:right w:val="single" w:sz="4" w:space="0" w:color="auto"/>
            </w:tcBorders>
            <w:vAlign w:val="center"/>
          </w:tcPr>
          <w:p w:rsidR="005170EC" w:rsidRPr="00225559" w:rsidRDefault="005170EC" w:rsidP="00FB31C4">
            <w:pPr>
              <w:pStyle w:val="Prrafodelista"/>
              <w:tabs>
                <w:tab w:val="left" w:pos="240"/>
              </w:tabs>
              <w:ind w:left="0"/>
              <w:jc w:val="both"/>
            </w:pPr>
            <w:r w:rsidRPr="00225559">
              <w:t>Cuatro (4) meses contados a partir de la fecha de presentación de ofertas.</w:t>
            </w:r>
          </w:p>
        </w:tc>
      </w:tr>
      <w:tr w:rsidR="005170EC" w:rsidRPr="00697348" w:rsidTr="005F4D58">
        <w:trPr>
          <w:trHeight w:val="983"/>
        </w:trPr>
        <w:tc>
          <w:tcPr>
            <w:tcW w:w="1843" w:type="dxa"/>
            <w:tcBorders>
              <w:top w:val="single" w:sz="4" w:space="0" w:color="auto"/>
              <w:left w:val="single" w:sz="4" w:space="0" w:color="auto"/>
              <w:bottom w:val="single" w:sz="4" w:space="0" w:color="auto"/>
              <w:right w:val="single" w:sz="4" w:space="0" w:color="auto"/>
            </w:tcBorders>
            <w:vAlign w:val="center"/>
          </w:tcPr>
          <w:p w:rsidR="005170EC" w:rsidRPr="00697348" w:rsidRDefault="00563A4D" w:rsidP="002747E4">
            <w:pPr>
              <w:pStyle w:val="Textoindependiente"/>
              <w:jc w:val="center"/>
              <w:rPr>
                <w:rFonts w:cs="Arial"/>
                <w:b/>
                <w:sz w:val="20"/>
              </w:rPr>
            </w:pPr>
            <w:r w:rsidRPr="00697348">
              <w:rPr>
                <w:rFonts w:cs="Arial"/>
                <w:b/>
                <w:sz w:val="20"/>
              </w:rPr>
              <w:t>NO SUSCRIPCIÓN DEL CONTRATO ADJUDICADO</w:t>
            </w:r>
          </w:p>
        </w:tc>
        <w:tc>
          <w:tcPr>
            <w:tcW w:w="7371" w:type="dxa"/>
            <w:tcBorders>
              <w:top w:val="single" w:sz="4" w:space="0" w:color="auto"/>
              <w:left w:val="single" w:sz="4" w:space="0" w:color="auto"/>
              <w:bottom w:val="single" w:sz="4" w:space="0" w:color="auto"/>
              <w:right w:val="single" w:sz="4" w:space="0" w:color="auto"/>
            </w:tcBorders>
            <w:vAlign w:val="center"/>
          </w:tcPr>
          <w:p w:rsidR="005170EC" w:rsidRPr="00225559" w:rsidRDefault="005170EC" w:rsidP="002A6377">
            <w:pPr>
              <w:adjustRightInd w:val="0"/>
              <w:jc w:val="both"/>
            </w:pPr>
            <w:r w:rsidRPr="00225559">
              <w:t>Si el proponente, sin justa causa se abstuviere de suscribir el contrato adjudicado queda inhabilitado para contratar con el Estado por un término de cinco (5) años de conformidad con el literal e) del numeral 1 del artículo 8 de la Ley 80 de 1993 y se hará efectiva la garantía de seriedad de la oferta.</w:t>
            </w:r>
          </w:p>
        </w:tc>
      </w:tr>
      <w:tr w:rsidR="005170EC" w:rsidRPr="00697348" w:rsidTr="005F4D58">
        <w:trPr>
          <w:trHeight w:val="64"/>
        </w:trPr>
        <w:tc>
          <w:tcPr>
            <w:tcW w:w="1843" w:type="dxa"/>
            <w:tcBorders>
              <w:top w:val="single" w:sz="4" w:space="0" w:color="auto"/>
              <w:left w:val="single" w:sz="4" w:space="0" w:color="auto"/>
              <w:bottom w:val="single" w:sz="4" w:space="0" w:color="auto"/>
              <w:right w:val="single" w:sz="4" w:space="0" w:color="auto"/>
            </w:tcBorders>
            <w:vAlign w:val="center"/>
          </w:tcPr>
          <w:p w:rsidR="005170EC" w:rsidRPr="00697348" w:rsidRDefault="00563A4D" w:rsidP="00563A4D">
            <w:pPr>
              <w:autoSpaceDE/>
              <w:autoSpaceDN/>
              <w:jc w:val="center"/>
              <w:rPr>
                <w:b/>
              </w:rPr>
            </w:pPr>
            <w:r w:rsidRPr="00697348">
              <w:rPr>
                <w:b/>
                <w:lang w:val="es-ES"/>
              </w:rPr>
              <w:t>SUPERVISOR DEL CONTRATO</w:t>
            </w:r>
          </w:p>
        </w:tc>
        <w:tc>
          <w:tcPr>
            <w:tcW w:w="7371" w:type="dxa"/>
            <w:tcBorders>
              <w:top w:val="single" w:sz="4" w:space="0" w:color="auto"/>
              <w:left w:val="single" w:sz="4" w:space="0" w:color="auto"/>
              <w:bottom w:val="single" w:sz="4" w:space="0" w:color="auto"/>
              <w:right w:val="single" w:sz="4" w:space="0" w:color="auto"/>
            </w:tcBorders>
            <w:vAlign w:val="center"/>
          </w:tcPr>
          <w:p w:rsidR="00503A6C" w:rsidRPr="00225559" w:rsidRDefault="00503A6C" w:rsidP="00503A6C">
            <w:pPr>
              <w:jc w:val="both"/>
              <w:rPr>
                <w:lang w:eastAsia="es-CO"/>
              </w:rPr>
            </w:pPr>
            <w:r w:rsidRPr="00225559">
              <w:rPr>
                <w:lang w:eastAsia="es-CO"/>
              </w:rPr>
              <w:t>El Supervisor del contrato será el responsable del servicio de Apoyo Diagnostico y Terapéutico de la Clínica Regional de Occidente o quien designe la Jefatura de la Seccional Sanidad Valle del Cauca</w:t>
            </w:r>
            <w:r w:rsidR="0069418B">
              <w:rPr>
                <w:lang w:eastAsia="es-CO"/>
              </w:rPr>
              <w:t>.</w:t>
            </w:r>
          </w:p>
          <w:p w:rsidR="00D933F0" w:rsidRPr="00225559" w:rsidRDefault="00D933F0" w:rsidP="00503A6C">
            <w:pPr>
              <w:jc w:val="both"/>
              <w:rPr>
                <w:lang w:eastAsia="es-CO"/>
              </w:rPr>
            </w:pPr>
          </w:p>
          <w:p w:rsidR="005170EC" w:rsidRPr="00225559" w:rsidRDefault="00503A6C" w:rsidP="00503A6C">
            <w:pPr>
              <w:jc w:val="both"/>
              <w:rPr>
                <w:noProof/>
                <w:color w:val="000000"/>
              </w:rPr>
            </w:pPr>
            <w:r w:rsidRPr="00225559">
              <w:rPr>
                <w:lang w:eastAsia="es-CO"/>
              </w:rPr>
              <w:t>Esta persona   será nombrada  al momento de dar inicio al contrato y comunicado al contratista, a efectos de que se establezca la relación directa entre el contratista y el supervisor designado y se pueda efectuar el control requerido, conforme a lo establecido en la Resolución 00090 de 15-01-2018, por la cual se actualiza, modifica y complementa el manual de contratación emanada por la Dirección General de la Policía Nacional “Por medio de la cual se reglamenta la actividad de los interventores, supervisores y coordinadores de los contratos y/o convenios en la Policía Nacional”, y del Instructivo No. 0024 DISAN – AASJUR del 27 de Marzo de 2.009 de la Dirección de Sanidad de la Policía Nacional.</w:t>
            </w:r>
            <w:r w:rsidR="005170EC" w:rsidRPr="00225559">
              <w:rPr>
                <w:noProof/>
                <w:color w:val="000000"/>
              </w:rPr>
              <w:t xml:space="preserve"> </w:t>
            </w:r>
          </w:p>
        </w:tc>
      </w:tr>
    </w:tbl>
    <w:p w:rsidR="00E83D40" w:rsidRPr="00697348" w:rsidRDefault="00E83D40" w:rsidP="00AA1713">
      <w:pPr>
        <w:pStyle w:val="Predeterminado"/>
        <w:jc w:val="both"/>
        <w:rPr>
          <w:rFonts w:ascii="Arial" w:hAnsi="Arial" w:cs="Arial"/>
          <w:b/>
          <w:szCs w:val="20"/>
          <w:lang w:val="es-CO"/>
        </w:rPr>
      </w:pPr>
    </w:p>
    <w:p w:rsidR="00E83D40" w:rsidRPr="00697348" w:rsidRDefault="00E83D40" w:rsidP="00AA1713">
      <w:pPr>
        <w:numPr>
          <w:ilvl w:val="0"/>
          <w:numId w:val="8"/>
        </w:numPr>
        <w:tabs>
          <w:tab w:val="clear" w:pos="720"/>
        </w:tabs>
        <w:autoSpaceDE/>
        <w:autoSpaceDN/>
        <w:ind w:left="284" w:hanging="284"/>
        <w:jc w:val="both"/>
        <w:rPr>
          <w:b/>
        </w:rPr>
      </w:pPr>
      <w:r w:rsidRPr="00697348">
        <w:rPr>
          <w:b/>
        </w:rPr>
        <w:t>CAUSALES DE RECHAZO Y DECLARATORIA DESIERTA DEL PROCESO</w:t>
      </w:r>
    </w:p>
    <w:p w:rsidR="00E83D40" w:rsidRPr="00697348" w:rsidRDefault="00E83D40" w:rsidP="00AA1713">
      <w:pPr>
        <w:ind w:left="284"/>
        <w:jc w:val="both"/>
        <w:rPr>
          <w:b/>
        </w:rPr>
      </w:pPr>
    </w:p>
    <w:p w:rsidR="00E83D40" w:rsidRPr="00697348" w:rsidRDefault="00E83D40" w:rsidP="00AA1713">
      <w:pPr>
        <w:adjustRightInd w:val="0"/>
        <w:jc w:val="both"/>
        <w:rPr>
          <w:color w:val="000000"/>
        </w:rPr>
      </w:pPr>
      <w:r w:rsidRPr="00697348">
        <w:rPr>
          <w:color w:val="000000"/>
        </w:rPr>
        <w:t>Son causales para el rechazo de las propuestas, las siguientes:</w:t>
      </w:r>
    </w:p>
    <w:p w:rsidR="00E83D40" w:rsidRPr="00697348" w:rsidRDefault="00E83D40" w:rsidP="00AA1713">
      <w:pPr>
        <w:pStyle w:val="Prrafodelista"/>
        <w:ind w:left="284"/>
      </w:pPr>
    </w:p>
    <w:p w:rsidR="00E83D40" w:rsidRPr="00697348" w:rsidRDefault="00E83D40" w:rsidP="00E1019F">
      <w:pPr>
        <w:pStyle w:val="Prrafodelista"/>
        <w:numPr>
          <w:ilvl w:val="0"/>
          <w:numId w:val="21"/>
        </w:numPr>
        <w:adjustRightInd w:val="0"/>
        <w:ind w:left="284" w:hanging="284"/>
        <w:jc w:val="both"/>
        <w:rPr>
          <w:color w:val="000000"/>
        </w:rPr>
      </w:pPr>
      <w:r w:rsidRPr="00697348">
        <w:rPr>
          <w:color w:val="000000"/>
        </w:rPr>
        <w:t>Cuando se compruebe que un proponente ha interferido, influenciado, u obtenido correspondencia interna, proyectos de concepto de evaluación o de respuesta a observaciones, no enviados oficialmente a los proponentes.</w:t>
      </w:r>
    </w:p>
    <w:p w:rsidR="00E83D40" w:rsidRPr="00697348" w:rsidRDefault="00E83D40" w:rsidP="00AA1713">
      <w:pPr>
        <w:pStyle w:val="Prrafodelista"/>
        <w:adjustRightInd w:val="0"/>
        <w:ind w:left="284" w:hanging="284"/>
        <w:jc w:val="both"/>
        <w:rPr>
          <w:color w:val="000000"/>
        </w:rPr>
      </w:pPr>
    </w:p>
    <w:p w:rsidR="00514F18" w:rsidRPr="00697348" w:rsidRDefault="00E83D40" w:rsidP="00E1019F">
      <w:pPr>
        <w:pStyle w:val="Prrafodelista"/>
        <w:numPr>
          <w:ilvl w:val="0"/>
          <w:numId w:val="21"/>
        </w:numPr>
        <w:adjustRightInd w:val="0"/>
        <w:ind w:left="284" w:hanging="284"/>
        <w:jc w:val="both"/>
        <w:rPr>
          <w:color w:val="000000"/>
        </w:rPr>
      </w:pPr>
      <w:r w:rsidRPr="00697348">
        <w:rPr>
          <w:color w:val="000000"/>
        </w:rPr>
        <w:t>Cuando se compruebe confabulación entre los proponentes que altere de cualquier manera la aplicación del principio de selección objetiva.</w:t>
      </w:r>
    </w:p>
    <w:p w:rsidR="00514F18" w:rsidRPr="00697348" w:rsidRDefault="00514F18" w:rsidP="00AA1713">
      <w:pPr>
        <w:pStyle w:val="Prrafodelista"/>
        <w:ind w:left="284"/>
        <w:rPr>
          <w:color w:val="000000"/>
        </w:rPr>
      </w:pPr>
    </w:p>
    <w:p w:rsidR="00514F18" w:rsidRPr="00697348" w:rsidRDefault="00E83D40" w:rsidP="00E1019F">
      <w:pPr>
        <w:pStyle w:val="Prrafodelista"/>
        <w:numPr>
          <w:ilvl w:val="0"/>
          <w:numId w:val="21"/>
        </w:numPr>
        <w:adjustRightInd w:val="0"/>
        <w:ind w:left="284" w:hanging="284"/>
        <w:jc w:val="both"/>
        <w:rPr>
          <w:color w:val="000000"/>
        </w:rPr>
      </w:pPr>
      <w:r w:rsidRPr="00697348">
        <w:rPr>
          <w:color w:val="000000"/>
        </w:rPr>
        <w:t>Cuando el proponente o alguno de sus integrantes se encuentre incurso en las causales de inhabilidades o incompatibilidad fijadas por la Constitución</w:t>
      </w:r>
      <w:r w:rsidR="00514F18" w:rsidRPr="00697348">
        <w:rPr>
          <w:color w:val="000000"/>
        </w:rPr>
        <w:t xml:space="preserve"> y la Ley, </w:t>
      </w:r>
      <w:r w:rsidR="00514F18" w:rsidRPr="00697348">
        <w:rPr>
          <w:lang w:val="es-CO"/>
        </w:rPr>
        <w:t xml:space="preserve">especialmente las contenidas en el articulo </w:t>
      </w:r>
      <w:r w:rsidR="00514F18" w:rsidRPr="00697348">
        <w:rPr>
          <w:color w:val="000000"/>
        </w:rPr>
        <w:t xml:space="preserve">2.2.1.1.2.2.5. </w:t>
      </w:r>
      <w:r w:rsidR="00514F18" w:rsidRPr="00697348">
        <w:rPr>
          <w:color w:val="000000"/>
          <w:lang w:val="es-CO"/>
        </w:rPr>
        <w:t xml:space="preserve">del </w:t>
      </w:r>
      <w:r w:rsidR="00514F18" w:rsidRPr="00697348">
        <w:rPr>
          <w:lang w:val="es-CO"/>
        </w:rPr>
        <w:t>Decreto 1082 de 2015</w:t>
      </w:r>
      <w:r w:rsidR="00514F18" w:rsidRPr="00697348">
        <w:t>.</w:t>
      </w:r>
    </w:p>
    <w:p w:rsidR="00E83D40" w:rsidRPr="00697348" w:rsidRDefault="00E83D40" w:rsidP="00AA1713">
      <w:pPr>
        <w:pStyle w:val="Prrafodelista"/>
        <w:adjustRightInd w:val="0"/>
        <w:ind w:left="284"/>
        <w:jc w:val="both"/>
        <w:rPr>
          <w:color w:val="000000"/>
        </w:rPr>
      </w:pPr>
    </w:p>
    <w:p w:rsidR="00E83D40" w:rsidRPr="00697348" w:rsidRDefault="00E83D40" w:rsidP="00E1019F">
      <w:pPr>
        <w:pStyle w:val="Prrafodelista"/>
        <w:numPr>
          <w:ilvl w:val="0"/>
          <w:numId w:val="21"/>
        </w:numPr>
        <w:adjustRightInd w:val="0"/>
        <w:ind w:left="284" w:hanging="284"/>
        <w:jc w:val="both"/>
        <w:rPr>
          <w:color w:val="000000"/>
        </w:rPr>
      </w:pPr>
      <w:r w:rsidRPr="00697348">
        <w:rPr>
          <w:color w:val="000000"/>
        </w:rPr>
        <w:t>Cuando en la propuesta se encuentre información o documentos que no correspondan  a la realidad que le permita cumplir un requisito mínimo.</w:t>
      </w:r>
    </w:p>
    <w:p w:rsidR="00E83D40" w:rsidRPr="00697348" w:rsidRDefault="00E83D40" w:rsidP="00AA1713">
      <w:pPr>
        <w:adjustRightInd w:val="0"/>
        <w:ind w:left="284" w:hanging="284"/>
        <w:jc w:val="both"/>
        <w:rPr>
          <w:color w:val="000000"/>
        </w:rPr>
      </w:pPr>
    </w:p>
    <w:p w:rsidR="00514F18" w:rsidRPr="00697348" w:rsidRDefault="002C0BBF" w:rsidP="00E1019F">
      <w:pPr>
        <w:pStyle w:val="Prrafodelista"/>
        <w:numPr>
          <w:ilvl w:val="0"/>
          <w:numId w:val="21"/>
        </w:numPr>
        <w:adjustRightInd w:val="0"/>
        <w:ind w:left="284" w:hanging="284"/>
        <w:jc w:val="both"/>
        <w:rPr>
          <w:color w:val="000000"/>
        </w:rPr>
      </w:pPr>
      <w:r w:rsidRPr="002C0BBF">
        <w:rPr>
          <w:color w:val="000000"/>
        </w:rPr>
        <w:t xml:space="preserve">Cuando el objeto social o actividad mercantil del proponente, indicado en el certificado de existencia y representación legal o registro mercantil no faculte a la sociedad o persona natural para desarrollar la actividad materia de la futura contratación, </w:t>
      </w:r>
      <w:r w:rsidRPr="002C0BBF">
        <w:rPr>
          <w:color w:val="000000"/>
          <w:lang w:val="es-CO"/>
        </w:rPr>
        <w:t>exigencia que aplica a cada uno de los integrantes de Consorcios, Uniones Temporales u otra forma de asociación, si hay lugar a ello.</w:t>
      </w:r>
    </w:p>
    <w:p w:rsidR="00514F18" w:rsidRPr="00697348" w:rsidRDefault="00514F18" w:rsidP="00AA1713">
      <w:pPr>
        <w:pStyle w:val="Prrafodelista"/>
        <w:ind w:left="284"/>
      </w:pPr>
    </w:p>
    <w:p w:rsidR="002A59A5" w:rsidRPr="00760865" w:rsidRDefault="00514F18" w:rsidP="00E1019F">
      <w:pPr>
        <w:pStyle w:val="Prrafodelista"/>
        <w:numPr>
          <w:ilvl w:val="0"/>
          <w:numId w:val="21"/>
        </w:numPr>
        <w:adjustRightInd w:val="0"/>
        <w:ind w:left="284" w:hanging="284"/>
        <w:jc w:val="both"/>
        <w:rPr>
          <w:color w:val="000000"/>
        </w:rPr>
      </w:pPr>
      <w:r w:rsidRPr="00760865">
        <w:t>Cuando la firma oferente no haya realizado la renovación de la matricula mercantil en firme</w:t>
      </w:r>
      <w:r w:rsidRPr="00760865">
        <w:rPr>
          <w:lang w:val="es-CO"/>
        </w:rPr>
        <w:t xml:space="preserve"> </w:t>
      </w:r>
      <w:r w:rsidR="00464A8E" w:rsidRPr="00760865">
        <w:rPr>
          <w:lang w:val="es-CO"/>
        </w:rPr>
        <w:t>conforme lo establece el Código de Comercio</w:t>
      </w:r>
      <w:r w:rsidRPr="00760865">
        <w:t>, reflejada en el certificado de existencia y representación legal o registro mercantil expedido por la cámara de comercio correspondiente, adjunta al presente proceso.</w:t>
      </w:r>
      <w:r w:rsidR="002A59A5" w:rsidRPr="00760865">
        <w:t xml:space="preserve"> (LAS ENTIDADES  REGULADAS POR LA LEY</w:t>
      </w:r>
      <w:r w:rsidR="00D240FF">
        <w:t xml:space="preserve"> 100 DEL 93 NO ESTÁN</w:t>
      </w:r>
      <w:r w:rsidR="002C0BBF" w:rsidRPr="00760865">
        <w:t xml:space="preserve"> OBLIGADAS).</w:t>
      </w:r>
    </w:p>
    <w:p w:rsidR="00E83D40" w:rsidRPr="00697348" w:rsidRDefault="00E83D40" w:rsidP="00AA1713">
      <w:pPr>
        <w:pStyle w:val="Prrafodelista"/>
        <w:ind w:left="284" w:hanging="284"/>
        <w:rPr>
          <w:color w:val="000000"/>
        </w:rPr>
      </w:pPr>
    </w:p>
    <w:p w:rsidR="00E83D40" w:rsidRPr="00697348" w:rsidRDefault="00E83D40" w:rsidP="00E1019F">
      <w:pPr>
        <w:pStyle w:val="Prrafodelista"/>
        <w:numPr>
          <w:ilvl w:val="0"/>
          <w:numId w:val="21"/>
        </w:numPr>
        <w:adjustRightInd w:val="0"/>
        <w:ind w:left="284" w:hanging="284"/>
        <w:jc w:val="both"/>
        <w:rPr>
          <w:color w:val="000000"/>
        </w:rPr>
      </w:pPr>
      <w:r w:rsidRPr="00697348">
        <w:rPr>
          <w:color w:val="000000"/>
        </w:rPr>
        <w:t xml:space="preserve">Cuando el oferente sea persona jurídica y se encuentre incurso en alguna de las causales de disolución o liquidación proferidas por </w:t>
      </w:r>
      <w:r w:rsidR="00563A4D" w:rsidRPr="00697348">
        <w:rPr>
          <w:color w:val="000000"/>
        </w:rPr>
        <w:t>autoridad competente</w:t>
      </w:r>
      <w:r w:rsidRPr="00697348">
        <w:rPr>
          <w:color w:val="000000"/>
        </w:rPr>
        <w:t>.</w:t>
      </w:r>
    </w:p>
    <w:p w:rsidR="00E83D40" w:rsidRPr="00697348" w:rsidRDefault="00E83D40" w:rsidP="00AA1713">
      <w:pPr>
        <w:adjustRightInd w:val="0"/>
        <w:ind w:left="284" w:hanging="284"/>
        <w:jc w:val="both"/>
        <w:rPr>
          <w:color w:val="000000"/>
        </w:rPr>
      </w:pPr>
    </w:p>
    <w:p w:rsidR="00E83D40" w:rsidRPr="00697348" w:rsidRDefault="00FB31C4" w:rsidP="00E1019F">
      <w:pPr>
        <w:pStyle w:val="Prrafodelista"/>
        <w:numPr>
          <w:ilvl w:val="0"/>
          <w:numId w:val="21"/>
        </w:numPr>
        <w:adjustRightInd w:val="0"/>
        <w:ind w:left="284" w:hanging="284"/>
        <w:jc w:val="both"/>
        <w:rPr>
          <w:color w:val="000000"/>
        </w:rPr>
      </w:pPr>
      <w:r w:rsidRPr="00FB31C4">
        <w:rPr>
          <w:color w:val="000000"/>
        </w:rPr>
        <w:t>En caso de adjudicación total: cuando se presente más de una oferta por un mismo oferente sea persona natural o jurídica, de forma individual o conjunta y ostente la calidad de representante legal o socio de más de una persona jurídica participante en el presente proceso</w:t>
      </w:r>
      <w:r w:rsidR="00E83D40" w:rsidRPr="00697348">
        <w:rPr>
          <w:color w:val="000000"/>
        </w:rPr>
        <w:t>.</w:t>
      </w:r>
    </w:p>
    <w:p w:rsidR="00E83D40" w:rsidRPr="00697348" w:rsidRDefault="00E83D40" w:rsidP="00AA1713">
      <w:pPr>
        <w:pStyle w:val="Prrafodelista"/>
        <w:adjustRightInd w:val="0"/>
        <w:ind w:left="284" w:hanging="284"/>
        <w:jc w:val="both"/>
        <w:rPr>
          <w:color w:val="000000"/>
        </w:rPr>
      </w:pPr>
    </w:p>
    <w:p w:rsidR="00FB31C4" w:rsidRPr="00FB31C4" w:rsidRDefault="00FB31C4" w:rsidP="00096D88">
      <w:pPr>
        <w:pStyle w:val="Prrafodelista"/>
        <w:numPr>
          <w:ilvl w:val="0"/>
          <w:numId w:val="21"/>
        </w:numPr>
        <w:adjustRightInd w:val="0"/>
        <w:ind w:left="284" w:hanging="284"/>
        <w:jc w:val="both"/>
        <w:rPr>
          <w:color w:val="000000"/>
        </w:rPr>
      </w:pPr>
      <w:r w:rsidRPr="00FB31C4">
        <w:rPr>
          <w:color w:val="000000"/>
        </w:rPr>
        <w:t>En caso de adjudicación parcial (ítem o grupo completo): cuando se presente más de una oferta por un mismo oferente sea persona natural o jurídica, de forma individual o conjunta y ostente la calidad de representante legal o socio de más de una persona jurídica participante en el mismo ítem o grupo.</w:t>
      </w:r>
    </w:p>
    <w:p w:rsidR="00FB31C4" w:rsidRPr="002C0BBF" w:rsidRDefault="00FB31C4" w:rsidP="00AA1713">
      <w:pPr>
        <w:pStyle w:val="Prrafodelista"/>
        <w:autoSpaceDE/>
        <w:autoSpaceDN/>
        <w:ind w:left="284"/>
        <w:jc w:val="both"/>
        <w:rPr>
          <w:highlight w:val="yellow"/>
        </w:rPr>
      </w:pPr>
    </w:p>
    <w:p w:rsidR="00E83D40" w:rsidRPr="00697348" w:rsidRDefault="00E83D40" w:rsidP="00E1019F">
      <w:pPr>
        <w:pStyle w:val="Prrafodelista"/>
        <w:numPr>
          <w:ilvl w:val="0"/>
          <w:numId w:val="21"/>
        </w:numPr>
        <w:adjustRightInd w:val="0"/>
        <w:ind w:left="284" w:hanging="284"/>
        <w:jc w:val="both"/>
        <w:rPr>
          <w:color w:val="000000"/>
        </w:rPr>
      </w:pPr>
      <w:r w:rsidRPr="00697348">
        <w:rPr>
          <w:color w:val="000000"/>
        </w:rPr>
        <w:t>Cuando el valor de la propuesta contenga precios artificialmente bajos</w:t>
      </w:r>
      <w:r w:rsidR="00743A0C" w:rsidRPr="00697348">
        <w:rPr>
          <w:color w:val="000000"/>
        </w:rPr>
        <w:t xml:space="preserve">, </w:t>
      </w:r>
      <w:r w:rsidR="00743A0C" w:rsidRPr="00697348">
        <w:rPr>
          <w:color w:val="000000"/>
          <w:lang w:val="es-CO" w:eastAsia="es-CO"/>
        </w:rPr>
        <w:t>una vez se le haya requerido al oferente justificación del valor ofrecido, y este no lo sustente, o que aun habiendo explicado las razones de los valores ofrecidos la SECCIONAL DE SANIDAD VALLE</w:t>
      </w:r>
      <w:r w:rsidR="004816F6">
        <w:rPr>
          <w:color w:val="000000"/>
          <w:lang w:val="es-CO" w:eastAsia="es-CO"/>
        </w:rPr>
        <w:t xml:space="preserve"> DEL CAUCA</w:t>
      </w:r>
      <w:r w:rsidR="00743A0C" w:rsidRPr="00697348">
        <w:rPr>
          <w:color w:val="000000"/>
          <w:lang w:val="es-CO" w:eastAsia="es-CO"/>
        </w:rPr>
        <w:t xml:space="preserve"> de manera objetiva considera que la ejecución del futuro contrato se puede colocar en riesgo. </w:t>
      </w:r>
      <w:r w:rsidR="00743A0C" w:rsidRPr="00697348">
        <w:rPr>
          <w:b/>
          <w:bCs/>
          <w:color w:val="000000"/>
          <w:lang w:val="es-CO" w:eastAsia="es-CO"/>
        </w:rPr>
        <w:t xml:space="preserve">(Artículo </w:t>
      </w:r>
      <w:r w:rsidR="00743A0C" w:rsidRPr="00697348">
        <w:rPr>
          <w:b/>
          <w:color w:val="000000"/>
        </w:rPr>
        <w:t>2.2.1.1.2.2.4.</w:t>
      </w:r>
      <w:r w:rsidR="00743A0C" w:rsidRPr="00697348">
        <w:rPr>
          <w:color w:val="000000"/>
        </w:rPr>
        <w:t xml:space="preserve"> </w:t>
      </w:r>
      <w:r w:rsidR="00743A0C" w:rsidRPr="00697348">
        <w:rPr>
          <w:b/>
          <w:bCs/>
          <w:color w:val="000000"/>
          <w:lang w:val="es-CO" w:eastAsia="es-CO"/>
        </w:rPr>
        <w:t xml:space="preserve"> del Decreto 1082 de 2015)</w:t>
      </w:r>
      <w:r w:rsidRPr="00697348">
        <w:rPr>
          <w:color w:val="000000"/>
        </w:rPr>
        <w:t>.</w:t>
      </w:r>
    </w:p>
    <w:p w:rsidR="00743A0C" w:rsidRPr="00697348" w:rsidRDefault="00743A0C" w:rsidP="00AA1713">
      <w:pPr>
        <w:ind w:left="284"/>
        <w:rPr>
          <w:color w:val="000000"/>
        </w:rPr>
      </w:pPr>
    </w:p>
    <w:p w:rsidR="00743A0C" w:rsidRPr="00697348" w:rsidRDefault="00743A0C" w:rsidP="00E1019F">
      <w:pPr>
        <w:pStyle w:val="Prrafodelista"/>
        <w:numPr>
          <w:ilvl w:val="0"/>
          <w:numId w:val="21"/>
        </w:numPr>
        <w:adjustRightInd w:val="0"/>
        <w:ind w:left="284" w:hanging="284"/>
        <w:jc w:val="both"/>
        <w:rPr>
          <w:color w:val="000000"/>
        </w:rPr>
      </w:pPr>
      <w:r w:rsidRPr="00697348">
        <w:t xml:space="preserve">Cuando la oferta </w:t>
      </w:r>
      <w:r w:rsidRPr="00697348">
        <w:rPr>
          <w:lang w:val="es-CO"/>
        </w:rPr>
        <w:t xml:space="preserve">técnica </w:t>
      </w:r>
      <w:r w:rsidRPr="00697348">
        <w:t>no cumpla con las especificaciones técnicas mínimas exigidas</w:t>
      </w:r>
      <w:r w:rsidRPr="00697348">
        <w:rPr>
          <w:lang w:val="es-CO"/>
        </w:rPr>
        <w:t>, siempre y cuando se le haya solicitado al oferente subsanarla, y este no de respuesta dentro del término para hacerlo</w:t>
      </w:r>
      <w:r w:rsidR="00C75709">
        <w:rPr>
          <w:lang w:val="es-CO"/>
        </w:rPr>
        <w:t xml:space="preserve"> (Ley 1882 de 2018)</w:t>
      </w:r>
      <w:r w:rsidRPr="00697348">
        <w:t>.</w:t>
      </w:r>
    </w:p>
    <w:p w:rsidR="00495C4C" w:rsidRPr="00697348" w:rsidRDefault="00495C4C" w:rsidP="00AA1713">
      <w:pPr>
        <w:adjustRightInd w:val="0"/>
        <w:ind w:left="284"/>
        <w:jc w:val="both"/>
        <w:rPr>
          <w:color w:val="000000"/>
        </w:rPr>
      </w:pPr>
    </w:p>
    <w:p w:rsidR="007B2DD1" w:rsidRPr="0095728C" w:rsidRDefault="00743A0C" w:rsidP="00E1019F">
      <w:pPr>
        <w:pStyle w:val="Prrafodelista"/>
        <w:numPr>
          <w:ilvl w:val="0"/>
          <w:numId w:val="21"/>
        </w:numPr>
        <w:adjustRightInd w:val="0"/>
        <w:ind w:left="284" w:hanging="284"/>
        <w:jc w:val="both"/>
        <w:rPr>
          <w:color w:val="000000"/>
          <w:lang w:eastAsia="es-CO"/>
        </w:rPr>
      </w:pPr>
      <w:r w:rsidRPr="0095728C">
        <w:t xml:space="preserve">Cuando la oferta se presente en forma extemporánea o en un lugar distinto al señalado en el presente Pliego de Condiciones. </w:t>
      </w:r>
    </w:p>
    <w:p w:rsidR="004816F6" w:rsidRPr="004816F6" w:rsidRDefault="004816F6" w:rsidP="004816F6">
      <w:pPr>
        <w:adjustRightInd w:val="0"/>
        <w:jc w:val="both"/>
        <w:rPr>
          <w:color w:val="000000"/>
          <w:lang w:eastAsia="es-CO"/>
        </w:rPr>
      </w:pPr>
    </w:p>
    <w:p w:rsidR="007B2DD1" w:rsidRPr="000830D4" w:rsidRDefault="007B2DD1" w:rsidP="00E1019F">
      <w:pPr>
        <w:pStyle w:val="Prrafodelista"/>
        <w:numPr>
          <w:ilvl w:val="0"/>
          <w:numId w:val="21"/>
        </w:numPr>
        <w:adjustRightInd w:val="0"/>
        <w:ind w:left="284" w:hanging="284"/>
        <w:jc w:val="both"/>
        <w:rPr>
          <w:color w:val="000000"/>
        </w:rPr>
      </w:pPr>
      <w:r w:rsidRPr="00697348">
        <w:rPr>
          <w:color w:val="000000"/>
          <w:lang w:eastAsia="es-CO"/>
        </w:rPr>
        <w:t xml:space="preserve">La no presentación de la </w:t>
      </w:r>
      <w:r w:rsidRPr="00697348">
        <w:rPr>
          <w:color w:val="000000"/>
          <w:lang w:val="es-CO" w:eastAsia="es-CO"/>
        </w:rPr>
        <w:t xml:space="preserve">integridad de la </w:t>
      </w:r>
      <w:r w:rsidRPr="00697348">
        <w:rPr>
          <w:b/>
          <w:bCs/>
          <w:color w:val="000000"/>
          <w:lang w:eastAsia="es-CO"/>
        </w:rPr>
        <w:t>OFERTA ECONÓMICA</w:t>
      </w:r>
      <w:r w:rsidRPr="00697348">
        <w:rPr>
          <w:b/>
          <w:bCs/>
          <w:color w:val="000000"/>
          <w:lang w:val="es-CO" w:eastAsia="es-CO"/>
        </w:rPr>
        <w:t xml:space="preserve"> </w:t>
      </w:r>
      <w:r w:rsidRPr="00697348">
        <w:rPr>
          <w:bCs/>
          <w:color w:val="000000"/>
          <w:lang w:val="es-CO" w:eastAsia="es-CO"/>
        </w:rPr>
        <w:t xml:space="preserve">junto o dentro de la propuesta </w:t>
      </w:r>
      <w:r w:rsidRPr="00697348">
        <w:rPr>
          <w:color w:val="000000"/>
          <w:lang w:val="es-CO" w:eastAsia="es-CO"/>
        </w:rPr>
        <w:t xml:space="preserve">al momento del </w:t>
      </w:r>
      <w:r w:rsidRPr="00697348">
        <w:rPr>
          <w:color w:val="000000"/>
          <w:lang w:eastAsia="es-CO"/>
        </w:rPr>
        <w:t>cierre del proceso</w:t>
      </w:r>
      <w:r w:rsidRPr="00697348">
        <w:rPr>
          <w:color w:val="000000"/>
          <w:lang w:val="es-CO" w:eastAsia="es-CO"/>
        </w:rPr>
        <w:t>.</w:t>
      </w:r>
    </w:p>
    <w:p w:rsidR="000830D4" w:rsidRPr="000830D4" w:rsidRDefault="000830D4" w:rsidP="00AA1713">
      <w:pPr>
        <w:pStyle w:val="Prrafodelista"/>
        <w:rPr>
          <w:color w:val="000000"/>
        </w:rPr>
      </w:pPr>
    </w:p>
    <w:p w:rsidR="007B2DD1" w:rsidRPr="00697348" w:rsidRDefault="007B2DD1" w:rsidP="00E1019F">
      <w:pPr>
        <w:pStyle w:val="Prrafodelista"/>
        <w:numPr>
          <w:ilvl w:val="0"/>
          <w:numId w:val="21"/>
        </w:numPr>
        <w:adjustRightInd w:val="0"/>
        <w:ind w:left="284" w:hanging="284"/>
        <w:jc w:val="both"/>
        <w:rPr>
          <w:color w:val="000000"/>
        </w:rPr>
      </w:pPr>
      <w:r w:rsidRPr="00697348">
        <w:t xml:space="preserve">En el evento en que la SECCIONAL SANIDAD VALLE </w:t>
      </w:r>
      <w:r w:rsidR="004816F6">
        <w:t>DEL CAUCA</w:t>
      </w:r>
      <w:r w:rsidRPr="00697348">
        <w:t xml:space="preserve"> haya solicitado al oferente por escrito con posterioridad a la presentación de la oferta, aclaraciones o explicaciones relacionadas con información de la misma y éste no de respuesta dentro del término establecido para ello en el escrito de solicitud.</w:t>
      </w:r>
    </w:p>
    <w:p w:rsidR="007B2DD1" w:rsidRPr="00697348" w:rsidRDefault="007B2DD1" w:rsidP="00AA1713">
      <w:pPr>
        <w:pStyle w:val="Prrafodelista"/>
        <w:ind w:left="284"/>
      </w:pPr>
    </w:p>
    <w:p w:rsidR="007B2DD1" w:rsidRPr="00697348" w:rsidRDefault="007B2DD1" w:rsidP="00E1019F">
      <w:pPr>
        <w:pStyle w:val="Prrafodelista"/>
        <w:numPr>
          <w:ilvl w:val="0"/>
          <w:numId w:val="21"/>
        </w:numPr>
        <w:adjustRightInd w:val="0"/>
        <w:ind w:left="284" w:hanging="284"/>
        <w:jc w:val="both"/>
        <w:rPr>
          <w:color w:val="000000"/>
        </w:rPr>
      </w:pPr>
      <w:r w:rsidRPr="00697348">
        <w:t xml:space="preserve">La presentación de oferta por quien no haya manifestado previamente interés en participar en el proceso de selección, en los términos previstos en el numeral </w:t>
      </w:r>
      <w:r w:rsidRPr="00697348">
        <w:rPr>
          <w:b/>
        </w:rPr>
        <w:t>4</w:t>
      </w:r>
      <w:r w:rsidRPr="00697348">
        <w:t xml:space="preserve"> </w:t>
      </w:r>
      <w:r w:rsidRPr="00697348">
        <w:rPr>
          <w:b/>
        </w:rPr>
        <w:t xml:space="preserve">CRONOLOGÍA DEL PROCESO </w:t>
      </w:r>
      <w:r w:rsidRPr="00697348">
        <w:t>del presente pliego de condiciones.</w:t>
      </w:r>
    </w:p>
    <w:p w:rsidR="007B2DD1" w:rsidRDefault="007B2DD1" w:rsidP="00AA1713">
      <w:pPr>
        <w:pStyle w:val="Prrafodelista"/>
        <w:ind w:left="284"/>
        <w:rPr>
          <w:lang w:val="es-ES"/>
        </w:rPr>
      </w:pPr>
    </w:p>
    <w:p w:rsidR="007B2DD1" w:rsidRPr="0023369A" w:rsidRDefault="007B2DD1" w:rsidP="00E1019F">
      <w:pPr>
        <w:pStyle w:val="Prrafodelista"/>
        <w:numPr>
          <w:ilvl w:val="0"/>
          <w:numId w:val="21"/>
        </w:numPr>
        <w:adjustRightInd w:val="0"/>
        <w:ind w:left="284" w:hanging="284"/>
        <w:jc w:val="both"/>
        <w:rPr>
          <w:color w:val="000000"/>
        </w:rPr>
      </w:pPr>
      <w:r w:rsidRPr="00697348">
        <w:rPr>
          <w:color w:val="000000"/>
          <w:lang w:val="es-CO" w:eastAsia="es-CO"/>
        </w:rPr>
        <w:t xml:space="preserve">Cuando la propuesta sea presentada por Consorcio o Unión Temporal o cualquier tipo de sociedad futura y NO se constituya el documento legal que demuestre tal condición. </w:t>
      </w:r>
    </w:p>
    <w:p w:rsidR="0023369A" w:rsidRPr="0023369A" w:rsidRDefault="0023369A" w:rsidP="0023369A">
      <w:pPr>
        <w:pStyle w:val="Prrafodelista"/>
        <w:rPr>
          <w:color w:val="000000"/>
        </w:rPr>
      </w:pPr>
    </w:p>
    <w:p w:rsidR="0023369A" w:rsidRPr="00697348" w:rsidRDefault="0023369A" w:rsidP="00E1019F">
      <w:pPr>
        <w:pStyle w:val="Prrafodelista"/>
        <w:numPr>
          <w:ilvl w:val="0"/>
          <w:numId w:val="21"/>
        </w:numPr>
        <w:adjustRightInd w:val="0"/>
        <w:ind w:left="284" w:hanging="284"/>
        <w:jc w:val="both"/>
        <w:rPr>
          <w:color w:val="000000"/>
        </w:rPr>
      </w:pPr>
      <w:r>
        <w:rPr>
          <w:color w:val="000000"/>
        </w:rPr>
        <w:t xml:space="preserve">Cuando el oferente presenta en la oferta </w:t>
      </w:r>
      <w:r w:rsidR="00225559">
        <w:rPr>
          <w:color w:val="000000"/>
        </w:rPr>
        <w:t>más</w:t>
      </w:r>
      <w:r>
        <w:rPr>
          <w:color w:val="000000"/>
        </w:rPr>
        <w:t xml:space="preserve"> de un porcentaje (%) de descuento.</w:t>
      </w:r>
    </w:p>
    <w:p w:rsidR="00743A0C" w:rsidRPr="00697348" w:rsidRDefault="00743A0C" w:rsidP="00AA1713">
      <w:pPr>
        <w:pStyle w:val="Prrafodelista"/>
        <w:ind w:left="284"/>
        <w:rPr>
          <w:color w:val="000000"/>
        </w:rPr>
      </w:pPr>
    </w:p>
    <w:p w:rsidR="00FD3938" w:rsidRPr="00697348" w:rsidRDefault="00FD3938" w:rsidP="00AA1713">
      <w:pPr>
        <w:adjustRightInd w:val="0"/>
        <w:rPr>
          <w:b/>
          <w:bCs/>
          <w:highlight w:val="yellow"/>
        </w:rPr>
      </w:pPr>
    </w:p>
    <w:p w:rsidR="00E83D40" w:rsidRPr="00697348" w:rsidRDefault="00E83D40" w:rsidP="00AA1713">
      <w:pPr>
        <w:adjustRightInd w:val="0"/>
        <w:rPr>
          <w:b/>
          <w:bCs/>
        </w:rPr>
      </w:pPr>
      <w:r w:rsidRPr="00697348">
        <w:rPr>
          <w:b/>
          <w:bCs/>
        </w:rPr>
        <w:t>CAUSALES PARA DECLARAR DESIERTO EL PROCESO</w:t>
      </w:r>
    </w:p>
    <w:p w:rsidR="00E83D40" w:rsidRPr="00697348" w:rsidRDefault="00E83D40" w:rsidP="00AA1713">
      <w:pPr>
        <w:adjustRightInd w:val="0"/>
        <w:rPr>
          <w:b/>
          <w:bCs/>
        </w:rPr>
      </w:pPr>
    </w:p>
    <w:p w:rsidR="007B2DD1" w:rsidRPr="00697348" w:rsidRDefault="007B2DD1" w:rsidP="00AA1713">
      <w:pPr>
        <w:adjustRightInd w:val="0"/>
        <w:jc w:val="both"/>
      </w:pPr>
      <w:r w:rsidRPr="00697348">
        <w:t>LA SECCIONAL</w:t>
      </w:r>
      <w:r w:rsidR="00FD3938" w:rsidRPr="00697348">
        <w:t xml:space="preserve"> DE</w:t>
      </w:r>
      <w:r w:rsidRPr="00697348">
        <w:t xml:space="preserve"> SANIDAD VALLE</w:t>
      </w:r>
      <w:r w:rsidR="00265D36">
        <w:t xml:space="preserve"> DEL CAUCA </w:t>
      </w:r>
      <w:r w:rsidRPr="00697348">
        <w:t xml:space="preserve"> DE LA POLICÍA NACIONAL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7B2DD1" w:rsidRPr="00697348" w:rsidRDefault="007B2DD1" w:rsidP="00AA1713">
      <w:pPr>
        <w:adjustRightInd w:val="0"/>
        <w:jc w:val="both"/>
      </w:pPr>
    </w:p>
    <w:p w:rsidR="007B2DD1" w:rsidRPr="00697348" w:rsidRDefault="007B2DD1" w:rsidP="00AA1713">
      <w:pPr>
        <w:adjustRightInd w:val="0"/>
        <w:jc w:val="both"/>
      </w:pPr>
      <w:r w:rsidRPr="00697348">
        <w:t xml:space="preserve">Si de la </w:t>
      </w:r>
      <w:r w:rsidR="00243487">
        <w:t xml:space="preserve">consulta y análisis de precios, </w:t>
      </w:r>
      <w:r w:rsidRPr="00697348">
        <w:t>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7B2DD1" w:rsidRPr="00697348" w:rsidRDefault="007B2DD1" w:rsidP="00AA1713">
      <w:pPr>
        <w:adjustRightInd w:val="0"/>
        <w:jc w:val="both"/>
      </w:pPr>
    </w:p>
    <w:p w:rsidR="007B2DD1" w:rsidRPr="00697348" w:rsidRDefault="007B2DD1" w:rsidP="00AA1713">
      <w:pPr>
        <w:pStyle w:val="NormalWeb"/>
        <w:spacing w:before="0" w:beforeAutospacing="0" w:after="0" w:afterAutospacing="0"/>
        <w:jc w:val="both"/>
        <w:rPr>
          <w:rFonts w:ascii="Arial" w:hAnsi="Arial" w:cs="Arial"/>
          <w:b/>
          <w:sz w:val="20"/>
          <w:szCs w:val="20"/>
        </w:rPr>
      </w:pPr>
      <w:r w:rsidRPr="00697348">
        <w:rPr>
          <w:rFonts w:ascii="Arial" w:hAnsi="Arial" w:cs="Arial"/>
          <w:sz w:val="20"/>
          <w:szCs w:val="20"/>
        </w:rPr>
        <w:t xml:space="preserve">La declaratoria de desierta del proceso se hará mediante acto motivado, el cual se notificará a todos los proponentes. Contra este acto administrativo procede el recurso de reposición en los términos del artículo 76, establecido en la Ley 1437 de 2011 </w:t>
      </w:r>
      <w:r w:rsidRPr="00697348">
        <w:rPr>
          <w:rFonts w:ascii="Arial" w:hAnsi="Arial" w:cs="Arial"/>
          <w:b/>
          <w:sz w:val="20"/>
          <w:szCs w:val="20"/>
        </w:rPr>
        <w:t>“</w:t>
      </w:r>
      <w:r w:rsidRPr="00697348">
        <w:rPr>
          <w:rFonts w:ascii="Arial" w:hAnsi="Arial" w:cs="Arial"/>
          <w:bCs/>
          <w:color w:val="000000"/>
          <w:sz w:val="20"/>
          <w:szCs w:val="20"/>
          <w:shd w:val="clear" w:color="auto" w:fill="FFFFFF"/>
        </w:rPr>
        <w:t>Por la cual se expide el Código de Procedimiento Administrativo y de lo Contencioso Administrativo</w:t>
      </w:r>
      <w:r w:rsidRPr="00697348">
        <w:rPr>
          <w:rFonts w:ascii="Arial" w:hAnsi="Arial" w:cs="Arial"/>
          <w:b/>
          <w:bCs/>
          <w:color w:val="000000"/>
          <w:sz w:val="20"/>
          <w:szCs w:val="20"/>
          <w:shd w:val="clear" w:color="auto" w:fill="FFFFFF"/>
        </w:rPr>
        <w:t>”</w:t>
      </w:r>
      <w:r w:rsidRPr="00697348">
        <w:rPr>
          <w:rFonts w:ascii="Arial" w:hAnsi="Arial" w:cs="Arial"/>
          <w:b/>
          <w:sz w:val="20"/>
          <w:szCs w:val="20"/>
        </w:rPr>
        <w:t>.</w:t>
      </w:r>
    </w:p>
    <w:p w:rsidR="007B2DD1" w:rsidRDefault="007B2DD1" w:rsidP="00AA1713">
      <w:pPr>
        <w:pStyle w:val="Prrafodelista"/>
        <w:adjustRightInd w:val="0"/>
        <w:ind w:left="0"/>
        <w:jc w:val="both"/>
        <w:rPr>
          <w:color w:val="000000"/>
        </w:rPr>
      </w:pPr>
    </w:p>
    <w:p w:rsidR="00E83D40" w:rsidRPr="00873711" w:rsidRDefault="00E83D40" w:rsidP="00AA1713">
      <w:pPr>
        <w:numPr>
          <w:ilvl w:val="0"/>
          <w:numId w:val="8"/>
        </w:numPr>
        <w:tabs>
          <w:tab w:val="clear" w:pos="720"/>
        </w:tabs>
        <w:autoSpaceDE/>
        <w:autoSpaceDN/>
        <w:ind w:left="284" w:hanging="284"/>
        <w:jc w:val="both"/>
        <w:rPr>
          <w:b/>
        </w:rPr>
      </w:pPr>
      <w:r w:rsidRPr="00873711">
        <w:rPr>
          <w:b/>
        </w:rPr>
        <w:t>ANÁLISIS DE GARANTÍAS</w:t>
      </w:r>
    </w:p>
    <w:p w:rsidR="00BA09AD" w:rsidRPr="00697348" w:rsidRDefault="00BA09AD" w:rsidP="00AA1713">
      <w:pPr>
        <w:pStyle w:val="Textoindependiente"/>
        <w:rPr>
          <w:rFonts w:cs="Arial"/>
          <w:b/>
          <w:color w:val="000000"/>
          <w:sz w:val="20"/>
        </w:rPr>
      </w:pPr>
    </w:p>
    <w:p w:rsidR="00E83D40" w:rsidRPr="00697348" w:rsidRDefault="00E83D40" w:rsidP="00AA1713">
      <w:pPr>
        <w:jc w:val="both"/>
        <w:rPr>
          <w:b/>
          <w:color w:val="000000"/>
        </w:rPr>
      </w:pPr>
      <w:r w:rsidRPr="00697348">
        <w:rPr>
          <w:b/>
          <w:color w:val="000000"/>
        </w:rPr>
        <w:t>TIPIFICACIÓN, ESTIMACIÓN, ASIGNACIÓN DEL RIESGO Y DETERMINACIÓN DE GARANTÍAS</w:t>
      </w:r>
    </w:p>
    <w:p w:rsidR="007B2DD1" w:rsidRPr="00697348" w:rsidRDefault="007B2DD1" w:rsidP="00AA1713">
      <w:pPr>
        <w:jc w:val="both"/>
        <w:rPr>
          <w:b/>
          <w:color w:val="000000"/>
        </w:rPr>
      </w:pPr>
    </w:p>
    <w:p w:rsidR="007B2DD1" w:rsidRPr="00697348" w:rsidRDefault="007B2DD1" w:rsidP="00AA1713">
      <w:pPr>
        <w:pStyle w:val="Ttulo"/>
        <w:jc w:val="both"/>
        <w:rPr>
          <w:rFonts w:cs="Arial"/>
          <w:b w:val="0"/>
          <w:sz w:val="20"/>
        </w:rPr>
      </w:pPr>
      <w:r w:rsidRPr="00697348">
        <w:rPr>
          <w:rFonts w:cs="Arial"/>
          <w:b w:val="0"/>
          <w:sz w:val="20"/>
        </w:rPr>
        <w:t>La definición de los parámetros de mecanismos de cobertura de los riesgos se efectuaron dentro de los términos definidos en la sección 3 subsección 1 del Decreto 1082 de 2015, así:</w:t>
      </w:r>
    </w:p>
    <w:p w:rsidR="00BA09AD" w:rsidRPr="00697348" w:rsidRDefault="00BA09AD" w:rsidP="00AA1713">
      <w:pPr>
        <w:pStyle w:val="Prrafodelista"/>
        <w:tabs>
          <w:tab w:val="left" w:pos="240"/>
        </w:tabs>
        <w:ind w:left="0"/>
        <w:jc w:val="center"/>
        <w:rPr>
          <w:b/>
        </w:rPr>
      </w:pPr>
    </w:p>
    <w:p w:rsidR="0021473D" w:rsidRPr="0021473D" w:rsidRDefault="00225559" w:rsidP="0021473D">
      <w:pPr>
        <w:tabs>
          <w:tab w:val="left" w:pos="-1080"/>
          <w:tab w:val="left" w:pos="0"/>
        </w:tabs>
        <w:rPr>
          <w:b/>
        </w:rPr>
      </w:pPr>
      <w:r w:rsidRPr="0021473D">
        <w:rPr>
          <w:b/>
        </w:rPr>
        <w:t>GARANTÍAS</w:t>
      </w:r>
      <w:r w:rsidR="0021473D" w:rsidRPr="0021473D">
        <w:rPr>
          <w:b/>
        </w:rPr>
        <w:t xml:space="preserve"> DEL PROCESO</w:t>
      </w:r>
    </w:p>
    <w:p w:rsidR="00265D36" w:rsidRDefault="00265D36" w:rsidP="0021473D">
      <w:pPr>
        <w:jc w:val="both"/>
        <w:rPr>
          <w:b/>
        </w:rPr>
      </w:pPr>
    </w:p>
    <w:p w:rsidR="00A30B78" w:rsidRPr="009C71E3" w:rsidRDefault="00A30B78" w:rsidP="00A30B78">
      <w:pPr>
        <w:jc w:val="both"/>
        <w:rPr>
          <w:b/>
        </w:rPr>
      </w:pPr>
      <w:r w:rsidRPr="009C71E3">
        <w:rPr>
          <w:b/>
        </w:rPr>
        <w:t>ETAPA PRECONTRACTUAL</w:t>
      </w:r>
      <w:r>
        <w:rPr>
          <w:b/>
        </w:rPr>
        <w:t xml:space="preserve"> (presentación obligatoria Ley 1882 15/01/2018)</w:t>
      </w:r>
    </w:p>
    <w:p w:rsidR="00A30B78" w:rsidRPr="009C71E3" w:rsidRDefault="00A30B78" w:rsidP="00A30B78">
      <w:pPr>
        <w:tabs>
          <w:tab w:val="left" w:pos="-1080"/>
          <w:tab w:val="left" w:pos="0"/>
        </w:tabs>
        <w:rPr>
          <w:b/>
        </w:rPr>
      </w:pPr>
    </w:p>
    <w:tbl>
      <w:tblPr>
        <w:tblW w:w="878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260"/>
        <w:gridCol w:w="867"/>
        <w:gridCol w:w="2745"/>
        <w:gridCol w:w="1105"/>
        <w:gridCol w:w="882"/>
        <w:gridCol w:w="1120"/>
        <w:gridCol w:w="810"/>
      </w:tblGrid>
      <w:tr w:rsidR="00A30B78" w:rsidRPr="00E842C7" w:rsidTr="004C5913">
        <w:trPr>
          <w:trHeight w:val="439"/>
        </w:trPr>
        <w:tc>
          <w:tcPr>
            <w:tcW w:w="1260" w:type="dxa"/>
            <w:shd w:val="clear" w:color="auto" w:fill="DDD9C3"/>
            <w:vAlign w:val="center"/>
          </w:tcPr>
          <w:p w:rsidR="00A30B78" w:rsidRPr="00E842C7" w:rsidRDefault="00A30B78" w:rsidP="001862FE">
            <w:pPr>
              <w:ind w:left="-80" w:right="-80"/>
              <w:jc w:val="center"/>
              <w:rPr>
                <w:b/>
                <w:sz w:val="16"/>
                <w:szCs w:val="14"/>
              </w:rPr>
            </w:pPr>
            <w:r w:rsidRPr="00E842C7">
              <w:rPr>
                <w:b/>
                <w:sz w:val="16"/>
                <w:szCs w:val="14"/>
              </w:rPr>
              <w:lastRenderedPageBreak/>
              <w:t>MECANISMO DE COBERTURA</w:t>
            </w:r>
          </w:p>
        </w:tc>
        <w:tc>
          <w:tcPr>
            <w:tcW w:w="867" w:type="dxa"/>
            <w:shd w:val="clear" w:color="auto" w:fill="DDD9C3"/>
            <w:vAlign w:val="center"/>
          </w:tcPr>
          <w:p w:rsidR="00A30B78" w:rsidRPr="00E842C7" w:rsidRDefault="00A30B78" w:rsidP="001862FE">
            <w:pPr>
              <w:ind w:left="-80" w:right="-80"/>
              <w:jc w:val="center"/>
              <w:rPr>
                <w:b/>
                <w:sz w:val="16"/>
                <w:szCs w:val="14"/>
              </w:rPr>
            </w:pPr>
            <w:r w:rsidRPr="00E842C7">
              <w:rPr>
                <w:b/>
                <w:sz w:val="16"/>
                <w:szCs w:val="14"/>
              </w:rPr>
              <w:t>CLASE DE RIESGO</w:t>
            </w:r>
          </w:p>
        </w:tc>
        <w:tc>
          <w:tcPr>
            <w:tcW w:w="2745" w:type="dxa"/>
            <w:shd w:val="clear" w:color="auto" w:fill="DDD9C3"/>
            <w:vAlign w:val="center"/>
          </w:tcPr>
          <w:p w:rsidR="00A30B78" w:rsidRPr="00E842C7" w:rsidRDefault="00225559" w:rsidP="001862FE">
            <w:pPr>
              <w:ind w:left="-80" w:right="-80"/>
              <w:jc w:val="center"/>
              <w:rPr>
                <w:b/>
                <w:sz w:val="16"/>
                <w:szCs w:val="14"/>
              </w:rPr>
            </w:pPr>
            <w:r w:rsidRPr="00E842C7">
              <w:rPr>
                <w:b/>
                <w:sz w:val="16"/>
                <w:szCs w:val="14"/>
              </w:rPr>
              <w:t>TIPIFICACIÓN</w:t>
            </w:r>
            <w:r w:rsidR="00A30B78" w:rsidRPr="00E842C7">
              <w:rPr>
                <w:b/>
                <w:sz w:val="16"/>
                <w:szCs w:val="14"/>
              </w:rPr>
              <w:t xml:space="preserve"> DE LOS RIESGOS</w:t>
            </w:r>
          </w:p>
        </w:tc>
        <w:tc>
          <w:tcPr>
            <w:tcW w:w="1105" w:type="dxa"/>
            <w:shd w:val="clear" w:color="auto" w:fill="DDD9C3"/>
            <w:vAlign w:val="center"/>
          </w:tcPr>
          <w:p w:rsidR="00A30B78" w:rsidRPr="00E842C7" w:rsidRDefault="00225559" w:rsidP="001862FE">
            <w:pPr>
              <w:ind w:left="-80" w:right="-80"/>
              <w:jc w:val="center"/>
              <w:rPr>
                <w:b/>
                <w:sz w:val="16"/>
                <w:szCs w:val="14"/>
              </w:rPr>
            </w:pPr>
            <w:r w:rsidRPr="00E842C7">
              <w:rPr>
                <w:b/>
                <w:sz w:val="16"/>
                <w:szCs w:val="14"/>
              </w:rPr>
              <w:t>ESTIMACIÓN</w:t>
            </w:r>
            <w:r w:rsidR="00A30B78" w:rsidRPr="00E842C7">
              <w:rPr>
                <w:b/>
                <w:sz w:val="16"/>
                <w:szCs w:val="14"/>
              </w:rPr>
              <w:t xml:space="preserve"> DEL RIESGO</w:t>
            </w:r>
          </w:p>
        </w:tc>
        <w:tc>
          <w:tcPr>
            <w:tcW w:w="882" w:type="dxa"/>
            <w:shd w:val="clear" w:color="auto" w:fill="DDD9C3"/>
            <w:vAlign w:val="center"/>
          </w:tcPr>
          <w:p w:rsidR="00A30B78" w:rsidRPr="00E842C7" w:rsidRDefault="00225559" w:rsidP="001862FE">
            <w:pPr>
              <w:ind w:left="-80" w:right="-80"/>
              <w:jc w:val="center"/>
              <w:rPr>
                <w:b/>
                <w:sz w:val="16"/>
                <w:szCs w:val="14"/>
              </w:rPr>
            </w:pPr>
            <w:r w:rsidRPr="00E842C7">
              <w:rPr>
                <w:b/>
                <w:sz w:val="16"/>
                <w:szCs w:val="14"/>
              </w:rPr>
              <w:t>ASIGNACIÓN</w:t>
            </w:r>
            <w:r w:rsidR="00A30B78" w:rsidRPr="00E842C7">
              <w:rPr>
                <w:b/>
                <w:sz w:val="16"/>
                <w:szCs w:val="14"/>
              </w:rPr>
              <w:t xml:space="preserve"> DEL RIESGO</w:t>
            </w:r>
          </w:p>
        </w:tc>
        <w:tc>
          <w:tcPr>
            <w:tcW w:w="1120" w:type="dxa"/>
            <w:shd w:val="clear" w:color="auto" w:fill="DDD9C3"/>
            <w:vAlign w:val="center"/>
          </w:tcPr>
          <w:p w:rsidR="00A30B78" w:rsidRPr="00E842C7" w:rsidRDefault="00A30B78" w:rsidP="001862FE">
            <w:pPr>
              <w:ind w:left="-80" w:right="-80"/>
              <w:jc w:val="center"/>
              <w:rPr>
                <w:b/>
                <w:sz w:val="16"/>
                <w:szCs w:val="14"/>
              </w:rPr>
            </w:pPr>
            <w:r w:rsidRPr="00E842C7">
              <w:rPr>
                <w:b/>
                <w:sz w:val="16"/>
                <w:szCs w:val="14"/>
              </w:rPr>
              <w:t>VIGENCIA</w:t>
            </w:r>
          </w:p>
        </w:tc>
        <w:tc>
          <w:tcPr>
            <w:tcW w:w="810" w:type="dxa"/>
            <w:shd w:val="clear" w:color="auto" w:fill="DDD9C3"/>
            <w:vAlign w:val="center"/>
          </w:tcPr>
          <w:p w:rsidR="00A30B78" w:rsidRPr="00E842C7" w:rsidRDefault="00225559" w:rsidP="001862FE">
            <w:pPr>
              <w:ind w:left="-80" w:right="-80"/>
              <w:jc w:val="center"/>
              <w:rPr>
                <w:b/>
                <w:sz w:val="16"/>
                <w:szCs w:val="14"/>
              </w:rPr>
            </w:pPr>
            <w:r w:rsidRPr="00E842C7">
              <w:rPr>
                <w:b/>
                <w:sz w:val="16"/>
                <w:szCs w:val="14"/>
              </w:rPr>
              <w:t>JUSTIFICACIÓN</w:t>
            </w:r>
            <w:r w:rsidR="00A30B78" w:rsidRPr="00E842C7">
              <w:rPr>
                <w:b/>
                <w:sz w:val="16"/>
                <w:szCs w:val="14"/>
              </w:rPr>
              <w:t xml:space="preserve"> COBERTURA / VIGENCIA</w:t>
            </w:r>
          </w:p>
        </w:tc>
      </w:tr>
      <w:tr w:rsidR="00A30B78" w:rsidRPr="00E842C7" w:rsidTr="004C5913">
        <w:trPr>
          <w:trHeight w:val="471"/>
        </w:trPr>
        <w:tc>
          <w:tcPr>
            <w:tcW w:w="1260" w:type="dxa"/>
            <w:vMerge w:val="restart"/>
            <w:vAlign w:val="center"/>
          </w:tcPr>
          <w:p w:rsidR="00A30B78" w:rsidRPr="00E842C7" w:rsidRDefault="00225559" w:rsidP="001862FE">
            <w:pPr>
              <w:ind w:left="-80" w:right="-80"/>
              <w:jc w:val="center"/>
              <w:rPr>
                <w:sz w:val="16"/>
                <w:szCs w:val="12"/>
              </w:rPr>
            </w:pPr>
            <w:r w:rsidRPr="00E842C7">
              <w:rPr>
                <w:sz w:val="16"/>
                <w:szCs w:val="12"/>
              </w:rPr>
              <w:t>GARANTÍA</w:t>
            </w:r>
            <w:r w:rsidR="00A30B78" w:rsidRPr="00E842C7">
              <w:rPr>
                <w:sz w:val="16"/>
                <w:szCs w:val="12"/>
              </w:rPr>
              <w:t xml:space="preserve"> DE SERIEDAD</w:t>
            </w:r>
          </w:p>
        </w:tc>
        <w:tc>
          <w:tcPr>
            <w:tcW w:w="867" w:type="dxa"/>
            <w:vAlign w:val="center"/>
          </w:tcPr>
          <w:p w:rsidR="00A30B78" w:rsidRPr="00E842C7" w:rsidRDefault="00A30B78" w:rsidP="001862FE">
            <w:pPr>
              <w:ind w:left="-80" w:right="-80"/>
              <w:jc w:val="center"/>
              <w:rPr>
                <w:sz w:val="16"/>
                <w:szCs w:val="12"/>
              </w:rPr>
            </w:pPr>
            <w:r w:rsidRPr="00E842C7">
              <w:rPr>
                <w:sz w:val="16"/>
                <w:szCs w:val="12"/>
              </w:rPr>
              <w:t xml:space="preserve">RIESGO </w:t>
            </w:r>
            <w:r w:rsidR="00225559" w:rsidRPr="00E842C7">
              <w:rPr>
                <w:sz w:val="16"/>
                <w:szCs w:val="12"/>
              </w:rPr>
              <w:t>JURÍDICO</w:t>
            </w:r>
          </w:p>
        </w:tc>
        <w:tc>
          <w:tcPr>
            <w:tcW w:w="2745" w:type="dxa"/>
            <w:vAlign w:val="center"/>
          </w:tcPr>
          <w:p w:rsidR="00A30B78" w:rsidRPr="00E842C7" w:rsidRDefault="00A30B78" w:rsidP="00225559">
            <w:pPr>
              <w:ind w:left="-80" w:right="-80"/>
              <w:jc w:val="both"/>
              <w:rPr>
                <w:sz w:val="16"/>
                <w:szCs w:val="12"/>
              </w:rPr>
            </w:pPr>
            <w:r w:rsidRPr="00E842C7">
              <w:rPr>
                <w:sz w:val="16"/>
                <w:szCs w:val="12"/>
              </w:rPr>
              <w:t xml:space="preserve">LA NO </w:t>
            </w:r>
            <w:r w:rsidR="00225559" w:rsidRPr="00E842C7">
              <w:rPr>
                <w:sz w:val="16"/>
                <w:szCs w:val="12"/>
              </w:rPr>
              <w:t>SUSCRIPCIÓN</w:t>
            </w:r>
            <w:r w:rsidRPr="00E842C7">
              <w:rPr>
                <w:sz w:val="16"/>
                <w:szCs w:val="12"/>
              </w:rPr>
              <w:t xml:space="preserve"> DEL CONTRATO SIN JUSTA CAUSA POR PARTE DEL ADJUDICATARIO.</w:t>
            </w:r>
          </w:p>
        </w:tc>
        <w:tc>
          <w:tcPr>
            <w:tcW w:w="1105" w:type="dxa"/>
            <w:vMerge w:val="restart"/>
            <w:vAlign w:val="center"/>
          </w:tcPr>
          <w:p w:rsidR="00A30B78" w:rsidRPr="00E842C7" w:rsidRDefault="00A30B78" w:rsidP="001862FE">
            <w:pPr>
              <w:ind w:left="-80" w:right="-80"/>
              <w:jc w:val="both"/>
              <w:rPr>
                <w:sz w:val="16"/>
                <w:szCs w:val="12"/>
              </w:rPr>
            </w:pPr>
            <w:r w:rsidRPr="00E842C7">
              <w:rPr>
                <w:sz w:val="16"/>
                <w:szCs w:val="12"/>
              </w:rPr>
              <w:t>DIEZ POR CIENTO (10%) DEL VALOR DE LA OFERTA PRESENTADA POR EL PROPONENTE</w:t>
            </w:r>
            <w:proofErr w:type="gramStart"/>
            <w:r w:rsidRPr="00E842C7">
              <w:rPr>
                <w:sz w:val="16"/>
                <w:szCs w:val="12"/>
              </w:rPr>
              <w:t>..</w:t>
            </w:r>
            <w:proofErr w:type="gramEnd"/>
          </w:p>
        </w:tc>
        <w:tc>
          <w:tcPr>
            <w:tcW w:w="882" w:type="dxa"/>
            <w:vMerge w:val="restart"/>
            <w:vAlign w:val="center"/>
          </w:tcPr>
          <w:p w:rsidR="00A30B78" w:rsidRPr="00E842C7" w:rsidRDefault="00A30B78" w:rsidP="001862FE">
            <w:pPr>
              <w:ind w:left="-80" w:right="-80"/>
              <w:jc w:val="center"/>
              <w:rPr>
                <w:sz w:val="16"/>
                <w:szCs w:val="12"/>
              </w:rPr>
            </w:pPr>
            <w:r w:rsidRPr="00E842C7">
              <w:rPr>
                <w:sz w:val="16"/>
                <w:szCs w:val="12"/>
              </w:rPr>
              <w:t>PROPONENTE SELECCIONADO</w:t>
            </w:r>
          </w:p>
        </w:tc>
        <w:tc>
          <w:tcPr>
            <w:tcW w:w="1120" w:type="dxa"/>
            <w:vMerge w:val="restart"/>
            <w:vAlign w:val="center"/>
          </w:tcPr>
          <w:p w:rsidR="00A30B78" w:rsidRPr="00E842C7" w:rsidRDefault="00A30B78" w:rsidP="001862FE">
            <w:pPr>
              <w:ind w:left="-80" w:right="-80"/>
              <w:jc w:val="both"/>
              <w:rPr>
                <w:sz w:val="16"/>
                <w:szCs w:val="12"/>
              </w:rPr>
            </w:pPr>
            <w:r w:rsidRPr="00E842C7">
              <w:rPr>
                <w:sz w:val="16"/>
                <w:szCs w:val="12"/>
              </w:rPr>
              <w:t xml:space="preserve">DESDE LA </w:t>
            </w:r>
            <w:r w:rsidR="00225559" w:rsidRPr="00E842C7">
              <w:rPr>
                <w:sz w:val="16"/>
                <w:szCs w:val="12"/>
              </w:rPr>
              <w:t>PRESENTACIÓN</w:t>
            </w:r>
            <w:r w:rsidRPr="00E842C7">
              <w:rPr>
                <w:sz w:val="16"/>
                <w:szCs w:val="12"/>
              </w:rPr>
              <w:t xml:space="preserve"> DE LA OFERTA Y POR CUATRO (4) MESES MAS.</w:t>
            </w:r>
          </w:p>
        </w:tc>
        <w:tc>
          <w:tcPr>
            <w:tcW w:w="810" w:type="dxa"/>
            <w:vMerge w:val="restart"/>
            <w:vAlign w:val="center"/>
          </w:tcPr>
          <w:p w:rsidR="00A30B78" w:rsidRPr="00E842C7" w:rsidRDefault="00A30B78" w:rsidP="001862FE">
            <w:pPr>
              <w:ind w:left="-80" w:right="-80"/>
              <w:jc w:val="both"/>
              <w:rPr>
                <w:sz w:val="16"/>
                <w:szCs w:val="12"/>
              </w:rPr>
            </w:pPr>
            <w:r w:rsidRPr="00E842C7">
              <w:rPr>
                <w:sz w:val="16"/>
                <w:szCs w:val="12"/>
              </w:rPr>
              <w:t>AMPARA LA NO SUSCRIPCIÓN DEL CONTRATO SIN JUSTA CAUSA POR EL DIEZ POR CIENTO (10%) DEL PRESUPUESTO OFICIAL DESDE LA PRESENTACIÓN DE LA OFERTA Y POR CUATRO (4) MESES MÁS.</w:t>
            </w:r>
          </w:p>
        </w:tc>
      </w:tr>
      <w:tr w:rsidR="00A30B78" w:rsidRPr="00E842C7" w:rsidTr="004C5913">
        <w:tc>
          <w:tcPr>
            <w:tcW w:w="1260" w:type="dxa"/>
            <w:vMerge/>
          </w:tcPr>
          <w:p w:rsidR="00A30B78" w:rsidRPr="00E842C7" w:rsidRDefault="00A30B78" w:rsidP="001862FE">
            <w:pPr>
              <w:ind w:left="-80" w:right="-80"/>
              <w:jc w:val="both"/>
              <w:rPr>
                <w:sz w:val="16"/>
                <w:szCs w:val="12"/>
              </w:rPr>
            </w:pPr>
          </w:p>
        </w:tc>
        <w:tc>
          <w:tcPr>
            <w:tcW w:w="867" w:type="dxa"/>
            <w:vAlign w:val="center"/>
          </w:tcPr>
          <w:p w:rsidR="00A30B78" w:rsidRPr="00E842C7" w:rsidRDefault="00A30B78" w:rsidP="001862FE">
            <w:pPr>
              <w:ind w:left="-80" w:right="-80"/>
              <w:jc w:val="center"/>
              <w:rPr>
                <w:sz w:val="16"/>
                <w:szCs w:val="12"/>
              </w:rPr>
            </w:pPr>
            <w:r w:rsidRPr="00E842C7">
              <w:rPr>
                <w:sz w:val="16"/>
                <w:szCs w:val="12"/>
              </w:rPr>
              <w:t xml:space="preserve">RIESGO </w:t>
            </w:r>
            <w:r w:rsidR="00225559" w:rsidRPr="00E842C7">
              <w:rPr>
                <w:sz w:val="16"/>
                <w:szCs w:val="12"/>
              </w:rPr>
              <w:t>JURÍDIC</w:t>
            </w:r>
            <w:r w:rsidR="00225559">
              <w:rPr>
                <w:sz w:val="16"/>
                <w:szCs w:val="12"/>
              </w:rPr>
              <w:t>O</w:t>
            </w:r>
          </w:p>
        </w:tc>
        <w:tc>
          <w:tcPr>
            <w:tcW w:w="2745" w:type="dxa"/>
            <w:vAlign w:val="center"/>
          </w:tcPr>
          <w:p w:rsidR="00A30B78" w:rsidRPr="00E842C7" w:rsidRDefault="00A30B78" w:rsidP="001862FE">
            <w:pPr>
              <w:ind w:left="-80" w:right="-80"/>
              <w:jc w:val="both"/>
              <w:rPr>
                <w:sz w:val="16"/>
                <w:szCs w:val="12"/>
              </w:rPr>
            </w:pPr>
            <w:r w:rsidRPr="00E842C7">
              <w:rPr>
                <w:sz w:val="16"/>
                <w:szCs w:val="12"/>
              </w:rPr>
              <w:t xml:space="preserve">LA NO </w:t>
            </w:r>
            <w:r w:rsidR="00225559" w:rsidRPr="00E842C7">
              <w:rPr>
                <w:sz w:val="16"/>
                <w:szCs w:val="12"/>
              </w:rPr>
              <w:t>AMPLIACIÓN</w:t>
            </w:r>
            <w:r w:rsidRPr="00E842C7">
              <w:rPr>
                <w:sz w:val="16"/>
                <w:szCs w:val="12"/>
              </w:rPr>
              <w:t xml:space="preserve"> DE LA VIGENCIA DE LA </w:t>
            </w:r>
            <w:r w:rsidR="00225559" w:rsidRPr="00E842C7">
              <w:rPr>
                <w:sz w:val="16"/>
                <w:szCs w:val="12"/>
              </w:rPr>
              <w:t>GARANTÍA</w:t>
            </w:r>
            <w:r w:rsidRPr="00E842C7">
              <w:rPr>
                <w:sz w:val="16"/>
                <w:szCs w:val="12"/>
              </w:rPr>
              <w:t xml:space="preserve"> DE SERIEDAD DE LA OFERTA CUANDO EL PLAZO PARA LA </w:t>
            </w:r>
            <w:r w:rsidR="00225559" w:rsidRPr="00E842C7">
              <w:rPr>
                <w:sz w:val="16"/>
                <w:szCs w:val="12"/>
              </w:rPr>
              <w:t>ADJUDICACIÓN</w:t>
            </w:r>
            <w:r w:rsidRPr="00E842C7">
              <w:rPr>
                <w:sz w:val="16"/>
                <w:szCs w:val="12"/>
              </w:rPr>
              <w:t xml:space="preserve"> O PARA LA </w:t>
            </w:r>
            <w:r w:rsidR="00225559" w:rsidRPr="00E842C7">
              <w:rPr>
                <w:sz w:val="16"/>
                <w:szCs w:val="12"/>
              </w:rPr>
              <w:t>SUSCRIPCIÓN</w:t>
            </w:r>
            <w:r w:rsidRPr="00E842C7">
              <w:rPr>
                <w:sz w:val="16"/>
                <w:szCs w:val="12"/>
              </w:rPr>
              <w:t xml:space="preserve"> DEL CONTRATO ES PRORROGADO, SIEMPRE QUE TAL PRORROGA SEA INFERIOR A TRES MESES.</w:t>
            </w:r>
          </w:p>
        </w:tc>
        <w:tc>
          <w:tcPr>
            <w:tcW w:w="1105" w:type="dxa"/>
            <w:vMerge/>
          </w:tcPr>
          <w:p w:rsidR="00A30B78" w:rsidRPr="00E842C7" w:rsidRDefault="00A30B78" w:rsidP="001862FE">
            <w:pPr>
              <w:ind w:left="-80" w:right="-80"/>
              <w:jc w:val="both"/>
              <w:rPr>
                <w:sz w:val="16"/>
                <w:szCs w:val="12"/>
              </w:rPr>
            </w:pPr>
          </w:p>
        </w:tc>
        <w:tc>
          <w:tcPr>
            <w:tcW w:w="882" w:type="dxa"/>
            <w:vMerge/>
          </w:tcPr>
          <w:p w:rsidR="00A30B78" w:rsidRPr="00E842C7" w:rsidRDefault="00A30B78" w:rsidP="001862FE">
            <w:pPr>
              <w:ind w:left="-80" w:right="-80"/>
              <w:jc w:val="both"/>
              <w:rPr>
                <w:sz w:val="16"/>
                <w:szCs w:val="12"/>
              </w:rPr>
            </w:pPr>
          </w:p>
        </w:tc>
        <w:tc>
          <w:tcPr>
            <w:tcW w:w="1120" w:type="dxa"/>
            <w:vMerge/>
          </w:tcPr>
          <w:p w:rsidR="00A30B78" w:rsidRPr="00E842C7" w:rsidRDefault="00A30B78" w:rsidP="001862FE">
            <w:pPr>
              <w:ind w:left="-80" w:right="-80"/>
              <w:jc w:val="both"/>
              <w:rPr>
                <w:sz w:val="16"/>
                <w:szCs w:val="12"/>
              </w:rPr>
            </w:pPr>
          </w:p>
        </w:tc>
        <w:tc>
          <w:tcPr>
            <w:tcW w:w="810" w:type="dxa"/>
            <w:vMerge/>
          </w:tcPr>
          <w:p w:rsidR="00A30B78" w:rsidRPr="00E842C7" w:rsidRDefault="00A30B78" w:rsidP="001862FE">
            <w:pPr>
              <w:ind w:left="-80" w:right="-80"/>
              <w:jc w:val="both"/>
              <w:rPr>
                <w:sz w:val="16"/>
                <w:szCs w:val="12"/>
              </w:rPr>
            </w:pPr>
          </w:p>
        </w:tc>
      </w:tr>
      <w:tr w:rsidR="00A30B78" w:rsidRPr="00E842C7" w:rsidTr="004C5913">
        <w:tc>
          <w:tcPr>
            <w:tcW w:w="1260" w:type="dxa"/>
            <w:vMerge/>
          </w:tcPr>
          <w:p w:rsidR="00A30B78" w:rsidRPr="00E842C7" w:rsidRDefault="00A30B78" w:rsidP="001862FE">
            <w:pPr>
              <w:ind w:left="-80" w:right="-80"/>
              <w:jc w:val="both"/>
              <w:rPr>
                <w:sz w:val="16"/>
                <w:szCs w:val="12"/>
              </w:rPr>
            </w:pPr>
          </w:p>
        </w:tc>
        <w:tc>
          <w:tcPr>
            <w:tcW w:w="867" w:type="dxa"/>
            <w:vAlign w:val="center"/>
          </w:tcPr>
          <w:p w:rsidR="00A30B78" w:rsidRPr="00E842C7" w:rsidRDefault="00A30B78" w:rsidP="001862FE">
            <w:pPr>
              <w:ind w:left="-80" w:right="-80"/>
              <w:jc w:val="center"/>
              <w:rPr>
                <w:sz w:val="16"/>
                <w:szCs w:val="12"/>
              </w:rPr>
            </w:pPr>
            <w:r w:rsidRPr="00E842C7">
              <w:rPr>
                <w:sz w:val="16"/>
                <w:szCs w:val="12"/>
              </w:rPr>
              <w:t xml:space="preserve">RIESGO </w:t>
            </w:r>
            <w:r w:rsidR="00225559" w:rsidRPr="00E842C7">
              <w:rPr>
                <w:sz w:val="16"/>
                <w:szCs w:val="12"/>
              </w:rPr>
              <w:t>JURÍDICO</w:t>
            </w:r>
          </w:p>
        </w:tc>
        <w:tc>
          <w:tcPr>
            <w:tcW w:w="2745" w:type="dxa"/>
            <w:vAlign w:val="center"/>
          </w:tcPr>
          <w:p w:rsidR="00A30B78" w:rsidRPr="00E842C7" w:rsidRDefault="00A30B78" w:rsidP="001862FE">
            <w:pPr>
              <w:ind w:left="-80" w:right="-80"/>
              <w:jc w:val="both"/>
              <w:rPr>
                <w:sz w:val="16"/>
                <w:szCs w:val="12"/>
              </w:rPr>
            </w:pPr>
            <w:r w:rsidRPr="00E842C7">
              <w:rPr>
                <w:sz w:val="16"/>
                <w:szCs w:val="12"/>
              </w:rPr>
              <w:t xml:space="preserve">LA FALTA DE OTORGAMIENTO POR PARTE DEL PROPONENTE SELECCIONADO DE LA </w:t>
            </w:r>
            <w:r w:rsidR="00225559" w:rsidRPr="00E842C7">
              <w:rPr>
                <w:sz w:val="16"/>
                <w:szCs w:val="12"/>
              </w:rPr>
              <w:t>GARANTÍA</w:t>
            </w:r>
            <w:r w:rsidRPr="00E842C7">
              <w:rPr>
                <w:sz w:val="16"/>
                <w:szCs w:val="12"/>
              </w:rPr>
              <w:t xml:space="preserve"> DE CUMPLIMIENTO DEL CONTRATO.</w:t>
            </w:r>
          </w:p>
        </w:tc>
        <w:tc>
          <w:tcPr>
            <w:tcW w:w="1105" w:type="dxa"/>
            <w:vMerge/>
          </w:tcPr>
          <w:p w:rsidR="00A30B78" w:rsidRPr="00E842C7" w:rsidRDefault="00A30B78" w:rsidP="001862FE">
            <w:pPr>
              <w:ind w:left="-80" w:right="-80"/>
              <w:jc w:val="both"/>
              <w:rPr>
                <w:sz w:val="16"/>
                <w:szCs w:val="12"/>
              </w:rPr>
            </w:pPr>
          </w:p>
        </w:tc>
        <w:tc>
          <w:tcPr>
            <w:tcW w:w="882" w:type="dxa"/>
            <w:vMerge/>
          </w:tcPr>
          <w:p w:rsidR="00A30B78" w:rsidRPr="00E842C7" w:rsidRDefault="00A30B78" w:rsidP="001862FE">
            <w:pPr>
              <w:ind w:left="-80" w:right="-80"/>
              <w:jc w:val="both"/>
              <w:rPr>
                <w:sz w:val="16"/>
                <w:szCs w:val="12"/>
              </w:rPr>
            </w:pPr>
          </w:p>
        </w:tc>
        <w:tc>
          <w:tcPr>
            <w:tcW w:w="1120" w:type="dxa"/>
            <w:vMerge/>
          </w:tcPr>
          <w:p w:rsidR="00A30B78" w:rsidRPr="00E842C7" w:rsidRDefault="00A30B78" w:rsidP="001862FE">
            <w:pPr>
              <w:ind w:left="-80" w:right="-80"/>
              <w:jc w:val="both"/>
              <w:rPr>
                <w:sz w:val="16"/>
                <w:szCs w:val="12"/>
              </w:rPr>
            </w:pPr>
          </w:p>
        </w:tc>
        <w:tc>
          <w:tcPr>
            <w:tcW w:w="810" w:type="dxa"/>
            <w:vMerge/>
          </w:tcPr>
          <w:p w:rsidR="00A30B78" w:rsidRPr="00E842C7" w:rsidRDefault="00A30B78" w:rsidP="001862FE">
            <w:pPr>
              <w:ind w:left="-80" w:right="-80"/>
              <w:jc w:val="both"/>
              <w:rPr>
                <w:sz w:val="16"/>
                <w:szCs w:val="12"/>
              </w:rPr>
            </w:pPr>
          </w:p>
        </w:tc>
      </w:tr>
      <w:tr w:rsidR="00A30B78" w:rsidRPr="00E842C7" w:rsidTr="004C5913">
        <w:tc>
          <w:tcPr>
            <w:tcW w:w="1260" w:type="dxa"/>
            <w:vMerge/>
          </w:tcPr>
          <w:p w:rsidR="00A30B78" w:rsidRPr="00E842C7" w:rsidRDefault="00A30B78" w:rsidP="001862FE">
            <w:pPr>
              <w:ind w:left="-80" w:right="-80"/>
              <w:jc w:val="both"/>
              <w:rPr>
                <w:sz w:val="16"/>
                <w:szCs w:val="12"/>
              </w:rPr>
            </w:pPr>
          </w:p>
        </w:tc>
        <w:tc>
          <w:tcPr>
            <w:tcW w:w="867" w:type="dxa"/>
            <w:vAlign w:val="center"/>
          </w:tcPr>
          <w:p w:rsidR="00A30B78" w:rsidRPr="00E842C7" w:rsidRDefault="00A30B78" w:rsidP="001862FE">
            <w:pPr>
              <w:ind w:left="-80" w:right="-80"/>
              <w:jc w:val="center"/>
              <w:rPr>
                <w:sz w:val="16"/>
                <w:szCs w:val="12"/>
              </w:rPr>
            </w:pPr>
            <w:r w:rsidRPr="00E842C7">
              <w:rPr>
                <w:sz w:val="16"/>
                <w:szCs w:val="12"/>
              </w:rPr>
              <w:t xml:space="preserve">RIESGO </w:t>
            </w:r>
            <w:r w:rsidR="00225559" w:rsidRPr="00E842C7">
              <w:rPr>
                <w:sz w:val="16"/>
                <w:szCs w:val="12"/>
              </w:rPr>
              <w:t>JURÍDICO</w:t>
            </w:r>
          </w:p>
        </w:tc>
        <w:tc>
          <w:tcPr>
            <w:tcW w:w="2745" w:type="dxa"/>
            <w:vAlign w:val="center"/>
          </w:tcPr>
          <w:p w:rsidR="00A30B78" w:rsidRPr="00E842C7" w:rsidRDefault="00A30B78" w:rsidP="001862FE">
            <w:pPr>
              <w:ind w:left="-80" w:right="-80"/>
              <w:jc w:val="both"/>
              <w:rPr>
                <w:sz w:val="16"/>
                <w:szCs w:val="12"/>
              </w:rPr>
            </w:pPr>
            <w:r w:rsidRPr="00E842C7">
              <w:rPr>
                <w:sz w:val="16"/>
                <w:szCs w:val="12"/>
              </w:rPr>
              <w:t xml:space="preserve">EL RETIRO DE LA OFERTA </w:t>
            </w:r>
            <w:r w:rsidR="00225559" w:rsidRPr="00E842C7">
              <w:rPr>
                <w:sz w:val="16"/>
                <w:szCs w:val="12"/>
              </w:rPr>
              <w:t>DESPUÉS</w:t>
            </w:r>
            <w:r w:rsidRPr="00E842C7">
              <w:rPr>
                <w:sz w:val="16"/>
                <w:szCs w:val="12"/>
              </w:rPr>
              <w:t xml:space="preserve"> DE VENCIDO EL PLAZO FIJADO PARA LA </w:t>
            </w:r>
            <w:r w:rsidR="00225559" w:rsidRPr="00E842C7">
              <w:rPr>
                <w:sz w:val="16"/>
                <w:szCs w:val="12"/>
              </w:rPr>
              <w:t>PRESENTACIÓN</w:t>
            </w:r>
            <w:r w:rsidRPr="00E842C7">
              <w:rPr>
                <w:sz w:val="16"/>
                <w:szCs w:val="12"/>
              </w:rPr>
              <w:t xml:space="preserve"> DE LAS OFERTAS.</w:t>
            </w:r>
          </w:p>
        </w:tc>
        <w:tc>
          <w:tcPr>
            <w:tcW w:w="1105" w:type="dxa"/>
            <w:vMerge/>
          </w:tcPr>
          <w:p w:rsidR="00A30B78" w:rsidRPr="00E842C7" w:rsidRDefault="00A30B78" w:rsidP="001862FE">
            <w:pPr>
              <w:ind w:left="-80" w:right="-80"/>
              <w:jc w:val="both"/>
              <w:rPr>
                <w:sz w:val="16"/>
                <w:szCs w:val="12"/>
              </w:rPr>
            </w:pPr>
          </w:p>
        </w:tc>
        <w:tc>
          <w:tcPr>
            <w:tcW w:w="882" w:type="dxa"/>
            <w:vMerge/>
          </w:tcPr>
          <w:p w:rsidR="00A30B78" w:rsidRPr="00E842C7" w:rsidRDefault="00A30B78" w:rsidP="001862FE">
            <w:pPr>
              <w:ind w:left="-80" w:right="-80"/>
              <w:jc w:val="both"/>
              <w:rPr>
                <w:sz w:val="16"/>
                <w:szCs w:val="12"/>
              </w:rPr>
            </w:pPr>
          </w:p>
        </w:tc>
        <w:tc>
          <w:tcPr>
            <w:tcW w:w="1120" w:type="dxa"/>
            <w:vMerge/>
          </w:tcPr>
          <w:p w:rsidR="00A30B78" w:rsidRPr="00E842C7" w:rsidRDefault="00A30B78" w:rsidP="001862FE">
            <w:pPr>
              <w:ind w:left="-80" w:right="-80"/>
              <w:jc w:val="both"/>
              <w:rPr>
                <w:sz w:val="16"/>
                <w:szCs w:val="12"/>
              </w:rPr>
            </w:pPr>
          </w:p>
        </w:tc>
        <w:tc>
          <w:tcPr>
            <w:tcW w:w="810" w:type="dxa"/>
            <w:vMerge/>
          </w:tcPr>
          <w:p w:rsidR="00A30B78" w:rsidRPr="00E842C7" w:rsidRDefault="00A30B78" w:rsidP="001862FE">
            <w:pPr>
              <w:ind w:left="-80" w:right="-80"/>
              <w:jc w:val="both"/>
              <w:rPr>
                <w:sz w:val="16"/>
                <w:szCs w:val="12"/>
              </w:rPr>
            </w:pPr>
          </w:p>
        </w:tc>
      </w:tr>
    </w:tbl>
    <w:p w:rsidR="00A30B78" w:rsidRPr="0021473D" w:rsidRDefault="00A30B78" w:rsidP="0021473D">
      <w:pPr>
        <w:jc w:val="both"/>
        <w:rPr>
          <w:b/>
        </w:rPr>
      </w:pPr>
    </w:p>
    <w:p w:rsidR="00A30B78" w:rsidRDefault="00A30B78" w:rsidP="00A30B78">
      <w:pPr>
        <w:jc w:val="both"/>
        <w:rPr>
          <w:b/>
          <w:szCs w:val="22"/>
        </w:rPr>
      </w:pPr>
      <w:r w:rsidRPr="00AA243B">
        <w:rPr>
          <w:b/>
          <w:szCs w:val="22"/>
        </w:rPr>
        <w:t>ETAPA CONTRACTUAL</w:t>
      </w:r>
    </w:p>
    <w:p w:rsidR="00563D2F" w:rsidRDefault="00563D2F" w:rsidP="00A30B78">
      <w:pPr>
        <w:jc w:val="both"/>
        <w:rPr>
          <w:b/>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83"/>
        <w:gridCol w:w="917"/>
        <w:gridCol w:w="1337"/>
        <w:gridCol w:w="1007"/>
        <w:gridCol w:w="1063"/>
        <w:gridCol w:w="1543"/>
        <w:gridCol w:w="2035"/>
      </w:tblGrid>
      <w:tr w:rsidR="00563D2F" w:rsidRPr="00AA243B" w:rsidTr="008514AF">
        <w:trPr>
          <w:trHeight w:val="579"/>
        </w:trPr>
        <w:tc>
          <w:tcPr>
            <w:tcW w:w="486" w:type="pct"/>
            <w:shd w:val="clear" w:color="auto" w:fill="DDD9C3"/>
            <w:vAlign w:val="center"/>
          </w:tcPr>
          <w:p w:rsidR="00563D2F" w:rsidRPr="00AA243B" w:rsidRDefault="00563D2F" w:rsidP="00563D2F">
            <w:pPr>
              <w:jc w:val="center"/>
              <w:rPr>
                <w:b/>
                <w:sz w:val="12"/>
                <w:szCs w:val="12"/>
              </w:rPr>
            </w:pPr>
            <w:r w:rsidRPr="00AA243B">
              <w:rPr>
                <w:b/>
                <w:sz w:val="12"/>
                <w:szCs w:val="12"/>
              </w:rPr>
              <w:t>MECANISMO DE COBERTURA</w:t>
            </w:r>
          </w:p>
        </w:tc>
        <w:tc>
          <w:tcPr>
            <w:tcW w:w="486" w:type="pct"/>
            <w:shd w:val="clear" w:color="auto" w:fill="DDD9C3"/>
            <w:vAlign w:val="center"/>
          </w:tcPr>
          <w:p w:rsidR="00563D2F" w:rsidRPr="00AA243B" w:rsidRDefault="00563D2F" w:rsidP="00563D2F">
            <w:pPr>
              <w:jc w:val="center"/>
              <w:rPr>
                <w:b/>
                <w:sz w:val="12"/>
                <w:szCs w:val="12"/>
              </w:rPr>
            </w:pPr>
            <w:r w:rsidRPr="00AA243B">
              <w:rPr>
                <w:b/>
                <w:sz w:val="12"/>
                <w:szCs w:val="12"/>
              </w:rPr>
              <w:t>CLASE DE RIESGO</w:t>
            </w:r>
          </w:p>
        </w:tc>
        <w:tc>
          <w:tcPr>
            <w:tcW w:w="764" w:type="pct"/>
            <w:shd w:val="clear" w:color="auto" w:fill="DDD9C3"/>
            <w:vAlign w:val="center"/>
          </w:tcPr>
          <w:p w:rsidR="00563D2F" w:rsidRPr="00AA243B" w:rsidRDefault="00225559" w:rsidP="00563D2F">
            <w:pPr>
              <w:jc w:val="center"/>
              <w:rPr>
                <w:b/>
                <w:sz w:val="12"/>
                <w:szCs w:val="12"/>
              </w:rPr>
            </w:pPr>
            <w:r w:rsidRPr="00AA243B">
              <w:rPr>
                <w:b/>
                <w:sz w:val="12"/>
                <w:szCs w:val="12"/>
              </w:rPr>
              <w:t>TIPIFICACIÓN</w:t>
            </w:r>
            <w:r w:rsidR="00563D2F" w:rsidRPr="00AA243B">
              <w:rPr>
                <w:b/>
                <w:sz w:val="12"/>
                <w:szCs w:val="12"/>
              </w:rPr>
              <w:t xml:space="preserve"> DE LOS RIESGOS</w:t>
            </w:r>
          </w:p>
        </w:tc>
        <w:tc>
          <w:tcPr>
            <w:tcW w:w="625" w:type="pct"/>
            <w:shd w:val="clear" w:color="auto" w:fill="DDD9C3"/>
            <w:vAlign w:val="center"/>
          </w:tcPr>
          <w:p w:rsidR="00563D2F" w:rsidRPr="00AA243B" w:rsidRDefault="00225559" w:rsidP="00563D2F">
            <w:pPr>
              <w:jc w:val="center"/>
              <w:rPr>
                <w:b/>
                <w:sz w:val="12"/>
                <w:szCs w:val="12"/>
              </w:rPr>
            </w:pPr>
            <w:r w:rsidRPr="00AA243B">
              <w:rPr>
                <w:b/>
                <w:sz w:val="12"/>
                <w:szCs w:val="12"/>
              </w:rPr>
              <w:t>ESTIMACIÓN</w:t>
            </w:r>
            <w:r w:rsidR="00563D2F" w:rsidRPr="00AA243B">
              <w:rPr>
                <w:b/>
                <w:sz w:val="12"/>
                <w:szCs w:val="12"/>
              </w:rPr>
              <w:t xml:space="preserve"> DEL RIESGO</w:t>
            </w:r>
          </w:p>
        </w:tc>
        <w:tc>
          <w:tcPr>
            <w:tcW w:w="556" w:type="pct"/>
            <w:shd w:val="clear" w:color="auto" w:fill="DDD9C3"/>
            <w:vAlign w:val="center"/>
          </w:tcPr>
          <w:p w:rsidR="00563D2F" w:rsidRPr="00AA243B" w:rsidRDefault="00225559" w:rsidP="00563D2F">
            <w:pPr>
              <w:jc w:val="center"/>
              <w:rPr>
                <w:b/>
                <w:sz w:val="12"/>
                <w:szCs w:val="12"/>
              </w:rPr>
            </w:pPr>
            <w:r w:rsidRPr="00AA243B">
              <w:rPr>
                <w:b/>
                <w:sz w:val="12"/>
                <w:szCs w:val="12"/>
              </w:rPr>
              <w:t>ASIGNACIÓN</w:t>
            </w:r>
            <w:r w:rsidR="00563D2F" w:rsidRPr="00AA243B">
              <w:rPr>
                <w:b/>
                <w:sz w:val="12"/>
                <w:szCs w:val="12"/>
              </w:rPr>
              <w:t xml:space="preserve"> DEL RIESGO</w:t>
            </w:r>
          </w:p>
        </w:tc>
        <w:tc>
          <w:tcPr>
            <w:tcW w:w="903" w:type="pct"/>
            <w:shd w:val="clear" w:color="auto" w:fill="DDD9C3"/>
            <w:vAlign w:val="center"/>
          </w:tcPr>
          <w:p w:rsidR="00563D2F" w:rsidRPr="00AA243B" w:rsidRDefault="00563D2F" w:rsidP="00563D2F">
            <w:pPr>
              <w:jc w:val="center"/>
              <w:rPr>
                <w:b/>
                <w:sz w:val="12"/>
                <w:szCs w:val="12"/>
              </w:rPr>
            </w:pPr>
            <w:r w:rsidRPr="00AA243B">
              <w:rPr>
                <w:b/>
                <w:sz w:val="12"/>
                <w:szCs w:val="12"/>
              </w:rPr>
              <w:t>VIGENCIA</w:t>
            </w:r>
          </w:p>
        </w:tc>
        <w:tc>
          <w:tcPr>
            <w:tcW w:w="1180" w:type="pct"/>
            <w:shd w:val="clear" w:color="auto" w:fill="DDD9C3"/>
            <w:vAlign w:val="center"/>
          </w:tcPr>
          <w:p w:rsidR="00563D2F" w:rsidRPr="00AA243B" w:rsidRDefault="00225559" w:rsidP="00563D2F">
            <w:pPr>
              <w:jc w:val="center"/>
              <w:rPr>
                <w:b/>
                <w:sz w:val="12"/>
                <w:szCs w:val="12"/>
              </w:rPr>
            </w:pPr>
            <w:r w:rsidRPr="00AA243B">
              <w:rPr>
                <w:b/>
                <w:sz w:val="12"/>
                <w:szCs w:val="12"/>
              </w:rPr>
              <w:t>JUSTIFICACIÓN</w:t>
            </w:r>
            <w:r w:rsidR="00563D2F" w:rsidRPr="00AA243B">
              <w:rPr>
                <w:b/>
                <w:sz w:val="12"/>
                <w:szCs w:val="12"/>
              </w:rPr>
              <w:t xml:space="preserve"> COBERTURA / VIGENCIA</w:t>
            </w:r>
          </w:p>
        </w:tc>
      </w:tr>
      <w:tr w:rsidR="00563D2F" w:rsidRPr="00AA243B" w:rsidTr="008514AF">
        <w:trPr>
          <w:trHeight w:val="1913"/>
        </w:trPr>
        <w:tc>
          <w:tcPr>
            <w:tcW w:w="486" w:type="pct"/>
            <w:vAlign w:val="center"/>
          </w:tcPr>
          <w:p w:rsidR="00563D2F" w:rsidRPr="00AA243B" w:rsidRDefault="00225559" w:rsidP="00563D2F">
            <w:pPr>
              <w:jc w:val="center"/>
              <w:rPr>
                <w:sz w:val="12"/>
                <w:szCs w:val="12"/>
              </w:rPr>
            </w:pPr>
            <w:r w:rsidRPr="00AA243B">
              <w:rPr>
                <w:sz w:val="12"/>
                <w:szCs w:val="12"/>
              </w:rPr>
              <w:t>GARANTÍA</w:t>
            </w:r>
            <w:r w:rsidR="00563D2F" w:rsidRPr="00AA243B">
              <w:rPr>
                <w:sz w:val="12"/>
                <w:szCs w:val="12"/>
              </w:rPr>
              <w:t xml:space="preserve"> </w:t>
            </w:r>
            <w:r w:rsidRPr="00AA243B">
              <w:rPr>
                <w:sz w:val="12"/>
                <w:szCs w:val="12"/>
              </w:rPr>
              <w:t>ÚNICA</w:t>
            </w:r>
          </w:p>
        </w:tc>
        <w:tc>
          <w:tcPr>
            <w:tcW w:w="486" w:type="pct"/>
            <w:vAlign w:val="center"/>
          </w:tcPr>
          <w:p w:rsidR="00563D2F" w:rsidRPr="00AA243B" w:rsidRDefault="00563D2F" w:rsidP="00563D2F">
            <w:pPr>
              <w:jc w:val="both"/>
              <w:rPr>
                <w:sz w:val="12"/>
                <w:szCs w:val="12"/>
              </w:rPr>
            </w:pPr>
            <w:r w:rsidRPr="00AA243B">
              <w:rPr>
                <w:sz w:val="12"/>
                <w:szCs w:val="12"/>
              </w:rPr>
              <w:t xml:space="preserve">RIESGO </w:t>
            </w:r>
            <w:r w:rsidR="00225559" w:rsidRPr="00AA243B">
              <w:rPr>
                <w:sz w:val="12"/>
                <w:szCs w:val="12"/>
              </w:rPr>
              <w:t>JURÍDICO</w:t>
            </w:r>
          </w:p>
        </w:tc>
        <w:tc>
          <w:tcPr>
            <w:tcW w:w="764" w:type="pct"/>
            <w:vAlign w:val="center"/>
          </w:tcPr>
          <w:p w:rsidR="00563D2F" w:rsidRPr="00AA243B" w:rsidRDefault="00563D2F" w:rsidP="00563D2F">
            <w:pPr>
              <w:jc w:val="both"/>
              <w:rPr>
                <w:sz w:val="12"/>
                <w:szCs w:val="12"/>
              </w:rPr>
            </w:pPr>
            <w:r w:rsidRPr="00AA243B">
              <w:rPr>
                <w:sz w:val="12"/>
                <w:szCs w:val="12"/>
              </w:rPr>
              <w:t>INCUMPLIMIENTO DEL CONTRATO.</w:t>
            </w:r>
          </w:p>
        </w:tc>
        <w:tc>
          <w:tcPr>
            <w:tcW w:w="625" w:type="pct"/>
            <w:vAlign w:val="center"/>
          </w:tcPr>
          <w:p w:rsidR="00563D2F" w:rsidRPr="00AA243B" w:rsidRDefault="00563D2F" w:rsidP="00563D2F">
            <w:pPr>
              <w:jc w:val="both"/>
              <w:rPr>
                <w:sz w:val="12"/>
                <w:szCs w:val="12"/>
              </w:rPr>
            </w:pPr>
            <w:r w:rsidRPr="00AA243B">
              <w:rPr>
                <w:sz w:val="12"/>
                <w:szCs w:val="12"/>
              </w:rPr>
              <w:t>VEINTE POR CIENTO (20%) DEL VALOR DEL CONTRATO</w:t>
            </w:r>
          </w:p>
        </w:tc>
        <w:tc>
          <w:tcPr>
            <w:tcW w:w="556" w:type="pct"/>
            <w:vAlign w:val="center"/>
          </w:tcPr>
          <w:p w:rsidR="00563D2F" w:rsidRPr="00AA243B" w:rsidRDefault="00563D2F" w:rsidP="00563D2F">
            <w:pPr>
              <w:jc w:val="both"/>
              <w:rPr>
                <w:sz w:val="12"/>
                <w:szCs w:val="12"/>
              </w:rPr>
            </w:pPr>
            <w:r w:rsidRPr="00AA243B">
              <w:rPr>
                <w:sz w:val="12"/>
                <w:szCs w:val="12"/>
              </w:rPr>
              <w:t>CONTRATISTA</w:t>
            </w:r>
          </w:p>
        </w:tc>
        <w:tc>
          <w:tcPr>
            <w:tcW w:w="903" w:type="pct"/>
            <w:vAlign w:val="center"/>
          </w:tcPr>
          <w:p w:rsidR="00563D2F" w:rsidRPr="00AA243B" w:rsidRDefault="00563D2F" w:rsidP="00563D2F">
            <w:pPr>
              <w:jc w:val="both"/>
              <w:rPr>
                <w:sz w:val="12"/>
                <w:szCs w:val="12"/>
              </w:rPr>
            </w:pPr>
            <w:r w:rsidRPr="00AA243B">
              <w:rPr>
                <w:sz w:val="12"/>
                <w:szCs w:val="12"/>
              </w:rPr>
              <w:t xml:space="preserve">VIGENTE POR UN TERMINO IGUAL  A LA VIGENCIA DEL CONTRATO </w:t>
            </w:r>
            <w:r w:rsidR="00327937">
              <w:rPr>
                <w:sz w:val="12"/>
                <w:szCs w:val="12"/>
              </w:rPr>
              <w:t>Y SESENTA (60) DÍAS MAS</w:t>
            </w:r>
          </w:p>
        </w:tc>
        <w:tc>
          <w:tcPr>
            <w:tcW w:w="1180" w:type="pct"/>
          </w:tcPr>
          <w:p w:rsidR="00563D2F" w:rsidRPr="00AA243B" w:rsidRDefault="00563D2F" w:rsidP="00563D2F">
            <w:pPr>
              <w:jc w:val="both"/>
              <w:rPr>
                <w:sz w:val="12"/>
                <w:szCs w:val="12"/>
              </w:rPr>
            </w:pPr>
          </w:p>
          <w:p w:rsidR="00563D2F" w:rsidRPr="00AA243B" w:rsidRDefault="00563D2F" w:rsidP="00563D2F">
            <w:pPr>
              <w:jc w:val="both"/>
              <w:rPr>
                <w:sz w:val="12"/>
                <w:szCs w:val="12"/>
              </w:rPr>
            </w:pPr>
            <w:r w:rsidRPr="00AA243B">
              <w:rPr>
                <w:sz w:val="12"/>
                <w:szCs w:val="12"/>
              </w:rPr>
              <w:t xml:space="preserve">AMPARA EL RIESGO DE </w:t>
            </w:r>
            <w:r w:rsidR="00225559" w:rsidRPr="00AA243B">
              <w:rPr>
                <w:sz w:val="12"/>
                <w:szCs w:val="12"/>
              </w:rPr>
              <w:t>INCUMPLIMIENTO</w:t>
            </w:r>
            <w:r w:rsidR="00225559">
              <w:rPr>
                <w:sz w:val="12"/>
                <w:szCs w:val="12"/>
              </w:rPr>
              <w:t xml:space="preserve"> TOTAL</w:t>
            </w:r>
            <w:r>
              <w:rPr>
                <w:sz w:val="12"/>
                <w:szCs w:val="12"/>
              </w:rPr>
              <w:t xml:space="preserve"> O PARCIAL </w:t>
            </w:r>
            <w:r w:rsidRPr="00AA243B">
              <w:rPr>
                <w:sz w:val="12"/>
                <w:szCs w:val="12"/>
              </w:rPr>
              <w:t>DEL CONTRATO</w:t>
            </w:r>
            <w:r>
              <w:rPr>
                <w:sz w:val="12"/>
                <w:szCs w:val="12"/>
              </w:rPr>
              <w:t xml:space="preserve">, EL INCUMPLIMIENTO </w:t>
            </w:r>
            <w:r w:rsidR="00225559">
              <w:rPr>
                <w:sz w:val="12"/>
                <w:szCs w:val="12"/>
              </w:rPr>
              <w:t>TARDÍO</w:t>
            </w:r>
            <w:r>
              <w:rPr>
                <w:sz w:val="12"/>
                <w:szCs w:val="12"/>
              </w:rPr>
              <w:t xml:space="preserve"> O DEFECTUOSO DEL CONTRATO.</w:t>
            </w:r>
            <w:r w:rsidRPr="00AA243B">
              <w:rPr>
                <w:sz w:val="12"/>
                <w:szCs w:val="12"/>
              </w:rPr>
              <w:t xml:space="preserve"> LA </w:t>
            </w:r>
            <w:r w:rsidR="00225559" w:rsidRPr="00AA243B">
              <w:rPr>
                <w:sz w:val="12"/>
                <w:szCs w:val="12"/>
              </w:rPr>
              <w:t>ESTIMACIÓN</w:t>
            </w:r>
            <w:r w:rsidRPr="00AA243B">
              <w:rPr>
                <w:sz w:val="12"/>
                <w:szCs w:val="12"/>
              </w:rPr>
              <w:t xml:space="preserve"> DEL RIESGO CUBRE EL 20% DEL VALOR DEL CONTRATO COMO QUIERA QUE SE PRETENDE EL PAGO PARCIAL O DEFINITIVO DE LOS PERJUICIOS QUE CAUSE A LA ENTIDAD EN LOS MISMOS </w:t>
            </w:r>
            <w:r w:rsidR="00225559" w:rsidRPr="00AA243B">
              <w:rPr>
                <w:sz w:val="12"/>
                <w:szCs w:val="12"/>
              </w:rPr>
              <w:t>TÉRMINOS</w:t>
            </w:r>
            <w:r w:rsidRPr="00AA243B">
              <w:rPr>
                <w:sz w:val="12"/>
                <w:szCs w:val="12"/>
              </w:rPr>
              <w:t xml:space="preserve"> DE LA CLAUSULA PENAL PECUNIARIA.</w:t>
            </w:r>
          </w:p>
        </w:tc>
      </w:tr>
      <w:tr w:rsidR="00563D2F" w:rsidRPr="00AA243B" w:rsidTr="008514AF">
        <w:trPr>
          <w:trHeight w:val="908"/>
        </w:trPr>
        <w:tc>
          <w:tcPr>
            <w:tcW w:w="486" w:type="pct"/>
            <w:vAlign w:val="center"/>
          </w:tcPr>
          <w:p w:rsidR="00563D2F" w:rsidRPr="00AA243B" w:rsidRDefault="00225559" w:rsidP="00563D2F">
            <w:pPr>
              <w:jc w:val="center"/>
              <w:rPr>
                <w:sz w:val="12"/>
                <w:szCs w:val="12"/>
              </w:rPr>
            </w:pPr>
            <w:r w:rsidRPr="00AA243B">
              <w:rPr>
                <w:sz w:val="12"/>
                <w:szCs w:val="12"/>
              </w:rPr>
              <w:t>GARANTÍA</w:t>
            </w:r>
            <w:r w:rsidR="00563D2F" w:rsidRPr="00AA243B">
              <w:rPr>
                <w:sz w:val="12"/>
                <w:szCs w:val="12"/>
              </w:rPr>
              <w:t xml:space="preserve"> </w:t>
            </w:r>
            <w:r w:rsidRPr="00AA243B">
              <w:rPr>
                <w:sz w:val="12"/>
                <w:szCs w:val="12"/>
              </w:rPr>
              <w:t>ÚNICA</w:t>
            </w:r>
          </w:p>
        </w:tc>
        <w:tc>
          <w:tcPr>
            <w:tcW w:w="486" w:type="pct"/>
            <w:vAlign w:val="center"/>
          </w:tcPr>
          <w:p w:rsidR="00563D2F" w:rsidRPr="00AA243B" w:rsidRDefault="00563D2F" w:rsidP="00563D2F">
            <w:pPr>
              <w:jc w:val="both"/>
              <w:rPr>
                <w:sz w:val="12"/>
                <w:szCs w:val="12"/>
              </w:rPr>
            </w:pPr>
            <w:r w:rsidRPr="00AA243B">
              <w:rPr>
                <w:sz w:val="12"/>
                <w:szCs w:val="12"/>
              </w:rPr>
              <w:t>RIESGO OPERATIVO</w:t>
            </w:r>
          </w:p>
        </w:tc>
        <w:tc>
          <w:tcPr>
            <w:tcW w:w="764" w:type="pct"/>
            <w:vAlign w:val="center"/>
          </w:tcPr>
          <w:p w:rsidR="00563D2F" w:rsidRPr="00AA243B" w:rsidRDefault="00563D2F" w:rsidP="00563D2F">
            <w:pPr>
              <w:jc w:val="both"/>
              <w:rPr>
                <w:sz w:val="12"/>
                <w:szCs w:val="12"/>
              </w:rPr>
            </w:pPr>
            <w:r w:rsidRPr="009B704E">
              <w:rPr>
                <w:sz w:val="12"/>
                <w:szCs w:val="12"/>
              </w:rPr>
              <w:t xml:space="preserve">CALIDAD </w:t>
            </w:r>
            <w:r>
              <w:rPr>
                <w:sz w:val="12"/>
                <w:szCs w:val="12"/>
              </w:rPr>
              <w:t>DEL SERVICIO</w:t>
            </w:r>
          </w:p>
        </w:tc>
        <w:tc>
          <w:tcPr>
            <w:tcW w:w="625" w:type="pct"/>
            <w:vAlign w:val="center"/>
          </w:tcPr>
          <w:p w:rsidR="00563D2F" w:rsidRPr="00AA243B" w:rsidRDefault="00563D2F" w:rsidP="00563D2F">
            <w:pPr>
              <w:jc w:val="both"/>
              <w:rPr>
                <w:sz w:val="12"/>
                <w:szCs w:val="12"/>
              </w:rPr>
            </w:pPr>
            <w:r w:rsidRPr="00B41BA5">
              <w:rPr>
                <w:sz w:val="12"/>
                <w:szCs w:val="12"/>
              </w:rPr>
              <w:t>CINCUENTA POR CIENTO (50%) DEL VALOR DEL CONTRATO.</w:t>
            </w:r>
          </w:p>
        </w:tc>
        <w:tc>
          <w:tcPr>
            <w:tcW w:w="556" w:type="pct"/>
            <w:vAlign w:val="center"/>
          </w:tcPr>
          <w:p w:rsidR="00563D2F" w:rsidRPr="00AA243B" w:rsidRDefault="00563D2F" w:rsidP="00563D2F">
            <w:pPr>
              <w:jc w:val="both"/>
              <w:rPr>
                <w:sz w:val="12"/>
                <w:szCs w:val="12"/>
              </w:rPr>
            </w:pPr>
            <w:r w:rsidRPr="00AA243B">
              <w:rPr>
                <w:sz w:val="12"/>
                <w:szCs w:val="12"/>
              </w:rPr>
              <w:t>CONTRATISTA</w:t>
            </w:r>
          </w:p>
        </w:tc>
        <w:tc>
          <w:tcPr>
            <w:tcW w:w="903" w:type="pct"/>
            <w:vAlign w:val="center"/>
          </w:tcPr>
          <w:p w:rsidR="00563D2F" w:rsidRPr="004343D3" w:rsidRDefault="00563D2F" w:rsidP="00563D2F">
            <w:pPr>
              <w:jc w:val="both"/>
              <w:rPr>
                <w:sz w:val="12"/>
                <w:szCs w:val="12"/>
              </w:rPr>
            </w:pPr>
            <w:r w:rsidRPr="004343D3">
              <w:rPr>
                <w:sz w:val="12"/>
                <w:szCs w:val="12"/>
              </w:rPr>
              <w:t>VIGENTE POR UN TERMINO IGUAL  A LA VIGENCIA DEL CONTRATO</w:t>
            </w:r>
            <w:r>
              <w:rPr>
                <w:sz w:val="12"/>
                <w:szCs w:val="12"/>
              </w:rPr>
              <w:t xml:space="preserve"> Y UN AÑO MAS</w:t>
            </w:r>
          </w:p>
        </w:tc>
        <w:tc>
          <w:tcPr>
            <w:tcW w:w="1180" w:type="pct"/>
          </w:tcPr>
          <w:p w:rsidR="00563D2F" w:rsidRPr="00AA243B" w:rsidRDefault="00563D2F" w:rsidP="00563D2F">
            <w:pPr>
              <w:jc w:val="both"/>
              <w:rPr>
                <w:sz w:val="12"/>
                <w:szCs w:val="12"/>
              </w:rPr>
            </w:pPr>
          </w:p>
          <w:p w:rsidR="00563D2F" w:rsidRPr="00AA243B" w:rsidRDefault="00563D2F" w:rsidP="00563D2F">
            <w:pPr>
              <w:jc w:val="both"/>
              <w:rPr>
                <w:sz w:val="12"/>
                <w:szCs w:val="12"/>
              </w:rPr>
            </w:pPr>
            <w:r>
              <w:rPr>
                <w:sz w:val="12"/>
                <w:szCs w:val="12"/>
              </w:rPr>
              <w:t>ESTE AMPARO CUBRE LA CALIDAD Y EL CORRECTO FUNCIONAMIENTO DE LOS BIENES SUMINISTRADOS POR EL CONTRATISTA.</w:t>
            </w:r>
          </w:p>
        </w:tc>
      </w:tr>
      <w:tr w:rsidR="00563D2F" w:rsidRPr="00AA243B" w:rsidTr="008514AF">
        <w:tc>
          <w:tcPr>
            <w:tcW w:w="486" w:type="pct"/>
            <w:vAlign w:val="center"/>
          </w:tcPr>
          <w:p w:rsidR="00563D2F" w:rsidRPr="00AA243B" w:rsidRDefault="00225559" w:rsidP="00563D2F">
            <w:pPr>
              <w:jc w:val="center"/>
              <w:rPr>
                <w:sz w:val="12"/>
                <w:szCs w:val="12"/>
              </w:rPr>
            </w:pPr>
            <w:r w:rsidRPr="00AA243B">
              <w:rPr>
                <w:sz w:val="12"/>
                <w:szCs w:val="12"/>
              </w:rPr>
              <w:t>GARANTÍA</w:t>
            </w:r>
            <w:r w:rsidR="00563D2F" w:rsidRPr="00AA243B">
              <w:rPr>
                <w:sz w:val="12"/>
                <w:szCs w:val="12"/>
              </w:rPr>
              <w:t xml:space="preserve"> </w:t>
            </w:r>
            <w:r w:rsidRPr="00AA243B">
              <w:rPr>
                <w:sz w:val="12"/>
                <w:szCs w:val="12"/>
              </w:rPr>
              <w:t>ÚNICA</w:t>
            </w:r>
          </w:p>
        </w:tc>
        <w:tc>
          <w:tcPr>
            <w:tcW w:w="486" w:type="pct"/>
            <w:vAlign w:val="center"/>
          </w:tcPr>
          <w:p w:rsidR="00563D2F" w:rsidRPr="00AA243B" w:rsidRDefault="00563D2F" w:rsidP="00563D2F">
            <w:pPr>
              <w:jc w:val="both"/>
              <w:rPr>
                <w:sz w:val="12"/>
                <w:szCs w:val="12"/>
              </w:rPr>
            </w:pPr>
            <w:r w:rsidRPr="00AA243B">
              <w:rPr>
                <w:sz w:val="12"/>
                <w:szCs w:val="12"/>
              </w:rPr>
              <w:t xml:space="preserve">RIESGO </w:t>
            </w:r>
            <w:r w:rsidR="00225559" w:rsidRPr="00AA243B">
              <w:rPr>
                <w:sz w:val="12"/>
                <w:szCs w:val="12"/>
              </w:rPr>
              <w:t>JURÍDICO</w:t>
            </w:r>
          </w:p>
        </w:tc>
        <w:tc>
          <w:tcPr>
            <w:tcW w:w="764" w:type="pct"/>
            <w:vAlign w:val="center"/>
          </w:tcPr>
          <w:p w:rsidR="00563D2F" w:rsidRPr="00AA243B" w:rsidRDefault="00563D2F" w:rsidP="00563D2F">
            <w:pPr>
              <w:jc w:val="both"/>
              <w:rPr>
                <w:sz w:val="12"/>
                <w:szCs w:val="12"/>
              </w:rPr>
            </w:pPr>
            <w:r>
              <w:rPr>
                <w:sz w:val="12"/>
                <w:szCs w:val="12"/>
              </w:rPr>
              <w:t xml:space="preserve">DE </w:t>
            </w:r>
            <w:r w:rsidRPr="00AA243B">
              <w:rPr>
                <w:sz w:val="12"/>
                <w:szCs w:val="12"/>
              </w:rPr>
              <w:t>PAGO DE SALARIOS</w:t>
            </w:r>
            <w:r>
              <w:rPr>
                <w:sz w:val="12"/>
                <w:szCs w:val="12"/>
              </w:rPr>
              <w:t>,</w:t>
            </w:r>
            <w:r w:rsidRPr="00AA243B">
              <w:rPr>
                <w:sz w:val="12"/>
                <w:szCs w:val="12"/>
              </w:rPr>
              <w:t xml:space="preserve"> PRESTACIONES</w:t>
            </w:r>
            <w:r>
              <w:rPr>
                <w:sz w:val="12"/>
                <w:szCs w:val="12"/>
              </w:rPr>
              <w:t xml:space="preserve"> SOCIALES LEGALES</w:t>
            </w:r>
            <w:r w:rsidRPr="00AA243B">
              <w:rPr>
                <w:sz w:val="12"/>
                <w:szCs w:val="12"/>
              </w:rPr>
              <w:t xml:space="preserve"> E INDEMNIZACIONES LABORALES.</w:t>
            </w:r>
          </w:p>
        </w:tc>
        <w:tc>
          <w:tcPr>
            <w:tcW w:w="625" w:type="pct"/>
            <w:vAlign w:val="center"/>
          </w:tcPr>
          <w:p w:rsidR="00563D2F" w:rsidRPr="00AA243B" w:rsidRDefault="00563D2F" w:rsidP="00563D2F">
            <w:pPr>
              <w:jc w:val="both"/>
              <w:rPr>
                <w:sz w:val="12"/>
                <w:szCs w:val="12"/>
              </w:rPr>
            </w:pPr>
            <w:r w:rsidRPr="00AA243B">
              <w:rPr>
                <w:sz w:val="12"/>
                <w:szCs w:val="12"/>
              </w:rPr>
              <w:t xml:space="preserve">CINCO POR CIENTO (5%) DEL VALOR </w:t>
            </w:r>
            <w:r>
              <w:rPr>
                <w:sz w:val="12"/>
                <w:szCs w:val="12"/>
              </w:rPr>
              <w:t xml:space="preserve">TOTAL </w:t>
            </w:r>
            <w:r w:rsidRPr="00AA243B">
              <w:rPr>
                <w:sz w:val="12"/>
                <w:szCs w:val="12"/>
              </w:rPr>
              <w:t>DEL CONTRATO.</w:t>
            </w:r>
          </w:p>
        </w:tc>
        <w:tc>
          <w:tcPr>
            <w:tcW w:w="556" w:type="pct"/>
            <w:vAlign w:val="center"/>
          </w:tcPr>
          <w:p w:rsidR="00563D2F" w:rsidRPr="00AA243B" w:rsidRDefault="00563D2F" w:rsidP="00563D2F">
            <w:pPr>
              <w:jc w:val="both"/>
              <w:rPr>
                <w:sz w:val="12"/>
                <w:szCs w:val="12"/>
              </w:rPr>
            </w:pPr>
            <w:r w:rsidRPr="00AA243B">
              <w:rPr>
                <w:sz w:val="12"/>
                <w:szCs w:val="12"/>
              </w:rPr>
              <w:t>CONTRATISTA</w:t>
            </w:r>
          </w:p>
        </w:tc>
        <w:tc>
          <w:tcPr>
            <w:tcW w:w="903" w:type="pct"/>
            <w:vAlign w:val="center"/>
          </w:tcPr>
          <w:p w:rsidR="00563D2F" w:rsidRPr="00F04993" w:rsidRDefault="00563D2F" w:rsidP="00563D2F">
            <w:pPr>
              <w:jc w:val="both"/>
              <w:rPr>
                <w:sz w:val="12"/>
                <w:szCs w:val="12"/>
              </w:rPr>
            </w:pPr>
            <w:r w:rsidRPr="00F04993">
              <w:rPr>
                <w:sz w:val="12"/>
                <w:szCs w:val="16"/>
              </w:rPr>
              <w:t>VIGENTE POR UN TÉRMINO IGUAL AL PLAZO DE EJECUCIÓN DEL CONTRATO Y TRES (3) AÑOS MÁS</w:t>
            </w:r>
          </w:p>
        </w:tc>
        <w:tc>
          <w:tcPr>
            <w:tcW w:w="1180" w:type="pct"/>
          </w:tcPr>
          <w:p w:rsidR="00563D2F" w:rsidRPr="00AA243B" w:rsidRDefault="00563D2F" w:rsidP="00563D2F">
            <w:pPr>
              <w:jc w:val="both"/>
              <w:rPr>
                <w:sz w:val="12"/>
                <w:szCs w:val="12"/>
              </w:rPr>
            </w:pPr>
            <w:r w:rsidRPr="00AA243B">
              <w:rPr>
                <w:sz w:val="12"/>
                <w:szCs w:val="12"/>
                <w:lang w:val="es-CO" w:eastAsia="es-CO"/>
              </w:rPr>
              <w:t>AMPARA A LA ENTIDAD DE LOS PERJUICIOS OCASION</w:t>
            </w:r>
            <w:r>
              <w:rPr>
                <w:sz w:val="12"/>
                <w:szCs w:val="12"/>
                <w:lang w:val="es-CO" w:eastAsia="es-CO"/>
              </w:rPr>
              <w:t xml:space="preserve">ADOS POR EL INCUMPLIMIENTO </w:t>
            </w:r>
            <w:r w:rsidRPr="00AA243B">
              <w:rPr>
                <w:sz w:val="12"/>
                <w:szCs w:val="12"/>
                <w:lang w:val="es-CO" w:eastAsia="es-CO"/>
              </w:rPr>
              <w:t xml:space="preserve">DE LAS OBLIGACIONES LABORALES </w:t>
            </w:r>
            <w:r>
              <w:rPr>
                <w:sz w:val="12"/>
                <w:szCs w:val="12"/>
                <w:lang w:val="es-CO" w:eastAsia="es-CO"/>
              </w:rPr>
              <w:t xml:space="preserve">DEL CONTRATISTA </w:t>
            </w:r>
            <w:r w:rsidRPr="00AA243B">
              <w:rPr>
                <w:sz w:val="12"/>
                <w:szCs w:val="12"/>
                <w:lang w:val="es-CO" w:eastAsia="es-CO"/>
              </w:rPr>
              <w:t>DERIVADAS DE LA CONTRATACIÓN DEL PERSONAL UTILIZADO</w:t>
            </w:r>
            <w:r>
              <w:rPr>
                <w:sz w:val="12"/>
                <w:szCs w:val="12"/>
                <w:lang w:val="es-CO" w:eastAsia="es-CO"/>
              </w:rPr>
              <w:t xml:space="preserve"> EN EL TERRITORIO NACIONAL</w:t>
            </w:r>
            <w:r w:rsidRPr="00AA243B">
              <w:rPr>
                <w:sz w:val="12"/>
                <w:szCs w:val="12"/>
                <w:lang w:val="es-CO" w:eastAsia="es-CO"/>
              </w:rPr>
              <w:t xml:space="preserve"> PARA LA EJECUCIÓN DEL CONTRATO</w:t>
            </w:r>
            <w:r>
              <w:rPr>
                <w:sz w:val="12"/>
                <w:szCs w:val="12"/>
                <w:lang w:val="es-CO" w:eastAsia="es-CO"/>
              </w:rPr>
              <w:t xml:space="preserve"> AMPARADO</w:t>
            </w:r>
            <w:r w:rsidRPr="00AA243B">
              <w:rPr>
                <w:sz w:val="12"/>
                <w:szCs w:val="12"/>
                <w:lang w:val="es-CO" w:eastAsia="es-CO"/>
              </w:rPr>
              <w:t>.</w:t>
            </w:r>
          </w:p>
        </w:tc>
      </w:tr>
      <w:tr w:rsidR="00563D2F" w:rsidRPr="00AA243B" w:rsidTr="008514AF">
        <w:tc>
          <w:tcPr>
            <w:tcW w:w="486" w:type="pct"/>
            <w:vAlign w:val="center"/>
          </w:tcPr>
          <w:p w:rsidR="00563D2F" w:rsidRPr="00AA243B" w:rsidRDefault="00225559" w:rsidP="00563D2F">
            <w:pPr>
              <w:jc w:val="center"/>
              <w:rPr>
                <w:sz w:val="12"/>
                <w:szCs w:val="12"/>
              </w:rPr>
            </w:pPr>
            <w:r w:rsidRPr="00AA243B">
              <w:rPr>
                <w:sz w:val="12"/>
                <w:szCs w:val="12"/>
              </w:rPr>
              <w:t>GARANTÍA</w:t>
            </w:r>
            <w:r w:rsidR="00563D2F" w:rsidRPr="00AA243B">
              <w:rPr>
                <w:sz w:val="12"/>
                <w:szCs w:val="12"/>
              </w:rPr>
              <w:t xml:space="preserve"> </w:t>
            </w:r>
            <w:r w:rsidRPr="00AA243B">
              <w:rPr>
                <w:sz w:val="12"/>
                <w:szCs w:val="12"/>
              </w:rPr>
              <w:t>ÚNICA</w:t>
            </w:r>
          </w:p>
        </w:tc>
        <w:tc>
          <w:tcPr>
            <w:tcW w:w="486" w:type="pct"/>
            <w:vAlign w:val="center"/>
          </w:tcPr>
          <w:p w:rsidR="00563D2F" w:rsidRPr="00AA243B" w:rsidRDefault="00563D2F" w:rsidP="00563D2F">
            <w:pPr>
              <w:jc w:val="both"/>
              <w:rPr>
                <w:sz w:val="12"/>
                <w:szCs w:val="12"/>
              </w:rPr>
            </w:pPr>
            <w:r>
              <w:rPr>
                <w:sz w:val="12"/>
                <w:szCs w:val="12"/>
              </w:rPr>
              <w:t>RIESGO OPERATIVO</w:t>
            </w:r>
          </w:p>
        </w:tc>
        <w:tc>
          <w:tcPr>
            <w:tcW w:w="764" w:type="pct"/>
            <w:vAlign w:val="center"/>
          </w:tcPr>
          <w:p w:rsidR="00563D2F" w:rsidRDefault="00563D2F" w:rsidP="00563D2F">
            <w:pPr>
              <w:jc w:val="both"/>
              <w:rPr>
                <w:sz w:val="12"/>
                <w:szCs w:val="12"/>
              </w:rPr>
            </w:pPr>
            <w:r w:rsidRPr="0057219F">
              <w:rPr>
                <w:sz w:val="12"/>
                <w:szCs w:val="12"/>
              </w:rPr>
              <w:t>garantía de responsabilidad civil extracontractual</w:t>
            </w:r>
          </w:p>
        </w:tc>
        <w:tc>
          <w:tcPr>
            <w:tcW w:w="625" w:type="pct"/>
            <w:vAlign w:val="center"/>
          </w:tcPr>
          <w:p w:rsidR="00563D2F" w:rsidRPr="00AA243B" w:rsidRDefault="00563D2F" w:rsidP="00563D2F">
            <w:pPr>
              <w:jc w:val="both"/>
              <w:rPr>
                <w:sz w:val="12"/>
                <w:szCs w:val="12"/>
              </w:rPr>
            </w:pPr>
            <w:r>
              <w:rPr>
                <w:sz w:val="12"/>
                <w:szCs w:val="12"/>
              </w:rPr>
              <w:t xml:space="preserve">200 </w:t>
            </w:r>
            <w:proofErr w:type="spellStart"/>
            <w:r>
              <w:rPr>
                <w:sz w:val="12"/>
                <w:szCs w:val="12"/>
              </w:rPr>
              <w:t>SMLNV</w:t>
            </w:r>
            <w:proofErr w:type="spellEnd"/>
            <w:r>
              <w:rPr>
                <w:sz w:val="12"/>
                <w:szCs w:val="12"/>
              </w:rPr>
              <w:t xml:space="preserve"> </w:t>
            </w:r>
          </w:p>
        </w:tc>
        <w:tc>
          <w:tcPr>
            <w:tcW w:w="556" w:type="pct"/>
            <w:vAlign w:val="center"/>
          </w:tcPr>
          <w:p w:rsidR="00563D2F" w:rsidRPr="00AA243B" w:rsidRDefault="00563D2F" w:rsidP="00563D2F">
            <w:pPr>
              <w:jc w:val="both"/>
              <w:rPr>
                <w:sz w:val="12"/>
                <w:szCs w:val="12"/>
              </w:rPr>
            </w:pPr>
            <w:r w:rsidRPr="00AA243B">
              <w:rPr>
                <w:sz w:val="12"/>
                <w:szCs w:val="12"/>
              </w:rPr>
              <w:t>CONTRATISTA</w:t>
            </w:r>
          </w:p>
        </w:tc>
        <w:tc>
          <w:tcPr>
            <w:tcW w:w="903" w:type="pct"/>
            <w:vAlign w:val="center"/>
          </w:tcPr>
          <w:p w:rsidR="00563D2F" w:rsidRPr="00F04993" w:rsidRDefault="00563D2F" w:rsidP="00563D2F">
            <w:pPr>
              <w:jc w:val="both"/>
              <w:rPr>
                <w:sz w:val="12"/>
                <w:szCs w:val="16"/>
              </w:rPr>
            </w:pPr>
            <w:r w:rsidRPr="00F04993">
              <w:rPr>
                <w:sz w:val="12"/>
                <w:szCs w:val="16"/>
              </w:rPr>
              <w:t>VIGENTE POR UN TÉRMINO IGUAL AL PLAZO DE EJECUCIÓN DEL CONTRATO Y TRES (3) AÑOS MÁS</w:t>
            </w:r>
          </w:p>
        </w:tc>
        <w:tc>
          <w:tcPr>
            <w:tcW w:w="1180" w:type="pct"/>
          </w:tcPr>
          <w:p w:rsidR="00563D2F" w:rsidRPr="00AA243B" w:rsidRDefault="00563D2F" w:rsidP="00563D2F">
            <w:pPr>
              <w:jc w:val="both"/>
              <w:rPr>
                <w:sz w:val="12"/>
                <w:szCs w:val="12"/>
                <w:lang w:val="es-CO" w:eastAsia="es-CO"/>
              </w:rPr>
            </w:pPr>
            <w:r>
              <w:rPr>
                <w:sz w:val="12"/>
                <w:szCs w:val="12"/>
                <w:lang w:val="es-CO" w:eastAsia="es-CO"/>
              </w:rPr>
              <w:t xml:space="preserve">AMPARA CONTRA </w:t>
            </w:r>
            <w:r w:rsidRPr="0057219F">
              <w:rPr>
                <w:sz w:val="12"/>
                <w:szCs w:val="12"/>
                <w:lang w:val="es-CO" w:eastAsia="es-CO"/>
              </w:rPr>
              <w:t>EVENTUALES RECLAMACIONES DE TERCEROS DERIVADAS DE LA RESPONSABILIDAD EXTRACONTRACTUAL QUE SURJA DE LAS ACTUACIONES, HECHOS U OMISIONES DE SU CONTRATISTA.</w:t>
            </w:r>
          </w:p>
        </w:tc>
      </w:tr>
    </w:tbl>
    <w:p w:rsidR="00563D2F" w:rsidRDefault="00563D2F" w:rsidP="00A30B78">
      <w:pPr>
        <w:jc w:val="both"/>
        <w:rPr>
          <w:b/>
          <w:szCs w:val="22"/>
        </w:rPr>
      </w:pPr>
    </w:p>
    <w:p w:rsidR="00B81526" w:rsidRDefault="00B81526" w:rsidP="00A30B78">
      <w:pPr>
        <w:jc w:val="both"/>
        <w:rPr>
          <w:b/>
          <w:szCs w:val="22"/>
        </w:rPr>
      </w:pPr>
    </w:p>
    <w:p w:rsidR="00B81526" w:rsidRDefault="00B81526" w:rsidP="00A30B78">
      <w:pPr>
        <w:jc w:val="both"/>
        <w:rPr>
          <w:b/>
          <w:szCs w:val="22"/>
        </w:rPr>
      </w:pPr>
    </w:p>
    <w:p w:rsidR="00A30B78" w:rsidRPr="00A30B78" w:rsidRDefault="00A30B78" w:rsidP="00A30B78">
      <w:pPr>
        <w:rPr>
          <w:b/>
        </w:rPr>
      </w:pPr>
      <w:r w:rsidRPr="00A30B78">
        <w:rPr>
          <w:b/>
        </w:rPr>
        <w:t>CLAUSULAS  SANCIONATORIAS</w:t>
      </w:r>
    </w:p>
    <w:p w:rsidR="00A30B78" w:rsidRPr="002459D3" w:rsidRDefault="00A30B78" w:rsidP="00A30B78"/>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079"/>
        <w:gridCol w:w="812"/>
        <w:gridCol w:w="1452"/>
        <w:gridCol w:w="1061"/>
        <w:gridCol w:w="1185"/>
        <w:gridCol w:w="1733"/>
        <w:gridCol w:w="1563"/>
      </w:tblGrid>
      <w:tr w:rsidR="00A30B78" w:rsidRPr="00E842C7" w:rsidTr="008514AF">
        <w:tc>
          <w:tcPr>
            <w:tcW w:w="450" w:type="pct"/>
            <w:shd w:val="clear" w:color="auto" w:fill="DDD9C3" w:themeFill="background2" w:themeFillShade="E6"/>
            <w:vAlign w:val="center"/>
          </w:tcPr>
          <w:p w:rsidR="00A30B78" w:rsidRPr="00E842C7" w:rsidRDefault="00A30B78" w:rsidP="001862FE">
            <w:pPr>
              <w:ind w:left="-80" w:right="-80"/>
              <w:jc w:val="center"/>
              <w:rPr>
                <w:b/>
                <w:sz w:val="16"/>
                <w:szCs w:val="14"/>
              </w:rPr>
            </w:pPr>
            <w:r w:rsidRPr="00E842C7">
              <w:rPr>
                <w:b/>
                <w:sz w:val="16"/>
                <w:szCs w:val="14"/>
              </w:rPr>
              <w:t>MECANISMO DE COBERTURA</w:t>
            </w:r>
          </w:p>
        </w:tc>
        <w:tc>
          <w:tcPr>
            <w:tcW w:w="446" w:type="pct"/>
            <w:shd w:val="clear" w:color="auto" w:fill="DDD9C3" w:themeFill="background2" w:themeFillShade="E6"/>
            <w:vAlign w:val="center"/>
          </w:tcPr>
          <w:p w:rsidR="00A30B78" w:rsidRPr="00E842C7" w:rsidRDefault="00A30B78" w:rsidP="001862FE">
            <w:pPr>
              <w:ind w:left="-80" w:right="-80"/>
              <w:jc w:val="center"/>
              <w:rPr>
                <w:b/>
                <w:sz w:val="16"/>
                <w:szCs w:val="14"/>
              </w:rPr>
            </w:pPr>
            <w:r w:rsidRPr="00E842C7">
              <w:rPr>
                <w:b/>
                <w:sz w:val="16"/>
                <w:szCs w:val="14"/>
              </w:rPr>
              <w:t>CLASE DE RIESGO</w:t>
            </w:r>
          </w:p>
        </w:tc>
        <w:tc>
          <w:tcPr>
            <w:tcW w:w="746" w:type="pct"/>
            <w:shd w:val="clear" w:color="auto" w:fill="DDD9C3" w:themeFill="background2" w:themeFillShade="E6"/>
            <w:vAlign w:val="center"/>
          </w:tcPr>
          <w:p w:rsidR="00A30B78" w:rsidRPr="00E842C7" w:rsidRDefault="00563D2F" w:rsidP="001862FE">
            <w:pPr>
              <w:ind w:left="-80" w:right="-80"/>
              <w:jc w:val="center"/>
              <w:rPr>
                <w:b/>
                <w:sz w:val="16"/>
                <w:szCs w:val="14"/>
              </w:rPr>
            </w:pPr>
            <w:r w:rsidRPr="00E842C7">
              <w:rPr>
                <w:b/>
                <w:sz w:val="16"/>
                <w:szCs w:val="14"/>
              </w:rPr>
              <w:t>TIPIFICACIÓN</w:t>
            </w:r>
            <w:r w:rsidR="00A30B78" w:rsidRPr="00E842C7">
              <w:rPr>
                <w:b/>
                <w:sz w:val="16"/>
                <w:szCs w:val="14"/>
              </w:rPr>
              <w:t xml:space="preserve"> DE LOS RIESGOS</w:t>
            </w:r>
          </w:p>
        </w:tc>
        <w:tc>
          <w:tcPr>
            <w:tcW w:w="709" w:type="pct"/>
            <w:shd w:val="clear" w:color="auto" w:fill="DDD9C3" w:themeFill="background2" w:themeFillShade="E6"/>
            <w:vAlign w:val="center"/>
          </w:tcPr>
          <w:p w:rsidR="00A30B78" w:rsidRPr="00E842C7" w:rsidRDefault="00225559" w:rsidP="001862FE">
            <w:pPr>
              <w:ind w:left="-80" w:right="-80"/>
              <w:jc w:val="center"/>
              <w:rPr>
                <w:b/>
                <w:sz w:val="16"/>
                <w:szCs w:val="14"/>
              </w:rPr>
            </w:pPr>
            <w:r w:rsidRPr="00E842C7">
              <w:rPr>
                <w:b/>
                <w:sz w:val="16"/>
                <w:szCs w:val="14"/>
              </w:rPr>
              <w:t>ESTIMACIÓN</w:t>
            </w:r>
            <w:r w:rsidR="00A30B78" w:rsidRPr="00E842C7">
              <w:rPr>
                <w:b/>
                <w:sz w:val="16"/>
                <w:szCs w:val="14"/>
              </w:rPr>
              <w:t xml:space="preserve"> DEL RIESGO</w:t>
            </w:r>
          </w:p>
        </w:tc>
        <w:tc>
          <w:tcPr>
            <w:tcW w:w="410" w:type="pct"/>
            <w:shd w:val="clear" w:color="auto" w:fill="DDD9C3" w:themeFill="background2" w:themeFillShade="E6"/>
            <w:vAlign w:val="center"/>
          </w:tcPr>
          <w:p w:rsidR="00A30B78" w:rsidRPr="00E842C7" w:rsidRDefault="00225559" w:rsidP="001862FE">
            <w:pPr>
              <w:ind w:left="-80" w:right="-80"/>
              <w:jc w:val="center"/>
              <w:rPr>
                <w:b/>
                <w:sz w:val="16"/>
                <w:szCs w:val="14"/>
              </w:rPr>
            </w:pPr>
            <w:r w:rsidRPr="00E842C7">
              <w:rPr>
                <w:b/>
                <w:sz w:val="16"/>
                <w:szCs w:val="14"/>
              </w:rPr>
              <w:t>ASIGNACIÓN</w:t>
            </w:r>
            <w:r w:rsidR="00A30B78" w:rsidRPr="00E842C7">
              <w:rPr>
                <w:b/>
                <w:sz w:val="16"/>
                <w:szCs w:val="14"/>
              </w:rPr>
              <w:t xml:space="preserve"> DEL RIESGO</w:t>
            </w:r>
          </w:p>
        </w:tc>
        <w:tc>
          <w:tcPr>
            <w:tcW w:w="1194" w:type="pct"/>
            <w:shd w:val="clear" w:color="auto" w:fill="DDD9C3" w:themeFill="background2" w:themeFillShade="E6"/>
            <w:vAlign w:val="center"/>
          </w:tcPr>
          <w:p w:rsidR="00A30B78" w:rsidRPr="00E842C7" w:rsidRDefault="00A30B78" w:rsidP="001862FE">
            <w:pPr>
              <w:ind w:left="-80" w:right="-80"/>
              <w:jc w:val="center"/>
              <w:rPr>
                <w:b/>
                <w:sz w:val="16"/>
                <w:szCs w:val="14"/>
              </w:rPr>
            </w:pPr>
            <w:r w:rsidRPr="00E842C7">
              <w:rPr>
                <w:b/>
                <w:sz w:val="16"/>
                <w:szCs w:val="14"/>
              </w:rPr>
              <w:t>VIGENCIA</w:t>
            </w:r>
          </w:p>
        </w:tc>
        <w:tc>
          <w:tcPr>
            <w:tcW w:w="1045" w:type="pct"/>
            <w:shd w:val="clear" w:color="auto" w:fill="DDD9C3" w:themeFill="background2" w:themeFillShade="E6"/>
            <w:vAlign w:val="center"/>
          </w:tcPr>
          <w:p w:rsidR="00A30B78" w:rsidRPr="00E842C7" w:rsidRDefault="00225559" w:rsidP="001862FE">
            <w:pPr>
              <w:ind w:left="-80" w:right="-80"/>
              <w:jc w:val="center"/>
              <w:rPr>
                <w:b/>
                <w:sz w:val="16"/>
                <w:szCs w:val="14"/>
              </w:rPr>
            </w:pPr>
            <w:r w:rsidRPr="00E842C7">
              <w:rPr>
                <w:b/>
                <w:sz w:val="16"/>
                <w:szCs w:val="14"/>
              </w:rPr>
              <w:t>JUSTIFICACIÓN</w:t>
            </w:r>
            <w:r w:rsidR="00A30B78" w:rsidRPr="00E842C7">
              <w:rPr>
                <w:b/>
                <w:sz w:val="16"/>
                <w:szCs w:val="14"/>
              </w:rPr>
              <w:t xml:space="preserve"> COBERTURA / VIGENCIA</w:t>
            </w:r>
          </w:p>
        </w:tc>
      </w:tr>
      <w:tr w:rsidR="00A30B78" w:rsidRPr="00E842C7" w:rsidTr="008514AF">
        <w:tc>
          <w:tcPr>
            <w:tcW w:w="450" w:type="pct"/>
            <w:vAlign w:val="center"/>
          </w:tcPr>
          <w:p w:rsidR="00A30B78" w:rsidRPr="00E842C7" w:rsidRDefault="00A30B78" w:rsidP="001862FE">
            <w:pPr>
              <w:ind w:left="-80" w:right="-80"/>
              <w:jc w:val="center"/>
              <w:rPr>
                <w:sz w:val="16"/>
                <w:szCs w:val="12"/>
              </w:rPr>
            </w:pPr>
            <w:r w:rsidRPr="00E842C7">
              <w:rPr>
                <w:sz w:val="16"/>
                <w:szCs w:val="12"/>
              </w:rPr>
              <w:t>MULTA</w:t>
            </w:r>
          </w:p>
        </w:tc>
        <w:tc>
          <w:tcPr>
            <w:tcW w:w="446" w:type="pct"/>
            <w:vAlign w:val="center"/>
          </w:tcPr>
          <w:p w:rsidR="00A30B78" w:rsidRPr="00E842C7" w:rsidRDefault="00A30B78" w:rsidP="001862FE">
            <w:pPr>
              <w:ind w:left="-80" w:right="-80"/>
              <w:jc w:val="both"/>
              <w:rPr>
                <w:sz w:val="16"/>
                <w:szCs w:val="12"/>
              </w:rPr>
            </w:pPr>
            <w:r w:rsidRPr="00E842C7">
              <w:rPr>
                <w:sz w:val="16"/>
                <w:szCs w:val="12"/>
              </w:rPr>
              <w:t xml:space="preserve">RIESGO </w:t>
            </w:r>
            <w:r w:rsidR="00563D2F" w:rsidRPr="00E842C7">
              <w:rPr>
                <w:sz w:val="16"/>
                <w:szCs w:val="12"/>
              </w:rPr>
              <w:lastRenderedPageBreak/>
              <w:t>JURÍDICO</w:t>
            </w:r>
          </w:p>
        </w:tc>
        <w:tc>
          <w:tcPr>
            <w:tcW w:w="746" w:type="pct"/>
            <w:vAlign w:val="center"/>
          </w:tcPr>
          <w:p w:rsidR="00A30B78" w:rsidRPr="00E842C7" w:rsidRDefault="00A30B78" w:rsidP="001862FE">
            <w:pPr>
              <w:ind w:left="-80" w:right="-80"/>
              <w:jc w:val="both"/>
              <w:rPr>
                <w:sz w:val="16"/>
                <w:szCs w:val="12"/>
              </w:rPr>
            </w:pPr>
            <w:r w:rsidRPr="00E842C7">
              <w:rPr>
                <w:sz w:val="16"/>
                <w:szCs w:val="12"/>
              </w:rPr>
              <w:lastRenderedPageBreak/>
              <w:t xml:space="preserve">LA NO </w:t>
            </w:r>
            <w:r w:rsidR="00CE7D89" w:rsidRPr="00E842C7">
              <w:rPr>
                <w:sz w:val="16"/>
                <w:szCs w:val="12"/>
              </w:rPr>
              <w:lastRenderedPageBreak/>
              <w:t>CONSTITUCIÓN</w:t>
            </w:r>
            <w:r w:rsidRPr="00E842C7">
              <w:rPr>
                <w:sz w:val="16"/>
                <w:szCs w:val="12"/>
              </w:rPr>
              <w:t xml:space="preserve"> DENTRO DEL TERMINO Y EN LA FORMA PREVISTA EN EL CONTRATO O EN ALGUNO DE SUS MODIFICATORIOS LA </w:t>
            </w:r>
            <w:r w:rsidR="00CE7D89" w:rsidRPr="00E842C7">
              <w:rPr>
                <w:sz w:val="16"/>
                <w:szCs w:val="12"/>
              </w:rPr>
              <w:t>PÓLIZA</w:t>
            </w:r>
            <w:r w:rsidRPr="00E842C7">
              <w:rPr>
                <w:sz w:val="16"/>
                <w:szCs w:val="12"/>
              </w:rPr>
              <w:t xml:space="preserve"> DE </w:t>
            </w:r>
            <w:r w:rsidR="00CE7D89" w:rsidRPr="00E842C7">
              <w:rPr>
                <w:sz w:val="16"/>
                <w:szCs w:val="12"/>
              </w:rPr>
              <w:t>GARANTÍA</w:t>
            </w:r>
            <w:r w:rsidRPr="00E842C7">
              <w:rPr>
                <w:sz w:val="16"/>
                <w:szCs w:val="12"/>
              </w:rPr>
              <w:t xml:space="preserve"> </w:t>
            </w:r>
            <w:r w:rsidR="00CE7D89" w:rsidRPr="00E842C7">
              <w:rPr>
                <w:sz w:val="16"/>
                <w:szCs w:val="12"/>
              </w:rPr>
              <w:t>ÚNICA</w:t>
            </w:r>
            <w:r w:rsidRPr="00E842C7">
              <w:rPr>
                <w:sz w:val="16"/>
                <w:szCs w:val="12"/>
              </w:rPr>
              <w:t xml:space="preserve"> </w:t>
            </w:r>
          </w:p>
        </w:tc>
        <w:tc>
          <w:tcPr>
            <w:tcW w:w="709" w:type="pct"/>
            <w:vAlign w:val="center"/>
          </w:tcPr>
          <w:p w:rsidR="00A30B78" w:rsidRPr="00E842C7" w:rsidRDefault="00A30B78" w:rsidP="001862FE">
            <w:pPr>
              <w:ind w:left="-80" w:right="-80"/>
              <w:jc w:val="both"/>
              <w:rPr>
                <w:sz w:val="16"/>
                <w:szCs w:val="12"/>
              </w:rPr>
            </w:pPr>
            <w:r w:rsidRPr="00E842C7">
              <w:rPr>
                <w:sz w:val="16"/>
                <w:szCs w:val="12"/>
              </w:rPr>
              <w:lastRenderedPageBreak/>
              <w:t xml:space="preserve">MULTA </w:t>
            </w:r>
            <w:r w:rsidRPr="00E842C7">
              <w:rPr>
                <w:sz w:val="16"/>
                <w:szCs w:val="12"/>
              </w:rPr>
              <w:lastRenderedPageBreak/>
              <w:t>CUYO VALOR SE LIQUIDARA CON BASE EN UN CERO PUNTO DOS (0.2%) DEL VALOR DEL CONTRATO</w:t>
            </w:r>
          </w:p>
        </w:tc>
        <w:tc>
          <w:tcPr>
            <w:tcW w:w="410" w:type="pct"/>
            <w:vAlign w:val="center"/>
          </w:tcPr>
          <w:p w:rsidR="00A30B78" w:rsidRPr="00E842C7" w:rsidRDefault="00A30B78" w:rsidP="001862FE">
            <w:pPr>
              <w:ind w:left="-80" w:right="-80"/>
              <w:jc w:val="both"/>
              <w:rPr>
                <w:sz w:val="16"/>
                <w:szCs w:val="12"/>
              </w:rPr>
            </w:pPr>
            <w:r w:rsidRPr="00E842C7">
              <w:rPr>
                <w:sz w:val="16"/>
                <w:szCs w:val="12"/>
              </w:rPr>
              <w:lastRenderedPageBreak/>
              <w:t>CONTRATISTA</w:t>
            </w:r>
          </w:p>
        </w:tc>
        <w:tc>
          <w:tcPr>
            <w:tcW w:w="1194" w:type="pct"/>
            <w:vAlign w:val="center"/>
          </w:tcPr>
          <w:p w:rsidR="00A30B78" w:rsidRPr="00E842C7" w:rsidRDefault="00A30B78" w:rsidP="001862FE">
            <w:pPr>
              <w:ind w:left="-80" w:right="-80"/>
              <w:jc w:val="both"/>
              <w:rPr>
                <w:sz w:val="16"/>
                <w:szCs w:val="12"/>
              </w:rPr>
            </w:pPr>
            <w:r w:rsidRPr="00E842C7">
              <w:rPr>
                <w:sz w:val="16"/>
                <w:szCs w:val="12"/>
              </w:rPr>
              <w:t xml:space="preserve">LA MULTA SE </w:t>
            </w:r>
            <w:r w:rsidRPr="00E842C7">
              <w:rPr>
                <w:sz w:val="16"/>
                <w:szCs w:val="12"/>
              </w:rPr>
              <w:lastRenderedPageBreak/>
              <w:t xml:space="preserve">APLICARA POR CADA </w:t>
            </w:r>
            <w:r w:rsidR="00225559" w:rsidRPr="00E842C7">
              <w:rPr>
                <w:sz w:val="16"/>
                <w:szCs w:val="12"/>
              </w:rPr>
              <w:t>DÍA</w:t>
            </w:r>
            <w:r w:rsidRPr="00E842C7">
              <w:rPr>
                <w:sz w:val="16"/>
                <w:szCs w:val="12"/>
              </w:rPr>
              <w:t xml:space="preserve"> DE RETARDO Y HASTA POR DIEZ(10) </w:t>
            </w:r>
            <w:r w:rsidR="00225559">
              <w:rPr>
                <w:sz w:val="16"/>
                <w:szCs w:val="12"/>
              </w:rPr>
              <w:t>DÍAS</w:t>
            </w:r>
          </w:p>
        </w:tc>
        <w:tc>
          <w:tcPr>
            <w:tcW w:w="1045" w:type="pct"/>
            <w:vAlign w:val="center"/>
          </w:tcPr>
          <w:p w:rsidR="00A30B78" w:rsidRPr="00E842C7" w:rsidRDefault="00A30B78" w:rsidP="001862FE">
            <w:pPr>
              <w:ind w:left="-80" w:right="-80"/>
              <w:jc w:val="both"/>
              <w:rPr>
                <w:sz w:val="16"/>
                <w:szCs w:val="12"/>
              </w:rPr>
            </w:pPr>
            <w:r w:rsidRPr="00E842C7">
              <w:rPr>
                <w:sz w:val="16"/>
                <w:szCs w:val="12"/>
              </w:rPr>
              <w:lastRenderedPageBreak/>
              <w:t xml:space="preserve">CUANDO EL </w:t>
            </w:r>
            <w:r w:rsidRPr="00E842C7">
              <w:rPr>
                <w:sz w:val="16"/>
                <w:szCs w:val="12"/>
              </w:rPr>
              <w:lastRenderedPageBreak/>
              <w:t xml:space="preserve">CONTRATISTA NO CONSTITUYA DENTRO DEL TERMINO Y EN LA FORMA PREVISTA EN EL CONTRATO O EN ALGUNO DE SUS MODIFICATORIOS, LA </w:t>
            </w:r>
            <w:r w:rsidR="00225559" w:rsidRPr="00E842C7">
              <w:rPr>
                <w:sz w:val="16"/>
                <w:szCs w:val="12"/>
              </w:rPr>
              <w:t>PÓLIZA</w:t>
            </w:r>
            <w:r w:rsidRPr="00E842C7">
              <w:rPr>
                <w:sz w:val="16"/>
                <w:szCs w:val="12"/>
              </w:rPr>
              <w:t xml:space="preserve"> DE </w:t>
            </w:r>
            <w:r w:rsidR="00225559" w:rsidRPr="00E842C7">
              <w:rPr>
                <w:sz w:val="16"/>
                <w:szCs w:val="12"/>
              </w:rPr>
              <w:t>GARANTÍA</w:t>
            </w:r>
            <w:r w:rsidRPr="00E842C7">
              <w:rPr>
                <w:sz w:val="16"/>
                <w:szCs w:val="12"/>
              </w:rPr>
              <w:t xml:space="preserve"> </w:t>
            </w:r>
            <w:r w:rsidR="00225559" w:rsidRPr="00E842C7">
              <w:rPr>
                <w:sz w:val="16"/>
                <w:szCs w:val="12"/>
              </w:rPr>
              <w:t>ÚNICA</w:t>
            </w:r>
          </w:p>
        </w:tc>
      </w:tr>
      <w:tr w:rsidR="00A30B78" w:rsidRPr="00E842C7" w:rsidTr="008514AF">
        <w:tc>
          <w:tcPr>
            <w:tcW w:w="450" w:type="pct"/>
            <w:vAlign w:val="center"/>
          </w:tcPr>
          <w:p w:rsidR="00A30B78" w:rsidRPr="00E842C7" w:rsidRDefault="00A30B78" w:rsidP="001862FE">
            <w:pPr>
              <w:ind w:left="-80" w:right="-80"/>
              <w:jc w:val="center"/>
              <w:rPr>
                <w:sz w:val="16"/>
                <w:szCs w:val="12"/>
              </w:rPr>
            </w:pPr>
            <w:r w:rsidRPr="00E842C7">
              <w:rPr>
                <w:sz w:val="16"/>
                <w:szCs w:val="12"/>
              </w:rPr>
              <w:lastRenderedPageBreak/>
              <w:t>MULTA</w:t>
            </w:r>
          </w:p>
        </w:tc>
        <w:tc>
          <w:tcPr>
            <w:tcW w:w="446" w:type="pct"/>
            <w:vAlign w:val="center"/>
          </w:tcPr>
          <w:p w:rsidR="00A30B78" w:rsidRPr="00E842C7" w:rsidRDefault="00A30B78" w:rsidP="001862FE">
            <w:pPr>
              <w:ind w:left="-80" w:right="-80"/>
              <w:jc w:val="both"/>
              <w:rPr>
                <w:sz w:val="16"/>
                <w:szCs w:val="12"/>
              </w:rPr>
            </w:pPr>
            <w:r w:rsidRPr="00E842C7">
              <w:rPr>
                <w:sz w:val="16"/>
                <w:szCs w:val="12"/>
              </w:rPr>
              <w:t xml:space="preserve">RIESGO </w:t>
            </w:r>
            <w:r w:rsidR="00CE7D89" w:rsidRPr="00E842C7">
              <w:rPr>
                <w:sz w:val="16"/>
                <w:szCs w:val="12"/>
              </w:rPr>
              <w:t>JURÍDICO</w:t>
            </w:r>
          </w:p>
        </w:tc>
        <w:tc>
          <w:tcPr>
            <w:tcW w:w="746" w:type="pct"/>
            <w:vAlign w:val="center"/>
          </w:tcPr>
          <w:p w:rsidR="00A30B78" w:rsidRPr="00E842C7" w:rsidRDefault="00A30B78" w:rsidP="001862FE">
            <w:pPr>
              <w:ind w:left="-80" w:right="-80"/>
              <w:jc w:val="both"/>
              <w:rPr>
                <w:sz w:val="16"/>
                <w:szCs w:val="12"/>
              </w:rPr>
            </w:pPr>
            <w:r w:rsidRPr="00E842C7">
              <w:rPr>
                <w:sz w:val="16"/>
                <w:szCs w:val="12"/>
              </w:rPr>
              <w:t>INCUMPLIMIENTO PARCIAL</w:t>
            </w:r>
          </w:p>
        </w:tc>
        <w:tc>
          <w:tcPr>
            <w:tcW w:w="709" w:type="pct"/>
            <w:vAlign w:val="center"/>
          </w:tcPr>
          <w:p w:rsidR="00A30B78" w:rsidRPr="00E842C7" w:rsidRDefault="00A30B78" w:rsidP="001862FE">
            <w:pPr>
              <w:ind w:left="-80" w:right="-80"/>
              <w:jc w:val="both"/>
              <w:rPr>
                <w:sz w:val="16"/>
                <w:szCs w:val="12"/>
              </w:rPr>
            </w:pPr>
            <w:r w:rsidRPr="00E842C7">
              <w:rPr>
                <w:sz w:val="16"/>
                <w:szCs w:val="12"/>
              </w:rPr>
              <w:t>MULTAS CUYO VALOR SE LIQUIDARA CON BASE EN UN CERO PUNTO CINCO (0.5%) DEL VALOR DEJADO DE CUMPLIR O ENTREGAR</w:t>
            </w:r>
          </w:p>
        </w:tc>
        <w:tc>
          <w:tcPr>
            <w:tcW w:w="410" w:type="pct"/>
            <w:vAlign w:val="center"/>
          </w:tcPr>
          <w:p w:rsidR="00A30B78" w:rsidRPr="00E842C7" w:rsidRDefault="00A30B78" w:rsidP="001862FE">
            <w:pPr>
              <w:ind w:left="-80" w:right="-80"/>
              <w:jc w:val="both"/>
              <w:rPr>
                <w:sz w:val="16"/>
                <w:szCs w:val="12"/>
              </w:rPr>
            </w:pPr>
            <w:r w:rsidRPr="00E842C7">
              <w:rPr>
                <w:sz w:val="16"/>
                <w:szCs w:val="12"/>
              </w:rPr>
              <w:t>CONTRATISTA</w:t>
            </w:r>
          </w:p>
        </w:tc>
        <w:tc>
          <w:tcPr>
            <w:tcW w:w="1194" w:type="pct"/>
            <w:vAlign w:val="center"/>
          </w:tcPr>
          <w:p w:rsidR="00A30B78" w:rsidRPr="00E842C7" w:rsidRDefault="00A30B78" w:rsidP="001862FE">
            <w:pPr>
              <w:ind w:left="-80" w:right="-80"/>
              <w:jc w:val="both"/>
              <w:rPr>
                <w:sz w:val="16"/>
                <w:szCs w:val="12"/>
              </w:rPr>
            </w:pPr>
            <w:r w:rsidRPr="00E842C7">
              <w:rPr>
                <w:sz w:val="16"/>
                <w:szCs w:val="12"/>
              </w:rPr>
              <w:t xml:space="preserve">LA MULTA SE APLICARA POR CADA </w:t>
            </w:r>
            <w:r w:rsidR="00CE7D89" w:rsidRPr="00E842C7">
              <w:rPr>
                <w:sz w:val="16"/>
                <w:szCs w:val="12"/>
              </w:rPr>
              <w:t>DÍA</w:t>
            </w:r>
            <w:r w:rsidRPr="00E842C7">
              <w:rPr>
                <w:sz w:val="16"/>
                <w:szCs w:val="12"/>
              </w:rPr>
              <w:t xml:space="preserve"> DE RETARDO HASTA POR UN PLAZO DE QUINCE (15) </w:t>
            </w:r>
            <w:r w:rsidR="00CE7D89" w:rsidRPr="00E842C7">
              <w:rPr>
                <w:sz w:val="16"/>
                <w:szCs w:val="12"/>
              </w:rPr>
              <w:t>DÍAS</w:t>
            </w:r>
            <w:r w:rsidRPr="00E842C7">
              <w:rPr>
                <w:sz w:val="16"/>
                <w:szCs w:val="12"/>
              </w:rPr>
              <w:t xml:space="preserve"> CALENDARIO QUE SE DESCONTARA DEL SALDO QUE LE ADEUDE LA ENTIDAD. ESTA </w:t>
            </w:r>
            <w:r w:rsidR="00CE7D89" w:rsidRPr="00E842C7">
              <w:rPr>
                <w:sz w:val="16"/>
                <w:szCs w:val="12"/>
              </w:rPr>
              <w:t>SANCIÓN</w:t>
            </w:r>
            <w:r w:rsidRPr="00E842C7">
              <w:rPr>
                <w:sz w:val="16"/>
                <w:szCs w:val="12"/>
              </w:rPr>
              <w:t xml:space="preserve"> SE </w:t>
            </w:r>
            <w:r w:rsidR="00CE7D89" w:rsidRPr="00E842C7">
              <w:rPr>
                <w:sz w:val="16"/>
                <w:szCs w:val="12"/>
              </w:rPr>
              <w:t>IMPONDRÁ</w:t>
            </w:r>
            <w:r w:rsidRPr="00E842C7">
              <w:rPr>
                <w:sz w:val="16"/>
                <w:szCs w:val="12"/>
              </w:rPr>
              <w:t xml:space="preserve"> MEDIANTE ACTO ADMINISTRATIVO MOTIVADO EN EL QUE SE EXPRESARA LAS CAUSAS QUE </w:t>
            </w:r>
            <w:r w:rsidR="00CE7D89" w:rsidRPr="00E842C7">
              <w:rPr>
                <w:sz w:val="16"/>
                <w:szCs w:val="12"/>
              </w:rPr>
              <w:t>DIERON LUGAR</w:t>
            </w:r>
            <w:r w:rsidRPr="00E842C7">
              <w:rPr>
                <w:sz w:val="16"/>
                <w:szCs w:val="12"/>
              </w:rPr>
              <w:t xml:space="preserve"> A ELLA</w:t>
            </w:r>
          </w:p>
        </w:tc>
        <w:tc>
          <w:tcPr>
            <w:tcW w:w="1045" w:type="pct"/>
            <w:vAlign w:val="center"/>
          </w:tcPr>
          <w:p w:rsidR="00A30B78" w:rsidRPr="00E842C7" w:rsidRDefault="00A30B78" w:rsidP="001862FE">
            <w:pPr>
              <w:ind w:left="-80" w:right="-80"/>
              <w:jc w:val="both"/>
              <w:rPr>
                <w:sz w:val="16"/>
                <w:szCs w:val="12"/>
              </w:rPr>
            </w:pPr>
            <w:r w:rsidRPr="00E842C7">
              <w:rPr>
                <w:sz w:val="16"/>
                <w:szCs w:val="12"/>
              </w:rPr>
              <w:t xml:space="preserve">AMPARA LA MORA O INCUMPLIMIENTO PARCIAL DE ALGUNA </w:t>
            </w:r>
            <w:r w:rsidR="00CE7D89" w:rsidRPr="00E842C7">
              <w:rPr>
                <w:sz w:val="16"/>
                <w:szCs w:val="12"/>
              </w:rPr>
              <w:t>OBLIGACIÓN</w:t>
            </w:r>
            <w:r w:rsidRPr="00E842C7">
              <w:rPr>
                <w:sz w:val="16"/>
                <w:szCs w:val="12"/>
              </w:rPr>
              <w:t xml:space="preserve"> DERIVADA DEL CONTRATO POR CAUSAS IMPUTABLES AL CONTRATISTA</w:t>
            </w:r>
          </w:p>
        </w:tc>
      </w:tr>
      <w:tr w:rsidR="00A30B78" w:rsidRPr="00E842C7" w:rsidTr="008514AF">
        <w:tc>
          <w:tcPr>
            <w:tcW w:w="450" w:type="pct"/>
            <w:vAlign w:val="center"/>
          </w:tcPr>
          <w:p w:rsidR="00A30B78" w:rsidRPr="00E842C7" w:rsidRDefault="00A30B78" w:rsidP="001862FE">
            <w:pPr>
              <w:ind w:left="-80" w:right="-80"/>
              <w:jc w:val="center"/>
              <w:rPr>
                <w:sz w:val="16"/>
                <w:szCs w:val="12"/>
              </w:rPr>
            </w:pPr>
            <w:r w:rsidRPr="00E842C7">
              <w:rPr>
                <w:sz w:val="16"/>
                <w:szCs w:val="12"/>
              </w:rPr>
              <w:t>CLAUSULA PENAL PECUNIARIA</w:t>
            </w:r>
          </w:p>
        </w:tc>
        <w:tc>
          <w:tcPr>
            <w:tcW w:w="446" w:type="pct"/>
            <w:vAlign w:val="center"/>
          </w:tcPr>
          <w:p w:rsidR="00A30B78" w:rsidRPr="00E842C7" w:rsidRDefault="00A30B78" w:rsidP="001862FE">
            <w:pPr>
              <w:ind w:left="-80" w:right="-80"/>
              <w:jc w:val="both"/>
              <w:rPr>
                <w:sz w:val="16"/>
                <w:szCs w:val="12"/>
              </w:rPr>
            </w:pPr>
            <w:r w:rsidRPr="00E842C7">
              <w:rPr>
                <w:sz w:val="16"/>
                <w:szCs w:val="12"/>
              </w:rPr>
              <w:t xml:space="preserve">RIESGO </w:t>
            </w:r>
            <w:r w:rsidR="00CE7D89" w:rsidRPr="00E842C7">
              <w:rPr>
                <w:sz w:val="16"/>
                <w:szCs w:val="12"/>
              </w:rPr>
              <w:t>JURÍDICO</w:t>
            </w:r>
          </w:p>
        </w:tc>
        <w:tc>
          <w:tcPr>
            <w:tcW w:w="746" w:type="pct"/>
            <w:vAlign w:val="center"/>
          </w:tcPr>
          <w:p w:rsidR="00A30B78" w:rsidRPr="00E842C7" w:rsidRDefault="00A30B78" w:rsidP="001862FE">
            <w:pPr>
              <w:ind w:left="-80" w:right="-80"/>
              <w:jc w:val="both"/>
              <w:rPr>
                <w:sz w:val="16"/>
                <w:szCs w:val="12"/>
              </w:rPr>
            </w:pPr>
            <w:r w:rsidRPr="00E842C7">
              <w:rPr>
                <w:sz w:val="16"/>
                <w:szCs w:val="12"/>
              </w:rPr>
              <w:t>INCUMPLIMIENTO TOTAL DECLARATORIA DE CADUCIDAD</w:t>
            </w:r>
          </w:p>
        </w:tc>
        <w:tc>
          <w:tcPr>
            <w:tcW w:w="709" w:type="pct"/>
            <w:vAlign w:val="center"/>
          </w:tcPr>
          <w:p w:rsidR="00A30B78" w:rsidRPr="00E842C7" w:rsidRDefault="00A30B78" w:rsidP="001862FE">
            <w:pPr>
              <w:ind w:left="-80" w:right="-80"/>
              <w:jc w:val="both"/>
              <w:rPr>
                <w:sz w:val="16"/>
                <w:szCs w:val="12"/>
              </w:rPr>
            </w:pPr>
            <w:r w:rsidRPr="00E842C7">
              <w:rPr>
                <w:sz w:val="16"/>
                <w:szCs w:val="12"/>
              </w:rPr>
              <w:t>VEINTE POR CIENTO (20%) DEL VALOR TOTAL DEL CONTRATO</w:t>
            </w:r>
          </w:p>
        </w:tc>
        <w:tc>
          <w:tcPr>
            <w:tcW w:w="410" w:type="pct"/>
            <w:vAlign w:val="center"/>
          </w:tcPr>
          <w:p w:rsidR="00A30B78" w:rsidRPr="00E842C7" w:rsidRDefault="00A30B78" w:rsidP="001862FE">
            <w:pPr>
              <w:ind w:left="-80" w:right="-80"/>
              <w:jc w:val="both"/>
              <w:rPr>
                <w:sz w:val="16"/>
                <w:szCs w:val="12"/>
              </w:rPr>
            </w:pPr>
            <w:r w:rsidRPr="00E842C7">
              <w:rPr>
                <w:sz w:val="16"/>
                <w:szCs w:val="12"/>
              </w:rPr>
              <w:t>CONTRATISTA</w:t>
            </w:r>
          </w:p>
        </w:tc>
        <w:tc>
          <w:tcPr>
            <w:tcW w:w="1194" w:type="pct"/>
            <w:vAlign w:val="center"/>
          </w:tcPr>
          <w:p w:rsidR="00A30B78" w:rsidRPr="00E842C7" w:rsidRDefault="00A30B78" w:rsidP="001862FE">
            <w:pPr>
              <w:ind w:left="-80" w:right="-80"/>
              <w:jc w:val="both"/>
              <w:rPr>
                <w:sz w:val="16"/>
                <w:szCs w:val="12"/>
              </w:rPr>
            </w:pPr>
            <w:r w:rsidRPr="00E842C7">
              <w:rPr>
                <w:sz w:val="16"/>
                <w:szCs w:val="12"/>
              </w:rPr>
              <w:t>EL VEINTE POR CIENTO (20%) DEL VALOR TOTAL DEL CONTRATO CUANDO SE TRATE DE INCUMPLIMIENTO TOTAL DEL CONTRATO Y PROPORCIONAL AL INCUMPLIMIENTO PARCIAL DEL CONTRATO</w:t>
            </w:r>
          </w:p>
        </w:tc>
        <w:tc>
          <w:tcPr>
            <w:tcW w:w="1045" w:type="pct"/>
            <w:vAlign w:val="center"/>
          </w:tcPr>
          <w:p w:rsidR="00A30B78" w:rsidRPr="00E842C7" w:rsidRDefault="00A30B78" w:rsidP="001862FE">
            <w:pPr>
              <w:ind w:left="-80" w:right="-80"/>
              <w:jc w:val="both"/>
              <w:rPr>
                <w:sz w:val="16"/>
                <w:szCs w:val="12"/>
              </w:rPr>
            </w:pPr>
            <w:r w:rsidRPr="00E842C7">
              <w:rPr>
                <w:sz w:val="16"/>
                <w:szCs w:val="12"/>
              </w:rPr>
              <w:t>AMPARA EL INCUMPLIMIENTO PARCIAL O DEFINITIVO DEL CONTRATO POR PARTE DEL CONTRATISTA , SE BUSCA EL PAGO PARCIAL Y DEFINITIVO DE LOS PERJUICIOS QUE SE CAUSEN A LA ENTIDAD</w:t>
            </w:r>
          </w:p>
        </w:tc>
      </w:tr>
    </w:tbl>
    <w:p w:rsidR="00A30B78" w:rsidRPr="007B1470" w:rsidRDefault="00A30B78" w:rsidP="00A30B78">
      <w:pPr>
        <w:rPr>
          <w:b/>
        </w:rPr>
      </w:pPr>
    </w:p>
    <w:p w:rsidR="0021473D" w:rsidRPr="00737ED7" w:rsidRDefault="0021473D" w:rsidP="004D0AF0">
      <w:pPr>
        <w:rPr>
          <w:b/>
        </w:rPr>
      </w:pPr>
      <w:r w:rsidRPr="00737ED7">
        <w:rPr>
          <w:b/>
        </w:rPr>
        <w:t xml:space="preserve">MATRIZ DE RIESGOS </w:t>
      </w:r>
    </w:p>
    <w:p w:rsidR="0021473D" w:rsidRPr="0021473D" w:rsidRDefault="0021473D" w:rsidP="004D0AF0">
      <w:pPr>
        <w:jc w:val="both"/>
      </w:pPr>
    </w:p>
    <w:p w:rsidR="0021473D" w:rsidRPr="00B046A4" w:rsidRDefault="0021473D" w:rsidP="004D0AF0">
      <w:pPr>
        <w:jc w:val="both"/>
      </w:pPr>
      <w:r w:rsidRPr="00B046A4">
        <w:t xml:space="preserve">Durante los períodos de selección, adjudicación y ejecución del contrato, se pueden presentar riesgos eventuales que pueden entorpecer, dificultar o impedir la culminación y cumplimiento del objeto contractual, por lo que en el presente estudio se desarrolla un análisis donde se tipifican e identifican los riesgos inherentes al objeto de la contratación, enfatizando la forma de prevenirlos o mitigarlos y estableciendo la responsabilidad de las partes como: Riesgos Propios, Riesgos comunes a sus Procesos de Contratación y los Riesgos del Proceso de Contratación en particular.  </w:t>
      </w:r>
    </w:p>
    <w:p w:rsidR="0021473D" w:rsidRPr="00B046A4" w:rsidRDefault="0021473D" w:rsidP="004D0AF0">
      <w:pPr>
        <w:jc w:val="both"/>
      </w:pPr>
    </w:p>
    <w:p w:rsidR="0021473D" w:rsidRDefault="0021473D" w:rsidP="004D0AF0">
      <w:pPr>
        <w:jc w:val="both"/>
      </w:pPr>
      <w:r w:rsidRPr="00B046A4">
        <w:t xml:space="preserve">De acuerdo al “Manual para la Identificación y Cobertura de los Riesgos en los Procesos de Contratación” de la </w:t>
      </w:r>
      <w:r w:rsidRPr="00B046A4">
        <w:rPr>
          <w:b/>
        </w:rPr>
        <w:t>Agencia Colombia Compra Eficiente</w:t>
      </w:r>
      <w:r w:rsidRPr="00B046A4">
        <w:t>, en el presente Anexo se establece la matriz que incluye el análisis de los riesgos identificados en el proceso de contratación, de acuerdo con la clasificación, probabilidad de ocurrencia estimada, impacto, parte que debe asumir el riesgo, tratamientos que se puedan realizar y características de su monitoreo, como se relaciona a continuación:</w:t>
      </w:r>
      <w:r w:rsidRPr="0021473D">
        <w:t xml:space="preserve"> </w:t>
      </w:r>
    </w:p>
    <w:p w:rsidR="00B81526" w:rsidRDefault="00B81526" w:rsidP="004D0AF0">
      <w:pPr>
        <w:jc w:val="both"/>
      </w:pPr>
    </w:p>
    <w:p w:rsidR="00B81526" w:rsidRDefault="00B81526" w:rsidP="004D0AF0">
      <w:pPr>
        <w:jc w:val="both"/>
      </w:pPr>
    </w:p>
    <w:p w:rsidR="00B81526" w:rsidRDefault="00B81526" w:rsidP="0021473D">
      <w:pPr>
        <w:jc w:val="center"/>
        <w:rPr>
          <w:b/>
          <w:sz w:val="22"/>
          <w:szCs w:val="22"/>
        </w:rPr>
      </w:pPr>
    </w:p>
    <w:p w:rsidR="00B81526" w:rsidRDefault="00B81526" w:rsidP="0021473D">
      <w:pPr>
        <w:jc w:val="center"/>
        <w:rPr>
          <w:b/>
          <w:sz w:val="22"/>
          <w:szCs w:val="22"/>
        </w:rPr>
      </w:pPr>
    </w:p>
    <w:p w:rsidR="0021473D" w:rsidRDefault="006B041F" w:rsidP="0021473D">
      <w:pPr>
        <w:jc w:val="center"/>
        <w:rPr>
          <w:b/>
          <w:sz w:val="22"/>
          <w:szCs w:val="22"/>
        </w:rPr>
      </w:pPr>
      <w:r w:rsidRPr="0063730B">
        <w:rPr>
          <w:b/>
          <w:sz w:val="22"/>
          <w:szCs w:val="22"/>
        </w:rPr>
        <w:t>ANÁLISIS</w:t>
      </w:r>
      <w:r w:rsidR="0021473D" w:rsidRPr="0063730B">
        <w:rPr>
          <w:b/>
          <w:sz w:val="22"/>
          <w:szCs w:val="22"/>
        </w:rPr>
        <w:t xml:space="preserve"> DEL  RIESGO Y LA FORMA DE MITIGARLO</w:t>
      </w:r>
    </w:p>
    <w:p w:rsidR="003223E8" w:rsidRDefault="003223E8" w:rsidP="0021473D">
      <w:pPr>
        <w:jc w:val="center"/>
        <w:rPr>
          <w:b/>
          <w:sz w:val="22"/>
          <w:szCs w:val="22"/>
        </w:rPr>
      </w:pPr>
    </w:p>
    <w:tbl>
      <w:tblPr>
        <w:tblW w:w="5000" w:type="pct"/>
        <w:tblCellMar>
          <w:left w:w="70" w:type="dxa"/>
          <w:right w:w="70" w:type="dxa"/>
        </w:tblCellMar>
        <w:tblLook w:val="04A0"/>
      </w:tblPr>
      <w:tblGrid>
        <w:gridCol w:w="362"/>
        <w:gridCol w:w="288"/>
        <w:gridCol w:w="288"/>
        <w:gridCol w:w="341"/>
        <w:gridCol w:w="458"/>
        <w:gridCol w:w="363"/>
        <w:gridCol w:w="856"/>
        <w:gridCol w:w="297"/>
        <w:gridCol w:w="297"/>
        <w:gridCol w:w="297"/>
        <w:gridCol w:w="954"/>
        <w:gridCol w:w="288"/>
        <w:gridCol w:w="572"/>
        <w:gridCol w:w="288"/>
        <w:gridCol w:w="288"/>
        <w:gridCol w:w="288"/>
        <w:gridCol w:w="288"/>
        <w:gridCol w:w="288"/>
        <w:gridCol w:w="430"/>
        <w:gridCol w:w="288"/>
        <w:gridCol w:w="288"/>
        <w:gridCol w:w="414"/>
        <w:gridCol w:w="288"/>
      </w:tblGrid>
      <w:tr w:rsidR="003223E8" w:rsidRPr="002E0F37" w:rsidTr="008514AF">
        <w:trPr>
          <w:trHeight w:val="315"/>
        </w:trPr>
        <w:tc>
          <w:tcPr>
            <w:tcW w:w="5000" w:type="pct"/>
            <w:gridSpan w:val="23"/>
            <w:tcBorders>
              <w:top w:val="single" w:sz="8" w:space="0" w:color="auto"/>
              <w:left w:val="single" w:sz="8" w:space="0" w:color="auto"/>
              <w:bottom w:val="single" w:sz="8" w:space="0" w:color="000000"/>
              <w:right w:val="single" w:sz="8" w:space="0" w:color="000000"/>
            </w:tcBorders>
            <w:shd w:val="clear" w:color="000000" w:fill="808080"/>
            <w:noWrap/>
            <w:vAlign w:val="center"/>
            <w:hideMark/>
          </w:tcPr>
          <w:p w:rsidR="003223E8" w:rsidRPr="002E0F37" w:rsidRDefault="003223E8" w:rsidP="009722E4">
            <w:pPr>
              <w:jc w:val="center"/>
              <w:rPr>
                <w:rFonts w:ascii="Calibri" w:hAnsi="Calibri"/>
                <w:color w:val="000000"/>
                <w:sz w:val="12"/>
                <w:szCs w:val="12"/>
              </w:rPr>
            </w:pPr>
            <w:r w:rsidRPr="002E0F37">
              <w:rPr>
                <w:rFonts w:ascii="Calibri" w:hAnsi="Calibri"/>
                <w:color w:val="000000"/>
                <w:sz w:val="12"/>
                <w:szCs w:val="12"/>
              </w:rPr>
              <w:t>MATRIZ DE RIESGOS DEL PROCESO DE CONTRATACIÓN</w:t>
            </w:r>
          </w:p>
        </w:tc>
      </w:tr>
      <w:tr w:rsidR="003223E8" w:rsidRPr="002E0F37" w:rsidTr="008514AF">
        <w:trPr>
          <w:trHeight w:val="645"/>
        </w:trPr>
        <w:tc>
          <w:tcPr>
            <w:tcW w:w="256" w:type="pct"/>
            <w:vMerge w:val="restart"/>
            <w:tcBorders>
              <w:top w:val="nil"/>
              <w:left w:val="single" w:sz="8" w:space="0" w:color="auto"/>
              <w:bottom w:val="single" w:sz="8" w:space="0" w:color="000000"/>
              <w:right w:val="single" w:sz="8" w:space="0" w:color="auto"/>
            </w:tcBorders>
            <w:shd w:val="clear" w:color="000000" w:fill="808080"/>
            <w:vAlign w:val="center"/>
            <w:hideMark/>
          </w:tcPr>
          <w:p w:rsidR="003223E8" w:rsidRPr="002E0F37" w:rsidRDefault="003223E8" w:rsidP="009722E4">
            <w:pPr>
              <w:jc w:val="center"/>
              <w:rPr>
                <w:rFonts w:ascii="Calibri" w:hAnsi="Calibri"/>
                <w:color w:val="000000"/>
                <w:sz w:val="12"/>
                <w:szCs w:val="12"/>
              </w:rPr>
            </w:pPr>
            <w:r w:rsidRPr="002E0F37">
              <w:rPr>
                <w:rFonts w:ascii="Calibri" w:hAnsi="Calibri"/>
                <w:color w:val="000000"/>
                <w:sz w:val="12"/>
                <w:szCs w:val="12"/>
              </w:rPr>
              <w:t>No.</w:t>
            </w:r>
          </w:p>
        </w:tc>
        <w:tc>
          <w:tcPr>
            <w:tcW w:w="192" w:type="pct"/>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clase</w:t>
            </w:r>
          </w:p>
        </w:tc>
        <w:tc>
          <w:tcPr>
            <w:tcW w:w="192" w:type="pct"/>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 xml:space="preserve">Fuente </w:t>
            </w:r>
          </w:p>
        </w:tc>
        <w:tc>
          <w:tcPr>
            <w:tcW w:w="268" w:type="pct"/>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Etapa</w:t>
            </w:r>
          </w:p>
        </w:tc>
        <w:tc>
          <w:tcPr>
            <w:tcW w:w="310" w:type="pct"/>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Tipo</w:t>
            </w:r>
          </w:p>
        </w:tc>
        <w:tc>
          <w:tcPr>
            <w:tcW w:w="256" w:type="pct"/>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Descripción</w:t>
            </w:r>
          </w:p>
        </w:tc>
        <w:tc>
          <w:tcPr>
            <w:tcW w:w="460" w:type="pct"/>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Consecuencia de la ocurrencia del evento</w:t>
            </w:r>
          </w:p>
        </w:tc>
        <w:tc>
          <w:tcPr>
            <w:tcW w:w="171" w:type="pct"/>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Probabilidad</w:t>
            </w:r>
          </w:p>
        </w:tc>
        <w:tc>
          <w:tcPr>
            <w:tcW w:w="201" w:type="pct"/>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Impacto</w:t>
            </w:r>
          </w:p>
        </w:tc>
        <w:tc>
          <w:tcPr>
            <w:tcW w:w="134" w:type="pct"/>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Calificación total</w:t>
            </w:r>
          </w:p>
        </w:tc>
        <w:tc>
          <w:tcPr>
            <w:tcW w:w="72" w:type="pct"/>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Prioridad</w:t>
            </w:r>
          </w:p>
        </w:tc>
        <w:tc>
          <w:tcPr>
            <w:tcW w:w="178"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¿A quién se le asigna?</w:t>
            </w:r>
          </w:p>
        </w:tc>
        <w:tc>
          <w:tcPr>
            <w:tcW w:w="321" w:type="pct"/>
            <w:vMerge w:val="restart"/>
            <w:tcBorders>
              <w:top w:val="nil"/>
              <w:left w:val="single" w:sz="8" w:space="0" w:color="auto"/>
              <w:bottom w:val="single" w:sz="8" w:space="0" w:color="000000"/>
              <w:right w:val="nil"/>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Tratamiento/controles a ser implementados</w:t>
            </w:r>
          </w:p>
        </w:tc>
        <w:tc>
          <w:tcPr>
            <w:tcW w:w="705" w:type="pct"/>
            <w:gridSpan w:val="4"/>
            <w:tcBorders>
              <w:top w:val="single" w:sz="8" w:space="0" w:color="000000"/>
              <w:left w:val="single" w:sz="8" w:space="0" w:color="000000"/>
              <w:bottom w:val="single" w:sz="8" w:space="0" w:color="auto"/>
              <w:right w:val="single" w:sz="8" w:space="0" w:color="000000"/>
            </w:tcBorders>
            <w:shd w:val="clear" w:color="000000" w:fill="F2F2F2"/>
            <w:vAlign w:val="center"/>
            <w:hideMark/>
          </w:tcPr>
          <w:p w:rsidR="003223E8" w:rsidRPr="002E0F37" w:rsidRDefault="003223E8" w:rsidP="009722E4">
            <w:pPr>
              <w:jc w:val="center"/>
              <w:rPr>
                <w:rFonts w:ascii="Calibri" w:hAnsi="Calibri"/>
                <w:color w:val="000000"/>
                <w:sz w:val="12"/>
                <w:szCs w:val="12"/>
              </w:rPr>
            </w:pPr>
            <w:r w:rsidRPr="002E0F37">
              <w:rPr>
                <w:rFonts w:ascii="Calibri" w:hAnsi="Calibri"/>
                <w:color w:val="000000"/>
                <w:sz w:val="12"/>
                <w:szCs w:val="12"/>
              </w:rPr>
              <w:t>Impacto después del tratamiento</w:t>
            </w:r>
          </w:p>
        </w:tc>
        <w:tc>
          <w:tcPr>
            <w:tcW w:w="192" w:type="pct"/>
            <w:vMerge w:val="restart"/>
            <w:tcBorders>
              <w:top w:val="nil"/>
              <w:left w:val="nil"/>
              <w:bottom w:val="single" w:sz="8" w:space="0" w:color="000000"/>
              <w:right w:val="single" w:sz="8"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¿Afecta el equilibrio económico del contrato?</w:t>
            </w:r>
          </w:p>
        </w:tc>
        <w:tc>
          <w:tcPr>
            <w:tcW w:w="256"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Persona responsable por implementar el tratamiento</w:t>
            </w:r>
          </w:p>
        </w:tc>
        <w:tc>
          <w:tcPr>
            <w:tcW w:w="192"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Fecha estimada en que se inicia el tratamiento</w:t>
            </w:r>
          </w:p>
        </w:tc>
        <w:tc>
          <w:tcPr>
            <w:tcW w:w="128" w:type="pct"/>
            <w:vMerge w:val="restart"/>
            <w:tcBorders>
              <w:top w:val="nil"/>
              <w:left w:val="single" w:sz="8" w:space="0" w:color="auto"/>
              <w:bottom w:val="single" w:sz="8" w:space="0" w:color="000000"/>
              <w:right w:val="nil"/>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Fecha estimada en que se completa el tratamiento</w:t>
            </w:r>
          </w:p>
        </w:tc>
        <w:tc>
          <w:tcPr>
            <w:tcW w:w="514" w:type="pct"/>
            <w:gridSpan w:val="2"/>
            <w:tcBorders>
              <w:top w:val="single" w:sz="8" w:space="0" w:color="000000"/>
              <w:left w:val="single" w:sz="8" w:space="0" w:color="000000"/>
              <w:bottom w:val="single" w:sz="8" w:space="0" w:color="auto"/>
              <w:right w:val="single" w:sz="8" w:space="0" w:color="000000"/>
            </w:tcBorders>
            <w:shd w:val="clear" w:color="000000" w:fill="F2F2F2"/>
            <w:vAlign w:val="center"/>
            <w:hideMark/>
          </w:tcPr>
          <w:p w:rsidR="003223E8" w:rsidRPr="002E0F37" w:rsidRDefault="003223E8" w:rsidP="009722E4">
            <w:pPr>
              <w:jc w:val="center"/>
              <w:rPr>
                <w:rFonts w:ascii="Calibri" w:hAnsi="Calibri"/>
                <w:color w:val="000000"/>
                <w:sz w:val="12"/>
                <w:szCs w:val="12"/>
              </w:rPr>
            </w:pPr>
            <w:r w:rsidRPr="002E0F37">
              <w:rPr>
                <w:rFonts w:ascii="Calibri" w:hAnsi="Calibri"/>
                <w:color w:val="000000"/>
                <w:sz w:val="12"/>
                <w:szCs w:val="12"/>
              </w:rPr>
              <w:t>Monitoreo y revisión</w:t>
            </w:r>
          </w:p>
        </w:tc>
      </w:tr>
      <w:tr w:rsidR="003223E8" w:rsidRPr="002E0F37" w:rsidTr="008514AF">
        <w:trPr>
          <w:trHeight w:val="663"/>
        </w:trPr>
        <w:tc>
          <w:tcPr>
            <w:tcW w:w="256" w:type="pct"/>
            <w:vMerge/>
            <w:tcBorders>
              <w:top w:val="nil"/>
              <w:left w:val="single" w:sz="8" w:space="0" w:color="auto"/>
              <w:bottom w:val="single" w:sz="8" w:space="0" w:color="000000"/>
              <w:right w:val="single" w:sz="8" w:space="0" w:color="auto"/>
            </w:tcBorders>
            <w:vAlign w:val="center"/>
            <w:hideMark/>
          </w:tcPr>
          <w:p w:rsidR="003223E8" w:rsidRPr="002E0F37" w:rsidRDefault="003223E8" w:rsidP="009722E4">
            <w:pPr>
              <w:rPr>
                <w:rFonts w:ascii="Calibri" w:hAnsi="Calibri"/>
                <w:color w:val="000000"/>
                <w:sz w:val="12"/>
                <w:szCs w:val="12"/>
              </w:rPr>
            </w:pPr>
          </w:p>
        </w:tc>
        <w:tc>
          <w:tcPr>
            <w:tcW w:w="192" w:type="pct"/>
            <w:vMerge/>
            <w:tcBorders>
              <w:top w:val="nil"/>
              <w:left w:val="single" w:sz="8" w:space="0" w:color="auto"/>
              <w:bottom w:val="single" w:sz="8" w:space="0" w:color="000000"/>
              <w:right w:val="single" w:sz="8" w:space="0" w:color="auto"/>
            </w:tcBorders>
            <w:vAlign w:val="center"/>
            <w:hideMark/>
          </w:tcPr>
          <w:p w:rsidR="003223E8" w:rsidRPr="002E0F37" w:rsidRDefault="003223E8" w:rsidP="009722E4">
            <w:pPr>
              <w:rPr>
                <w:color w:val="000000"/>
                <w:sz w:val="12"/>
                <w:szCs w:val="12"/>
              </w:rPr>
            </w:pPr>
          </w:p>
        </w:tc>
        <w:tc>
          <w:tcPr>
            <w:tcW w:w="192" w:type="pct"/>
            <w:vMerge/>
            <w:tcBorders>
              <w:top w:val="nil"/>
              <w:left w:val="single" w:sz="8" w:space="0" w:color="auto"/>
              <w:bottom w:val="single" w:sz="8" w:space="0" w:color="000000"/>
              <w:right w:val="single" w:sz="8" w:space="0" w:color="auto"/>
            </w:tcBorders>
            <w:vAlign w:val="center"/>
            <w:hideMark/>
          </w:tcPr>
          <w:p w:rsidR="003223E8" w:rsidRPr="002E0F37" w:rsidRDefault="003223E8" w:rsidP="009722E4">
            <w:pPr>
              <w:rPr>
                <w:color w:val="000000"/>
                <w:sz w:val="12"/>
                <w:szCs w:val="12"/>
              </w:rPr>
            </w:pPr>
          </w:p>
        </w:tc>
        <w:tc>
          <w:tcPr>
            <w:tcW w:w="268" w:type="pct"/>
            <w:vMerge/>
            <w:tcBorders>
              <w:top w:val="nil"/>
              <w:left w:val="single" w:sz="8" w:space="0" w:color="auto"/>
              <w:bottom w:val="single" w:sz="8" w:space="0" w:color="000000"/>
              <w:right w:val="single" w:sz="8" w:space="0" w:color="auto"/>
            </w:tcBorders>
            <w:vAlign w:val="center"/>
            <w:hideMark/>
          </w:tcPr>
          <w:p w:rsidR="003223E8" w:rsidRPr="002E0F37" w:rsidRDefault="003223E8" w:rsidP="009722E4">
            <w:pPr>
              <w:rPr>
                <w:color w:val="000000"/>
                <w:sz w:val="12"/>
                <w:szCs w:val="12"/>
              </w:rPr>
            </w:pPr>
          </w:p>
        </w:tc>
        <w:tc>
          <w:tcPr>
            <w:tcW w:w="310" w:type="pct"/>
            <w:vMerge/>
            <w:tcBorders>
              <w:top w:val="nil"/>
              <w:left w:val="single" w:sz="8" w:space="0" w:color="auto"/>
              <w:bottom w:val="single" w:sz="8" w:space="0" w:color="000000"/>
              <w:right w:val="single" w:sz="8" w:space="0" w:color="auto"/>
            </w:tcBorders>
            <w:vAlign w:val="center"/>
            <w:hideMark/>
          </w:tcPr>
          <w:p w:rsidR="003223E8" w:rsidRPr="002E0F37" w:rsidRDefault="003223E8" w:rsidP="009722E4">
            <w:pPr>
              <w:rPr>
                <w:color w:val="000000"/>
                <w:sz w:val="12"/>
                <w:szCs w:val="12"/>
              </w:rPr>
            </w:pPr>
          </w:p>
        </w:tc>
        <w:tc>
          <w:tcPr>
            <w:tcW w:w="256" w:type="pct"/>
            <w:vMerge/>
            <w:tcBorders>
              <w:top w:val="nil"/>
              <w:left w:val="single" w:sz="8" w:space="0" w:color="auto"/>
              <w:bottom w:val="single" w:sz="8" w:space="0" w:color="000000"/>
              <w:right w:val="single" w:sz="8" w:space="0" w:color="auto"/>
            </w:tcBorders>
            <w:vAlign w:val="center"/>
            <w:hideMark/>
          </w:tcPr>
          <w:p w:rsidR="003223E8" w:rsidRPr="002E0F37" w:rsidRDefault="003223E8" w:rsidP="009722E4">
            <w:pPr>
              <w:rPr>
                <w:color w:val="000000"/>
                <w:sz w:val="12"/>
                <w:szCs w:val="12"/>
              </w:rPr>
            </w:pPr>
          </w:p>
        </w:tc>
        <w:tc>
          <w:tcPr>
            <w:tcW w:w="460" w:type="pct"/>
            <w:vMerge/>
            <w:tcBorders>
              <w:top w:val="nil"/>
              <w:left w:val="single" w:sz="8" w:space="0" w:color="auto"/>
              <w:bottom w:val="single" w:sz="8" w:space="0" w:color="000000"/>
              <w:right w:val="single" w:sz="8" w:space="0" w:color="auto"/>
            </w:tcBorders>
            <w:vAlign w:val="center"/>
            <w:hideMark/>
          </w:tcPr>
          <w:p w:rsidR="003223E8" w:rsidRPr="002E0F37" w:rsidRDefault="003223E8" w:rsidP="009722E4">
            <w:pPr>
              <w:rPr>
                <w:color w:val="000000"/>
                <w:sz w:val="12"/>
                <w:szCs w:val="12"/>
              </w:rPr>
            </w:pPr>
          </w:p>
        </w:tc>
        <w:tc>
          <w:tcPr>
            <w:tcW w:w="171" w:type="pct"/>
            <w:vMerge/>
            <w:tcBorders>
              <w:top w:val="nil"/>
              <w:left w:val="single" w:sz="8" w:space="0" w:color="auto"/>
              <w:bottom w:val="single" w:sz="8" w:space="0" w:color="000000"/>
              <w:right w:val="single" w:sz="8" w:space="0" w:color="auto"/>
            </w:tcBorders>
            <w:vAlign w:val="center"/>
            <w:hideMark/>
          </w:tcPr>
          <w:p w:rsidR="003223E8" w:rsidRPr="002E0F37" w:rsidRDefault="003223E8" w:rsidP="009722E4">
            <w:pPr>
              <w:rPr>
                <w:color w:val="000000"/>
                <w:sz w:val="12"/>
                <w:szCs w:val="12"/>
              </w:rPr>
            </w:pPr>
          </w:p>
        </w:tc>
        <w:tc>
          <w:tcPr>
            <w:tcW w:w="201" w:type="pct"/>
            <w:vMerge/>
            <w:tcBorders>
              <w:top w:val="nil"/>
              <w:left w:val="single" w:sz="8" w:space="0" w:color="auto"/>
              <w:bottom w:val="single" w:sz="8" w:space="0" w:color="000000"/>
              <w:right w:val="single" w:sz="8" w:space="0" w:color="auto"/>
            </w:tcBorders>
            <w:vAlign w:val="center"/>
            <w:hideMark/>
          </w:tcPr>
          <w:p w:rsidR="003223E8" w:rsidRPr="002E0F37" w:rsidRDefault="003223E8" w:rsidP="009722E4">
            <w:pPr>
              <w:rPr>
                <w:color w:val="000000"/>
                <w:sz w:val="12"/>
                <w:szCs w:val="12"/>
              </w:rPr>
            </w:pPr>
          </w:p>
        </w:tc>
        <w:tc>
          <w:tcPr>
            <w:tcW w:w="134" w:type="pct"/>
            <w:vMerge/>
            <w:tcBorders>
              <w:top w:val="nil"/>
              <w:left w:val="single" w:sz="8" w:space="0" w:color="auto"/>
              <w:bottom w:val="single" w:sz="8" w:space="0" w:color="000000"/>
              <w:right w:val="single" w:sz="8" w:space="0" w:color="auto"/>
            </w:tcBorders>
            <w:vAlign w:val="center"/>
            <w:hideMark/>
          </w:tcPr>
          <w:p w:rsidR="003223E8" w:rsidRPr="002E0F37" w:rsidRDefault="003223E8" w:rsidP="009722E4">
            <w:pPr>
              <w:rPr>
                <w:color w:val="000000"/>
                <w:sz w:val="12"/>
                <w:szCs w:val="12"/>
              </w:rPr>
            </w:pPr>
          </w:p>
        </w:tc>
        <w:tc>
          <w:tcPr>
            <w:tcW w:w="72" w:type="pct"/>
            <w:vMerge/>
            <w:tcBorders>
              <w:top w:val="nil"/>
              <w:left w:val="single" w:sz="8" w:space="0" w:color="auto"/>
              <w:bottom w:val="single" w:sz="8" w:space="0" w:color="000000"/>
              <w:right w:val="single" w:sz="8" w:space="0" w:color="auto"/>
            </w:tcBorders>
            <w:vAlign w:val="center"/>
            <w:hideMark/>
          </w:tcPr>
          <w:p w:rsidR="003223E8" w:rsidRPr="002E0F37" w:rsidRDefault="003223E8" w:rsidP="009722E4">
            <w:pPr>
              <w:rPr>
                <w:color w:val="000000"/>
                <w:sz w:val="12"/>
                <w:szCs w:val="12"/>
              </w:rPr>
            </w:pPr>
          </w:p>
        </w:tc>
        <w:tc>
          <w:tcPr>
            <w:tcW w:w="178" w:type="pct"/>
            <w:vMerge/>
            <w:tcBorders>
              <w:top w:val="nil"/>
              <w:left w:val="single" w:sz="8" w:space="0" w:color="auto"/>
              <w:bottom w:val="single" w:sz="8" w:space="0" w:color="000000"/>
              <w:right w:val="single" w:sz="8" w:space="0" w:color="auto"/>
            </w:tcBorders>
            <w:vAlign w:val="center"/>
            <w:hideMark/>
          </w:tcPr>
          <w:p w:rsidR="003223E8" w:rsidRPr="002E0F37" w:rsidRDefault="003223E8" w:rsidP="009722E4">
            <w:pPr>
              <w:rPr>
                <w:color w:val="000000"/>
                <w:sz w:val="12"/>
                <w:szCs w:val="12"/>
              </w:rPr>
            </w:pPr>
          </w:p>
        </w:tc>
        <w:tc>
          <w:tcPr>
            <w:tcW w:w="321" w:type="pct"/>
            <w:vMerge/>
            <w:tcBorders>
              <w:top w:val="nil"/>
              <w:left w:val="single" w:sz="8" w:space="0" w:color="auto"/>
              <w:bottom w:val="single" w:sz="8" w:space="0" w:color="000000"/>
              <w:right w:val="nil"/>
            </w:tcBorders>
            <w:vAlign w:val="center"/>
            <w:hideMark/>
          </w:tcPr>
          <w:p w:rsidR="003223E8" w:rsidRPr="002E0F37" w:rsidRDefault="003223E8" w:rsidP="009722E4">
            <w:pPr>
              <w:rPr>
                <w:color w:val="000000"/>
                <w:sz w:val="12"/>
                <w:szCs w:val="12"/>
              </w:rPr>
            </w:pPr>
          </w:p>
        </w:tc>
        <w:tc>
          <w:tcPr>
            <w:tcW w:w="192" w:type="pct"/>
            <w:tcBorders>
              <w:top w:val="nil"/>
              <w:left w:val="single" w:sz="8" w:space="0" w:color="auto"/>
              <w:bottom w:val="single" w:sz="8" w:space="0" w:color="auto"/>
              <w:right w:val="single" w:sz="8"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Probabilidad</w:t>
            </w:r>
          </w:p>
        </w:tc>
        <w:tc>
          <w:tcPr>
            <w:tcW w:w="128" w:type="pct"/>
            <w:tcBorders>
              <w:top w:val="nil"/>
              <w:left w:val="nil"/>
              <w:bottom w:val="single" w:sz="8" w:space="0" w:color="auto"/>
              <w:right w:val="single" w:sz="8"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Impacto</w:t>
            </w:r>
          </w:p>
        </w:tc>
        <w:tc>
          <w:tcPr>
            <w:tcW w:w="128" w:type="pct"/>
            <w:tcBorders>
              <w:top w:val="nil"/>
              <w:left w:val="nil"/>
              <w:bottom w:val="single" w:sz="8" w:space="0" w:color="auto"/>
              <w:right w:val="single" w:sz="8" w:space="0" w:color="auto"/>
            </w:tcBorders>
            <w:shd w:val="clear" w:color="000000" w:fill="FFFFFF"/>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 xml:space="preserve">Valoración del riesgo </w:t>
            </w:r>
          </w:p>
        </w:tc>
        <w:tc>
          <w:tcPr>
            <w:tcW w:w="256" w:type="pct"/>
            <w:tcBorders>
              <w:top w:val="nil"/>
              <w:left w:val="nil"/>
              <w:bottom w:val="single" w:sz="8" w:space="0" w:color="auto"/>
              <w:right w:val="single" w:sz="8"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 xml:space="preserve">Categoría </w:t>
            </w:r>
          </w:p>
        </w:tc>
        <w:tc>
          <w:tcPr>
            <w:tcW w:w="192" w:type="pct"/>
            <w:vMerge/>
            <w:tcBorders>
              <w:top w:val="nil"/>
              <w:left w:val="nil"/>
              <w:bottom w:val="single" w:sz="8" w:space="0" w:color="000000"/>
              <w:right w:val="single" w:sz="8" w:space="0" w:color="auto"/>
            </w:tcBorders>
            <w:vAlign w:val="center"/>
            <w:hideMark/>
          </w:tcPr>
          <w:p w:rsidR="003223E8" w:rsidRPr="002E0F37" w:rsidRDefault="003223E8" w:rsidP="009722E4">
            <w:pPr>
              <w:rPr>
                <w:color w:val="000000"/>
                <w:sz w:val="12"/>
                <w:szCs w:val="12"/>
              </w:rPr>
            </w:pPr>
          </w:p>
        </w:tc>
        <w:tc>
          <w:tcPr>
            <w:tcW w:w="256" w:type="pct"/>
            <w:vMerge/>
            <w:tcBorders>
              <w:top w:val="nil"/>
              <w:left w:val="single" w:sz="8" w:space="0" w:color="auto"/>
              <w:bottom w:val="single" w:sz="8" w:space="0" w:color="000000"/>
              <w:right w:val="single" w:sz="8" w:space="0" w:color="auto"/>
            </w:tcBorders>
            <w:vAlign w:val="center"/>
            <w:hideMark/>
          </w:tcPr>
          <w:p w:rsidR="003223E8" w:rsidRPr="002E0F37" w:rsidRDefault="003223E8" w:rsidP="009722E4">
            <w:pPr>
              <w:rPr>
                <w:color w:val="000000"/>
                <w:sz w:val="12"/>
                <w:szCs w:val="12"/>
              </w:rPr>
            </w:pPr>
          </w:p>
        </w:tc>
        <w:tc>
          <w:tcPr>
            <w:tcW w:w="192" w:type="pct"/>
            <w:vMerge/>
            <w:tcBorders>
              <w:top w:val="nil"/>
              <w:left w:val="single" w:sz="8" w:space="0" w:color="auto"/>
              <w:bottom w:val="single" w:sz="8" w:space="0" w:color="000000"/>
              <w:right w:val="single" w:sz="8" w:space="0" w:color="auto"/>
            </w:tcBorders>
            <w:vAlign w:val="center"/>
            <w:hideMark/>
          </w:tcPr>
          <w:p w:rsidR="003223E8" w:rsidRPr="002E0F37" w:rsidRDefault="003223E8" w:rsidP="009722E4">
            <w:pPr>
              <w:rPr>
                <w:color w:val="000000"/>
                <w:sz w:val="12"/>
                <w:szCs w:val="12"/>
              </w:rPr>
            </w:pPr>
          </w:p>
        </w:tc>
        <w:tc>
          <w:tcPr>
            <w:tcW w:w="128" w:type="pct"/>
            <w:vMerge/>
            <w:tcBorders>
              <w:top w:val="nil"/>
              <w:left w:val="single" w:sz="8" w:space="0" w:color="auto"/>
              <w:bottom w:val="single" w:sz="8" w:space="0" w:color="000000"/>
              <w:right w:val="nil"/>
            </w:tcBorders>
            <w:vAlign w:val="center"/>
            <w:hideMark/>
          </w:tcPr>
          <w:p w:rsidR="003223E8" w:rsidRPr="002E0F37" w:rsidRDefault="003223E8" w:rsidP="009722E4">
            <w:pPr>
              <w:rPr>
                <w:color w:val="000000"/>
                <w:sz w:val="12"/>
                <w:szCs w:val="12"/>
              </w:rPr>
            </w:pPr>
          </w:p>
        </w:tc>
        <w:tc>
          <w:tcPr>
            <w:tcW w:w="321" w:type="pct"/>
            <w:tcBorders>
              <w:top w:val="nil"/>
              <w:left w:val="single" w:sz="8" w:space="0" w:color="auto"/>
              <w:bottom w:val="single" w:sz="8" w:space="0" w:color="auto"/>
              <w:right w:val="single" w:sz="8"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¿Cómo se realiza el monitoreo?</w:t>
            </w:r>
          </w:p>
        </w:tc>
        <w:tc>
          <w:tcPr>
            <w:tcW w:w="193" w:type="pct"/>
            <w:tcBorders>
              <w:top w:val="nil"/>
              <w:left w:val="nil"/>
              <w:bottom w:val="single" w:sz="8" w:space="0" w:color="auto"/>
              <w:right w:val="single" w:sz="8"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Periodicidad ¿Cuándo?</w:t>
            </w:r>
          </w:p>
        </w:tc>
      </w:tr>
      <w:tr w:rsidR="003223E8" w:rsidRPr="002E0F37" w:rsidTr="008514AF">
        <w:trPr>
          <w:trHeight w:val="3909"/>
        </w:trPr>
        <w:tc>
          <w:tcPr>
            <w:tcW w:w="256"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223E8" w:rsidRPr="002E0F37" w:rsidRDefault="003223E8" w:rsidP="009722E4">
            <w:pPr>
              <w:jc w:val="center"/>
              <w:rPr>
                <w:color w:val="000000"/>
                <w:sz w:val="12"/>
                <w:szCs w:val="12"/>
              </w:rPr>
            </w:pPr>
            <w:r>
              <w:rPr>
                <w:color w:val="000000"/>
                <w:sz w:val="12"/>
                <w:szCs w:val="12"/>
              </w:rPr>
              <w:lastRenderedPageBreak/>
              <w:t>1</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General</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 xml:space="preserve">Externo </w:t>
            </w:r>
          </w:p>
        </w:tc>
        <w:tc>
          <w:tcPr>
            <w:tcW w:w="26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CE7D89" w:rsidP="009722E4">
            <w:pPr>
              <w:jc w:val="center"/>
              <w:rPr>
                <w:color w:val="000000"/>
                <w:sz w:val="12"/>
                <w:szCs w:val="12"/>
              </w:rPr>
            </w:pPr>
            <w:r w:rsidRPr="002E0F37">
              <w:rPr>
                <w:color w:val="000000"/>
                <w:sz w:val="12"/>
                <w:szCs w:val="12"/>
              </w:rPr>
              <w:t>Contratación</w:t>
            </w:r>
          </w:p>
        </w:tc>
        <w:tc>
          <w:tcPr>
            <w:tcW w:w="31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both"/>
              <w:rPr>
                <w:color w:val="000000"/>
                <w:sz w:val="12"/>
                <w:szCs w:val="12"/>
              </w:rPr>
            </w:pPr>
            <w:r w:rsidRPr="002E0F37">
              <w:rPr>
                <w:color w:val="000000"/>
                <w:sz w:val="12"/>
                <w:szCs w:val="12"/>
              </w:rPr>
              <w:t>Riesgos Operacionales</w:t>
            </w:r>
            <w:r w:rsidRPr="002E0F37">
              <w:rPr>
                <w:color w:val="333333"/>
                <w:sz w:val="12"/>
                <w:szCs w:val="12"/>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2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906B8D">
              <w:rPr>
                <w:color w:val="000000"/>
                <w:sz w:val="12"/>
                <w:szCs w:val="12"/>
              </w:rPr>
              <w:t>Que el contratista</w:t>
            </w:r>
            <w:r w:rsidRPr="00D17D46">
              <w:rPr>
                <w:color w:val="000000"/>
                <w:sz w:val="12"/>
                <w:szCs w:val="12"/>
              </w:rPr>
              <w:t xml:space="preserve"> no firme el contrato oportunamente</w:t>
            </w:r>
          </w:p>
        </w:tc>
        <w:tc>
          <w:tcPr>
            <w:tcW w:w="4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 xml:space="preserve">Afectación grave de la  salud de los usuarios </w:t>
            </w:r>
            <w:r w:rsidRPr="002E0F37">
              <w:rPr>
                <w:color w:val="000000"/>
                <w:sz w:val="12"/>
                <w:szCs w:val="12"/>
              </w:rPr>
              <w:br/>
              <w:t>* desgaste  administrativo</w:t>
            </w:r>
            <w:r w:rsidRPr="002E0F37">
              <w:rPr>
                <w:color w:val="000000"/>
                <w:sz w:val="12"/>
                <w:szCs w:val="12"/>
              </w:rPr>
              <w:br/>
              <w:t>* impacto a la ejecución del recurso presupuestal</w:t>
            </w:r>
            <w:r w:rsidRPr="002E0F37">
              <w:rPr>
                <w:color w:val="000000"/>
                <w:sz w:val="12"/>
                <w:szCs w:val="12"/>
              </w:rPr>
              <w:br/>
              <w:t>* generación de la demanda insatisfecha</w:t>
            </w:r>
          </w:p>
        </w:tc>
        <w:tc>
          <w:tcPr>
            <w:tcW w:w="171"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3</w:t>
            </w:r>
          </w:p>
        </w:tc>
        <w:tc>
          <w:tcPr>
            <w:tcW w:w="201"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3</w:t>
            </w:r>
          </w:p>
        </w:tc>
        <w:tc>
          <w:tcPr>
            <w:tcW w:w="134" w:type="pct"/>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6</w:t>
            </w:r>
          </w:p>
        </w:tc>
        <w:tc>
          <w:tcPr>
            <w:tcW w:w="72" w:type="pct"/>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 xml:space="preserve">Aceptar el Riesgo </w:t>
            </w:r>
          </w:p>
        </w:tc>
        <w:tc>
          <w:tcPr>
            <w:tcW w:w="17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 xml:space="preserve">Contratista </w:t>
            </w:r>
          </w:p>
        </w:tc>
        <w:tc>
          <w:tcPr>
            <w:tcW w:w="32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Realizar requerimiento al contratista para que justifique la tardanza en la firma del contrato</w:t>
            </w:r>
            <w:r w:rsidRPr="002E0F37">
              <w:rPr>
                <w:color w:val="000000"/>
                <w:sz w:val="12"/>
                <w:szCs w:val="12"/>
              </w:rPr>
              <w:br/>
              <w:t>* Informar a la compañía aseguradora</w:t>
            </w:r>
            <w:r w:rsidRPr="002E0F37">
              <w:rPr>
                <w:color w:val="000000"/>
                <w:sz w:val="12"/>
                <w:szCs w:val="12"/>
              </w:rPr>
              <w:br/>
              <w:t>*Hacer efectiva la póliza de seriedad de la oferta</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1</w:t>
            </w:r>
          </w:p>
        </w:tc>
        <w:tc>
          <w:tcPr>
            <w:tcW w:w="12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2</w:t>
            </w:r>
          </w:p>
        </w:tc>
        <w:tc>
          <w:tcPr>
            <w:tcW w:w="128" w:type="pct"/>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3223E8" w:rsidRPr="002E0F37" w:rsidRDefault="003223E8" w:rsidP="009722E4">
            <w:pPr>
              <w:jc w:val="center"/>
              <w:rPr>
                <w:sz w:val="12"/>
                <w:szCs w:val="12"/>
              </w:rPr>
            </w:pPr>
            <w:r w:rsidRPr="002E0F37">
              <w:rPr>
                <w:sz w:val="12"/>
                <w:szCs w:val="12"/>
              </w:rPr>
              <w:t>3</w:t>
            </w:r>
          </w:p>
        </w:tc>
        <w:tc>
          <w:tcPr>
            <w:tcW w:w="256" w:type="pct"/>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Riesgo bajo</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No</w:t>
            </w:r>
          </w:p>
        </w:tc>
        <w:tc>
          <w:tcPr>
            <w:tcW w:w="2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*Contratos</w:t>
            </w:r>
            <w:r w:rsidRPr="002E0F37">
              <w:rPr>
                <w:color w:val="000000"/>
                <w:sz w:val="12"/>
                <w:szCs w:val="12"/>
              </w:rPr>
              <w:br/>
              <w:t>*Jurídica</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De acuerdo al cronograma del proceso</w:t>
            </w:r>
          </w:p>
        </w:tc>
        <w:tc>
          <w:tcPr>
            <w:tcW w:w="12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Dentro de los términos establecidos en el cronograma del proceso, la normatividad aplicable y respetando el debido proceso</w:t>
            </w:r>
          </w:p>
        </w:tc>
        <w:tc>
          <w:tcPr>
            <w:tcW w:w="32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Con notificaciones, de acuerdo a los plazos establecidos en el cronograma del proceso para legalización del contrato</w:t>
            </w:r>
          </w:p>
        </w:tc>
        <w:tc>
          <w:tcPr>
            <w:tcW w:w="19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Permanente, mientras se logre el perfeccionamiento del contrato</w:t>
            </w:r>
          </w:p>
        </w:tc>
      </w:tr>
      <w:tr w:rsidR="003223E8" w:rsidRPr="002E0F37" w:rsidTr="008514AF">
        <w:trPr>
          <w:trHeight w:val="5337"/>
        </w:trPr>
        <w:tc>
          <w:tcPr>
            <w:tcW w:w="256"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223E8" w:rsidRPr="002E0F37" w:rsidRDefault="003223E8" w:rsidP="009722E4">
            <w:pPr>
              <w:jc w:val="center"/>
              <w:rPr>
                <w:color w:val="000000"/>
                <w:sz w:val="12"/>
                <w:szCs w:val="12"/>
              </w:rPr>
            </w:pPr>
            <w:r>
              <w:rPr>
                <w:color w:val="000000"/>
                <w:sz w:val="12"/>
                <w:szCs w:val="12"/>
              </w:rPr>
              <w:t>2</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 General</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 xml:space="preserve">Externo </w:t>
            </w:r>
          </w:p>
        </w:tc>
        <w:tc>
          <w:tcPr>
            <w:tcW w:w="26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Contratación</w:t>
            </w:r>
          </w:p>
        </w:tc>
        <w:tc>
          <w:tcPr>
            <w:tcW w:w="31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Riesgos Operacionales</w:t>
            </w:r>
            <w:r w:rsidRPr="002E0F37">
              <w:rPr>
                <w:color w:val="333333"/>
                <w:sz w:val="12"/>
                <w:szCs w:val="12"/>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2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906B8D">
              <w:rPr>
                <w:color w:val="000000"/>
                <w:sz w:val="12"/>
                <w:szCs w:val="12"/>
              </w:rPr>
              <w:t>Que no se con</w:t>
            </w:r>
            <w:r w:rsidRPr="00D17D46">
              <w:rPr>
                <w:color w:val="000000"/>
                <w:sz w:val="12"/>
                <w:szCs w:val="12"/>
              </w:rPr>
              <w:t>stituyan las garantías requeridas para la legalización del  Contrato o que su presentación sea tardía.</w:t>
            </w:r>
          </w:p>
        </w:tc>
        <w:tc>
          <w:tcPr>
            <w:tcW w:w="4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 xml:space="preserve">Afectación grave de la  salud de los usuarios </w:t>
            </w:r>
            <w:r w:rsidRPr="002E0F37">
              <w:rPr>
                <w:color w:val="000000"/>
                <w:sz w:val="12"/>
                <w:szCs w:val="12"/>
              </w:rPr>
              <w:br/>
              <w:t>* desgaste  administrativo</w:t>
            </w:r>
            <w:r w:rsidRPr="002E0F37">
              <w:rPr>
                <w:color w:val="000000"/>
                <w:sz w:val="12"/>
                <w:szCs w:val="12"/>
              </w:rPr>
              <w:br/>
              <w:t>* impacto a la ejecución del recurso presupuestal</w:t>
            </w:r>
            <w:r w:rsidRPr="002E0F37">
              <w:rPr>
                <w:color w:val="000000"/>
                <w:sz w:val="12"/>
                <w:szCs w:val="12"/>
              </w:rPr>
              <w:br/>
              <w:t>* generación de la demanda insatisfecha</w:t>
            </w:r>
          </w:p>
        </w:tc>
        <w:tc>
          <w:tcPr>
            <w:tcW w:w="171"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2</w:t>
            </w:r>
          </w:p>
        </w:tc>
        <w:tc>
          <w:tcPr>
            <w:tcW w:w="201"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3</w:t>
            </w:r>
          </w:p>
        </w:tc>
        <w:tc>
          <w:tcPr>
            <w:tcW w:w="134" w:type="pct"/>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5</w:t>
            </w:r>
          </w:p>
        </w:tc>
        <w:tc>
          <w:tcPr>
            <w:tcW w:w="72" w:type="pct"/>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 xml:space="preserve">Aceptar el Riesgo </w:t>
            </w:r>
          </w:p>
        </w:tc>
        <w:tc>
          <w:tcPr>
            <w:tcW w:w="17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 xml:space="preserve">Contratista </w:t>
            </w:r>
          </w:p>
        </w:tc>
        <w:tc>
          <w:tcPr>
            <w:tcW w:w="32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Exigencia en el cumplimiento de los términos acordados para la formalización del contrato</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1</w:t>
            </w:r>
          </w:p>
        </w:tc>
        <w:tc>
          <w:tcPr>
            <w:tcW w:w="12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1</w:t>
            </w:r>
          </w:p>
        </w:tc>
        <w:tc>
          <w:tcPr>
            <w:tcW w:w="128" w:type="pct"/>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3223E8" w:rsidRPr="002E0F37" w:rsidRDefault="003223E8" w:rsidP="009722E4">
            <w:pPr>
              <w:jc w:val="center"/>
              <w:rPr>
                <w:sz w:val="12"/>
                <w:szCs w:val="12"/>
              </w:rPr>
            </w:pPr>
            <w:r w:rsidRPr="002E0F37">
              <w:rPr>
                <w:sz w:val="12"/>
                <w:szCs w:val="12"/>
              </w:rPr>
              <w:t>2</w:t>
            </w:r>
          </w:p>
        </w:tc>
        <w:tc>
          <w:tcPr>
            <w:tcW w:w="256" w:type="pct"/>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Riesgo bajo</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No</w:t>
            </w:r>
          </w:p>
        </w:tc>
        <w:tc>
          <w:tcPr>
            <w:tcW w:w="2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*Contratos</w:t>
            </w:r>
            <w:r w:rsidRPr="002E0F37">
              <w:rPr>
                <w:color w:val="000000"/>
                <w:sz w:val="12"/>
                <w:szCs w:val="12"/>
              </w:rPr>
              <w:br/>
              <w:t>*Jurídica</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De acuerdo al cronograma del proceso</w:t>
            </w:r>
          </w:p>
        </w:tc>
        <w:tc>
          <w:tcPr>
            <w:tcW w:w="12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Dentro de los términos establecidos en el cronograma del proceso, la normatividad aplicable y respetando el debido proceso</w:t>
            </w:r>
          </w:p>
        </w:tc>
        <w:tc>
          <w:tcPr>
            <w:tcW w:w="32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Con notificaciones, de acuerdo a los plazos establecidos en el cronograma del proceso para legalización del contrato</w:t>
            </w:r>
          </w:p>
        </w:tc>
        <w:tc>
          <w:tcPr>
            <w:tcW w:w="19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Permanente, mientras se logre el perfeccionamiento del contrato</w:t>
            </w:r>
          </w:p>
        </w:tc>
      </w:tr>
      <w:tr w:rsidR="003223E8" w:rsidRPr="002E0F37" w:rsidTr="008514AF">
        <w:trPr>
          <w:trHeight w:val="5957"/>
        </w:trPr>
        <w:tc>
          <w:tcPr>
            <w:tcW w:w="256" w:type="pct"/>
            <w:tcBorders>
              <w:top w:val="single" w:sz="4" w:space="0" w:color="auto"/>
              <w:left w:val="single" w:sz="8" w:space="0" w:color="auto"/>
              <w:bottom w:val="single" w:sz="4" w:space="0" w:color="auto"/>
              <w:right w:val="single" w:sz="8"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Pr>
                <w:color w:val="000000"/>
                <w:sz w:val="12"/>
                <w:szCs w:val="12"/>
              </w:rPr>
              <w:t>3</w:t>
            </w:r>
          </w:p>
        </w:tc>
        <w:tc>
          <w:tcPr>
            <w:tcW w:w="192" w:type="pct"/>
            <w:tcBorders>
              <w:top w:val="single" w:sz="4" w:space="0" w:color="auto"/>
              <w:left w:val="nil"/>
              <w:bottom w:val="single" w:sz="4" w:space="0" w:color="auto"/>
              <w:right w:val="single" w:sz="8"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General</w:t>
            </w:r>
          </w:p>
        </w:tc>
        <w:tc>
          <w:tcPr>
            <w:tcW w:w="192" w:type="pct"/>
            <w:tcBorders>
              <w:top w:val="single" w:sz="4" w:space="0" w:color="auto"/>
              <w:left w:val="nil"/>
              <w:bottom w:val="single" w:sz="4" w:space="0" w:color="auto"/>
              <w:right w:val="single" w:sz="8"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 xml:space="preserve">Externo </w:t>
            </w:r>
          </w:p>
        </w:tc>
        <w:tc>
          <w:tcPr>
            <w:tcW w:w="268" w:type="pct"/>
            <w:tcBorders>
              <w:top w:val="single" w:sz="4" w:space="0" w:color="auto"/>
              <w:left w:val="nil"/>
              <w:bottom w:val="single" w:sz="4" w:space="0" w:color="auto"/>
              <w:right w:val="single" w:sz="8"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Ejecución</w:t>
            </w:r>
          </w:p>
        </w:tc>
        <w:tc>
          <w:tcPr>
            <w:tcW w:w="310" w:type="pct"/>
            <w:tcBorders>
              <w:top w:val="single" w:sz="4" w:space="0" w:color="auto"/>
              <w:left w:val="nil"/>
              <w:bottom w:val="single" w:sz="4" w:space="0" w:color="auto"/>
              <w:right w:val="single" w:sz="8"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Riesgos Operacionales</w:t>
            </w:r>
            <w:r w:rsidRPr="002E0F37">
              <w:rPr>
                <w:color w:val="333333"/>
                <w:sz w:val="12"/>
                <w:szCs w:val="12"/>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256" w:type="pct"/>
            <w:tcBorders>
              <w:top w:val="single" w:sz="4" w:space="0" w:color="auto"/>
              <w:left w:val="nil"/>
              <w:bottom w:val="single" w:sz="4" w:space="0" w:color="auto"/>
              <w:right w:val="single" w:sz="8" w:space="0" w:color="auto"/>
            </w:tcBorders>
            <w:shd w:val="clear" w:color="auto" w:fill="auto"/>
            <w:textDirection w:val="btLr"/>
            <w:vAlign w:val="center"/>
            <w:hideMark/>
          </w:tcPr>
          <w:p w:rsidR="003223E8" w:rsidRPr="002E0F37" w:rsidRDefault="003223E8" w:rsidP="009722E4">
            <w:pPr>
              <w:spacing w:after="240"/>
              <w:jc w:val="center"/>
              <w:rPr>
                <w:color w:val="000000"/>
                <w:sz w:val="12"/>
                <w:szCs w:val="12"/>
              </w:rPr>
            </w:pPr>
            <w:r w:rsidRPr="00906B8D">
              <w:rPr>
                <w:color w:val="000000"/>
                <w:sz w:val="12"/>
                <w:szCs w:val="12"/>
              </w:rPr>
              <w:t>Incumplimiento de algunas condiciones pactadas en el contrato</w:t>
            </w:r>
            <w:r w:rsidRPr="002E0F37">
              <w:rPr>
                <w:color w:val="000000"/>
                <w:sz w:val="12"/>
                <w:szCs w:val="12"/>
              </w:rPr>
              <w:br/>
            </w:r>
          </w:p>
        </w:tc>
        <w:tc>
          <w:tcPr>
            <w:tcW w:w="460" w:type="pct"/>
            <w:tcBorders>
              <w:top w:val="single" w:sz="4" w:space="0" w:color="auto"/>
              <w:left w:val="nil"/>
              <w:bottom w:val="single" w:sz="4" w:space="0" w:color="auto"/>
              <w:right w:val="single" w:sz="8"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Afectación grave de la  salud de los usuarios</w:t>
            </w:r>
            <w:r w:rsidRPr="002E0F37">
              <w:rPr>
                <w:color w:val="000000"/>
                <w:sz w:val="12"/>
                <w:szCs w:val="12"/>
              </w:rPr>
              <w:br/>
              <w:t>*desgaste y perdida de recursos administrativos</w:t>
            </w:r>
            <w:r w:rsidRPr="002E0F37">
              <w:rPr>
                <w:color w:val="000000"/>
                <w:sz w:val="12"/>
                <w:szCs w:val="12"/>
              </w:rPr>
              <w:br/>
              <w:t>*generación de la demanda insatisfecha</w:t>
            </w:r>
            <w:r w:rsidRPr="002E0F37">
              <w:rPr>
                <w:color w:val="000000"/>
                <w:sz w:val="12"/>
                <w:szCs w:val="12"/>
              </w:rPr>
              <w:br/>
              <w:t>* Afecta la percepción de Calidad del Servicio y la satisfacción del usuario</w:t>
            </w:r>
            <w:r w:rsidRPr="002E0F37">
              <w:rPr>
                <w:color w:val="000000"/>
                <w:sz w:val="12"/>
                <w:szCs w:val="12"/>
              </w:rPr>
              <w:br/>
              <w:t>*Afectación a la ejecución presupuestal</w:t>
            </w:r>
          </w:p>
        </w:tc>
        <w:tc>
          <w:tcPr>
            <w:tcW w:w="171" w:type="pct"/>
            <w:tcBorders>
              <w:top w:val="single" w:sz="4" w:space="0" w:color="auto"/>
              <w:left w:val="nil"/>
              <w:bottom w:val="single" w:sz="4" w:space="0" w:color="auto"/>
              <w:right w:val="single" w:sz="8"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3</w:t>
            </w:r>
          </w:p>
        </w:tc>
        <w:tc>
          <w:tcPr>
            <w:tcW w:w="201" w:type="pct"/>
            <w:tcBorders>
              <w:top w:val="single" w:sz="4" w:space="0" w:color="auto"/>
              <w:left w:val="nil"/>
              <w:bottom w:val="single" w:sz="4" w:space="0" w:color="auto"/>
              <w:right w:val="single" w:sz="4" w:space="0" w:color="auto"/>
            </w:tcBorders>
            <w:shd w:val="clear" w:color="auto" w:fill="FFFFFF"/>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4</w:t>
            </w:r>
          </w:p>
        </w:tc>
        <w:tc>
          <w:tcPr>
            <w:tcW w:w="134" w:type="pct"/>
            <w:tcBorders>
              <w:top w:val="single" w:sz="4" w:space="0" w:color="auto"/>
              <w:left w:val="single" w:sz="4" w:space="0" w:color="auto"/>
              <w:bottom w:val="single" w:sz="4" w:space="0" w:color="auto"/>
              <w:right w:val="single" w:sz="4" w:space="0" w:color="auto"/>
            </w:tcBorders>
            <w:shd w:val="clear" w:color="auto" w:fill="E36C0A"/>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7</w:t>
            </w:r>
          </w:p>
        </w:tc>
        <w:tc>
          <w:tcPr>
            <w:tcW w:w="72" w:type="pct"/>
            <w:tcBorders>
              <w:top w:val="single" w:sz="4" w:space="0" w:color="auto"/>
              <w:left w:val="single" w:sz="4" w:space="0" w:color="auto"/>
              <w:bottom w:val="single" w:sz="4" w:space="0" w:color="auto"/>
              <w:right w:val="single" w:sz="4" w:space="0" w:color="auto"/>
            </w:tcBorders>
            <w:shd w:val="clear" w:color="auto" w:fill="E36C0A"/>
            <w:textDirection w:val="btLr"/>
            <w:vAlign w:val="center"/>
            <w:hideMark/>
          </w:tcPr>
          <w:p w:rsidR="003223E8" w:rsidRPr="002E0F37" w:rsidRDefault="003223E8" w:rsidP="009722E4">
            <w:pPr>
              <w:spacing w:after="240"/>
              <w:jc w:val="both"/>
              <w:rPr>
                <w:color w:val="000000"/>
                <w:sz w:val="12"/>
                <w:szCs w:val="12"/>
              </w:rPr>
            </w:pPr>
          </w:p>
          <w:p w:rsidR="003223E8" w:rsidRPr="002E0F37" w:rsidRDefault="003223E8" w:rsidP="009722E4">
            <w:pPr>
              <w:spacing w:after="240"/>
              <w:rPr>
                <w:color w:val="000000"/>
                <w:sz w:val="12"/>
                <w:szCs w:val="12"/>
              </w:rPr>
            </w:pPr>
            <w:r w:rsidRPr="002E0F37">
              <w:rPr>
                <w:color w:val="000000"/>
                <w:sz w:val="12"/>
                <w:szCs w:val="12"/>
              </w:rPr>
              <w:t>Reducir las consecuencias o el impacto del Riesgo a través de planes de contingencia, en los</w:t>
            </w:r>
            <w:r w:rsidRPr="002E0F37">
              <w:rPr>
                <w:color w:val="000000"/>
                <w:sz w:val="12"/>
                <w:szCs w:val="12"/>
              </w:rPr>
              <w:br/>
              <w:t>términos y condiciones del contrato, inspecciones y revisiones para revisar el cumplimiento del contrato</w:t>
            </w:r>
            <w:r w:rsidRPr="002E0F37">
              <w:rPr>
                <w:color w:val="000000"/>
                <w:sz w:val="12"/>
                <w:szCs w:val="12"/>
              </w:rPr>
              <w:br/>
              <w:t>y programas de apremio para lograr el cumplimiento del contrato</w:t>
            </w:r>
            <w:r w:rsidRPr="002E0F37">
              <w:rPr>
                <w:color w:val="000000"/>
                <w:sz w:val="12"/>
                <w:szCs w:val="12"/>
              </w:rPr>
              <w:br/>
            </w:r>
          </w:p>
        </w:tc>
        <w:tc>
          <w:tcPr>
            <w:tcW w:w="178" w:type="pct"/>
            <w:tcBorders>
              <w:top w:val="single" w:sz="4" w:space="0" w:color="auto"/>
              <w:left w:val="single" w:sz="4" w:space="0" w:color="auto"/>
              <w:bottom w:val="single" w:sz="4" w:space="0" w:color="auto"/>
              <w:right w:val="single" w:sz="8"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 xml:space="preserve">Contratista </w:t>
            </w:r>
          </w:p>
        </w:tc>
        <w:tc>
          <w:tcPr>
            <w:tcW w:w="321" w:type="pct"/>
            <w:tcBorders>
              <w:top w:val="single" w:sz="4" w:space="0" w:color="auto"/>
              <w:left w:val="nil"/>
              <w:bottom w:val="single" w:sz="4" w:space="0" w:color="auto"/>
              <w:right w:val="single" w:sz="8"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Exigencia para el cumplimiento de las condiciones pactadas en el  contrato; *Agotamiento del debido proceso para imposición de multas; *utilización de los mecanismos alternativos de solución de conflictos; *aplicación de las clausulas exorbitantes.</w:t>
            </w:r>
          </w:p>
        </w:tc>
        <w:tc>
          <w:tcPr>
            <w:tcW w:w="192" w:type="pct"/>
            <w:tcBorders>
              <w:top w:val="single" w:sz="4" w:space="0" w:color="auto"/>
              <w:left w:val="nil"/>
              <w:bottom w:val="single" w:sz="4" w:space="0" w:color="auto"/>
              <w:right w:val="single" w:sz="8"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2</w:t>
            </w:r>
          </w:p>
        </w:tc>
        <w:tc>
          <w:tcPr>
            <w:tcW w:w="128" w:type="pct"/>
            <w:tcBorders>
              <w:top w:val="single" w:sz="4" w:space="0" w:color="auto"/>
              <w:left w:val="nil"/>
              <w:bottom w:val="single" w:sz="4" w:space="0" w:color="auto"/>
              <w:right w:val="single" w:sz="8"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3</w:t>
            </w:r>
          </w:p>
        </w:tc>
        <w:tc>
          <w:tcPr>
            <w:tcW w:w="128" w:type="pct"/>
            <w:tcBorders>
              <w:top w:val="single" w:sz="4" w:space="0" w:color="auto"/>
              <w:left w:val="nil"/>
              <w:bottom w:val="single" w:sz="4" w:space="0" w:color="auto"/>
              <w:right w:val="single" w:sz="8" w:space="0" w:color="auto"/>
            </w:tcBorders>
            <w:shd w:val="clear" w:color="auto" w:fill="auto"/>
            <w:textDirection w:val="btLr"/>
            <w:vAlign w:val="center"/>
            <w:hideMark/>
          </w:tcPr>
          <w:p w:rsidR="003223E8" w:rsidRPr="002E0F37" w:rsidRDefault="003223E8" w:rsidP="009722E4">
            <w:pPr>
              <w:jc w:val="center"/>
              <w:rPr>
                <w:sz w:val="12"/>
                <w:szCs w:val="12"/>
              </w:rPr>
            </w:pPr>
            <w:r w:rsidRPr="002E0F37">
              <w:rPr>
                <w:sz w:val="12"/>
                <w:szCs w:val="12"/>
              </w:rPr>
              <w:t>5</w:t>
            </w:r>
          </w:p>
        </w:tc>
        <w:tc>
          <w:tcPr>
            <w:tcW w:w="256" w:type="pct"/>
            <w:tcBorders>
              <w:top w:val="single" w:sz="4" w:space="0" w:color="auto"/>
              <w:left w:val="nil"/>
              <w:bottom w:val="single" w:sz="4" w:space="0" w:color="auto"/>
              <w:right w:val="single" w:sz="8"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Riesgo medio</w:t>
            </w:r>
          </w:p>
        </w:tc>
        <w:tc>
          <w:tcPr>
            <w:tcW w:w="192" w:type="pct"/>
            <w:tcBorders>
              <w:top w:val="single" w:sz="4" w:space="0" w:color="auto"/>
              <w:left w:val="nil"/>
              <w:bottom w:val="single" w:sz="4" w:space="0" w:color="auto"/>
              <w:right w:val="single" w:sz="8"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No</w:t>
            </w:r>
          </w:p>
        </w:tc>
        <w:tc>
          <w:tcPr>
            <w:tcW w:w="256" w:type="pct"/>
            <w:tcBorders>
              <w:top w:val="single" w:sz="4" w:space="0" w:color="auto"/>
              <w:left w:val="nil"/>
              <w:bottom w:val="single" w:sz="4" w:space="0" w:color="auto"/>
              <w:right w:val="single" w:sz="8"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Supervisor, contratos, jurídica y ordenador del gasto</w:t>
            </w:r>
          </w:p>
        </w:tc>
        <w:tc>
          <w:tcPr>
            <w:tcW w:w="192" w:type="pct"/>
            <w:tcBorders>
              <w:top w:val="single" w:sz="4" w:space="0" w:color="auto"/>
              <w:left w:val="nil"/>
              <w:bottom w:val="single" w:sz="4" w:space="0" w:color="auto"/>
              <w:right w:val="single" w:sz="8"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Una vez el supervisor del contrato presente el informe sobre el incumplimiento</w:t>
            </w:r>
          </w:p>
        </w:tc>
        <w:tc>
          <w:tcPr>
            <w:tcW w:w="128" w:type="pct"/>
            <w:tcBorders>
              <w:top w:val="single" w:sz="4" w:space="0" w:color="auto"/>
              <w:left w:val="nil"/>
              <w:bottom w:val="single" w:sz="4" w:space="0" w:color="auto"/>
              <w:right w:val="single" w:sz="8"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Dentro de los términos establecidos en la normatividad aplicable y respetando el debido proceso</w:t>
            </w:r>
          </w:p>
        </w:tc>
        <w:tc>
          <w:tcPr>
            <w:tcW w:w="321" w:type="pct"/>
            <w:tcBorders>
              <w:top w:val="single" w:sz="4" w:space="0" w:color="auto"/>
              <w:left w:val="nil"/>
              <w:bottom w:val="single" w:sz="4" w:space="0" w:color="auto"/>
              <w:right w:val="single" w:sz="8"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A través de la sumatoria de requerimientos realizados al contratista</w:t>
            </w:r>
          </w:p>
        </w:tc>
        <w:tc>
          <w:tcPr>
            <w:tcW w:w="193" w:type="pct"/>
            <w:tcBorders>
              <w:top w:val="single" w:sz="4" w:space="0" w:color="auto"/>
              <w:left w:val="nil"/>
              <w:bottom w:val="single" w:sz="4" w:space="0" w:color="auto"/>
              <w:right w:val="single" w:sz="8"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Mensual</w:t>
            </w:r>
          </w:p>
        </w:tc>
      </w:tr>
      <w:tr w:rsidR="003223E8" w:rsidRPr="002E0F37" w:rsidTr="008514AF">
        <w:trPr>
          <w:trHeight w:val="3919"/>
        </w:trPr>
        <w:tc>
          <w:tcPr>
            <w:tcW w:w="256" w:type="pct"/>
            <w:tcBorders>
              <w:top w:val="single" w:sz="4" w:space="0" w:color="auto"/>
              <w:left w:val="single" w:sz="8" w:space="0" w:color="auto"/>
              <w:bottom w:val="single" w:sz="4" w:space="0" w:color="auto"/>
              <w:right w:val="single" w:sz="8" w:space="0" w:color="auto"/>
            </w:tcBorders>
            <w:shd w:val="clear" w:color="000000" w:fill="FFFFFF"/>
            <w:textDirection w:val="btLr"/>
            <w:vAlign w:val="center"/>
            <w:hideMark/>
          </w:tcPr>
          <w:p w:rsidR="003223E8" w:rsidRPr="002E0F37" w:rsidRDefault="003223E8" w:rsidP="009722E4">
            <w:pPr>
              <w:jc w:val="center"/>
              <w:rPr>
                <w:color w:val="000000"/>
                <w:sz w:val="12"/>
                <w:szCs w:val="12"/>
              </w:rPr>
            </w:pPr>
            <w:r>
              <w:rPr>
                <w:color w:val="000000"/>
                <w:sz w:val="12"/>
                <w:szCs w:val="12"/>
              </w:rPr>
              <w:lastRenderedPageBreak/>
              <w:t>4</w:t>
            </w:r>
          </w:p>
        </w:tc>
        <w:tc>
          <w:tcPr>
            <w:tcW w:w="192" w:type="pct"/>
            <w:tcBorders>
              <w:top w:val="single" w:sz="4" w:space="0" w:color="auto"/>
              <w:left w:val="nil"/>
              <w:bottom w:val="single" w:sz="4" w:space="0" w:color="auto"/>
              <w:right w:val="single" w:sz="8"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General</w:t>
            </w:r>
          </w:p>
        </w:tc>
        <w:tc>
          <w:tcPr>
            <w:tcW w:w="192" w:type="pct"/>
            <w:tcBorders>
              <w:top w:val="single" w:sz="4" w:space="0" w:color="auto"/>
              <w:left w:val="nil"/>
              <w:bottom w:val="single" w:sz="4" w:space="0" w:color="auto"/>
              <w:right w:val="single" w:sz="8"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 xml:space="preserve">Externo </w:t>
            </w:r>
          </w:p>
        </w:tc>
        <w:tc>
          <w:tcPr>
            <w:tcW w:w="268" w:type="pct"/>
            <w:tcBorders>
              <w:top w:val="single" w:sz="4" w:space="0" w:color="auto"/>
              <w:left w:val="nil"/>
              <w:bottom w:val="single" w:sz="4" w:space="0" w:color="auto"/>
              <w:right w:val="single" w:sz="8"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Selección/Contratacion</w:t>
            </w:r>
          </w:p>
        </w:tc>
        <w:tc>
          <w:tcPr>
            <w:tcW w:w="310" w:type="pct"/>
            <w:tcBorders>
              <w:top w:val="single" w:sz="4" w:space="0" w:color="auto"/>
              <w:left w:val="nil"/>
              <w:bottom w:val="single" w:sz="4" w:space="0" w:color="auto"/>
              <w:right w:val="single" w:sz="8" w:space="0" w:color="auto"/>
            </w:tcBorders>
            <w:shd w:val="clear" w:color="auto" w:fill="auto"/>
            <w:textDirection w:val="btLr"/>
            <w:vAlign w:val="center"/>
            <w:hideMark/>
          </w:tcPr>
          <w:p w:rsidR="003223E8" w:rsidRPr="002E0F37" w:rsidRDefault="003223E8" w:rsidP="009722E4">
            <w:pPr>
              <w:jc w:val="both"/>
              <w:rPr>
                <w:color w:val="000000"/>
                <w:sz w:val="12"/>
                <w:szCs w:val="12"/>
              </w:rPr>
            </w:pPr>
            <w:r w:rsidRPr="002E0F37">
              <w:rPr>
                <w:color w:val="000000"/>
                <w:sz w:val="12"/>
                <w:szCs w:val="12"/>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256" w:type="pct"/>
            <w:tcBorders>
              <w:top w:val="single" w:sz="4" w:space="0" w:color="auto"/>
              <w:left w:val="nil"/>
              <w:bottom w:val="single" w:sz="4" w:space="0" w:color="auto"/>
              <w:right w:val="single" w:sz="8" w:space="0" w:color="auto"/>
            </w:tcBorders>
            <w:shd w:val="clear" w:color="auto" w:fill="auto"/>
            <w:textDirection w:val="btLr"/>
            <w:vAlign w:val="center"/>
            <w:hideMark/>
          </w:tcPr>
          <w:p w:rsidR="003223E8" w:rsidRPr="002E0F37" w:rsidRDefault="003223E8" w:rsidP="009722E4">
            <w:pPr>
              <w:jc w:val="both"/>
              <w:rPr>
                <w:color w:val="000000"/>
                <w:sz w:val="12"/>
                <w:szCs w:val="12"/>
              </w:rPr>
            </w:pPr>
            <w:r w:rsidRPr="00906B8D">
              <w:rPr>
                <w:color w:val="000000"/>
                <w:sz w:val="12"/>
                <w:szCs w:val="12"/>
              </w:rPr>
              <w:t>Ilegalidad de la documentación presentada para la selección del contratista/ Ilegalidad de la documentación presentada por el contratista durante la ejecución del con</w:t>
            </w:r>
            <w:r w:rsidRPr="00D17D46">
              <w:rPr>
                <w:color w:val="000000"/>
                <w:sz w:val="12"/>
                <w:szCs w:val="12"/>
              </w:rPr>
              <w:t>trato</w:t>
            </w:r>
          </w:p>
        </w:tc>
        <w:tc>
          <w:tcPr>
            <w:tcW w:w="460" w:type="pct"/>
            <w:tcBorders>
              <w:top w:val="single" w:sz="4" w:space="0" w:color="auto"/>
              <w:left w:val="nil"/>
              <w:bottom w:val="single" w:sz="4" w:space="0" w:color="auto"/>
              <w:right w:val="single" w:sz="8" w:space="0" w:color="auto"/>
            </w:tcBorders>
            <w:shd w:val="clear" w:color="auto" w:fill="auto"/>
            <w:textDirection w:val="btLr"/>
            <w:vAlign w:val="center"/>
            <w:hideMark/>
          </w:tcPr>
          <w:p w:rsidR="003223E8" w:rsidRPr="002E0F37" w:rsidRDefault="003223E8" w:rsidP="009722E4">
            <w:pPr>
              <w:jc w:val="both"/>
              <w:rPr>
                <w:color w:val="000000"/>
                <w:sz w:val="12"/>
                <w:szCs w:val="12"/>
              </w:rPr>
            </w:pPr>
            <w:r w:rsidRPr="002E0F37">
              <w:rPr>
                <w:color w:val="000000"/>
                <w:sz w:val="12"/>
                <w:szCs w:val="12"/>
              </w:rPr>
              <w:t>Obstrucción o terminación anormal al proceso de selección; generación de caducidad del contrato; genera un reproceso/obstrucción a la ejecución contractual, presupuestal, dilata la atención a los usuarios, genera no conformidades, genera observaciones por parte de los entes de control y vigilancia</w:t>
            </w:r>
          </w:p>
        </w:tc>
        <w:tc>
          <w:tcPr>
            <w:tcW w:w="171" w:type="pct"/>
            <w:tcBorders>
              <w:top w:val="single" w:sz="4" w:space="0" w:color="auto"/>
              <w:left w:val="nil"/>
              <w:bottom w:val="single" w:sz="4" w:space="0" w:color="auto"/>
              <w:right w:val="single" w:sz="8" w:space="0" w:color="auto"/>
            </w:tcBorders>
            <w:shd w:val="clear" w:color="000000" w:fill="FFFFFF"/>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2</w:t>
            </w:r>
          </w:p>
        </w:tc>
        <w:tc>
          <w:tcPr>
            <w:tcW w:w="201" w:type="pct"/>
            <w:tcBorders>
              <w:top w:val="single" w:sz="4" w:space="0" w:color="auto"/>
              <w:left w:val="nil"/>
              <w:bottom w:val="single" w:sz="4" w:space="0" w:color="auto"/>
              <w:right w:val="single" w:sz="8" w:space="0" w:color="auto"/>
            </w:tcBorders>
            <w:shd w:val="clear" w:color="000000" w:fill="FFFFFF"/>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5</w:t>
            </w:r>
          </w:p>
        </w:tc>
        <w:tc>
          <w:tcPr>
            <w:tcW w:w="134" w:type="pct"/>
            <w:tcBorders>
              <w:top w:val="single" w:sz="4" w:space="0" w:color="auto"/>
              <w:left w:val="nil"/>
              <w:bottom w:val="single" w:sz="4" w:space="0" w:color="auto"/>
              <w:right w:val="single" w:sz="8" w:space="0" w:color="auto"/>
            </w:tcBorders>
            <w:shd w:val="clear" w:color="000000" w:fill="008000"/>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2</w:t>
            </w:r>
          </w:p>
        </w:tc>
        <w:tc>
          <w:tcPr>
            <w:tcW w:w="72" w:type="pct"/>
            <w:tcBorders>
              <w:top w:val="single" w:sz="4" w:space="0" w:color="auto"/>
              <w:left w:val="nil"/>
              <w:bottom w:val="single" w:sz="4" w:space="0" w:color="auto"/>
              <w:right w:val="single" w:sz="8" w:space="0" w:color="auto"/>
            </w:tcBorders>
            <w:shd w:val="clear" w:color="000000" w:fill="008000"/>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Evitar el Riesgo, para lo cual debe decidir no proceder con la actividad que causa el Riesgo</w:t>
            </w:r>
          </w:p>
        </w:tc>
        <w:tc>
          <w:tcPr>
            <w:tcW w:w="178" w:type="pct"/>
            <w:tcBorders>
              <w:top w:val="single" w:sz="4" w:space="0" w:color="auto"/>
              <w:left w:val="nil"/>
              <w:bottom w:val="single" w:sz="4" w:space="0" w:color="auto"/>
              <w:right w:val="single" w:sz="8"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Oferente/Contratista</w:t>
            </w:r>
          </w:p>
        </w:tc>
        <w:tc>
          <w:tcPr>
            <w:tcW w:w="321" w:type="pct"/>
            <w:tcBorders>
              <w:top w:val="single" w:sz="4" w:space="0" w:color="auto"/>
              <w:left w:val="nil"/>
              <w:bottom w:val="single" w:sz="4" w:space="0" w:color="auto"/>
              <w:right w:val="single" w:sz="8"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Denunciar el ilícito ante la autoridad competente</w:t>
            </w:r>
          </w:p>
        </w:tc>
        <w:tc>
          <w:tcPr>
            <w:tcW w:w="192" w:type="pct"/>
            <w:tcBorders>
              <w:top w:val="single" w:sz="4" w:space="0" w:color="auto"/>
              <w:left w:val="nil"/>
              <w:bottom w:val="single" w:sz="4" w:space="0" w:color="auto"/>
              <w:right w:val="single" w:sz="8"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1</w:t>
            </w:r>
          </w:p>
        </w:tc>
        <w:tc>
          <w:tcPr>
            <w:tcW w:w="128" w:type="pct"/>
            <w:tcBorders>
              <w:top w:val="single" w:sz="4" w:space="0" w:color="auto"/>
              <w:left w:val="nil"/>
              <w:bottom w:val="single" w:sz="4" w:space="0" w:color="auto"/>
              <w:right w:val="single" w:sz="8"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1</w:t>
            </w:r>
          </w:p>
        </w:tc>
        <w:tc>
          <w:tcPr>
            <w:tcW w:w="128" w:type="pct"/>
            <w:tcBorders>
              <w:top w:val="single" w:sz="4" w:space="0" w:color="auto"/>
              <w:left w:val="nil"/>
              <w:bottom w:val="single" w:sz="4" w:space="0" w:color="auto"/>
              <w:right w:val="single" w:sz="8" w:space="0" w:color="auto"/>
            </w:tcBorders>
            <w:shd w:val="clear" w:color="000000" w:fill="008000"/>
            <w:textDirection w:val="btLr"/>
            <w:vAlign w:val="center"/>
            <w:hideMark/>
          </w:tcPr>
          <w:p w:rsidR="003223E8" w:rsidRPr="002E0F37" w:rsidRDefault="003223E8" w:rsidP="009722E4">
            <w:pPr>
              <w:jc w:val="center"/>
              <w:rPr>
                <w:sz w:val="12"/>
                <w:szCs w:val="12"/>
              </w:rPr>
            </w:pPr>
            <w:r w:rsidRPr="002E0F37">
              <w:rPr>
                <w:sz w:val="12"/>
                <w:szCs w:val="12"/>
              </w:rPr>
              <w:t>2</w:t>
            </w:r>
          </w:p>
        </w:tc>
        <w:tc>
          <w:tcPr>
            <w:tcW w:w="256" w:type="pct"/>
            <w:tcBorders>
              <w:top w:val="single" w:sz="4" w:space="0" w:color="auto"/>
              <w:left w:val="nil"/>
              <w:bottom w:val="single" w:sz="4" w:space="0" w:color="auto"/>
              <w:right w:val="single" w:sz="8" w:space="0" w:color="auto"/>
            </w:tcBorders>
            <w:shd w:val="clear" w:color="000000" w:fill="008000"/>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Riesgo Bajo</w:t>
            </w:r>
          </w:p>
        </w:tc>
        <w:tc>
          <w:tcPr>
            <w:tcW w:w="192" w:type="pct"/>
            <w:tcBorders>
              <w:top w:val="single" w:sz="4" w:space="0" w:color="auto"/>
              <w:left w:val="nil"/>
              <w:bottom w:val="single" w:sz="4" w:space="0" w:color="auto"/>
              <w:right w:val="single" w:sz="8"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No</w:t>
            </w:r>
          </w:p>
        </w:tc>
        <w:tc>
          <w:tcPr>
            <w:tcW w:w="256" w:type="pct"/>
            <w:tcBorders>
              <w:top w:val="single" w:sz="4" w:space="0" w:color="auto"/>
              <w:left w:val="nil"/>
              <w:bottom w:val="single" w:sz="4" w:space="0" w:color="auto"/>
              <w:right w:val="single" w:sz="8"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Jurídica</w:t>
            </w:r>
          </w:p>
        </w:tc>
        <w:tc>
          <w:tcPr>
            <w:tcW w:w="192" w:type="pct"/>
            <w:tcBorders>
              <w:top w:val="single" w:sz="4" w:space="0" w:color="auto"/>
              <w:left w:val="nil"/>
              <w:bottom w:val="single" w:sz="4" w:space="0" w:color="auto"/>
              <w:right w:val="single" w:sz="8"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Inmediatamente detectada la anomalía</w:t>
            </w:r>
          </w:p>
        </w:tc>
        <w:tc>
          <w:tcPr>
            <w:tcW w:w="128" w:type="pct"/>
            <w:tcBorders>
              <w:top w:val="single" w:sz="4" w:space="0" w:color="auto"/>
              <w:left w:val="nil"/>
              <w:bottom w:val="single" w:sz="4" w:space="0" w:color="auto"/>
              <w:right w:val="single" w:sz="8"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Inmediatamente detectada la novedad</w:t>
            </w:r>
          </w:p>
        </w:tc>
        <w:tc>
          <w:tcPr>
            <w:tcW w:w="321" w:type="pct"/>
            <w:tcBorders>
              <w:top w:val="single" w:sz="4" w:space="0" w:color="auto"/>
              <w:left w:val="nil"/>
              <w:bottom w:val="single" w:sz="4" w:space="0" w:color="auto"/>
              <w:right w:val="single" w:sz="8"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 xml:space="preserve">Verificar documentación que se genere </w:t>
            </w:r>
          </w:p>
        </w:tc>
        <w:tc>
          <w:tcPr>
            <w:tcW w:w="193" w:type="pct"/>
            <w:tcBorders>
              <w:top w:val="single" w:sz="4" w:space="0" w:color="auto"/>
              <w:left w:val="nil"/>
              <w:bottom w:val="single" w:sz="4" w:space="0" w:color="auto"/>
              <w:right w:val="single" w:sz="8"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Cada vez que se presente la documentación o información</w:t>
            </w:r>
          </w:p>
        </w:tc>
      </w:tr>
      <w:tr w:rsidR="003223E8" w:rsidRPr="002E0F37" w:rsidTr="008514AF">
        <w:trPr>
          <w:trHeight w:val="3253"/>
        </w:trPr>
        <w:tc>
          <w:tcPr>
            <w:tcW w:w="256"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223E8" w:rsidRPr="002E0F37" w:rsidRDefault="003223E8" w:rsidP="009722E4">
            <w:pPr>
              <w:jc w:val="center"/>
              <w:rPr>
                <w:color w:val="000000"/>
                <w:sz w:val="12"/>
                <w:szCs w:val="12"/>
              </w:rPr>
            </w:pPr>
            <w:r>
              <w:rPr>
                <w:color w:val="000000"/>
                <w:sz w:val="12"/>
                <w:szCs w:val="12"/>
              </w:rPr>
              <w:t>5</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 xml:space="preserve">especifico </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 xml:space="preserve">externo </w:t>
            </w:r>
          </w:p>
        </w:tc>
        <w:tc>
          <w:tcPr>
            <w:tcW w:w="26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Selección</w:t>
            </w:r>
          </w:p>
        </w:tc>
        <w:tc>
          <w:tcPr>
            <w:tcW w:w="31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Riesgos Económicos</w:t>
            </w:r>
          </w:p>
        </w:tc>
        <w:tc>
          <w:tcPr>
            <w:tcW w:w="2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906B8D">
              <w:rPr>
                <w:color w:val="000000"/>
                <w:sz w:val="12"/>
                <w:szCs w:val="12"/>
              </w:rPr>
              <w:t>Ofertas artificialmente bajas</w:t>
            </w:r>
          </w:p>
        </w:tc>
        <w:tc>
          <w:tcPr>
            <w:tcW w:w="4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both"/>
              <w:rPr>
                <w:color w:val="000000"/>
                <w:sz w:val="12"/>
                <w:szCs w:val="12"/>
              </w:rPr>
            </w:pPr>
            <w:r w:rsidRPr="002E0F37">
              <w:rPr>
                <w:color w:val="000000"/>
                <w:sz w:val="12"/>
                <w:szCs w:val="12"/>
              </w:rPr>
              <w:t>*</w:t>
            </w:r>
            <w:proofErr w:type="spellStart"/>
            <w:r w:rsidRPr="002E0F37">
              <w:rPr>
                <w:color w:val="000000"/>
                <w:sz w:val="12"/>
                <w:szCs w:val="12"/>
              </w:rPr>
              <w:t>Adquision</w:t>
            </w:r>
            <w:proofErr w:type="spellEnd"/>
            <w:r w:rsidRPr="002E0F37">
              <w:rPr>
                <w:color w:val="000000"/>
                <w:sz w:val="12"/>
                <w:szCs w:val="12"/>
              </w:rPr>
              <w:t xml:space="preserve"> de bienes y servicios de mala calidad;</w:t>
            </w:r>
            <w:r w:rsidRPr="002E0F37">
              <w:rPr>
                <w:color w:val="000000"/>
                <w:sz w:val="12"/>
                <w:szCs w:val="12"/>
              </w:rPr>
              <w:br/>
              <w:t>*Generación de eventos adversos;</w:t>
            </w:r>
            <w:r w:rsidRPr="002E0F37">
              <w:rPr>
                <w:color w:val="000000"/>
                <w:sz w:val="12"/>
                <w:szCs w:val="12"/>
              </w:rPr>
              <w:br/>
              <w:t>*Desgaste administrativo;</w:t>
            </w:r>
            <w:r w:rsidRPr="002E0F37">
              <w:rPr>
                <w:color w:val="000000"/>
                <w:sz w:val="12"/>
                <w:szCs w:val="12"/>
              </w:rPr>
              <w:br/>
              <w:t>*Sobrecostos;</w:t>
            </w:r>
          </w:p>
        </w:tc>
        <w:tc>
          <w:tcPr>
            <w:tcW w:w="171"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3</w:t>
            </w:r>
          </w:p>
        </w:tc>
        <w:tc>
          <w:tcPr>
            <w:tcW w:w="201"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1</w:t>
            </w:r>
          </w:p>
        </w:tc>
        <w:tc>
          <w:tcPr>
            <w:tcW w:w="134" w:type="pct"/>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4</w:t>
            </w:r>
          </w:p>
        </w:tc>
        <w:tc>
          <w:tcPr>
            <w:tcW w:w="72" w:type="pct"/>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 xml:space="preserve">Aceptar el Riesgo </w:t>
            </w:r>
          </w:p>
        </w:tc>
        <w:tc>
          <w:tcPr>
            <w:tcW w:w="17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Contratista</w:t>
            </w:r>
          </w:p>
        </w:tc>
        <w:tc>
          <w:tcPr>
            <w:tcW w:w="32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*Se realiza requerimiento al oferente para que justifique la oferta;</w:t>
            </w:r>
            <w:r w:rsidRPr="002E0F37">
              <w:rPr>
                <w:color w:val="000000"/>
                <w:sz w:val="12"/>
                <w:szCs w:val="12"/>
              </w:rPr>
              <w:br/>
              <w:t>*Se analiza y se recomienda la continuación de la evaluación o no</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1</w:t>
            </w:r>
          </w:p>
        </w:tc>
        <w:tc>
          <w:tcPr>
            <w:tcW w:w="12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1</w:t>
            </w:r>
          </w:p>
        </w:tc>
        <w:tc>
          <w:tcPr>
            <w:tcW w:w="128" w:type="pct"/>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3223E8" w:rsidRPr="002E0F37" w:rsidRDefault="003223E8" w:rsidP="009722E4">
            <w:pPr>
              <w:jc w:val="center"/>
              <w:rPr>
                <w:sz w:val="12"/>
                <w:szCs w:val="12"/>
              </w:rPr>
            </w:pPr>
            <w:r w:rsidRPr="002E0F37">
              <w:rPr>
                <w:sz w:val="12"/>
                <w:szCs w:val="12"/>
              </w:rPr>
              <w:t>2</w:t>
            </w:r>
          </w:p>
        </w:tc>
        <w:tc>
          <w:tcPr>
            <w:tcW w:w="256" w:type="pct"/>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Riesgo bajo</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No</w:t>
            </w:r>
          </w:p>
        </w:tc>
        <w:tc>
          <w:tcPr>
            <w:tcW w:w="2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Comité evaluador</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Según cronograma para evaluar el proceso</w:t>
            </w:r>
          </w:p>
        </w:tc>
        <w:tc>
          <w:tcPr>
            <w:tcW w:w="12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Una vez agotado el termino respectivo</w:t>
            </w:r>
          </w:p>
        </w:tc>
        <w:tc>
          <w:tcPr>
            <w:tcW w:w="32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proofErr w:type="spellStart"/>
            <w:r w:rsidRPr="002E0F37">
              <w:rPr>
                <w:color w:val="000000"/>
                <w:sz w:val="12"/>
                <w:szCs w:val="12"/>
              </w:rPr>
              <w:t>Recepcionando</w:t>
            </w:r>
            <w:proofErr w:type="spellEnd"/>
            <w:r w:rsidRPr="002E0F37">
              <w:rPr>
                <w:color w:val="000000"/>
                <w:sz w:val="12"/>
                <w:szCs w:val="12"/>
              </w:rPr>
              <w:t xml:space="preserve"> y verificación la respuesta al requerimiento hecho al oferente</w:t>
            </w:r>
          </w:p>
        </w:tc>
        <w:tc>
          <w:tcPr>
            <w:tcW w:w="19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inmediato</w:t>
            </w:r>
          </w:p>
        </w:tc>
      </w:tr>
      <w:tr w:rsidR="003223E8" w:rsidRPr="002E0F37" w:rsidTr="008514AF">
        <w:trPr>
          <w:trHeight w:val="3952"/>
        </w:trPr>
        <w:tc>
          <w:tcPr>
            <w:tcW w:w="256"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223E8" w:rsidRPr="002E0F37" w:rsidRDefault="003223E8" w:rsidP="009722E4">
            <w:pPr>
              <w:jc w:val="center"/>
              <w:rPr>
                <w:color w:val="000000"/>
                <w:sz w:val="12"/>
                <w:szCs w:val="12"/>
              </w:rPr>
            </w:pPr>
            <w:r>
              <w:rPr>
                <w:color w:val="000000"/>
                <w:sz w:val="12"/>
                <w:szCs w:val="12"/>
              </w:rPr>
              <w:t>6</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General</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 xml:space="preserve">Externo </w:t>
            </w:r>
          </w:p>
        </w:tc>
        <w:tc>
          <w:tcPr>
            <w:tcW w:w="26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Selección</w:t>
            </w:r>
          </w:p>
        </w:tc>
        <w:tc>
          <w:tcPr>
            <w:tcW w:w="31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both"/>
              <w:rPr>
                <w:color w:val="000000"/>
                <w:sz w:val="12"/>
                <w:szCs w:val="12"/>
              </w:rPr>
            </w:pPr>
            <w:r w:rsidRPr="002E0F37">
              <w:rPr>
                <w:color w:val="000000"/>
                <w:sz w:val="12"/>
                <w:szCs w:val="12"/>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2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906B8D">
              <w:rPr>
                <w:color w:val="000000"/>
                <w:sz w:val="12"/>
                <w:szCs w:val="12"/>
              </w:rPr>
              <w:t>Que no se</w:t>
            </w:r>
            <w:r w:rsidRPr="00D17D46">
              <w:rPr>
                <w:color w:val="000000"/>
                <w:sz w:val="12"/>
                <w:szCs w:val="12"/>
              </w:rPr>
              <w:t xml:space="preserve"> presenten oferentes</w:t>
            </w:r>
          </w:p>
        </w:tc>
        <w:tc>
          <w:tcPr>
            <w:tcW w:w="4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*Desgaste administrativo por declaratoria desierta del proceso</w:t>
            </w:r>
            <w:r w:rsidRPr="002E0F37">
              <w:rPr>
                <w:color w:val="000000"/>
                <w:sz w:val="12"/>
                <w:szCs w:val="12"/>
              </w:rPr>
              <w:br/>
              <w:t>*Reproceso</w:t>
            </w:r>
          </w:p>
        </w:tc>
        <w:tc>
          <w:tcPr>
            <w:tcW w:w="171"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3</w:t>
            </w:r>
          </w:p>
        </w:tc>
        <w:tc>
          <w:tcPr>
            <w:tcW w:w="201"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1</w:t>
            </w:r>
          </w:p>
        </w:tc>
        <w:tc>
          <w:tcPr>
            <w:tcW w:w="134" w:type="pct"/>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4</w:t>
            </w:r>
          </w:p>
        </w:tc>
        <w:tc>
          <w:tcPr>
            <w:tcW w:w="72" w:type="pct"/>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 xml:space="preserve">Aceptar el Riesgo </w:t>
            </w:r>
          </w:p>
        </w:tc>
        <w:tc>
          <w:tcPr>
            <w:tcW w:w="17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Contratista</w:t>
            </w:r>
          </w:p>
        </w:tc>
        <w:tc>
          <w:tcPr>
            <w:tcW w:w="32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*Acto administrativo declaratoria de desierto;</w:t>
            </w:r>
            <w:r w:rsidRPr="002E0F37">
              <w:rPr>
                <w:color w:val="000000"/>
                <w:sz w:val="12"/>
                <w:szCs w:val="12"/>
              </w:rPr>
              <w:br/>
              <w:t>*Iniciar nuevo proceso</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1</w:t>
            </w:r>
          </w:p>
        </w:tc>
        <w:tc>
          <w:tcPr>
            <w:tcW w:w="12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1</w:t>
            </w:r>
          </w:p>
        </w:tc>
        <w:tc>
          <w:tcPr>
            <w:tcW w:w="128" w:type="pct"/>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3223E8" w:rsidRPr="002E0F37" w:rsidRDefault="003223E8" w:rsidP="009722E4">
            <w:pPr>
              <w:jc w:val="center"/>
              <w:rPr>
                <w:sz w:val="12"/>
                <w:szCs w:val="12"/>
              </w:rPr>
            </w:pPr>
            <w:r w:rsidRPr="002E0F37">
              <w:rPr>
                <w:sz w:val="12"/>
                <w:szCs w:val="12"/>
              </w:rPr>
              <w:t>2</w:t>
            </w:r>
          </w:p>
        </w:tc>
        <w:tc>
          <w:tcPr>
            <w:tcW w:w="256" w:type="pct"/>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Riesgo bajo</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No</w:t>
            </w:r>
          </w:p>
        </w:tc>
        <w:tc>
          <w:tcPr>
            <w:tcW w:w="2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Contratos, Jurídica y dueño de la necesidad</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Según cronograma</w:t>
            </w:r>
          </w:p>
        </w:tc>
        <w:tc>
          <w:tcPr>
            <w:tcW w:w="12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Con la ejecutoria del acto administrativo de declaratoria de desierto</w:t>
            </w:r>
          </w:p>
        </w:tc>
        <w:tc>
          <w:tcPr>
            <w:tcW w:w="32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Con la revisión del correo electrónico de contacto para verificar si existen observaciones</w:t>
            </w:r>
          </w:p>
        </w:tc>
        <w:tc>
          <w:tcPr>
            <w:tcW w:w="19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 xml:space="preserve">Dentro del </w:t>
            </w:r>
            <w:proofErr w:type="spellStart"/>
            <w:r w:rsidRPr="002E0F37">
              <w:rPr>
                <w:color w:val="000000"/>
                <w:sz w:val="12"/>
                <w:szCs w:val="12"/>
              </w:rPr>
              <w:t>termino</w:t>
            </w:r>
            <w:proofErr w:type="spellEnd"/>
            <w:r w:rsidRPr="002E0F37">
              <w:rPr>
                <w:color w:val="000000"/>
                <w:sz w:val="12"/>
                <w:szCs w:val="12"/>
              </w:rPr>
              <w:t xml:space="preserve"> que dure la publicación del acto administrativo</w:t>
            </w:r>
          </w:p>
        </w:tc>
      </w:tr>
      <w:tr w:rsidR="003223E8" w:rsidRPr="002E0F37" w:rsidTr="008514AF">
        <w:trPr>
          <w:trHeight w:val="4061"/>
        </w:trPr>
        <w:tc>
          <w:tcPr>
            <w:tcW w:w="256"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223E8" w:rsidRPr="002E0F37" w:rsidRDefault="003223E8" w:rsidP="009722E4">
            <w:pPr>
              <w:jc w:val="center"/>
              <w:rPr>
                <w:color w:val="000000"/>
                <w:sz w:val="12"/>
                <w:szCs w:val="12"/>
              </w:rPr>
            </w:pPr>
            <w:r>
              <w:rPr>
                <w:color w:val="000000"/>
                <w:sz w:val="12"/>
                <w:szCs w:val="12"/>
              </w:rPr>
              <w:t>7</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General</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Interna/externa</w:t>
            </w:r>
          </w:p>
        </w:tc>
        <w:tc>
          <w:tcPr>
            <w:tcW w:w="26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Selección/contratación/ejecución</w:t>
            </w:r>
          </w:p>
        </w:tc>
        <w:tc>
          <w:tcPr>
            <w:tcW w:w="31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both"/>
              <w:rPr>
                <w:color w:val="000000"/>
                <w:sz w:val="12"/>
                <w:szCs w:val="12"/>
              </w:rPr>
            </w:pPr>
            <w:r w:rsidRPr="002E0F37">
              <w:rPr>
                <w:color w:val="000000"/>
                <w:sz w:val="12"/>
                <w:szCs w:val="12"/>
              </w:rPr>
              <w:t xml:space="preserve">Riesgos Operacionales: son los asociados a la operatividad del contrato, tales como la suficiencia del presupuesto oficial, del plazo o los derivados de procesos, procedimientos, parámetros, sistemas de información y tecnológicos, equipos humanos o </w:t>
            </w:r>
            <w:proofErr w:type="spellStart"/>
            <w:r w:rsidRPr="002E0F37">
              <w:rPr>
                <w:color w:val="000000"/>
                <w:sz w:val="12"/>
                <w:szCs w:val="12"/>
              </w:rPr>
              <w:t>técnic</w:t>
            </w:r>
            <w:proofErr w:type="spellEnd"/>
          </w:p>
        </w:tc>
        <w:tc>
          <w:tcPr>
            <w:tcW w:w="2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proofErr w:type="spellStart"/>
            <w:r w:rsidRPr="00906B8D">
              <w:rPr>
                <w:color w:val="000000"/>
                <w:sz w:val="12"/>
                <w:szCs w:val="12"/>
              </w:rPr>
              <w:t>Incurrencia</w:t>
            </w:r>
            <w:proofErr w:type="spellEnd"/>
            <w:r w:rsidRPr="00906B8D">
              <w:rPr>
                <w:color w:val="000000"/>
                <w:sz w:val="12"/>
                <w:szCs w:val="12"/>
              </w:rPr>
              <w:t xml:space="preserve"> en el régimen de inhabilidad e incompatibilidad</w:t>
            </w:r>
          </w:p>
        </w:tc>
        <w:tc>
          <w:tcPr>
            <w:tcW w:w="4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*Generación de nulidades contractuales,</w:t>
            </w:r>
            <w:r w:rsidRPr="002E0F37">
              <w:rPr>
                <w:color w:val="000000"/>
                <w:sz w:val="12"/>
                <w:szCs w:val="12"/>
              </w:rPr>
              <w:br/>
              <w:t>*Investigaciones de tipo disciplinario,</w:t>
            </w:r>
            <w:r w:rsidRPr="002E0F37">
              <w:rPr>
                <w:color w:val="000000"/>
                <w:sz w:val="12"/>
                <w:szCs w:val="12"/>
              </w:rPr>
              <w:br/>
              <w:t>*Terminación anormal del contrato,</w:t>
            </w:r>
            <w:r w:rsidRPr="002E0F37">
              <w:rPr>
                <w:color w:val="000000"/>
                <w:sz w:val="12"/>
                <w:szCs w:val="12"/>
              </w:rPr>
              <w:br/>
              <w:t>*Afectación a la prestación de los servicios,</w:t>
            </w:r>
            <w:r w:rsidRPr="002E0F37">
              <w:rPr>
                <w:color w:val="000000"/>
                <w:sz w:val="12"/>
                <w:szCs w:val="12"/>
              </w:rPr>
              <w:br/>
              <w:t>*Reproceso administrativo</w:t>
            </w:r>
          </w:p>
        </w:tc>
        <w:tc>
          <w:tcPr>
            <w:tcW w:w="171"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3</w:t>
            </w:r>
          </w:p>
        </w:tc>
        <w:tc>
          <w:tcPr>
            <w:tcW w:w="201"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5</w:t>
            </w:r>
          </w:p>
        </w:tc>
        <w:tc>
          <w:tcPr>
            <w:tcW w:w="134" w:type="pct"/>
            <w:tcBorders>
              <w:top w:val="single" w:sz="4" w:space="0" w:color="auto"/>
              <w:left w:val="single" w:sz="4" w:space="0" w:color="auto"/>
              <w:bottom w:val="single" w:sz="4" w:space="0" w:color="auto"/>
              <w:right w:val="single" w:sz="4" w:space="0" w:color="auto"/>
            </w:tcBorders>
            <w:shd w:val="clear" w:color="000000" w:fill="C00000"/>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8</w:t>
            </w:r>
          </w:p>
        </w:tc>
        <w:tc>
          <w:tcPr>
            <w:tcW w:w="72" w:type="pct"/>
            <w:tcBorders>
              <w:top w:val="single" w:sz="4" w:space="0" w:color="auto"/>
              <w:left w:val="single" w:sz="4" w:space="0" w:color="auto"/>
              <w:bottom w:val="single" w:sz="4" w:space="0" w:color="auto"/>
              <w:right w:val="single" w:sz="4" w:space="0" w:color="auto"/>
            </w:tcBorders>
            <w:shd w:val="clear" w:color="000000" w:fill="C00000"/>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Reducir la probabilidad de la ocurrencia del evento</w:t>
            </w:r>
          </w:p>
        </w:tc>
        <w:tc>
          <w:tcPr>
            <w:tcW w:w="17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 xml:space="preserve">de acuerdo a la etapa del proceso </w:t>
            </w:r>
          </w:p>
        </w:tc>
        <w:tc>
          <w:tcPr>
            <w:tcW w:w="32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 xml:space="preserve">Nota: tanto el tratamiento como la asignación y la administración del riesgo se </w:t>
            </w:r>
            <w:proofErr w:type="spellStart"/>
            <w:r w:rsidRPr="002E0F37">
              <w:rPr>
                <w:color w:val="000000"/>
                <w:sz w:val="12"/>
                <w:szCs w:val="12"/>
              </w:rPr>
              <w:t>hara</w:t>
            </w:r>
            <w:proofErr w:type="spellEnd"/>
            <w:r w:rsidRPr="002E0F37">
              <w:rPr>
                <w:color w:val="000000"/>
                <w:sz w:val="12"/>
                <w:szCs w:val="12"/>
              </w:rPr>
              <w:t xml:space="preserve"> de acuerdo a la etapa.</w:t>
            </w:r>
            <w:r w:rsidRPr="002E0F37">
              <w:rPr>
                <w:color w:val="000000"/>
                <w:sz w:val="12"/>
                <w:szCs w:val="12"/>
              </w:rPr>
              <w:br/>
              <w:t>* adoptar los lineamientos legales contenidos en la normatividad vigente para la atención de este tipo de situaciones.</w:t>
            </w:r>
            <w:r w:rsidRPr="002E0F37">
              <w:rPr>
                <w:color w:val="000000"/>
                <w:sz w:val="12"/>
                <w:szCs w:val="12"/>
              </w:rPr>
              <w:br/>
              <w:t>* aportar las evidencias que prueben o que establezcan la situación.</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3</w:t>
            </w:r>
          </w:p>
        </w:tc>
        <w:tc>
          <w:tcPr>
            <w:tcW w:w="12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2</w:t>
            </w:r>
          </w:p>
        </w:tc>
        <w:tc>
          <w:tcPr>
            <w:tcW w:w="128" w:type="pct"/>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rsidR="003223E8" w:rsidRPr="002E0F37" w:rsidRDefault="003223E8" w:rsidP="009722E4">
            <w:pPr>
              <w:jc w:val="center"/>
              <w:rPr>
                <w:sz w:val="12"/>
                <w:szCs w:val="12"/>
              </w:rPr>
            </w:pPr>
            <w:r w:rsidRPr="002E0F37">
              <w:rPr>
                <w:sz w:val="12"/>
                <w:szCs w:val="12"/>
              </w:rPr>
              <w:t>5</w:t>
            </w:r>
          </w:p>
        </w:tc>
        <w:tc>
          <w:tcPr>
            <w:tcW w:w="256" w:type="pct"/>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Riesgo medio</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dependiendo de la etapa del proceso</w:t>
            </w:r>
          </w:p>
        </w:tc>
        <w:tc>
          <w:tcPr>
            <w:tcW w:w="2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Ordenador del gasto y su equipo asesor.</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Inmediatamente se evidencie la situación.</w:t>
            </w:r>
          </w:p>
        </w:tc>
        <w:tc>
          <w:tcPr>
            <w:tcW w:w="12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Con la ejecutoria del acto administrativo de declaratoria de inhabilidad.</w:t>
            </w:r>
          </w:p>
        </w:tc>
        <w:tc>
          <w:tcPr>
            <w:tcW w:w="32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Consultando la pagina web de la procuraduría y cámara de comercio respectiva.</w:t>
            </w:r>
          </w:p>
        </w:tc>
        <w:tc>
          <w:tcPr>
            <w:tcW w:w="19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Cuando sea necesaria la consulta.</w:t>
            </w:r>
          </w:p>
        </w:tc>
      </w:tr>
      <w:tr w:rsidR="003223E8" w:rsidRPr="002E0F37" w:rsidTr="00E45AE3">
        <w:trPr>
          <w:trHeight w:val="2706"/>
        </w:trPr>
        <w:tc>
          <w:tcPr>
            <w:tcW w:w="256"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223E8" w:rsidRPr="002E0F37" w:rsidRDefault="003223E8" w:rsidP="009722E4">
            <w:pPr>
              <w:jc w:val="center"/>
              <w:rPr>
                <w:color w:val="000000"/>
                <w:sz w:val="12"/>
                <w:szCs w:val="12"/>
              </w:rPr>
            </w:pPr>
            <w:r>
              <w:rPr>
                <w:color w:val="000000"/>
                <w:sz w:val="12"/>
                <w:szCs w:val="12"/>
              </w:rPr>
              <w:lastRenderedPageBreak/>
              <w:t>8</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General</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 xml:space="preserve">Externo </w:t>
            </w:r>
          </w:p>
        </w:tc>
        <w:tc>
          <w:tcPr>
            <w:tcW w:w="26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Ejecución</w:t>
            </w:r>
          </w:p>
        </w:tc>
        <w:tc>
          <w:tcPr>
            <w:tcW w:w="31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Riesgos Económicos</w:t>
            </w:r>
          </w:p>
        </w:tc>
        <w:tc>
          <w:tcPr>
            <w:tcW w:w="2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906B8D">
              <w:rPr>
                <w:color w:val="000000"/>
                <w:sz w:val="12"/>
                <w:szCs w:val="12"/>
              </w:rPr>
              <w:t>Sobre ejecución Presupuestal</w:t>
            </w:r>
          </w:p>
        </w:tc>
        <w:tc>
          <w:tcPr>
            <w:tcW w:w="4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 Afectación de la imagen institucional</w:t>
            </w:r>
            <w:r w:rsidRPr="002E0F37">
              <w:rPr>
                <w:color w:val="000000"/>
                <w:sz w:val="12"/>
                <w:szCs w:val="12"/>
              </w:rPr>
              <w:br/>
              <w:t>* Acciones judiciales y disciplinarias;</w:t>
            </w:r>
            <w:r w:rsidRPr="002E0F37">
              <w:rPr>
                <w:color w:val="000000"/>
                <w:sz w:val="12"/>
                <w:szCs w:val="12"/>
              </w:rPr>
              <w:br/>
              <w:t>* detrimento patrimonial;</w:t>
            </w:r>
          </w:p>
        </w:tc>
        <w:tc>
          <w:tcPr>
            <w:tcW w:w="171"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3</w:t>
            </w:r>
          </w:p>
        </w:tc>
        <w:tc>
          <w:tcPr>
            <w:tcW w:w="201"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3</w:t>
            </w:r>
          </w:p>
        </w:tc>
        <w:tc>
          <w:tcPr>
            <w:tcW w:w="134" w:type="pct"/>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6</w:t>
            </w:r>
          </w:p>
        </w:tc>
        <w:tc>
          <w:tcPr>
            <w:tcW w:w="72" w:type="pct"/>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Reducir la probabilidad de la ocurrencia del evento</w:t>
            </w:r>
          </w:p>
        </w:tc>
        <w:tc>
          <w:tcPr>
            <w:tcW w:w="17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Las partes</w:t>
            </w:r>
          </w:p>
        </w:tc>
        <w:tc>
          <w:tcPr>
            <w:tcW w:w="32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*Control a la ejecución del contrato por parte del Jefe administrativo y financiero y supervisor, con base en el cruce de información con la central de cuentas de las partes</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2</w:t>
            </w:r>
          </w:p>
        </w:tc>
        <w:tc>
          <w:tcPr>
            <w:tcW w:w="12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2</w:t>
            </w:r>
          </w:p>
        </w:tc>
        <w:tc>
          <w:tcPr>
            <w:tcW w:w="128" w:type="pct"/>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3223E8" w:rsidRPr="002E0F37" w:rsidRDefault="003223E8" w:rsidP="009722E4">
            <w:pPr>
              <w:jc w:val="center"/>
              <w:rPr>
                <w:sz w:val="12"/>
                <w:szCs w:val="12"/>
              </w:rPr>
            </w:pPr>
            <w:r w:rsidRPr="002E0F37">
              <w:rPr>
                <w:sz w:val="12"/>
                <w:szCs w:val="12"/>
              </w:rPr>
              <w:t>4</w:t>
            </w:r>
          </w:p>
        </w:tc>
        <w:tc>
          <w:tcPr>
            <w:tcW w:w="256" w:type="pct"/>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Riesgo bajo</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Si</w:t>
            </w:r>
          </w:p>
        </w:tc>
        <w:tc>
          <w:tcPr>
            <w:tcW w:w="2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Jefe administrativo y financiero, Supervisor del contrato y Central de cuentas del contratante,</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 xml:space="preserve">Permanente una vez se genere la prestación del servicio, sujeto a la programación del </w:t>
            </w:r>
            <w:proofErr w:type="spellStart"/>
            <w:r w:rsidRPr="002E0F37">
              <w:rPr>
                <w:color w:val="000000"/>
                <w:sz w:val="12"/>
                <w:szCs w:val="12"/>
              </w:rPr>
              <w:t>PAC</w:t>
            </w:r>
            <w:proofErr w:type="spellEnd"/>
          </w:p>
        </w:tc>
        <w:tc>
          <w:tcPr>
            <w:tcW w:w="12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Durante la ejecución del contrato</w:t>
            </w:r>
          </w:p>
        </w:tc>
        <w:tc>
          <w:tcPr>
            <w:tcW w:w="32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Mediante la verificación de radicación de cuentas y detalle de ejecución del contrato</w:t>
            </w:r>
          </w:p>
        </w:tc>
        <w:tc>
          <w:tcPr>
            <w:tcW w:w="19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Mensual</w:t>
            </w:r>
          </w:p>
        </w:tc>
      </w:tr>
      <w:tr w:rsidR="003223E8" w:rsidRPr="002E0F37" w:rsidTr="00E45AE3">
        <w:trPr>
          <w:trHeight w:val="3995"/>
        </w:trPr>
        <w:tc>
          <w:tcPr>
            <w:tcW w:w="256"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223E8" w:rsidRPr="002E0F37" w:rsidRDefault="003223E8" w:rsidP="009722E4">
            <w:pPr>
              <w:jc w:val="center"/>
              <w:rPr>
                <w:rFonts w:ascii="Calibri" w:hAnsi="Calibri"/>
                <w:color w:val="000000"/>
                <w:sz w:val="12"/>
                <w:szCs w:val="12"/>
              </w:rPr>
            </w:pPr>
            <w:r>
              <w:rPr>
                <w:rFonts w:ascii="Calibri" w:hAnsi="Calibri"/>
                <w:color w:val="000000"/>
                <w:sz w:val="12"/>
                <w:szCs w:val="12"/>
              </w:rPr>
              <w:t>9</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General</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 xml:space="preserve">Externo </w:t>
            </w:r>
          </w:p>
        </w:tc>
        <w:tc>
          <w:tcPr>
            <w:tcW w:w="26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Ejecución</w:t>
            </w:r>
          </w:p>
        </w:tc>
        <w:tc>
          <w:tcPr>
            <w:tcW w:w="31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Riesgos Económicos</w:t>
            </w:r>
          </w:p>
        </w:tc>
        <w:tc>
          <w:tcPr>
            <w:tcW w:w="2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906B8D">
              <w:rPr>
                <w:color w:val="000000"/>
                <w:sz w:val="12"/>
                <w:szCs w:val="12"/>
              </w:rPr>
              <w:t>La facturación tardía por servicios prestados</w:t>
            </w:r>
          </w:p>
        </w:tc>
        <w:tc>
          <w:tcPr>
            <w:tcW w:w="4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 xml:space="preserve">*Impacta la </w:t>
            </w:r>
            <w:proofErr w:type="spellStart"/>
            <w:r w:rsidRPr="002E0F37">
              <w:rPr>
                <w:color w:val="000000"/>
                <w:sz w:val="12"/>
                <w:szCs w:val="12"/>
              </w:rPr>
              <w:t>ejecucion</w:t>
            </w:r>
            <w:proofErr w:type="spellEnd"/>
            <w:r w:rsidRPr="002E0F37">
              <w:rPr>
                <w:color w:val="000000"/>
                <w:sz w:val="12"/>
                <w:szCs w:val="12"/>
              </w:rPr>
              <w:t xml:space="preserve"> presupuestal por aumento de la reserva Presupuestal (SIC);</w:t>
            </w:r>
            <w:r w:rsidRPr="002E0F37">
              <w:rPr>
                <w:color w:val="000000"/>
                <w:sz w:val="12"/>
                <w:szCs w:val="12"/>
              </w:rPr>
              <w:br/>
              <w:t>*Expone a la entidad contratante a sanciones de tipo Económico y Financiero;</w:t>
            </w:r>
            <w:r w:rsidRPr="002E0F37">
              <w:rPr>
                <w:color w:val="000000"/>
                <w:sz w:val="12"/>
                <w:szCs w:val="12"/>
              </w:rPr>
              <w:br/>
              <w:t>*Afectación a los indicadores Financieros y Asistenciales.</w:t>
            </w:r>
            <w:r w:rsidRPr="002E0F37">
              <w:rPr>
                <w:color w:val="000000"/>
                <w:sz w:val="12"/>
                <w:szCs w:val="12"/>
              </w:rPr>
              <w:br/>
              <w:t>*Expone al ordenador del gasto y su equipo asesor a investigaciones de tipo disciplinario, fiscal y penal.</w:t>
            </w:r>
          </w:p>
        </w:tc>
        <w:tc>
          <w:tcPr>
            <w:tcW w:w="171"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223E8" w:rsidRPr="002E0F37" w:rsidRDefault="003223E8" w:rsidP="009722E4">
            <w:pPr>
              <w:jc w:val="center"/>
              <w:rPr>
                <w:rFonts w:ascii="Calibri" w:hAnsi="Calibri"/>
                <w:color w:val="000000"/>
                <w:sz w:val="12"/>
                <w:szCs w:val="12"/>
              </w:rPr>
            </w:pPr>
            <w:r w:rsidRPr="002E0F37">
              <w:rPr>
                <w:rFonts w:ascii="Calibri" w:hAnsi="Calibri"/>
                <w:color w:val="000000"/>
                <w:sz w:val="12"/>
                <w:szCs w:val="12"/>
              </w:rPr>
              <w:t>4</w:t>
            </w:r>
          </w:p>
        </w:tc>
        <w:tc>
          <w:tcPr>
            <w:tcW w:w="201"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223E8" w:rsidRPr="002E0F37" w:rsidRDefault="003223E8" w:rsidP="009722E4">
            <w:pPr>
              <w:jc w:val="center"/>
              <w:rPr>
                <w:rFonts w:ascii="Calibri" w:hAnsi="Calibri"/>
                <w:color w:val="000000"/>
                <w:sz w:val="12"/>
                <w:szCs w:val="12"/>
              </w:rPr>
            </w:pPr>
            <w:r w:rsidRPr="002E0F37">
              <w:rPr>
                <w:rFonts w:ascii="Calibri" w:hAnsi="Calibri"/>
                <w:color w:val="000000"/>
                <w:sz w:val="12"/>
                <w:szCs w:val="12"/>
              </w:rPr>
              <w:t>4</w:t>
            </w:r>
          </w:p>
        </w:tc>
        <w:tc>
          <w:tcPr>
            <w:tcW w:w="134" w:type="pct"/>
            <w:tcBorders>
              <w:top w:val="single" w:sz="4" w:space="0" w:color="auto"/>
              <w:left w:val="single" w:sz="4" w:space="0" w:color="auto"/>
              <w:bottom w:val="single" w:sz="4" w:space="0" w:color="auto"/>
              <w:right w:val="single" w:sz="4" w:space="0" w:color="auto"/>
            </w:tcBorders>
            <w:shd w:val="clear" w:color="000000" w:fill="FF0000"/>
            <w:textDirection w:val="btLr"/>
            <w:vAlign w:val="center"/>
            <w:hideMark/>
          </w:tcPr>
          <w:p w:rsidR="003223E8" w:rsidRPr="002E0F37" w:rsidRDefault="003223E8" w:rsidP="009722E4">
            <w:pPr>
              <w:jc w:val="center"/>
              <w:rPr>
                <w:rFonts w:ascii="Calibri" w:hAnsi="Calibri"/>
                <w:color w:val="000000"/>
                <w:sz w:val="12"/>
                <w:szCs w:val="12"/>
              </w:rPr>
            </w:pPr>
            <w:r w:rsidRPr="002E0F37">
              <w:rPr>
                <w:rFonts w:ascii="Calibri" w:hAnsi="Calibri"/>
                <w:color w:val="000000"/>
                <w:sz w:val="12"/>
                <w:szCs w:val="12"/>
              </w:rPr>
              <w:t>8</w:t>
            </w:r>
          </w:p>
        </w:tc>
        <w:tc>
          <w:tcPr>
            <w:tcW w:w="72" w:type="pct"/>
            <w:tcBorders>
              <w:top w:val="single" w:sz="4" w:space="0" w:color="auto"/>
              <w:left w:val="single" w:sz="4" w:space="0" w:color="auto"/>
              <w:bottom w:val="single" w:sz="4" w:space="0" w:color="auto"/>
              <w:right w:val="single" w:sz="4" w:space="0" w:color="auto"/>
            </w:tcBorders>
            <w:shd w:val="clear" w:color="000000" w:fill="FF0000"/>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Reducir la probabilidad de la ocurrencia del evento</w:t>
            </w:r>
          </w:p>
        </w:tc>
        <w:tc>
          <w:tcPr>
            <w:tcW w:w="17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Contratista</w:t>
            </w:r>
          </w:p>
        </w:tc>
        <w:tc>
          <w:tcPr>
            <w:tcW w:w="32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*Requerimiento permanente por parte del Jefe administrativo y financiero y del supervisor del contrato para que el contratista facture oportunamente</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3</w:t>
            </w:r>
          </w:p>
        </w:tc>
        <w:tc>
          <w:tcPr>
            <w:tcW w:w="12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3</w:t>
            </w:r>
          </w:p>
        </w:tc>
        <w:tc>
          <w:tcPr>
            <w:tcW w:w="128" w:type="pct"/>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rsidR="003223E8" w:rsidRPr="002E0F37" w:rsidRDefault="003223E8" w:rsidP="009722E4">
            <w:pPr>
              <w:jc w:val="center"/>
              <w:rPr>
                <w:sz w:val="12"/>
                <w:szCs w:val="12"/>
              </w:rPr>
            </w:pPr>
            <w:r w:rsidRPr="002E0F37">
              <w:rPr>
                <w:sz w:val="12"/>
                <w:szCs w:val="12"/>
              </w:rPr>
              <w:t>6</w:t>
            </w:r>
          </w:p>
        </w:tc>
        <w:tc>
          <w:tcPr>
            <w:tcW w:w="256" w:type="pct"/>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Riesgo alto</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No</w:t>
            </w:r>
          </w:p>
        </w:tc>
        <w:tc>
          <w:tcPr>
            <w:tcW w:w="2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Jefe administrativo y financiero y Supervisor</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 xml:space="preserve">Permanente una vez se genere la prestación del servicio, sujeto a la programación del </w:t>
            </w:r>
            <w:proofErr w:type="spellStart"/>
            <w:r w:rsidRPr="002E0F37">
              <w:rPr>
                <w:color w:val="000000"/>
                <w:sz w:val="12"/>
                <w:szCs w:val="12"/>
              </w:rPr>
              <w:t>PAC</w:t>
            </w:r>
            <w:proofErr w:type="spellEnd"/>
          </w:p>
        </w:tc>
        <w:tc>
          <w:tcPr>
            <w:tcW w:w="12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Una vez ejecutado el contrato</w:t>
            </w:r>
          </w:p>
        </w:tc>
        <w:tc>
          <w:tcPr>
            <w:tcW w:w="32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Mediante la verificación de radicación de cuentas y detalle de ejecución del contrato</w:t>
            </w:r>
          </w:p>
        </w:tc>
        <w:tc>
          <w:tcPr>
            <w:tcW w:w="19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2E0F37" w:rsidRDefault="003223E8" w:rsidP="009722E4">
            <w:pPr>
              <w:jc w:val="center"/>
              <w:rPr>
                <w:color w:val="000000"/>
                <w:sz w:val="12"/>
                <w:szCs w:val="12"/>
              </w:rPr>
            </w:pPr>
            <w:r w:rsidRPr="002E0F37">
              <w:rPr>
                <w:color w:val="000000"/>
                <w:sz w:val="12"/>
                <w:szCs w:val="12"/>
              </w:rPr>
              <w:t>Mensual</w:t>
            </w:r>
          </w:p>
        </w:tc>
      </w:tr>
      <w:tr w:rsidR="003223E8" w:rsidRPr="002E0F37" w:rsidTr="008514AF">
        <w:trPr>
          <w:trHeight w:val="4863"/>
        </w:trPr>
        <w:tc>
          <w:tcPr>
            <w:tcW w:w="256" w:type="pct"/>
            <w:tcBorders>
              <w:top w:val="single" w:sz="4" w:space="0" w:color="auto"/>
              <w:left w:val="single" w:sz="4" w:space="0" w:color="auto"/>
              <w:bottom w:val="single" w:sz="4" w:space="0" w:color="auto"/>
              <w:right w:val="single" w:sz="4" w:space="0" w:color="auto"/>
            </w:tcBorders>
            <w:shd w:val="clear" w:color="000000" w:fill="FFFFFF"/>
            <w:textDirection w:val="btLr"/>
            <w:vAlign w:val="bottom"/>
            <w:hideMark/>
          </w:tcPr>
          <w:p w:rsidR="003223E8" w:rsidRPr="00355EC0" w:rsidRDefault="003223E8" w:rsidP="009722E4">
            <w:pPr>
              <w:jc w:val="center"/>
              <w:rPr>
                <w:color w:val="000000"/>
                <w:sz w:val="12"/>
                <w:szCs w:val="12"/>
              </w:rPr>
            </w:pPr>
            <w:r>
              <w:rPr>
                <w:color w:val="000000"/>
                <w:sz w:val="12"/>
                <w:szCs w:val="12"/>
              </w:rPr>
              <w:t>10</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3223E8" w:rsidRPr="00355EC0" w:rsidRDefault="003223E8" w:rsidP="009722E4">
            <w:pPr>
              <w:jc w:val="center"/>
              <w:rPr>
                <w:color w:val="000000"/>
                <w:sz w:val="12"/>
                <w:szCs w:val="12"/>
              </w:rPr>
            </w:pPr>
            <w:r w:rsidRPr="00355EC0">
              <w:rPr>
                <w:color w:val="000000"/>
                <w:sz w:val="12"/>
                <w:szCs w:val="12"/>
              </w:rPr>
              <w:t xml:space="preserve">Especifico </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3223E8" w:rsidRPr="00355EC0" w:rsidRDefault="003223E8" w:rsidP="009722E4">
            <w:pPr>
              <w:jc w:val="center"/>
              <w:rPr>
                <w:color w:val="000000"/>
                <w:sz w:val="12"/>
                <w:szCs w:val="12"/>
              </w:rPr>
            </w:pPr>
            <w:r w:rsidRPr="00355EC0">
              <w:rPr>
                <w:color w:val="000000"/>
                <w:sz w:val="12"/>
                <w:szCs w:val="12"/>
              </w:rPr>
              <w:t xml:space="preserve">Externo </w:t>
            </w:r>
          </w:p>
        </w:tc>
        <w:tc>
          <w:tcPr>
            <w:tcW w:w="268"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3223E8" w:rsidRPr="00355EC0" w:rsidRDefault="003223E8" w:rsidP="009722E4">
            <w:pPr>
              <w:jc w:val="center"/>
              <w:rPr>
                <w:color w:val="000000"/>
                <w:sz w:val="12"/>
                <w:szCs w:val="12"/>
              </w:rPr>
            </w:pPr>
            <w:r w:rsidRPr="00355EC0">
              <w:rPr>
                <w:color w:val="000000"/>
                <w:sz w:val="12"/>
                <w:szCs w:val="12"/>
              </w:rPr>
              <w:t>contratación</w:t>
            </w:r>
          </w:p>
        </w:tc>
        <w:tc>
          <w:tcPr>
            <w:tcW w:w="310"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3223E8" w:rsidRPr="00355EC0" w:rsidRDefault="003223E8" w:rsidP="009722E4">
            <w:pPr>
              <w:jc w:val="center"/>
              <w:rPr>
                <w:color w:val="000000"/>
                <w:sz w:val="12"/>
                <w:szCs w:val="12"/>
              </w:rPr>
            </w:pPr>
            <w:r w:rsidRPr="00355EC0">
              <w:rPr>
                <w:color w:val="000000"/>
                <w:sz w:val="12"/>
                <w:szCs w:val="12"/>
              </w:rPr>
              <w:t>Riesgos Económicos</w:t>
            </w:r>
          </w:p>
        </w:tc>
        <w:tc>
          <w:tcPr>
            <w:tcW w:w="256"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3223E8" w:rsidRPr="00355EC0" w:rsidRDefault="003223E8" w:rsidP="009722E4">
            <w:pPr>
              <w:jc w:val="both"/>
              <w:rPr>
                <w:color w:val="000000"/>
                <w:sz w:val="12"/>
                <w:szCs w:val="12"/>
              </w:rPr>
            </w:pPr>
            <w:r w:rsidRPr="00355EC0">
              <w:rPr>
                <w:color w:val="000000"/>
                <w:sz w:val="12"/>
                <w:szCs w:val="12"/>
              </w:rPr>
              <w:t>*desaceleración de la economía</w:t>
            </w:r>
            <w:r>
              <w:rPr>
                <w:color w:val="000000"/>
                <w:sz w:val="12"/>
                <w:szCs w:val="12"/>
              </w:rPr>
              <w:t xml:space="preserve"> </w:t>
            </w:r>
            <w:r w:rsidRPr="00355EC0">
              <w:rPr>
                <w:color w:val="000000"/>
                <w:sz w:val="12"/>
                <w:szCs w:val="12"/>
              </w:rPr>
              <w:t>*fluctuación</w:t>
            </w:r>
            <w:r>
              <w:rPr>
                <w:color w:val="000000"/>
                <w:sz w:val="12"/>
                <w:szCs w:val="12"/>
              </w:rPr>
              <w:t xml:space="preserve"> </w:t>
            </w:r>
            <w:r w:rsidRPr="00355EC0">
              <w:rPr>
                <w:color w:val="000000"/>
                <w:sz w:val="12"/>
                <w:szCs w:val="12"/>
              </w:rPr>
              <w:t>de los precios de los equipos, insumos, medicamentos, desabastecimiento y especulación de los mismos;</w:t>
            </w:r>
            <w:r>
              <w:rPr>
                <w:color w:val="000000"/>
                <w:sz w:val="12"/>
                <w:szCs w:val="12"/>
              </w:rPr>
              <w:t xml:space="preserve"> </w:t>
            </w:r>
            <w:r w:rsidRPr="00355EC0">
              <w:rPr>
                <w:color w:val="000000"/>
                <w:sz w:val="12"/>
                <w:szCs w:val="12"/>
              </w:rPr>
              <w:t>*Depreciación de la moneda</w:t>
            </w:r>
          </w:p>
        </w:tc>
        <w:tc>
          <w:tcPr>
            <w:tcW w:w="4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355EC0" w:rsidRDefault="003223E8" w:rsidP="009722E4">
            <w:pPr>
              <w:jc w:val="center"/>
              <w:rPr>
                <w:color w:val="000000"/>
                <w:sz w:val="12"/>
                <w:szCs w:val="12"/>
              </w:rPr>
            </w:pPr>
            <w:r w:rsidRPr="00355EC0">
              <w:rPr>
                <w:color w:val="000000"/>
                <w:sz w:val="12"/>
                <w:szCs w:val="12"/>
              </w:rPr>
              <w:t>Ejecución acelerada o tardía del contrato, alza de los precios,</w:t>
            </w:r>
          </w:p>
        </w:tc>
        <w:tc>
          <w:tcPr>
            <w:tcW w:w="171" w:type="pct"/>
            <w:tcBorders>
              <w:top w:val="single" w:sz="4" w:space="0" w:color="auto"/>
              <w:left w:val="single" w:sz="4" w:space="0" w:color="auto"/>
              <w:bottom w:val="single" w:sz="4" w:space="0" w:color="auto"/>
              <w:right w:val="single" w:sz="4" w:space="0" w:color="auto"/>
            </w:tcBorders>
            <w:shd w:val="clear" w:color="000000" w:fill="FFFFFF"/>
            <w:textDirection w:val="btLr"/>
            <w:vAlign w:val="bottom"/>
            <w:hideMark/>
          </w:tcPr>
          <w:p w:rsidR="003223E8" w:rsidRPr="00355EC0" w:rsidRDefault="003223E8" w:rsidP="009722E4">
            <w:pPr>
              <w:jc w:val="center"/>
              <w:rPr>
                <w:color w:val="000000"/>
                <w:sz w:val="12"/>
                <w:szCs w:val="12"/>
              </w:rPr>
            </w:pPr>
            <w:r w:rsidRPr="00355EC0">
              <w:rPr>
                <w:color w:val="000000"/>
                <w:sz w:val="12"/>
                <w:szCs w:val="12"/>
              </w:rPr>
              <w:t>2</w:t>
            </w:r>
          </w:p>
        </w:tc>
        <w:tc>
          <w:tcPr>
            <w:tcW w:w="201" w:type="pct"/>
            <w:tcBorders>
              <w:top w:val="single" w:sz="4" w:space="0" w:color="auto"/>
              <w:left w:val="single" w:sz="4" w:space="0" w:color="auto"/>
              <w:bottom w:val="single" w:sz="4" w:space="0" w:color="auto"/>
              <w:right w:val="single" w:sz="4" w:space="0" w:color="auto"/>
            </w:tcBorders>
            <w:shd w:val="clear" w:color="000000" w:fill="FFFFFF"/>
            <w:textDirection w:val="btLr"/>
            <w:vAlign w:val="bottom"/>
            <w:hideMark/>
          </w:tcPr>
          <w:p w:rsidR="003223E8" w:rsidRPr="00355EC0" w:rsidRDefault="003223E8" w:rsidP="009722E4">
            <w:pPr>
              <w:jc w:val="center"/>
              <w:rPr>
                <w:color w:val="000000"/>
                <w:sz w:val="12"/>
                <w:szCs w:val="12"/>
              </w:rPr>
            </w:pPr>
            <w:r w:rsidRPr="00355EC0">
              <w:rPr>
                <w:color w:val="000000"/>
                <w:sz w:val="12"/>
                <w:szCs w:val="12"/>
              </w:rPr>
              <w:t>4</w:t>
            </w:r>
          </w:p>
        </w:tc>
        <w:tc>
          <w:tcPr>
            <w:tcW w:w="134" w:type="pct"/>
            <w:tcBorders>
              <w:top w:val="single" w:sz="4" w:space="0" w:color="auto"/>
              <w:left w:val="single" w:sz="4" w:space="0" w:color="auto"/>
              <w:bottom w:val="single" w:sz="4" w:space="0" w:color="auto"/>
              <w:right w:val="single" w:sz="4" w:space="0" w:color="auto"/>
            </w:tcBorders>
            <w:shd w:val="clear" w:color="auto" w:fill="E36C0A"/>
            <w:textDirection w:val="btLr"/>
            <w:vAlign w:val="bottom"/>
            <w:hideMark/>
          </w:tcPr>
          <w:p w:rsidR="003223E8" w:rsidRPr="00906B8D" w:rsidRDefault="003223E8" w:rsidP="009722E4">
            <w:pPr>
              <w:jc w:val="center"/>
              <w:rPr>
                <w:sz w:val="12"/>
                <w:szCs w:val="12"/>
              </w:rPr>
            </w:pPr>
            <w:r w:rsidRPr="00906B8D">
              <w:rPr>
                <w:sz w:val="12"/>
                <w:szCs w:val="12"/>
              </w:rPr>
              <w:t>6</w:t>
            </w:r>
          </w:p>
        </w:tc>
        <w:tc>
          <w:tcPr>
            <w:tcW w:w="72" w:type="pct"/>
            <w:tcBorders>
              <w:top w:val="single" w:sz="4" w:space="0" w:color="auto"/>
              <w:left w:val="single" w:sz="4" w:space="0" w:color="auto"/>
              <w:bottom w:val="single" w:sz="4" w:space="0" w:color="auto"/>
              <w:right w:val="single" w:sz="4" w:space="0" w:color="auto"/>
            </w:tcBorders>
            <w:shd w:val="clear" w:color="auto" w:fill="E36C0A"/>
            <w:textDirection w:val="btLr"/>
            <w:vAlign w:val="bottom"/>
            <w:hideMark/>
          </w:tcPr>
          <w:p w:rsidR="003223E8" w:rsidRPr="00906B8D" w:rsidRDefault="003223E8" w:rsidP="009722E4">
            <w:pPr>
              <w:jc w:val="center"/>
              <w:rPr>
                <w:sz w:val="12"/>
                <w:szCs w:val="12"/>
              </w:rPr>
            </w:pPr>
            <w:r w:rsidRPr="00906B8D">
              <w:rPr>
                <w:sz w:val="12"/>
                <w:szCs w:val="12"/>
              </w:rPr>
              <w:t xml:space="preserve">Aceptar el Riesgo </w:t>
            </w:r>
          </w:p>
        </w:tc>
        <w:tc>
          <w:tcPr>
            <w:tcW w:w="178"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3223E8" w:rsidRPr="00355EC0" w:rsidRDefault="003223E8" w:rsidP="009722E4">
            <w:pPr>
              <w:jc w:val="center"/>
              <w:rPr>
                <w:color w:val="000000"/>
                <w:sz w:val="12"/>
                <w:szCs w:val="12"/>
              </w:rPr>
            </w:pPr>
            <w:r w:rsidRPr="00355EC0">
              <w:rPr>
                <w:color w:val="000000"/>
                <w:sz w:val="12"/>
                <w:szCs w:val="12"/>
              </w:rPr>
              <w:t>Las partes</w:t>
            </w:r>
          </w:p>
        </w:tc>
        <w:tc>
          <w:tcPr>
            <w:tcW w:w="321"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3223E8" w:rsidRPr="00355EC0" w:rsidRDefault="003223E8" w:rsidP="009722E4">
            <w:pPr>
              <w:jc w:val="center"/>
              <w:rPr>
                <w:color w:val="000000"/>
                <w:sz w:val="12"/>
                <w:szCs w:val="12"/>
              </w:rPr>
            </w:pPr>
            <w:r w:rsidRPr="00355EC0">
              <w:rPr>
                <w:color w:val="000000"/>
                <w:sz w:val="12"/>
                <w:szCs w:val="12"/>
              </w:rPr>
              <w:t>Plan de choque que emita el Gobierno Nacional a través del Banco Emisor</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3223E8" w:rsidRPr="00355EC0" w:rsidRDefault="003223E8" w:rsidP="009722E4">
            <w:pPr>
              <w:jc w:val="center"/>
              <w:rPr>
                <w:color w:val="000000"/>
                <w:sz w:val="12"/>
                <w:szCs w:val="12"/>
              </w:rPr>
            </w:pPr>
            <w:r w:rsidRPr="00355EC0">
              <w:rPr>
                <w:color w:val="000000"/>
                <w:sz w:val="12"/>
                <w:szCs w:val="12"/>
              </w:rPr>
              <w:t>2</w:t>
            </w:r>
          </w:p>
        </w:tc>
        <w:tc>
          <w:tcPr>
            <w:tcW w:w="128"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3223E8" w:rsidRPr="00355EC0" w:rsidRDefault="003223E8" w:rsidP="009722E4">
            <w:pPr>
              <w:jc w:val="center"/>
              <w:rPr>
                <w:color w:val="000000"/>
                <w:sz w:val="12"/>
                <w:szCs w:val="12"/>
              </w:rPr>
            </w:pPr>
            <w:r w:rsidRPr="00355EC0">
              <w:rPr>
                <w:color w:val="000000"/>
                <w:sz w:val="12"/>
                <w:szCs w:val="12"/>
              </w:rPr>
              <w:t>3</w:t>
            </w:r>
          </w:p>
        </w:tc>
        <w:tc>
          <w:tcPr>
            <w:tcW w:w="128" w:type="pct"/>
            <w:tcBorders>
              <w:top w:val="single" w:sz="4" w:space="0" w:color="auto"/>
              <w:left w:val="single" w:sz="4" w:space="0" w:color="auto"/>
              <w:bottom w:val="single" w:sz="4" w:space="0" w:color="auto"/>
              <w:right w:val="single" w:sz="4" w:space="0" w:color="auto"/>
            </w:tcBorders>
            <w:shd w:val="clear" w:color="auto" w:fill="FFFF00"/>
            <w:textDirection w:val="btLr"/>
            <w:vAlign w:val="bottom"/>
            <w:hideMark/>
          </w:tcPr>
          <w:p w:rsidR="003223E8" w:rsidRPr="00355EC0" w:rsidRDefault="003223E8" w:rsidP="009722E4">
            <w:pPr>
              <w:jc w:val="center"/>
              <w:rPr>
                <w:color w:val="000000"/>
                <w:sz w:val="12"/>
                <w:szCs w:val="12"/>
              </w:rPr>
            </w:pPr>
            <w:r w:rsidRPr="00355EC0">
              <w:rPr>
                <w:color w:val="000000"/>
                <w:sz w:val="12"/>
                <w:szCs w:val="12"/>
              </w:rPr>
              <w:t>5</w:t>
            </w:r>
          </w:p>
        </w:tc>
        <w:tc>
          <w:tcPr>
            <w:tcW w:w="256" w:type="pct"/>
            <w:tcBorders>
              <w:top w:val="single" w:sz="4" w:space="0" w:color="auto"/>
              <w:left w:val="single" w:sz="4" w:space="0" w:color="auto"/>
              <w:bottom w:val="single" w:sz="4" w:space="0" w:color="auto"/>
              <w:right w:val="single" w:sz="4" w:space="0" w:color="auto"/>
            </w:tcBorders>
            <w:shd w:val="clear" w:color="auto" w:fill="FFFF00"/>
            <w:textDirection w:val="btLr"/>
            <w:vAlign w:val="bottom"/>
            <w:hideMark/>
          </w:tcPr>
          <w:p w:rsidR="003223E8" w:rsidRPr="00355EC0" w:rsidRDefault="003223E8" w:rsidP="009722E4">
            <w:pPr>
              <w:jc w:val="center"/>
              <w:rPr>
                <w:color w:val="000000"/>
                <w:sz w:val="12"/>
                <w:szCs w:val="12"/>
              </w:rPr>
            </w:pPr>
            <w:r w:rsidRPr="00355EC0">
              <w:rPr>
                <w:color w:val="000000"/>
                <w:sz w:val="12"/>
                <w:szCs w:val="12"/>
              </w:rPr>
              <w:t>Riesgo medio</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3223E8" w:rsidRPr="00355EC0" w:rsidRDefault="003223E8" w:rsidP="009722E4">
            <w:pPr>
              <w:jc w:val="center"/>
              <w:rPr>
                <w:color w:val="000000"/>
                <w:sz w:val="12"/>
                <w:szCs w:val="12"/>
              </w:rPr>
            </w:pPr>
            <w:r w:rsidRPr="00355EC0">
              <w:rPr>
                <w:color w:val="000000"/>
                <w:sz w:val="12"/>
                <w:szCs w:val="12"/>
              </w:rPr>
              <w:t>Si</w:t>
            </w:r>
          </w:p>
        </w:tc>
        <w:tc>
          <w:tcPr>
            <w:tcW w:w="256"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3223E8" w:rsidRPr="00355EC0" w:rsidRDefault="003223E8" w:rsidP="009722E4">
            <w:pPr>
              <w:jc w:val="center"/>
              <w:rPr>
                <w:color w:val="000000"/>
                <w:sz w:val="12"/>
                <w:szCs w:val="12"/>
              </w:rPr>
            </w:pPr>
            <w:r w:rsidRPr="00355EC0">
              <w:rPr>
                <w:color w:val="000000"/>
                <w:sz w:val="12"/>
                <w:szCs w:val="12"/>
              </w:rPr>
              <w:t>Gobierno Nacional</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3223E8" w:rsidRPr="00355EC0" w:rsidRDefault="003223E8" w:rsidP="009722E4">
            <w:pPr>
              <w:jc w:val="center"/>
              <w:rPr>
                <w:color w:val="000000"/>
                <w:sz w:val="12"/>
                <w:szCs w:val="12"/>
              </w:rPr>
            </w:pPr>
            <w:r w:rsidRPr="00355EC0">
              <w:rPr>
                <w:color w:val="000000"/>
                <w:sz w:val="12"/>
                <w:szCs w:val="12"/>
              </w:rPr>
              <w:t>Cuando se llegue a Decretar la emergencia económica por parte del Estado</w:t>
            </w:r>
          </w:p>
        </w:tc>
        <w:tc>
          <w:tcPr>
            <w:tcW w:w="128"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3223E8" w:rsidRPr="00355EC0" w:rsidRDefault="003223E8" w:rsidP="009722E4">
            <w:pPr>
              <w:jc w:val="center"/>
              <w:rPr>
                <w:color w:val="000000"/>
                <w:sz w:val="12"/>
                <w:szCs w:val="12"/>
              </w:rPr>
            </w:pPr>
            <w:r w:rsidRPr="00355EC0">
              <w:rPr>
                <w:color w:val="000000"/>
                <w:sz w:val="12"/>
                <w:szCs w:val="12"/>
              </w:rPr>
              <w:t>Cuando el estado considere que se ha restablecido la Economía</w:t>
            </w:r>
          </w:p>
        </w:tc>
        <w:tc>
          <w:tcPr>
            <w:tcW w:w="321"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3223E8" w:rsidRPr="00355EC0" w:rsidRDefault="003223E8" w:rsidP="009722E4">
            <w:pPr>
              <w:jc w:val="center"/>
              <w:rPr>
                <w:color w:val="000000"/>
                <w:sz w:val="12"/>
                <w:szCs w:val="12"/>
              </w:rPr>
            </w:pPr>
            <w:r w:rsidRPr="00355EC0">
              <w:rPr>
                <w:color w:val="000000"/>
                <w:sz w:val="12"/>
                <w:szCs w:val="12"/>
              </w:rPr>
              <w:t>De acuerdo a las políticas adoptadas por el Estado</w:t>
            </w:r>
          </w:p>
        </w:tc>
        <w:tc>
          <w:tcPr>
            <w:tcW w:w="193"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3223E8" w:rsidRPr="00355EC0" w:rsidRDefault="003223E8" w:rsidP="009722E4">
            <w:pPr>
              <w:jc w:val="center"/>
              <w:rPr>
                <w:color w:val="000000"/>
                <w:sz w:val="12"/>
                <w:szCs w:val="12"/>
              </w:rPr>
            </w:pPr>
            <w:r w:rsidRPr="00355EC0">
              <w:rPr>
                <w:color w:val="000000"/>
                <w:sz w:val="12"/>
                <w:szCs w:val="12"/>
              </w:rPr>
              <w:t>De acuerdo a las políticas adoptadas por el Estado</w:t>
            </w:r>
          </w:p>
        </w:tc>
      </w:tr>
      <w:tr w:rsidR="003223E8" w:rsidRPr="002E0F37" w:rsidTr="00E45AE3">
        <w:trPr>
          <w:trHeight w:val="3699"/>
        </w:trPr>
        <w:tc>
          <w:tcPr>
            <w:tcW w:w="256"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223E8" w:rsidRPr="00355EC0" w:rsidRDefault="003223E8" w:rsidP="009722E4">
            <w:pPr>
              <w:jc w:val="center"/>
              <w:rPr>
                <w:color w:val="000000"/>
                <w:sz w:val="12"/>
                <w:szCs w:val="12"/>
              </w:rPr>
            </w:pPr>
            <w:r>
              <w:rPr>
                <w:color w:val="000000"/>
                <w:sz w:val="12"/>
                <w:szCs w:val="12"/>
              </w:rPr>
              <w:t>11</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355EC0" w:rsidRDefault="003223E8" w:rsidP="009722E4">
            <w:pPr>
              <w:jc w:val="center"/>
              <w:rPr>
                <w:color w:val="000000"/>
                <w:sz w:val="12"/>
                <w:szCs w:val="12"/>
              </w:rPr>
            </w:pPr>
            <w:r w:rsidRPr="00355EC0">
              <w:rPr>
                <w:color w:val="000000"/>
                <w:sz w:val="12"/>
                <w:szCs w:val="12"/>
              </w:rPr>
              <w:t>general</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355EC0" w:rsidRDefault="003223E8" w:rsidP="009722E4">
            <w:pPr>
              <w:jc w:val="center"/>
              <w:rPr>
                <w:color w:val="000000"/>
                <w:sz w:val="12"/>
                <w:szCs w:val="12"/>
              </w:rPr>
            </w:pPr>
            <w:r w:rsidRPr="00355EC0">
              <w:rPr>
                <w:color w:val="000000"/>
                <w:sz w:val="12"/>
                <w:szCs w:val="12"/>
              </w:rPr>
              <w:t>interno</w:t>
            </w:r>
          </w:p>
        </w:tc>
        <w:tc>
          <w:tcPr>
            <w:tcW w:w="26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355EC0" w:rsidRDefault="003223E8" w:rsidP="009722E4">
            <w:pPr>
              <w:jc w:val="center"/>
              <w:rPr>
                <w:color w:val="000000"/>
                <w:sz w:val="12"/>
                <w:szCs w:val="12"/>
              </w:rPr>
            </w:pPr>
            <w:r>
              <w:rPr>
                <w:color w:val="000000"/>
                <w:sz w:val="12"/>
                <w:szCs w:val="12"/>
              </w:rPr>
              <w:t>Precontractual</w:t>
            </w:r>
          </w:p>
        </w:tc>
        <w:tc>
          <w:tcPr>
            <w:tcW w:w="31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355EC0" w:rsidRDefault="003223E8" w:rsidP="009722E4">
            <w:pPr>
              <w:jc w:val="center"/>
              <w:rPr>
                <w:color w:val="000000"/>
                <w:sz w:val="12"/>
                <w:szCs w:val="12"/>
              </w:rPr>
            </w:pPr>
            <w:r w:rsidRPr="00355EC0">
              <w:rPr>
                <w:color w:val="000000"/>
                <w:sz w:val="12"/>
                <w:szCs w:val="12"/>
              </w:rPr>
              <w:t>económico</w:t>
            </w:r>
          </w:p>
        </w:tc>
        <w:tc>
          <w:tcPr>
            <w:tcW w:w="2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355EC0" w:rsidRDefault="003223E8" w:rsidP="009722E4">
            <w:pPr>
              <w:jc w:val="center"/>
              <w:rPr>
                <w:color w:val="000000"/>
                <w:sz w:val="12"/>
                <w:szCs w:val="12"/>
              </w:rPr>
            </w:pPr>
            <w:r w:rsidRPr="00355EC0">
              <w:rPr>
                <w:color w:val="000000"/>
                <w:sz w:val="12"/>
                <w:szCs w:val="12"/>
              </w:rPr>
              <w:t>que no se dé inicio al contrato en la fecha proyectada en el estudio previo</w:t>
            </w:r>
          </w:p>
        </w:tc>
        <w:tc>
          <w:tcPr>
            <w:tcW w:w="4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355EC0" w:rsidRDefault="003223E8" w:rsidP="009722E4">
            <w:pPr>
              <w:jc w:val="center"/>
              <w:rPr>
                <w:color w:val="000000"/>
                <w:sz w:val="12"/>
                <w:szCs w:val="12"/>
              </w:rPr>
            </w:pPr>
            <w:r w:rsidRPr="00355EC0">
              <w:rPr>
                <w:color w:val="000000"/>
                <w:sz w:val="12"/>
                <w:szCs w:val="12"/>
              </w:rPr>
              <w:t>no cubrimiento de las necesidades del servicio, demanda insatisfecha, desgaste administrativo</w:t>
            </w:r>
          </w:p>
        </w:tc>
        <w:tc>
          <w:tcPr>
            <w:tcW w:w="171"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223E8" w:rsidRPr="00355EC0" w:rsidRDefault="003223E8" w:rsidP="009722E4">
            <w:pPr>
              <w:jc w:val="center"/>
              <w:rPr>
                <w:color w:val="000000"/>
                <w:sz w:val="12"/>
                <w:szCs w:val="12"/>
              </w:rPr>
            </w:pPr>
            <w:r w:rsidRPr="00355EC0">
              <w:rPr>
                <w:color w:val="000000"/>
                <w:sz w:val="12"/>
                <w:szCs w:val="12"/>
              </w:rPr>
              <w:t>4</w:t>
            </w:r>
          </w:p>
        </w:tc>
        <w:tc>
          <w:tcPr>
            <w:tcW w:w="201"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223E8" w:rsidRPr="00355EC0" w:rsidRDefault="003223E8" w:rsidP="009722E4">
            <w:pPr>
              <w:jc w:val="center"/>
              <w:rPr>
                <w:color w:val="000000"/>
                <w:sz w:val="12"/>
                <w:szCs w:val="12"/>
              </w:rPr>
            </w:pPr>
            <w:r w:rsidRPr="00355EC0">
              <w:rPr>
                <w:color w:val="000000"/>
                <w:sz w:val="12"/>
                <w:szCs w:val="12"/>
              </w:rPr>
              <w:t>4</w:t>
            </w:r>
          </w:p>
        </w:tc>
        <w:tc>
          <w:tcPr>
            <w:tcW w:w="134" w:type="pct"/>
            <w:tcBorders>
              <w:top w:val="single" w:sz="4" w:space="0" w:color="auto"/>
              <w:left w:val="single" w:sz="4" w:space="0" w:color="auto"/>
              <w:bottom w:val="single" w:sz="4" w:space="0" w:color="auto"/>
              <w:right w:val="single" w:sz="4" w:space="0" w:color="auto"/>
            </w:tcBorders>
            <w:shd w:val="clear" w:color="auto" w:fill="FF0000"/>
            <w:textDirection w:val="btLr"/>
            <w:vAlign w:val="center"/>
            <w:hideMark/>
          </w:tcPr>
          <w:p w:rsidR="003223E8" w:rsidRPr="00355EC0" w:rsidRDefault="003223E8" w:rsidP="009722E4">
            <w:pPr>
              <w:jc w:val="center"/>
              <w:rPr>
                <w:color w:val="000000"/>
                <w:sz w:val="12"/>
                <w:szCs w:val="12"/>
              </w:rPr>
            </w:pPr>
            <w:r w:rsidRPr="00355EC0">
              <w:rPr>
                <w:color w:val="000000"/>
                <w:sz w:val="12"/>
                <w:szCs w:val="12"/>
              </w:rPr>
              <w:t>8</w:t>
            </w:r>
          </w:p>
        </w:tc>
        <w:tc>
          <w:tcPr>
            <w:tcW w:w="72" w:type="pct"/>
            <w:tcBorders>
              <w:top w:val="single" w:sz="4" w:space="0" w:color="auto"/>
              <w:left w:val="single" w:sz="4" w:space="0" w:color="auto"/>
              <w:bottom w:val="single" w:sz="4" w:space="0" w:color="auto"/>
              <w:right w:val="single" w:sz="4" w:space="0" w:color="auto"/>
            </w:tcBorders>
            <w:shd w:val="clear" w:color="auto" w:fill="FF0000"/>
            <w:textDirection w:val="btLr"/>
            <w:vAlign w:val="center"/>
            <w:hideMark/>
          </w:tcPr>
          <w:p w:rsidR="003223E8" w:rsidRPr="00355EC0" w:rsidRDefault="003223E8" w:rsidP="009722E4">
            <w:pPr>
              <w:jc w:val="center"/>
              <w:rPr>
                <w:color w:val="000000"/>
                <w:sz w:val="12"/>
                <w:szCs w:val="12"/>
              </w:rPr>
            </w:pPr>
            <w:proofErr w:type="gramStart"/>
            <w:r w:rsidRPr="00355EC0">
              <w:rPr>
                <w:color w:val="000000"/>
                <w:sz w:val="12"/>
                <w:szCs w:val="12"/>
              </w:rPr>
              <w:t>evitar</w:t>
            </w:r>
            <w:proofErr w:type="gramEnd"/>
            <w:r w:rsidRPr="00355EC0">
              <w:rPr>
                <w:color w:val="000000"/>
                <w:sz w:val="12"/>
                <w:szCs w:val="12"/>
              </w:rPr>
              <w:t xml:space="preserve"> el riesgo.</w:t>
            </w:r>
          </w:p>
        </w:tc>
        <w:tc>
          <w:tcPr>
            <w:tcW w:w="17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355EC0" w:rsidRDefault="003223E8" w:rsidP="009722E4">
            <w:pPr>
              <w:jc w:val="center"/>
              <w:rPr>
                <w:color w:val="000000"/>
                <w:sz w:val="12"/>
                <w:szCs w:val="12"/>
              </w:rPr>
            </w:pPr>
            <w:r w:rsidRPr="00355EC0">
              <w:rPr>
                <w:color w:val="000000"/>
                <w:sz w:val="12"/>
                <w:szCs w:val="12"/>
              </w:rPr>
              <w:t>planeación</w:t>
            </w:r>
          </w:p>
        </w:tc>
        <w:tc>
          <w:tcPr>
            <w:tcW w:w="32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355EC0" w:rsidRDefault="003223E8" w:rsidP="009722E4">
            <w:pPr>
              <w:jc w:val="center"/>
              <w:rPr>
                <w:color w:val="000000"/>
                <w:sz w:val="12"/>
                <w:szCs w:val="12"/>
              </w:rPr>
            </w:pPr>
            <w:r w:rsidRPr="00355EC0">
              <w:rPr>
                <w:color w:val="000000"/>
                <w:sz w:val="12"/>
                <w:szCs w:val="12"/>
              </w:rPr>
              <w:t>elaborar un cronograma donde se proyecte la entrega- revisión del eco-fecha probable de inicio</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355EC0" w:rsidRDefault="003223E8" w:rsidP="009722E4">
            <w:pPr>
              <w:jc w:val="center"/>
              <w:rPr>
                <w:color w:val="000000"/>
                <w:sz w:val="12"/>
                <w:szCs w:val="12"/>
              </w:rPr>
            </w:pPr>
            <w:r w:rsidRPr="00355EC0">
              <w:rPr>
                <w:color w:val="000000"/>
                <w:sz w:val="12"/>
                <w:szCs w:val="12"/>
              </w:rPr>
              <w:t>4</w:t>
            </w:r>
          </w:p>
        </w:tc>
        <w:tc>
          <w:tcPr>
            <w:tcW w:w="12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355EC0" w:rsidRDefault="003223E8" w:rsidP="009722E4">
            <w:pPr>
              <w:jc w:val="center"/>
              <w:rPr>
                <w:color w:val="000000"/>
                <w:sz w:val="12"/>
                <w:szCs w:val="12"/>
              </w:rPr>
            </w:pPr>
            <w:r w:rsidRPr="00355EC0">
              <w:rPr>
                <w:color w:val="000000"/>
                <w:sz w:val="12"/>
                <w:szCs w:val="12"/>
              </w:rPr>
              <w:t>2</w:t>
            </w:r>
          </w:p>
        </w:tc>
        <w:tc>
          <w:tcPr>
            <w:tcW w:w="128" w:type="pct"/>
            <w:tcBorders>
              <w:top w:val="single" w:sz="4" w:space="0" w:color="auto"/>
              <w:left w:val="single" w:sz="4" w:space="0" w:color="auto"/>
              <w:bottom w:val="single" w:sz="4" w:space="0" w:color="auto"/>
              <w:right w:val="single" w:sz="4" w:space="0" w:color="auto"/>
            </w:tcBorders>
            <w:shd w:val="clear" w:color="auto" w:fill="E36C0A"/>
            <w:textDirection w:val="btLr"/>
            <w:vAlign w:val="center"/>
            <w:hideMark/>
          </w:tcPr>
          <w:p w:rsidR="003223E8" w:rsidRPr="00355EC0" w:rsidRDefault="003223E8" w:rsidP="009722E4">
            <w:pPr>
              <w:jc w:val="center"/>
              <w:rPr>
                <w:color w:val="000000"/>
                <w:sz w:val="12"/>
                <w:szCs w:val="12"/>
              </w:rPr>
            </w:pPr>
            <w:r w:rsidRPr="00355EC0">
              <w:rPr>
                <w:color w:val="000000"/>
                <w:sz w:val="12"/>
                <w:szCs w:val="12"/>
              </w:rPr>
              <w:t>6</w:t>
            </w:r>
          </w:p>
        </w:tc>
        <w:tc>
          <w:tcPr>
            <w:tcW w:w="256" w:type="pct"/>
            <w:tcBorders>
              <w:top w:val="single" w:sz="4" w:space="0" w:color="auto"/>
              <w:left w:val="single" w:sz="4" w:space="0" w:color="auto"/>
              <w:bottom w:val="single" w:sz="4" w:space="0" w:color="auto"/>
              <w:right w:val="single" w:sz="4" w:space="0" w:color="auto"/>
            </w:tcBorders>
            <w:shd w:val="clear" w:color="auto" w:fill="E36C0A"/>
            <w:textDirection w:val="btLr"/>
            <w:vAlign w:val="center"/>
            <w:hideMark/>
          </w:tcPr>
          <w:p w:rsidR="003223E8" w:rsidRPr="00355EC0" w:rsidRDefault="003223E8" w:rsidP="009722E4">
            <w:pPr>
              <w:jc w:val="center"/>
              <w:rPr>
                <w:color w:val="000000"/>
                <w:sz w:val="12"/>
                <w:szCs w:val="12"/>
              </w:rPr>
            </w:pPr>
            <w:r w:rsidRPr="00355EC0">
              <w:rPr>
                <w:color w:val="000000"/>
                <w:sz w:val="12"/>
                <w:szCs w:val="12"/>
              </w:rPr>
              <w:t>alto</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355EC0" w:rsidRDefault="003223E8" w:rsidP="009722E4">
            <w:pPr>
              <w:jc w:val="center"/>
              <w:rPr>
                <w:color w:val="000000"/>
                <w:sz w:val="12"/>
                <w:szCs w:val="12"/>
              </w:rPr>
            </w:pPr>
            <w:r w:rsidRPr="00355EC0">
              <w:rPr>
                <w:color w:val="000000"/>
                <w:sz w:val="12"/>
                <w:szCs w:val="12"/>
              </w:rPr>
              <w:t>si</w:t>
            </w:r>
          </w:p>
        </w:tc>
        <w:tc>
          <w:tcPr>
            <w:tcW w:w="2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355EC0" w:rsidRDefault="003223E8" w:rsidP="009722E4">
            <w:pPr>
              <w:jc w:val="center"/>
              <w:rPr>
                <w:color w:val="000000"/>
                <w:sz w:val="12"/>
                <w:szCs w:val="12"/>
              </w:rPr>
            </w:pPr>
            <w:r w:rsidRPr="00355EC0">
              <w:rPr>
                <w:color w:val="000000"/>
                <w:sz w:val="12"/>
                <w:szCs w:val="12"/>
              </w:rPr>
              <w:t>Supervisor , contratos , jurídica</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355EC0" w:rsidRDefault="003223E8" w:rsidP="009722E4">
            <w:pPr>
              <w:jc w:val="center"/>
              <w:rPr>
                <w:color w:val="000000"/>
                <w:sz w:val="12"/>
                <w:szCs w:val="12"/>
              </w:rPr>
            </w:pPr>
            <w:r w:rsidRPr="00355EC0">
              <w:rPr>
                <w:color w:val="000000"/>
                <w:sz w:val="12"/>
                <w:szCs w:val="12"/>
              </w:rPr>
              <w:t>Inmediatamente detectada la novedad</w:t>
            </w:r>
          </w:p>
        </w:tc>
        <w:tc>
          <w:tcPr>
            <w:tcW w:w="12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355EC0" w:rsidRDefault="003223E8" w:rsidP="009722E4">
            <w:pPr>
              <w:jc w:val="center"/>
              <w:rPr>
                <w:color w:val="000000"/>
                <w:sz w:val="12"/>
                <w:szCs w:val="12"/>
              </w:rPr>
            </w:pPr>
            <w:r>
              <w:rPr>
                <w:color w:val="000000"/>
                <w:sz w:val="12"/>
                <w:szCs w:val="12"/>
              </w:rPr>
              <w:t>Al cumplir las fechas estipuladas</w:t>
            </w:r>
          </w:p>
        </w:tc>
        <w:tc>
          <w:tcPr>
            <w:tcW w:w="32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355EC0" w:rsidRDefault="003223E8" w:rsidP="009722E4">
            <w:pPr>
              <w:jc w:val="center"/>
              <w:rPr>
                <w:color w:val="000000"/>
                <w:sz w:val="12"/>
                <w:szCs w:val="12"/>
              </w:rPr>
            </w:pPr>
            <w:r w:rsidRPr="00355EC0">
              <w:rPr>
                <w:color w:val="000000"/>
                <w:sz w:val="12"/>
                <w:szCs w:val="12"/>
              </w:rPr>
              <w:t>elaboración del cronograma</w:t>
            </w:r>
          </w:p>
        </w:tc>
        <w:tc>
          <w:tcPr>
            <w:tcW w:w="19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223E8" w:rsidRPr="00355EC0" w:rsidRDefault="003223E8" w:rsidP="009722E4">
            <w:pPr>
              <w:jc w:val="center"/>
              <w:rPr>
                <w:color w:val="000000"/>
                <w:sz w:val="12"/>
                <w:szCs w:val="12"/>
              </w:rPr>
            </w:pPr>
            <w:r w:rsidRPr="00355EC0">
              <w:rPr>
                <w:color w:val="000000"/>
                <w:sz w:val="12"/>
                <w:szCs w:val="12"/>
              </w:rPr>
              <w:t>antes de que se inicie la vigencia del presupuesto</w:t>
            </w:r>
          </w:p>
        </w:tc>
      </w:tr>
    </w:tbl>
    <w:p w:rsidR="003223E8" w:rsidRDefault="003223E8" w:rsidP="0021473D">
      <w:pPr>
        <w:jc w:val="center"/>
        <w:rPr>
          <w:b/>
          <w:sz w:val="22"/>
          <w:szCs w:val="22"/>
        </w:rPr>
      </w:pPr>
    </w:p>
    <w:p w:rsidR="00EB66C5" w:rsidRPr="00697348" w:rsidRDefault="00EB66C5" w:rsidP="00747E00">
      <w:pPr>
        <w:adjustRightInd w:val="0"/>
        <w:ind w:right="22"/>
        <w:jc w:val="both"/>
        <w:rPr>
          <w:color w:val="000000"/>
          <w:lang w:val="es-CO" w:eastAsia="es-CO"/>
        </w:rPr>
      </w:pPr>
      <w:r w:rsidRPr="00697348">
        <w:rPr>
          <w:b/>
          <w:bCs/>
          <w:color w:val="000000"/>
          <w:lang w:val="es-CO" w:eastAsia="es-CO"/>
        </w:rPr>
        <w:lastRenderedPageBreak/>
        <w:t xml:space="preserve">NOTA 1: </w:t>
      </w:r>
      <w:r w:rsidRPr="00697348">
        <w:rPr>
          <w:color w:val="000000"/>
          <w:lang w:val="es-CO" w:eastAsia="es-CO"/>
        </w:rPr>
        <w:t xml:space="preserve">Solo se aceptarán exclusiones taxativamente expresas en las pólizas requeridas de conformidad al artículo </w:t>
      </w:r>
      <w:r w:rsidRPr="00697348">
        <w:rPr>
          <w:color w:val="000000"/>
        </w:rPr>
        <w:t>2.2.1.2.3.2.3.</w:t>
      </w:r>
      <w:r w:rsidRPr="00697348">
        <w:rPr>
          <w:color w:val="000000"/>
          <w:lang w:val="es-CO" w:eastAsia="es-CO"/>
        </w:rPr>
        <w:t xml:space="preserve"> </w:t>
      </w:r>
      <w:proofErr w:type="gramStart"/>
      <w:r w:rsidRPr="00697348">
        <w:rPr>
          <w:color w:val="000000"/>
          <w:lang w:val="es-CO" w:eastAsia="es-CO"/>
        </w:rPr>
        <w:t>del</w:t>
      </w:r>
      <w:proofErr w:type="gramEnd"/>
      <w:r w:rsidRPr="00697348">
        <w:rPr>
          <w:color w:val="000000"/>
          <w:lang w:val="es-CO" w:eastAsia="es-CO"/>
        </w:rPr>
        <w:t xml:space="preserve"> decreto 1082 de 2015. </w:t>
      </w:r>
    </w:p>
    <w:p w:rsidR="00EB66C5" w:rsidRPr="00697348" w:rsidRDefault="00EB66C5" w:rsidP="00747E00">
      <w:pPr>
        <w:adjustRightInd w:val="0"/>
        <w:ind w:right="22"/>
        <w:jc w:val="both"/>
        <w:rPr>
          <w:b/>
          <w:bCs/>
          <w:color w:val="000000"/>
          <w:lang w:val="es-CO" w:eastAsia="es-CO"/>
        </w:rPr>
      </w:pPr>
    </w:p>
    <w:p w:rsidR="00EB66C5" w:rsidRPr="00697348" w:rsidRDefault="00EB66C5" w:rsidP="00747E00">
      <w:pPr>
        <w:adjustRightInd w:val="0"/>
        <w:ind w:right="22"/>
        <w:jc w:val="both"/>
        <w:rPr>
          <w:color w:val="000000"/>
          <w:lang w:val="es-CO" w:eastAsia="es-CO"/>
        </w:rPr>
      </w:pPr>
      <w:r w:rsidRPr="00697348">
        <w:rPr>
          <w:b/>
          <w:bCs/>
          <w:color w:val="000000"/>
          <w:lang w:val="es-CO" w:eastAsia="es-CO"/>
        </w:rPr>
        <w:t xml:space="preserve">NOTA 2: </w:t>
      </w:r>
      <w:r w:rsidRPr="00697348">
        <w:rPr>
          <w:color w:val="000000"/>
          <w:lang w:val="es-CO" w:eastAsia="es-CO"/>
        </w:rPr>
        <w:t xml:space="preserve">En la póliza requerida al(os) adjudicatario (s) del presente proceso de contratación, deben quedar taxativamente expresas las condiciones expuestas en el artículo </w:t>
      </w:r>
      <w:r w:rsidRPr="00697348">
        <w:rPr>
          <w:color w:val="000000"/>
        </w:rPr>
        <w:t xml:space="preserve">2.2.1.2.3.2.9. </w:t>
      </w:r>
      <w:proofErr w:type="gramStart"/>
      <w:r w:rsidRPr="00697348">
        <w:rPr>
          <w:color w:val="000000"/>
          <w:lang w:val="es-CO" w:eastAsia="es-CO"/>
        </w:rPr>
        <w:t>del</w:t>
      </w:r>
      <w:proofErr w:type="gramEnd"/>
      <w:r w:rsidRPr="00697348">
        <w:rPr>
          <w:color w:val="000000"/>
          <w:lang w:val="es-CO" w:eastAsia="es-CO"/>
        </w:rPr>
        <w:t xml:space="preserve"> decreto 1082 de 2015. </w:t>
      </w:r>
    </w:p>
    <w:p w:rsidR="00EB66C5" w:rsidRPr="00697348" w:rsidRDefault="00EB66C5" w:rsidP="00747E00">
      <w:pPr>
        <w:adjustRightInd w:val="0"/>
        <w:ind w:right="22"/>
        <w:jc w:val="both"/>
        <w:rPr>
          <w:b/>
          <w:bCs/>
          <w:color w:val="000000"/>
          <w:lang w:val="es-CO" w:eastAsia="es-CO"/>
        </w:rPr>
      </w:pPr>
    </w:p>
    <w:p w:rsidR="00EB66C5" w:rsidRPr="00697348" w:rsidRDefault="00EB66C5" w:rsidP="00747E00">
      <w:pPr>
        <w:tabs>
          <w:tab w:val="left" w:pos="0"/>
        </w:tabs>
        <w:adjustRightInd w:val="0"/>
        <w:ind w:right="22"/>
        <w:jc w:val="both"/>
        <w:rPr>
          <w:color w:val="000000"/>
          <w:lang w:val="es-CO" w:eastAsia="es-CO"/>
        </w:rPr>
      </w:pPr>
      <w:r w:rsidRPr="00697348">
        <w:rPr>
          <w:b/>
          <w:bCs/>
          <w:color w:val="000000"/>
          <w:lang w:val="es-CO" w:eastAsia="es-CO"/>
        </w:rPr>
        <w:t>NOTA 3</w:t>
      </w:r>
      <w:r w:rsidR="00D84B17" w:rsidRPr="00697348">
        <w:rPr>
          <w:b/>
          <w:bCs/>
          <w:color w:val="000000"/>
          <w:lang w:val="es-CO" w:eastAsia="es-CO"/>
        </w:rPr>
        <w:t xml:space="preserve">: </w:t>
      </w:r>
      <w:r w:rsidR="00D84B17" w:rsidRPr="00697348">
        <w:rPr>
          <w:color w:val="000000"/>
          <w:lang w:val="es-CO" w:eastAsia="es-CO"/>
        </w:rPr>
        <w:t xml:space="preserve">La anterior tipificación, estimación, asignación del riesgo y determinación de garantías, en caso de ser necesario, se ajustara para cada aspecto conforme a lo señalado en el decreto 1082 de 2015. </w:t>
      </w:r>
    </w:p>
    <w:p w:rsidR="00EB66C5" w:rsidRPr="00697348" w:rsidRDefault="00EB66C5" w:rsidP="00747E00">
      <w:pPr>
        <w:adjustRightInd w:val="0"/>
        <w:ind w:right="22"/>
        <w:jc w:val="both"/>
        <w:rPr>
          <w:b/>
          <w:bCs/>
          <w:color w:val="000000"/>
          <w:lang w:val="es-CO" w:eastAsia="es-CO"/>
        </w:rPr>
      </w:pPr>
    </w:p>
    <w:p w:rsidR="00EB66C5" w:rsidRPr="000919FC" w:rsidRDefault="00EB66C5" w:rsidP="00747E00">
      <w:pPr>
        <w:adjustRightInd w:val="0"/>
        <w:ind w:right="22"/>
        <w:jc w:val="both"/>
        <w:rPr>
          <w:color w:val="000000"/>
          <w:lang w:val="es-CO" w:eastAsia="es-CO"/>
        </w:rPr>
      </w:pPr>
      <w:r w:rsidRPr="000919FC">
        <w:rPr>
          <w:b/>
          <w:bCs/>
          <w:color w:val="000000"/>
          <w:lang w:val="es-CO" w:eastAsia="es-CO"/>
        </w:rPr>
        <w:t xml:space="preserve">GARANTÍA FUTURA QUE DEBERÁ CONSTITUIR EL CONTRATISTA FAVORECIDO PARA EFECTOS DEL CUBRIMIENTO DE RIESGOS. </w:t>
      </w:r>
    </w:p>
    <w:p w:rsidR="00EB66C5" w:rsidRPr="000919FC" w:rsidRDefault="00EB66C5" w:rsidP="00747E00">
      <w:pPr>
        <w:adjustRightInd w:val="0"/>
        <w:ind w:right="22"/>
        <w:jc w:val="both"/>
        <w:rPr>
          <w:color w:val="000000"/>
          <w:lang w:val="es-CO" w:eastAsia="es-CO"/>
        </w:rPr>
      </w:pPr>
    </w:p>
    <w:p w:rsidR="00EB66C5" w:rsidRPr="000919FC" w:rsidRDefault="00D84B17" w:rsidP="00747E00">
      <w:pPr>
        <w:adjustRightInd w:val="0"/>
        <w:ind w:right="22"/>
        <w:jc w:val="both"/>
        <w:rPr>
          <w:color w:val="000000"/>
          <w:lang w:val="es-CO" w:eastAsia="es-CO"/>
        </w:rPr>
      </w:pPr>
      <w:r w:rsidRPr="000919FC">
        <w:rPr>
          <w:color w:val="000000"/>
          <w:lang w:val="es-CO" w:eastAsia="es-CO"/>
        </w:rPr>
        <w:t xml:space="preserve">Con el objeto de garantizar el cumplimiento de sus obligaciones el contratista se compromete a constituir a favor de la </w:t>
      </w:r>
      <w:r w:rsidR="00CE7D89" w:rsidRPr="000919FC">
        <w:rPr>
          <w:color w:val="000000"/>
          <w:lang w:val="es-CO" w:eastAsia="es-CO"/>
        </w:rPr>
        <w:t>POLICÍA</w:t>
      </w:r>
      <w:r w:rsidRPr="000919FC">
        <w:rPr>
          <w:color w:val="000000"/>
          <w:lang w:val="es-CO" w:eastAsia="es-CO"/>
        </w:rPr>
        <w:t xml:space="preserve"> NACIONAL - </w:t>
      </w:r>
      <w:r w:rsidR="00CE7D89" w:rsidRPr="000919FC">
        <w:rPr>
          <w:color w:val="000000"/>
          <w:lang w:val="es-CO" w:eastAsia="es-CO"/>
        </w:rPr>
        <w:t>DIRECCIÓN</w:t>
      </w:r>
      <w:r w:rsidRPr="000919FC">
        <w:rPr>
          <w:color w:val="000000"/>
          <w:lang w:val="es-CO" w:eastAsia="es-CO"/>
        </w:rPr>
        <w:t xml:space="preserve"> DE SANIDAD - SECCIONAL VALLE</w:t>
      </w:r>
      <w:r w:rsidR="00A86B17" w:rsidRPr="000919FC">
        <w:rPr>
          <w:color w:val="000000"/>
          <w:lang w:val="es-CO" w:eastAsia="es-CO"/>
        </w:rPr>
        <w:t xml:space="preserve"> DEL CAUCA</w:t>
      </w:r>
      <w:r w:rsidRPr="000919FC">
        <w:rPr>
          <w:color w:val="000000"/>
          <w:lang w:val="es-CO" w:eastAsia="es-CO"/>
        </w:rPr>
        <w:t xml:space="preserve">, identificada con </w:t>
      </w:r>
      <w:proofErr w:type="spellStart"/>
      <w:r w:rsidRPr="000919FC">
        <w:rPr>
          <w:color w:val="000000"/>
          <w:lang w:val="es-CO" w:eastAsia="es-CO"/>
        </w:rPr>
        <w:t>Nit</w:t>
      </w:r>
      <w:proofErr w:type="spellEnd"/>
      <w:r w:rsidRPr="000919FC">
        <w:rPr>
          <w:color w:val="000000"/>
          <w:lang w:val="es-CO" w:eastAsia="es-CO"/>
        </w:rPr>
        <w:t xml:space="preserve">. 805.022.186-6, garantía única a partir de la fecha de suscripción del contrato. Ésta consistirá en una póliza expedida por una compañía de seguros legalmente constituida y aprobada por la superintendencia bancaria. </w:t>
      </w:r>
    </w:p>
    <w:p w:rsidR="00EB66C5" w:rsidRPr="000919FC" w:rsidRDefault="00EB66C5" w:rsidP="00747E00">
      <w:pPr>
        <w:adjustRightInd w:val="0"/>
        <w:ind w:right="22"/>
        <w:jc w:val="both"/>
        <w:rPr>
          <w:color w:val="000000"/>
          <w:lang w:val="es-CO" w:eastAsia="es-CO"/>
        </w:rPr>
      </w:pPr>
    </w:p>
    <w:p w:rsidR="00EB66C5" w:rsidRPr="000919FC" w:rsidRDefault="00D84B17" w:rsidP="00747E00">
      <w:pPr>
        <w:adjustRightInd w:val="0"/>
        <w:ind w:right="22"/>
        <w:jc w:val="both"/>
        <w:rPr>
          <w:color w:val="000000"/>
          <w:lang w:val="es-CO" w:eastAsia="es-CO"/>
        </w:rPr>
      </w:pPr>
      <w:r w:rsidRPr="000919FC">
        <w:rPr>
          <w:b/>
          <w:color w:val="000000"/>
          <w:lang w:val="es-CO" w:eastAsia="es-CO"/>
        </w:rPr>
        <w:t>Cesión del contrato.</w:t>
      </w:r>
      <w:r w:rsidRPr="000919FC">
        <w:rPr>
          <w:color w:val="000000"/>
          <w:lang w:val="es-CO" w:eastAsia="es-CO"/>
        </w:rPr>
        <w:t xml:space="preserve"> Las condiciones generales de la garantía única de cumplimiento deberán señalar que en el evento en que por incumplimiento del contratista garantizado el asegurador resolviera continuar, como cesionario, con la ejecución del contrato y la entidad estatal contratante estuviese de acuerdo con ello, el contratista garantizado aceptará desde el momento de la contratación de la póliza la cesión del contrato a favor del asegurador. En este caso, el asegurador cesionario deberá constituir una nueva garantía para amparar el cumplimiento de las obligaciones que ha asumido por virtud de la cesión</w:t>
      </w:r>
      <w:r w:rsidR="00122909" w:rsidRPr="000919FC">
        <w:rPr>
          <w:color w:val="000000"/>
          <w:lang w:val="es-CO" w:eastAsia="es-CO"/>
        </w:rPr>
        <w:t>, a</w:t>
      </w:r>
      <w:r w:rsidRPr="000919FC">
        <w:rPr>
          <w:color w:val="000000"/>
          <w:lang w:val="es-CO" w:eastAsia="es-CO"/>
        </w:rPr>
        <w:t xml:space="preserve">rtículo </w:t>
      </w:r>
      <w:r w:rsidRPr="000919FC">
        <w:rPr>
          <w:color w:val="000000"/>
        </w:rPr>
        <w:t xml:space="preserve">2.2.1.2.3.2.2. </w:t>
      </w:r>
      <w:proofErr w:type="gramStart"/>
      <w:r w:rsidRPr="000919FC">
        <w:rPr>
          <w:color w:val="000000"/>
          <w:lang w:val="es-CO" w:eastAsia="es-CO"/>
        </w:rPr>
        <w:t>del</w:t>
      </w:r>
      <w:proofErr w:type="gramEnd"/>
      <w:r w:rsidRPr="000919FC">
        <w:rPr>
          <w:color w:val="000000"/>
          <w:lang w:val="es-CO" w:eastAsia="es-CO"/>
        </w:rPr>
        <w:t xml:space="preserve"> decreto 1082 de 2015. </w:t>
      </w:r>
    </w:p>
    <w:p w:rsidR="00EB66C5" w:rsidRPr="000919FC" w:rsidRDefault="00EB66C5" w:rsidP="00747E00">
      <w:pPr>
        <w:adjustRightInd w:val="0"/>
        <w:ind w:right="22"/>
        <w:jc w:val="both"/>
        <w:rPr>
          <w:color w:val="000000"/>
          <w:lang w:val="es-CO" w:eastAsia="es-CO"/>
        </w:rPr>
      </w:pPr>
    </w:p>
    <w:p w:rsidR="00EB66C5" w:rsidRPr="000919FC" w:rsidRDefault="00D84B17" w:rsidP="00747E00">
      <w:pPr>
        <w:adjustRightInd w:val="0"/>
        <w:ind w:right="22"/>
        <w:jc w:val="both"/>
        <w:rPr>
          <w:color w:val="000000"/>
          <w:lang w:val="es-CO" w:eastAsia="es-CO"/>
        </w:rPr>
      </w:pPr>
      <w:r w:rsidRPr="000919FC">
        <w:rPr>
          <w:color w:val="000000"/>
          <w:lang w:val="es-CO" w:eastAsia="es-CO"/>
        </w:rPr>
        <w:t xml:space="preserve">El riesgo jurídico por daños a terceros responsabilidad extracontractual frente a terceros, se regulara conforme a lo establecido por el decreto 1082 de 2015.  </w:t>
      </w:r>
    </w:p>
    <w:p w:rsidR="00EB66C5" w:rsidRPr="000919FC" w:rsidRDefault="00EB66C5" w:rsidP="00747E00">
      <w:pPr>
        <w:adjustRightInd w:val="0"/>
        <w:ind w:right="22"/>
        <w:jc w:val="both"/>
        <w:rPr>
          <w:b/>
          <w:bCs/>
          <w:color w:val="000000"/>
          <w:lang w:val="es-CO" w:eastAsia="es-CO"/>
        </w:rPr>
      </w:pPr>
    </w:p>
    <w:p w:rsidR="00EB66C5" w:rsidRPr="000919FC" w:rsidRDefault="00EB66C5" w:rsidP="00747E00">
      <w:pPr>
        <w:adjustRightInd w:val="0"/>
        <w:ind w:right="22"/>
        <w:jc w:val="both"/>
      </w:pPr>
      <w:r w:rsidRPr="000919FC">
        <w:rPr>
          <w:b/>
          <w:bCs/>
          <w:color w:val="000000"/>
          <w:lang w:val="es-CO" w:eastAsia="es-CO"/>
        </w:rPr>
        <w:t>CON LA PRESENTACIÓN DE LA OFERTA SE ENTIENDE QUE EL OFERENTE ACEPTA LA TIPIFICACIÓN, ESTIMACIÓN, ASIGNACIÓN DEL RIESGO Y DETERMINACIÓN DE GARANTÍAS, ANTES SEÑALADAS.</w:t>
      </w:r>
    </w:p>
    <w:p w:rsidR="004C42FC" w:rsidRPr="000919FC" w:rsidRDefault="004C42FC" w:rsidP="00747E00">
      <w:pPr>
        <w:pStyle w:val="Prrafodelista"/>
        <w:ind w:left="0" w:right="22"/>
        <w:jc w:val="center"/>
      </w:pPr>
    </w:p>
    <w:p w:rsidR="002638F8" w:rsidRPr="000919FC" w:rsidRDefault="002638F8" w:rsidP="00747E00">
      <w:pPr>
        <w:pStyle w:val="Prrafodelista"/>
        <w:ind w:left="0" w:right="22"/>
        <w:jc w:val="center"/>
      </w:pPr>
    </w:p>
    <w:p w:rsidR="00E83D40" w:rsidRPr="000919FC" w:rsidRDefault="00E83D40" w:rsidP="00747E00">
      <w:pPr>
        <w:numPr>
          <w:ilvl w:val="0"/>
          <w:numId w:val="8"/>
        </w:numPr>
        <w:tabs>
          <w:tab w:val="clear" w:pos="720"/>
        </w:tabs>
        <w:autoSpaceDE/>
        <w:autoSpaceDN/>
        <w:ind w:left="284" w:right="22" w:hanging="284"/>
        <w:jc w:val="both"/>
        <w:rPr>
          <w:b/>
        </w:rPr>
      </w:pPr>
      <w:r w:rsidRPr="000919FC">
        <w:rPr>
          <w:b/>
        </w:rPr>
        <w:t>CRONOLOGÍA DEL PROCESO</w:t>
      </w:r>
    </w:p>
    <w:p w:rsidR="00495C4C" w:rsidRPr="000919FC" w:rsidRDefault="00495C4C" w:rsidP="00A17140">
      <w:pPr>
        <w:autoSpaceDE/>
        <w:autoSpaceDN/>
        <w:jc w:val="both"/>
        <w:rPr>
          <w:b/>
        </w:rPr>
      </w:pPr>
    </w:p>
    <w:tbl>
      <w:tblPr>
        <w:tblW w:w="10065"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2552"/>
        <w:gridCol w:w="850"/>
        <w:gridCol w:w="1418"/>
        <w:gridCol w:w="5245"/>
      </w:tblGrid>
      <w:tr w:rsidR="00551C25" w:rsidRPr="000919FC" w:rsidTr="00BA6CE4">
        <w:trPr>
          <w:trHeight w:val="309"/>
        </w:trPr>
        <w:tc>
          <w:tcPr>
            <w:tcW w:w="2552" w:type="dxa"/>
            <w:shd w:val="clear" w:color="auto" w:fill="9BBB59" w:themeFill="accent3"/>
            <w:vAlign w:val="center"/>
            <w:hideMark/>
          </w:tcPr>
          <w:p w:rsidR="00821A45" w:rsidRPr="000919FC" w:rsidRDefault="0068067D" w:rsidP="00EB6F86">
            <w:pPr>
              <w:ind w:left="-42" w:right="-38"/>
              <w:jc w:val="center"/>
              <w:rPr>
                <w:b/>
                <w:bCs/>
                <w:lang w:eastAsia="es-CO"/>
              </w:rPr>
            </w:pPr>
            <w:r w:rsidRPr="000919FC">
              <w:rPr>
                <w:b/>
                <w:bCs/>
                <w:lang w:eastAsia="es-CO"/>
              </w:rPr>
              <w:t>ACTIVIDAD</w:t>
            </w:r>
          </w:p>
        </w:tc>
        <w:tc>
          <w:tcPr>
            <w:tcW w:w="850" w:type="dxa"/>
            <w:shd w:val="clear" w:color="auto" w:fill="9BBB59" w:themeFill="accent3"/>
            <w:vAlign w:val="center"/>
            <w:hideMark/>
          </w:tcPr>
          <w:p w:rsidR="00821A45" w:rsidRPr="000919FC" w:rsidRDefault="0068067D" w:rsidP="00EB6F86">
            <w:pPr>
              <w:jc w:val="center"/>
              <w:rPr>
                <w:b/>
                <w:bCs/>
                <w:lang w:eastAsia="es-CO"/>
              </w:rPr>
            </w:pPr>
            <w:r w:rsidRPr="000919FC">
              <w:rPr>
                <w:b/>
                <w:bCs/>
                <w:lang w:eastAsia="es-CO"/>
              </w:rPr>
              <w:t>HORA</w:t>
            </w:r>
          </w:p>
        </w:tc>
        <w:tc>
          <w:tcPr>
            <w:tcW w:w="1418" w:type="dxa"/>
            <w:shd w:val="clear" w:color="auto" w:fill="9BBB59" w:themeFill="accent3"/>
            <w:vAlign w:val="center"/>
            <w:hideMark/>
          </w:tcPr>
          <w:p w:rsidR="00821A45" w:rsidRPr="000919FC" w:rsidRDefault="0068067D" w:rsidP="00EB6F86">
            <w:pPr>
              <w:ind w:left="-46" w:right="-56"/>
              <w:jc w:val="center"/>
              <w:rPr>
                <w:b/>
                <w:bCs/>
                <w:lang w:eastAsia="es-CO"/>
              </w:rPr>
            </w:pPr>
            <w:r w:rsidRPr="000919FC">
              <w:rPr>
                <w:b/>
                <w:bCs/>
                <w:lang w:eastAsia="es-CO"/>
              </w:rPr>
              <w:t>FECHA</w:t>
            </w:r>
          </w:p>
        </w:tc>
        <w:tc>
          <w:tcPr>
            <w:tcW w:w="5245" w:type="dxa"/>
            <w:shd w:val="clear" w:color="auto" w:fill="9BBB59" w:themeFill="accent3"/>
            <w:vAlign w:val="center"/>
            <w:hideMark/>
          </w:tcPr>
          <w:p w:rsidR="00821A45" w:rsidRPr="000919FC" w:rsidRDefault="0068067D" w:rsidP="00EB6F86">
            <w:pPr>
              <w:ind w:left="-57" w:right="-42"/>
              <w:jc w:val="center"/>
              <w:rPr>
                <w:b/>
                <w:bCs/>
                <w:lang w:eastAsia="es-CO"/>
              </w:rPr>
            </w:pPr>
            <w:r w:rsidRPr="000919FC">
              <w:rPr>
                <w:b/>
                <w:bCs/>
                <w:lang w:eastAsia="es-CO"/>
              </w:rPr>
              <w:t>LUGAR</w:t>
            </w:r>
          </w:p>
        </w:tc>
      </w:tr>
      <w:tr w:rsidR="00985106" w:rsidRPr="000919FC" w:rsidTr="00BA6CE4">
        <w:trPr>
          <w:trHeight w:val="1549"/>
        </w:trPr>
        <w:tc>
          <w:tcPr>
            <w:tcW w:w="2552" w:type="dxa"/>
            <w:shd w:val="clear" w:color="auto" w:fill="auto"/>
            <w:vAlign w:val="center"/>
            <w:hideMark/>
          </w:tcPr>
          <w:p w:rsidR="00985106" w:rsidRPr="000919FC" w:rsidRDefault="00985106" w:rsidP="005432D4">
            <w:pPr>
              <w:ind w:left="-42" w:right="-38"/>
              <w:rPr>
                <w:lang w:eastAsia="es-CO"/>
              </w:rPr>
            </w:pPr>
            <w:r w:rsidRPr="000919FC">
              <w:rPr>
                <w:b/>
                <w:lang w:val="es-ES"/>
              </w:rPr>
              <w:t>AVISO DE CONVOCATORIA, ESTUDIOS Y DOCUMENTOS PREVIOS Y PUBLICACIÓN DEL PROYECTO DEL PLIEGO DE CONDICIONES</w:t>
            </w:r>
          </w:p>
        </w:tc>
        <w:tc>
          <w:tcPr>
            <w:tcW w:w="850" w:type="dxa"/>
            <w:shd w:val="clear" w:color="auto" w:fill="auto"/>
            <w:vAlign w:val="center"/>
            <w:hideMark/>
          </w:tcPr>
          <w:p w:rsidR="00985106" w:rsidRPr="000919FC" w:rsidRDefault="00985106" w:rsidP="005432D4">
            <w:pPr>
              <w:jc w:val="center"/>
              <w:rPr>
                <w:lang w:eastAsia="es-CO"/>
              </w:rPr>
            </w:pPr>
            <w:r w:rsidRPr="000919FC">
              <w:rPr>
                <w:lang w:eastAsia="es-CO"/>
              </w:rPr>
              <w:t>De 08:00 a 18:00</w:t>
            </w:r>
          </w:p>
        </w:tc>
        <w:tc>
          <w:tcPr>
            <w:tcW w:w="1418" w:type="dxa"/>
            <w:shd w:val="clear" w:color="auto" w:fill="auto"/>
            <w:vAlign w:val="center"/>
            <w:hideMark/>
          </w:tcPr>
          <w:p w:rsidR="00985106" w:rsidRPr="000919FC" w:rsidRDefault="00017E2B" w:rsidP="00CD1AF5">
            <w:pPr>
              <w:ind w:left="-46" w:right="-56"/>
              <w:jc w:val="center"/>
              <w:rPr>
                <w:b/>
                <w:lang w:eastAsia="es-CO"/>
              </w:rPr>
            </w:pPr>
            <w:r>
              <w:rPr>
                <w:b/>
                <w:lang w:eastAsia="es-CO"/>
              </w:rPr>
              <w:t>20</w:t>
            </w:r>
            <w:r w:rsidR="00985106" w:rsidRPr="000919FC">
              <w:rPr>
                <w:b/>
                <w:lang w:eastAsia="es-CO"/>
              </w:rPr>
              <w:t xml:space="preserve"> de </w:t>
            </w:r>
            <w:r w:rsidR="00F80ED1" w:rsidRPr="000919FC">
              <w:rPr>
                <w:b/>
                <w:lang w:eastAsia="es-CO"/>
              </w:rPr>
              <w:t>junio</w:t>
            </w:r>
            <w:r w:rsidR="00985106" w:rsidRPr="000919FC">
              <w:rPr>
                <w:b/>
                <w:lang w:eastAsia="es-CO"/>
              </w:rPr>
              <w:t xml:space="preserve"> de 2018</w:t>
            </w:r>
          </w:p>
        </w:tc>
        <w:tc>
          <w:tcPr>
            <w:tcW w:w="5245" w:type="dxa"/>
            <w:shd w:val="clear" w:color="auto" w:fill="auto"/>
            <w:vAlign w:val="center"/>
            <w:hideMark/>
          </w:tcPr>
          <w:p w:rsidR="00985106" w:rsidRPr="000919FC" w:rsidRDefault="00985106" w:rsidP="005432D4">
            <w:pPr>
              <w:ind w:left="-57" w:right="-42"/>
              <w:jc w:val="both"/>
            </w:pPr>
            <w:r w:rsidRPr="000919FC">
              <w:t xml:space="preserve">Portal Único de Contratación Estatal </w:t>
            </w:r>
          </w:p>
          <w:p w:rsidR="00985106" w:rsidRPr="000919FC" w:rsidRDefault="00985106" w:rsidP="005432D4">
            <w:pPr>
              <w:ind w:left="-57" w:right="-42"/>
              <w:jc w:val="both"/>
            </w:pPr>
            <w:r w:rsidRPr="000919FC">
              <w:t>“</w:t>
            </w:r>
            <w:r w:rsidRPr="000919FC">
              <w:rPr>
                <w:b/>
              </w:rPr>
              <w:t>SECOP II</w:t>
            </w:r>
            <w:r w:rsidRPr="000919FC">
              <w:t xml:space="preserve">”, </w:t>
            </w:r>
            <w:hyperlink r:id="rId8" w:history="1">
              <w:r w:rsidRPr="000919FC">
                <w:rPr>
                  <w:rStyle w:val="Hipervnculo"/>
                </w:rPr>
                <w:t>www.colombiacompra.gov.co</w:t>
              </w:r>
            </w:hyperlink>
            <w:r w:rsidRPr="000919FC">
              <w:t xml:space="preserve"> </w:t>
            </w:r>
          </w:p>
        </w:tc>
      </w:tr>
      <w:tr w:rsidR="00985106" w:rsidRPr="000919FC" w:rsidTr="000919FC">
        <w:trPr>
          <w:trHeight w:val="1005"/>
        </w:trPr>
        <w:tc>
          <w:tcPr>
            <w:tcW w:w="2552" w:type="dxa"/>
            <w:shd w:val="clear" w:color="auto" w:fill="auto"/>
            <w:vAlign w:val="center"/>
            <w:hideMark/>
          </w:tcPr>
          <w:p w:rsidR="00985106" w:rsidRPr="000919FC" w:rsidRDefault="00985106" w:rsidP="005432D4">
            <w:pPr>
              <w:ind w:left="-42" w:right="-38"/>
              <w:rPr>
                <w:b/>
                <w:lang w:eastAsia="es-CO"/>
              </w:rPr>
            </w:pPr>
            <w:r w:rsidRPr="000919FC">
              <w:rPr>
                <w:b/>
                <w:lang w:eastAsia="es-CO"/>
              </w:rPr>
              <w:t>OBSERVACIONES AL PROYECTO PLIEGO DE CONDICIONES</w:t>
            </w:r>
          </w:p>
        </w:tc>
        <w:tc>
          <w:tcPr>
            <w:tcW w:w="850" w:type="dxa"/>
            <w:shd w:val="clear" w:color="auto" w:fill="auto"/>
            <w:vAlign w:val="center"/>
            <w:hideMark/>
          </w:tcPr>
          <w:p w:rsidR="00985106" w:rsidRPr="000919FC" w:rsidRDefault="00985106" w:rsidP="005432D4">
            <w:pPr>
              <w:jc w:val="center"/>
              <w:rPr>
                <w:lang w:eastAsia="es-CO"/>
              </w:rPr>
            </w:pPr>
            <w:r w:rsidRPr="000919FC">
              <w:rPr>
                <w:lang w:eastAsia="es-CO"/>
              </w:rPr>
              <w:t>Hasta las 17:00</w:t>
            </w:r>
          </w:p>
        </w:tc>
        <w:tc>
          <w:tcPr>
            <w:tcW w:w="1418" w:type="dxa"/>
            <w:shd w:val="clear" w:color="auto" w:fill="auto"/>
            <w:vAlign w:val="center"/>
            <w:hideMark/>
          </w:tcPr>
          <w:p w:rsidR="00985106" w:rsidRPr="000919FC" w:rsidRDefault="00F80ED1" w:rsidP="00CD1AF5">
            <w:pPr>
              <w:ind w:left="-46" w:right="-56"/>
              <w:jc w:val="center"/>
              <w:rPr>
                <w:b/>
                <w:lang w:eastAsia="es-CO"/>
              </w:rPr>
            </w:pPr>
            <w:r w:rsidRPr="000919FC">
              <w:rPr>
                <w:b/>
                <w:lang w:eastAsia="es-CO"/>
              </w:rPr>
              <w:t>2</w:t>
            </w:r>
            <w:r w:rsidR="00017E2B">
              <w:rPr>
                <w:b/>
                <w:lang w:eastAsia="es-CO"/>
              </w:rPr>
              <w:t>7</w:t>
            </w:r>
            <w:r w:rsidR="00985106" w:rsidRPr="000919FC">
              <w:rPr>
                <w:b/>
                <w:lang w:eastAsia="es-CO"/>
              </w:rPr>
              <w:t xml:space="preserve"> de junio de 2018</w:t>
            </w:r>
          </w:p>
        </w:tc>
        <w:tc>
          <w:tcPr>
            <w:tcW w:w="5245" w:type="dxa"/>
            <w:shd w:val="clear" w:color="auto" w:fill="auto"/>
            <w:vAlign w:val="center"/>
            <w:hideMark/>
          </w:tcPr>
          <w:p w:rsidR="00985106" w:rsidRPr="000919FC" w:rsidRDefault="00985106" w:rsidP="005432D4">
            <w:pPr>
              <w:ind w:left="-57" w:right="-42"/>
              <w:jc w:val="both"/>
            </w:pPr>
            <w:r w:rsidRPr="000919FC">
              <w:t xml:space="preserve">Los interesados podrán solicitar aclaraciones o presentar observaciones al Proyecto Pliego de Condiciones,  </w:t>
            </w:r>
            <w:proofErr w:type="spellStart"/>
            <w:r w:rsidRPr="000919FC">
              <w:t>UNICA</w:t>
            </w:r>
            <w:proofErr w:type="spellEnd"/>
            <w:r w:rsidRPr="000919FC">
              <w:t xml:space="preserve"> y EXCLUSIVAMENTE a través de la plataforma del </w:t>
            </w:r>
            <w:r w:rsidRPr="000919FC">
              <w:rPr>
                <w:b/>
              </w:rPr>
              <w:t>SECOP II</w:t>
            </w:r>
            <w:r w:rsidRPr="000919FC">
              <w:t>. Para ello el interesado deberá estar registrado y contar con usuario y contraseña.</w:t>
            </w:r>
          </w:p>
          <w:p w:rsidR="00985106" w:rsidRPr="000919FC" w:rsidRDefault="00985106" w:rsidP="005432D4">
            <w:pPr>
              <w:pStyle w:val="Textoindependiente"/>
              <w:autoSpaceDE w:val="0"/>
              <w:jc w:val="both"/>
              <w:rPr>
                <w:rFonts w:cs="Arial"/>
                <w:sz w:val="20"/>
              </w:rPr>
            </w:pPr>
            <w:r w:rsidRPr="000919FC">
              <w:rPr>
                <w:rFonts w:cs="Arial"/>
                <w:sz w:val="20"/>
              </w:rPr>
              <w:t xml:space="preserve">La información sobre preguntas y respuestas y las adendas serán publicadas en el Portal Único de Contratación Estatal - </w:t>
            </w:r>
            <w:proofErr w:type="spellStart"/>
            <w:r w:rsidRPr="000919FC">
              <w:rPr>
                <w:rFonts w:cs="Arial"/>
                <w:sz w:val="20"/>
              </w:rPr>
              <w:t>SECOP</w:t>
            </w:r>
            <w:proofErr w:type="spellEnd"/>
            <w:r w:rsidRPr="000919FC">
              <w:rPr>
                <w:rFonts w:cs="Arial"/>
                <w:sz w:val="20"/>
              </w:rPr>
              <w:t xml:space="preserve"> II: </w:t>
            </w:r>
            <w:hyperlink r:id="rId9" w:history="1">
              <w:r w:rsidRPr="000919FC">
                <w:rPr>
                  <w:rStyle w:val="Hipervnculo"/>
                  <w:rFonts w:cs="Arial"/>
                  <w:sz w:val="20"/>
                </w:rPr>
                <w:t>www.contratos.gov.co</w:t>
              </w:r>
            </w:hyperlink>
            <w:r w:rsidRPr="000919FC">
              <w:rPr>
                <w:rFonts w:cs="Arial"/>
                <w:sz w:val="20"/>
              </w:rPr>
              <w:t>; www.//community.secop.gov.co/STS/Users/Login/Index?SkinName=CCE;  (salvo la información de carácter reservado) y deberán tenerse en cuenta para la elaboración de la propuesta.</w:t>
            </w:r>
          </w:p>
          <w:p w:rsidR="00985106" w:rsidRPr="000919FC" w:rsidRDefault="00985106" w:rsidP="005432D4">
            <w:pPr>
              <w:pStyle w:val="Textoindependiente"/>
              <w:rPr>
                <w:rFonts w:cs="Arial"/>
                <w:sz w:val="20"/>
              </w:rPr>
            </w:pPr>
          </w:p>
          <w:p w:rsidR="00985106" w:rsidRPr="000919FC" w:rsidRDefault="00985106" w:rsidP="005432D4">
            <w:pPr>
              <w:pStyle w:val="Default"/>
              <w:jc w:val="both"/>
              <w:rPr>
                <w:rFonts w:ascii="Arial" w:hAnsi="Arial" w:cs="Arial"/>
                <w:color w:val="auto"/>
                <w:sz w:val="20"/>
                <w:szCs w:val="20"/>
              </w:rPr>
            </w:pPr>
            <w:r w:rsidRPr="000919FC">
              <w:rPr>
                <w:rFonts w:ascii="Arial" w:hAnsi="Arial" w:cs="Arial"/>
                <w:b/>
                <w:color w:val="auto"/>
                <w:sz w:val="20"/>
                <w:szCs w:val="20"/>
              </w:rPr>
              <w:t>NOTA 1:</w:t>
            </w:r>
            <w:r w:rsidRPr="000919FC">
              <w:rPr>
                <w:rFonts w:ascii="Arial" w:hAnsi="Arial" w:cs="Arial"/>
                <w:color w:val="auto"/>
                <w:sz w:val="20"/>
                <w:szCs w:val="20"/>
              </w:rPr>
              <w:t xml:space="preserve"> Las observaciones presentadas en un plazo posterior al estipulado, se entenderán como no realizadas y no serán objeto de verificación y respuesta por parte de la Seccional. </w:t>
            </w:r>
          </w:p>
          <w:p w:rsidR="00985106" w:rsidRPr="000919FC" w:rsidRDefault="00985106" w:rsidP="005432D4">
            <w:pPr>
              <w:pStyle w:val="Default"/>
              <w:jc w:val="both"/>
              <w:rPr>
                <w:rFonts w:ascii="Arial" w:hAnsi="Arial" w:cs="Arial"/>
                <w:color w:val="auto"/>
                <w:sz w:val="20"/>
                <w:szCs w:val="20"/>
              </w:rPr>
            </w:pPr>
          </w:p>
          <w:p w:rsidR="00985106" w:rsidRPr="000919FC" w:rsidRDefault="00985106" w:rsidP="005432D4">
            <w:pPr>
              <w:ind w:left="-57" w:right="-42"/>
              <w:jc w:val="both"/>
            </w:pPr>
            <w:r w:rsidRPr="000919FC">
              <w:rPr>
                <w:b/>
                <w:bCs/>
              </w:rPr>
              <w:t>NOTA 2</w:t>
            </w:r>
            <w:r w:rsidRPr="000919FC">
              <w:rPr>
                <w:b/>
              </w:rPr>
              <w:t>:</w:t>
            </w:r>
            <w:r w:rsidRPr="000919FC">
              <w:t xml:space="preserve"> No se absolverán consultas y/o observaciones efectuadas por correo electrónico, telefónicamente o en forma personal, sólo será tenida en cuenta en este </w:t>
            </w:r>
            <w:r w:rsidRPr="000919FC">
              <w:lastRenderedPageBreak/>
              <w:t xml:space="preserve">Proceso de Selección Abreviada de Menor Cuantía, la información recibida a través del Sistema Electrónico </w:t>
            </w:r>
            <w:r w:rsidRPr="000919FC">
              <w:rPr>
                <w:b/>
              </w:rPr>
              <w:t>SECOP II.</w:t>
            </w:r>
          </w:p>
        </w:tc>
      </w:tr>
      <w:tr w:rsidR="00985106" w:rsidRPr="000919FC" w:rsidTr="000919FC">
        <w:trPr>
          <w:trHeight w:val="1132"/>
        </w:trPr>
        <w:tc>
          <w:tcPr>
            <w:tcW w:w="2552" w:type="dxa"/>
            <w:shd w:val="clear" w:color="auto" w:fill="auto"/>
            <w:vAlign w:val="center"/>
            <w:hideMark/>
          </w:tcPr>
          <w:p w:rsidR="00985106" w:rsidRPr="000919FC" w:rsidRDefault="00985106" w:rsidP="005432D4">
            <w:pPr>
              <w:ind w:left="-42" w:right="-38"/>
              <w:rPr>
                <w:b/>
                <w:lang w:eastAsia="es-CO"/>
              </w:rPr>
            </w:pPr>
            <w:r w:rsidRPr="000919FC">
              <w:rPr>
                <w:b/>
                <w:lang w:eastAsia="es-CO"/>
              </w:rPr>
              <w:lastRenderedPageBreak/>
              <w:t xml:space="preserve">RESPUESTA A OBSERVACIONES AL PROYECTO PLIEGO DE CONDICIONES </w:t>
            </w:r>
          </w:p>
        </w:tc>
        <w:tc>
          <w:tcPr>
            <w:tcW w:w="850" w:type="dxa"/>
            <w:shd w:val="clear" w:color="auto" w:fill="auto"/>
            <w:vAlign w:val="center"/>
            <w:hideMark/>
          </w:tcPr>
          <w:p w:rsidR="00985106" w:rsidRPr="000919FC" w:rsidRDefault="00985106" w:rsidP="005432D4">
            <w:pPr>
              <w:jc w:val="center"/>
              <w:rPr>
                <w:lang w:eastAsia="es-CO"/>
              </w:rPr>
            </w:pPr>
            <w:r w:rsidRPr="000919FC">
              <w:rPr>
                <w:lang w:eastAsia="es-CO"/>
              </w:rPr>
              <w:t>Hasta las 18:00</w:t>
            </w:r>
          </w:p>
        </w:tc>
        <w:tc>
          <w:tcPr>
            <w:tcW w:w="1418" w:type="dxa"/>
            <w:shd w:val="clear" w:color="auto" w:fill="auto"/>
            <w:vAlign w:val="center"/>
            <w:hideMark/>
          </w:tcPr>
          <w:p w:rsidR="00985106" w:rsidRPr="000919FC" w:rsidRDefault="00985106" w:rsidP="005432D4">
            <w:pPr>
              <w:ind w:left="-46" w:right="-56"/>
              <w:jc w:val="center"/>
            </w:pPr>
            <w:r w:rsidRPr="000919FC">
              <w:rPr>
                <w:lang w:eastAsia="es-CO"/>
              </w:rPr>
              <w:t>Fecha máxima en que se dé la apertura</w:t>
            </w:r>
          </w:p>
        </w:tc>
        <w:tc>
          <w:tcPr>
            <w:tcW w:w="5245" w:type="dxa"/>
            <w:shd w:val="clear" w:color="auto" w:fill="auto"/>
            <w:vAlign w:val="center"/>
            <w:hideMark/>
          </w:tcPr>
          <w:p w:rsidR="00985106" w:rsidRPr="000919FC" w:rsidRDefault="00985106" w:rsidP="005432D4">
            <w:pPr>
              <w:ind w:left="-57" w:right="-42"/>
              <w:jc w:val="both"/>
            </w:pPr>
            <w:r w:rsidRPr="000919FC">
              <w:t xml:space="preserve">Portal Único de Contratación Estatal </w:t>
            </w:r>
          </w:p>
          <w:p w:rsidR="00985106" w:rsidRPr="000919FC" w:rsidRDefault="00985106" w:rsidP="005432D4">
            <w:pPr>
              <w:ind w:left="-57" w:right="-42"/>
              <w:jc w:val="both"/>
              <w:rPr>
                <w:lang w:eastAsia="es-CO"/>
              </w:rPr>
            </w:pPr>
            <w:r w:rsidRPr="000919FC">
              <w:t>“</w:t>
            </w:r>
            <w:r w:rsidRPr="000919FC">
              <w:rPr>
                <w:b/>
              </w:rPr>
              <w:t>SECOP II</w:t>
            </w:r>
            <w:r w:rsidRPr="000919FC">
              <w:t xml:space="preserve">”, </w:t>
            </w:r>
            <w:hyperlink r:id="rId10" w:history="1">
              <w:r w:rsidRPr="000919FC">
                <w:rPr>
                  <w:rStyle w:val="Hipervnculo"/>
                </w:rPr>
                <w:t>www.colombiacompra.gov.co</w:t>
              </w:r>
            </w:hyperlink>
          </w:p>
        </w:tc>
      </w:tr>
      <w:tr w:rsidR="00985106" w:rsidRPr="000919FC" w:rsidTr="00BA6CE4">
        <w:trPr>
          <w:trHeight w:val="1549"/>
        </w:trPr>
        <w:tc>
          <w:tcPr>
            <w:tcW w:w="2552" w:type="dxa"/>
            <w:shd w:val="clear" w:color="auto" w:fill="auto"/>
            <w:vAlign w:val="center"/>
            <w:hideMark/>
          </w:tcPr>
          <w:p w:rsidR="00985106" w:rsidRPr="000919FC" w:rsidRDefault="00985106" w:rsidP="00B41DC8">
            <w:pPr>
              <w:ind w:left="-42" w:right="-38"/>
              <w:rPr>
                <w:b/>
                <w:lang w:eastAsia="es-CO"/>
              </w:rPr>
            </w:pPr>
            <w:r w:rsidRPr="000919FC">
              <w:rPr>
                <w:b/>
                <w:lang w:eastAsia="es-CO"/>
              </w:rPr>
              <w:t>EXPEDICIÓN DE ACTO ADMINISTRATIVO DE APERTURA DEL PROCESO Y PUBLICACIÓN DEL PLIEGO DE CONDICIONES DEFINITIVO</w:t>
            </w:r>
          </w:p>
        </w:tc>
        <w:tc>
          <w:tcPr>
            <w:tcW w:w="850" w:type="dxa"/>
            <w:shd w:val="clear" w:color="auto" w:fill="auto"/>
            <w:vAlign w:val="center"/>
            <w:hideMark/>
          </w:tcPr>
          <w:p w:rsidR="00985106" w:rsidRPr="000919FC" w:rsidRDefault="00985106" w:rsidP="00EB6F86">
            <w:pPr>
              <w:jc w:val="center"/>
              <w:rPr>
                <w:lang w:eastAsia="es-CO"/>
              </w:rPr>
            </w:pPr>
            <w:r w:rsidRPr="000919FC">
              <w:rPr>
                <w:lang w:eastAsia="es-CO"/>
              </w:rPr>
              <w:t>Hasta las 18:00</w:t>
            </w:r>
          </w:p>
        </w:tc>
        <w:tc>
          <w:tcPr>
            <w:tcW w:w="1418" w:type="dxa"/>
            <w:shd w:val="clear" w:color="auto" w:fill="auto"/>
            <w:vAlign w:val="center"/>
            <w:hideMark/>
          </w:tcPr>
          <w:p w:rsidR="00985106" w:rsidRPr="000919FC" w:rsidRDefault="00CD1AF5" w:rsidP="00017E2B">
            <w:pPr>
              <w:ind w:left="-46" w:right="-56"/>
              <w:jc w:val="center"/>
              <w:rPr>
                <w:b/>
                <w:lang w:eastAsia="es-CO"/>
              </w:rPr>
            </w:pPr>
            <w:r w:rsidRPr="000919FC">
              <w:rPr>
                <w:b/>
                <w:lang w:eastAsia="es-CO"/>
              </w:rPr>
              <w:t>0</w:t>
            </w:r>
            <w:r w:rsidR="00017E2B">
              <w:rPr>
                <w:b/>
                <w:lang w:eastAsia="es-CO"/>
              </w:rPr>
              <w:t>5</w:t>
            </w:r>
            <w:r w:rsidR="00985106" w:rsidRPr="000919FC">
              <w:rPr>
                <w:b/>
                <w:lang w:eastAsia="es-CO"/>
              </w:rPr>
              <w:t xml:space="preserve"> de</w:t>
            </w:r>
            <w:r w:rsidR="00C30715" w:rsidRPr="000919FC">
              <w:rPr>
                <w:b/>
                <w:lang w:eastAsia="es-CO"/>
              </w:rPr>
              <w:t xml:space="preserve"> ju</w:t>
            </w:r>
            <w:r w:rsidRPr="000919FC">
              <w:rPr>
                <w:b/>
                <w:lang w:eastAsia="es-CO"/>
              </w:rPr>
              <w:t>l</w:t>
            </w:r>
            <w:r w:rsidR="00C30715" w:rsidRPr="000919FC">
              <w:rPr>
                <w:b/>
                <w:lang w:eastAsia="es-CO"/>
              </w:rPr>
              <w:t>io</w:t>
            </w:r>
            <w:r w:rsidR="00985106" w:rsidRPr="000919FC">
              <w:rPr>
                <w:b/>
                <w:lang w:eastAsia="es-CO"/>
              </w:rPr>
              <w:t xml:space="preserve"> de 2018</w:t>
            </w:r>
          </w:p>
        </w:tc>
        <w:tc>
          <w:tcPr>
            <w:tcW w:w="5245" w:type="dxa"/>
            <w:shd w:val="clear" w:color="auto" w:fill="auto"/>
            <w:vAlign w:val="center"/>
            <w:hideMark/>
          </w:tcPr>
          <w:p w:rsidR="00985106" w:rsidRPr="000919FC" w:rsidRDefault="00985106" w:rsidP="005F3955">
            <w:pPr>
              <w:ind w:left="-57" w:right="-42"/>
              <w:jc w:val="both"/>
            </w:pPr>
            <w:r w:rsidRPr="000919FC">
              <w:t xml:space="preserve">Portal Único de Contratación Estatal </w:t>
            </w:r>
          </w:p>
          <w:p w:rsidR="00985106" w:rsidRPr="000919FC" w:rsidRDefault="00985106" w:rsidP="005F3955">
            <w:pPr>
              <w:ind w:left="-57" w:right="-42"/>
              <w:jc w:val="both"/>
              <w:rPr>
                <w:lang w:eastAsia="es-CO"/>
              </w:rPr>
            </w:pPr>
            <w:r w:rsidRPr="000919FC">
              <w:t>“</w:t>
            </w:r>
            <w:r w:rsidRPr="000919FC">
              <w:rPr>
                <w:b/>
              </w:rPr>
              <w:t>SECOP II</w:t>
            </w:r>
            <w:r w:rsidRPr="000919FC">
              <w:t xml:space="preserve">”, </w:t>
            </w:r>
            <w:hyperlink r:id="rId11" w:history="1">
              <w:r w:rsidRPr="000919FC">
                <w:rPr>
                  <w:rStyle w:val="Hipervnculo"/>
                </w:rPr>
                <w:t>www.colombiacompra.gov.co</w:t>
              </w:r>
            </w:hyperlink>
          </w:p>
        </w:tc>
      </w:tr>
      <w:tr w:rsidR="00985106" w:rsidRPr="000919FC" w:rsidTr="00BA6CE4">
        <w:trPr>
          <w:trHeight w:val="20"/>
        </w:trPr>
        <w:tc>
          <w:tcPr>
            <w:tcW w:w="2552" w:type="dxa"/>
            <w:shd w:val="clear" w:color="auto" w:fill="auto"/>
            <w:vAlign w:val="center"/>
            <w:hideMark/>
          </w:tcPr>
          <w:p w:rsidR="00985106" w:rsidRPr="000919FC" w:rsidRDefault="00985106" w:rsidP="00B41DC8">
            <w:pPr>
              <w:ind w:left="-42" w:right="-38"/>
              <w:rPr>
                <w:b/>
                <w:lang w:eastAsia="es-CO"/>
              </w:rPr>
            </w:pPr>
            <w:r w:rsidRPr="000919FC">
              <w:rPr>
                <w:b/>
                <w:lang w:eastAsia="es-CO"/>
              </w:rPr>
              <w:t>PRESENTACIÓN DE MANIFESTACIONES DE INTERÉS</w:t>
            </w:r>
          </w:p>
        </w:tc>
        <w:tc>
          <w:tcPr>
            <w:tcW w:w="850" w:type="dxa"/>
            <w:shd w:val="clear" w:color="auto" w:fill="auto"/>
            <w:vAlign w:val="center"/>
            <w:hideMark/>
          </w:tcPr>
          <w:p w:rsidR="00985106" w:rsidRPr="000919FC" w:rsidRDefault="00985106" w:rsidP="00EB6F86">
            <w:pPr>
              <w:jc w:val="center"/>
              <w:rPr>
                <w:lang w:eastAsia="es-CO"/>
              </w:rPr>
            </w:pPr>
            <w:r w:rsidRPr="000919FC">
              <w:rPr>
                <w:lang w:eastAsia="es-CO"/>
              </w:rPr>
              <w:t>Hasta las 17:00 horas</w:t>
            </w:r>
          </w:p>
        </w:tc>
        <w:tc>
          <w:tcPr>
            <w:tcW w:w="1418" w:type="dxa"/>
            <w:shd w:val="clear" w:color="auto" w:fill="auto"/>
            <w:vAlign w:val="center"/>
            <w:hideMark/>
          </w:tcPr>
          <w:p w:rsidR="00985106" w:rsidRPr="000919FC" w:rsidRDefault="00CD1AF5" w:rsidP="00342363">
            <w:pPr>
              <w:ind w:left="-46" w:right="-56"/>
              <w:jc w:val="center"/>
              <w:rPr>
                <w:b/>
                <w:lang w:eastAsia="es-CO"/>
              </w:rPr>
            </w:pPr>
            <w:r w:rsidRPr="000919FC">
              <w:rPr>
                <w:b/>
                <w:lang w:eastAsia="es-CO"/>
              </w:rPr>
              <w:t>06</w:t>
            </w:r>
            <w:r w:rsidR="00017E2B">
              <w:rPr>
                <w:b/>
                <w:lang w:eastAsia="es-CO"/>
              </w:rPr>
              <w:t>,09,10</w:t>
            </w:r>
            <w:r w:rsidR="00C30715" w:rsidRPr="000919FC">
              <w:rPr>
                <w:b/>
                <w:lang w:eastAsia="es-CO"/>
              </w:rPr>
              <w:t xml:space="preserve"> de ju</w:t>
            </w:r>
            <w:r w:rsidR="00342363" w:rsidRPr="000919FC">
              <w:rPr>
                <w:b/>
                <w:lang w:eastAsia="es-CO"/>
              </w:rPr>
              <w:t>l</w:t>
            </w:r>
            <w:r w:rsidR="00C30715" w:rsidRPr="000919FC">
              <w:rPr>
                <w:b/>
                <w:lang w:eastAsia="es-CO"/>
              </w:rPr>
              <w:t>io de 2018</w:t>
            </w:r>
          </w:p>
        </w:tc>
        <w:tc>
          <w:tcPr>
            <w:tcW w:w="5245" w:type="dxa"/>
            <w:shd w:val="clear" w:color="auto" w:fill="auto"/>
            <w:hideMark/>
          </w:tcPr>
          <w:p w:rsidR="00985106" w:rsidRPr="000919FC" w:rsidRDefault="00985106" w:rsidP="00EB6F86">
            <w:pPr>
              <w:tabs>
                <w:tab w:val="left" w:pos="5607"/>
              </w:tabs>
              <w:ind w:left="-57" w:right="-42"/>
              <w:jc w:val="both"/>
            </w:pPr>
            <w:r w:rsidRPr="000919FC">
              <w:t xml:space="preserve">Dando cumplimiento al Decreto 1082 de 2015 en su Artículo </w:t>
            </w:r>
            <w:r w:rsidRPr="000919FC">
              <w:rPr>
                <w:lang w:val="es-MX"/>
              </w:rPr>
              <w:t>2.2.1.2.1.2.20.</w:t>
            </w:r>
            <w:r w:rsidRPr="000919FC">
              <w:t>, Numeral 1°; que a la letra dice: “</w:t>
            </w:r>
            <w:r w:rsidRPr="000919FC">
              <w:rPr>
                <w:i/>
              </w:rPr>
              <w:t>En un término no mayor a tres (3) días hábiles contados a partir de la fecha de apertura del proceso de contratación los interesados deben manifestar su intención de participar, a través del mecanismo establecido para el efecto en los pliegos de condiciones</w:t>
            </w:r>
            <w:r w:rsidRPr="000919FC">
              <w:t xml:space="preserve">”,  los posibles oferentes interesados en participar, deben manifestar su intención de participar en un término no mayor a tres (3) días hábiles, contados a partir de la fecha de apertura del Proceso de Contratación, </w:t>
            </w:r>
            <w:r w:rsidR="000919FC" w:rsidRPr="000919FC">
              <w:rPr>
                <w:b/>
                <w:bCs/>
              </w:rPr>
              <w:t>ÚNICAMENTE</w:t>
            </w:r>
            <w:r w:rsidRPr="000919FC">
              <w:rPr>
                <w:b/>
                <w:bCs/>
              </w:rPr>
              <w:t xml:space="preserve"> </w:t>
            </w:r>
            <w:r w:rsidRPr="000919FC">
              <w:t xml:space="preserve">a través de la plataforma del </w:t>
            </w:r>
            <w:r w:rsidRPr="000919FC">
              <w:rPr>
                <w:b/>
              </w:rPr>
              <w:t>SECOP II</w:t>
            </w:r>
            <w:r w:rsidRPr="000919FC">
              <w:t xml:space="preserve">. Para ello el interesado deberá estar registrado y contar con usuario y contraseña </w:t>
            </w:r>
          </w:p>
          <w:p w:rsidR="00985106" w:rsidRPr="000919FC" w:rsidRDefault="00985106" w:rsidP="00EB6F86">
            <w:pPr>
              <w:ind w:left="-57" w:right="-42"/>
              <w:jc w:val="both"/>
            </w:pPr>
          </w:p>
          <w:p w:rsidR="00985106" w:rsidRPr="000919FC" w:rsidRDefault="00985106" w:rsidP="00EB6F86">
            <w:pPr>
              <w:tabs>
                <w:tab w:val="left" w:pos="5607"/>
              </w:tabs>
              <w:ind w:left="-57" w:right="-42"/>
              <w:jc w:val="both"/>
              <w:rPr>
                <w:bCs/>
              </w:rPr>
            </w:pPr>
            <w:r w:rsidRPr="000919FC">
              <w:rPr>
                <w:b/>
                <w:bCs/>
                <w:color w:val="FF0000"/>
              </w:rPr>
              <w:t>La no manifestación de Interés</w:t>
            </w:r>
            <w:r w:rsidRPr="000919FC">
              <w:rPr>
                <w:bCs/>
              </w:rPr>
              <w:t xml:space="preserve"> en participar de acuerdo a lo establecido anteriormente, se constituye en causal de rechazo de la oferta, tal y como lo establece el numeral 1 del Artículo </w:t>
            </w:r>
            <w:r w:rsidRPr="000919FC">
              <w:rPr>
                <w:bCs/>
                <w:lang w:val="es-CO"/>
              </w:rPr>
              <w:t xml:space="preserve">2.2.1.2.1.2.20. </w:t>
            </w:r>
            <w:proofErr w:type="gramStart"/>
            <w:r w:rsidRPr="000919FC">
              <w:rPr>
                <w:bCs/>
              </w:rPr>
              <w:t>del</w:t>
            </w:r>
            <w:proofErr w:type="gramEnd"/>
            <w:r w:rsidRPr="000919FC">
              <w:rPr>
                <w:bCs/>
              </w:rPr>
              <w:t xml:space="preserve"> Decreto 1082 de 2015.</w:t>
            </w:r>
          </w:p>
          <w:p w:rsidR="00985106" w:rsidRPr="000919FC" w:rsidRDefault="00985106" w:rsidP="001862FE">
            <w:pPr>
              <w:tabs>
                <w:tab w:val="left" w:pos="5607"/>
              </w:tabs>
              <w:ind w:left="-57" w:right="-42"/>
              <w:jc w:val="both"/>
              <w:rPr>
                <w:bCs/>
              </w:rPr>
            </w:pPr>
            <w:r w:rsidRPr="000919FC">
              <w:rPr>
                <w:lang w:val="es-CO" w:eastAsia="es-CO"/>
              </w:rPr>
              <w:t xml:space="preserve">La Seccional de Sanidad Valle del Cauca NO SE HACE RESPONSABLE por la manifestación de interés en lugar o medio diferente al establecido en el pliego de condiciones y por el cierre del plazo para la presentación de las mismas  </w:t>
            </w:r>
          </w:p>
        </w:tc>
      </w:tr>
      <w:tr w:rsidR="00985106" w:rsidRPr="000919FC" w:rsidTr="00BA6CE4">
        <w:trPr>
          <w:trHeight w:val="20"/>
        </w:trPr>
        <w:tc>
          <w:tcPr>
            <w:tcW w:w="2552" w:type="dxa"/>
            <w:shd w:val="clear" w:color="auto" w:fill="auto"/>
            <w:vAlign w:val="center"/>
            <w:hideMark/>
          </w:tcPr>
          <w:p w:rsidR="00985106" w:rsidRPr="000919FC" w:rsidRDefault="00985106" w:rsidP="001862FE">
            <w:pPr>
              <w:ind w:left="-42" w:right="-38"/>
              <w:rPr>
                <w:b/>
                <w:lang w:eastAsia="es-CO"/>
              </w:rPr>
            </w:pPr>
            <w:r w:rsidRPr="000919FC">
              <w:rPr>
                <w:b/>
                <w:lang w:eastAsia="es-CO"/>
              </w:rPr>
              <w:t>AUDIENCIA DE SORTEO PARA SELECCIÓN DE INTERESADOS CON LOS QUE SE CONTINUARÁ EL PROCESO, ESTA DECISIÓN SERÁ DECISIÓN EXCLUSIVA DE LA ORDENADORA DEL GASTO.</w:t>
            </w:r>
          </w:p>
        </w:tc>
        <w:tc>
          <w:tcPr>
            <w:tcW w:w="850" w:type="dxa"/>
            <w:shd w:val="clear" w:color="auto" w:fill="auto"/>
            <w:vAlign w:val="center"/>
            <w:hideMark/>
          </w:tcPr>
          <w:p w:rsidR="00985106" w:rsidRPr="000919FC" w:rsidRDefault="00985106" w:rsidP="00EB6F86">
            <w:pPr>
              <w:jc w:val="center"/>
              <w:rPr>
                <w:lang w:eastAsia="es-CO"/>
              </w:rPr>
            </w:pPr>
            <w:r w:rsidRPr="000919FC">
              <w:rPr>
                <w:lang w:eastAsia="es-CO"/>
              </w:rPr>
              <w:t>10:00</w:t>
            </w:r>
          </w:p>
        </w:tc>
        <w:tc>
          <w:tcPr>
            <w:tcW w:w="1418" w:type="dxa"/>
            <w:shd w:val="clear" w:color="auto" w:fill="auto"/>
            <w:vAlign w:val="center"/>
            <w:hideMark/>
          </w:tcPr>
          <w:p w:rsidR="00985106" w:rsidRPr="000919FC" w:rsidRDefault="00017E2B" w:rsidP="00CD1AF5">
            <w:pPr>
              <w:jc w:val="center"/>
            </w:pPr>
            <w:r>
              <w:rPr>
                <w:b/>
                <w:lang w:eastAsia="es-CO"/>
              </w:rPr>
              <w:t>11</w:t>
            </w:r>
            <w:r w:rsidR="00C30715" w:rsidRPr="000919FC">
              <w:rPr>
                <w:b/>
                <w:lang w:eastAsia="es-CO"/>
              </w:rPr>
              <w:t xml:space="preserve"> de </w:t>
            </w:r>
            <w:r w:rsidR="00342363" w:rsidRPr="000919FC">
              <w:rPr>
                <w:b/>
                <w:lang w:eastAsia="es-CO"/>
              </w:rPr>
              <w:t>jul</w:t>
            </w:r>
            <w:r w:rsidR="00C30715" w:rsidRPr="000919FC">
              <w:rPr>
                <w:b/>
                <w:lang w:eastAsia="es-CO"/>
              </w:rPr>
              <w:t xml:space="preserve">io </w:t>
            </w:r>
            <w:r w:rsidR="00985106" w:rsidRPr="000919FC">
              <w:rPr>
                <w:b/>
                <w:lang w:eastAsia="es-CO"/>
              </w:rPr>
              <w:t>de 2018</w:t>
            </w:r>
          </w:p>
        </w:tc>
        <w:tc>
          <w:tcPr>
            <w:tcW w:w="5245" w:type="dxa"/>
            <w:shd w:val="clear" w:color="auto" w:fill="auto"/>
            <w:vAlign w:val="center"/>
            <w:hideMark/>
          </w:tcPr>
          <w:p w:rsidR="00985106" w:rsidRPr="000919FC" w:rsidRDefault="00985106" w:rsidP="00EB6F86">
            <w:pPr>
              <w:ind w:left="-57" w:right="-42"/>
              <w:jc w:val="both"/>
              <w:rPr>
                <w:lang w:eastAsia="es-CO"/>
              </w:rPr>
            </w:pPr>
            <w:r w:rsidRPr="000919FC">
              <w:rPr>
                <w:lang w:eastAsia="es-CO"/>
              </w:rPr>
              <w:t xml:space="preserve">En caso de presentarse más de diez (10) manifestaciones de interés en participar para presentar oferta, la ordenadora del gasto podrá llevar a cabo sorteo, esta decisión será decisión exclusiva de la ordenadora del gasto y en caso de realizarse será presencial en el Auditorio de la Seccional de Sanidad Valle del Cauca Avenida 10 norte #16N-21 Barrio Granada, Cuarto piso, </w:t>
            </w:r>
            <w:r w:rsidRPr="000919FC">
              <w:rPr>
                <w:b/>
              </w:rPr>
              <w:t>si el ordenador decide hacer el sorteo, se notificará a los posibles oferentes inscritos mediante comunicado por la plataforma del SECOP II, sino se notifica se debe dar por entendido que el proceso continua</w:t>
            </w:r>
            <w:r w:rsidRPr="000919FC">
              <w:rPr>
                <w:lang w:eastAsia="es-CO"/>
              </w:rPr>
              <w:t>.</w:t>
            </w:r>
          </w:p>
          <w:p w:rsidR="00985106" w:rsidRPr="000919FC" w:rsidRDefault="00985106" w:rsidP="00EB6F86">
            <w:pPr>
              <w:ind w:left="-57" w:right="-42"/>
              <w:jc w:val="both"/>
              <w:rPr>
                <w:lang w:eastAsia="es-CO"/>
              </w:rPr>
            </w:pPr>
          </w:p>
          <w:p w:rsidR="00985106" w:rsidRPr="000919FC" w:rsidRDefault="00985106" w:rsidP="00EB6F86">
            <w:pPr>
              <w:ind w:left="-57" w:right="-42"/>
              <w:jc w:val="both"/>
              <w:rPr>
                <w:lang w:eastAsia="es-CO"/>
              </w:rPr>
            </w:pPr>
            <w:r w:rsidRPr="000919FC">
              <w:rPr>
                <w:lang w:eastAsia="es-CO"/>
              </w:rPr>
              <w:t xml:space="preserve">Lo anterior en concordancia con el Artículo 2.2.1.2.1.2.20. </w:t>
            </w:r>
            <w:proofErr w:type="gramStart"/>
            <w:r w:rsidRPr="000919FC">
              <w:rPr>
                <w:lang w:eastAsia="es-CO"/>
              </w:rPr>
              <w:t>del</w:t>
            </w:r>
            <w:proofErr w:type="gramEnd"/>
            <w:r w:rsidRPr="000919FC">
              <w:rPr>
                <w:lang w:eastAsia="es-CO"/>
              </w:rPr>
              <w:t xml:space="preserve"> Decreto 1082 de 2015. Si la Entidad Estatal recibe más de diez (10) manifestaciones de interés puede continuar el proceso o hacer un sorteo para seleccionar máximo diez (10) interesados con quienes continuará el proceso de contratación.</w:t>
            </w:r>
          </w:p>
          <w:p w:rsidR="00985106" w:rsidRPr="000919FC" w:rsidRDefault="00985106" w:rsidP="00EB6F86">
            <w:pPr>
              <w:ind w:left="-57" w:right="-42"/>
              <w:jc w:val="both"/>
              <w:rPr>
                <w:lang w:eastAsia="es-CO"/>
              </w:rPr>
            </w:pPr>
          </w:p>
          <w:p w:rsidR="00985106" w:rsidRPr="000919FC" w:rsidRDefault="00985106" w:rsidP="00EB6F86">
            <w:pPr>
              <w:ind w:left="-57" w:right="-42"/>
              <w:jc w:val="both"/>
              <w:rPr>
                <w:lang w:eastAsia="es-CO"/>
              </w:rPr>
            </w:pPr>
            <w:r w:rsidRPr="000919FC">
              <w:rPr>
                <w:lang w:eastAsia="es-CO"/>
              </w:rPr>
              <w:t>El sorteo se realizara así: Se deposita en una bolsa el nombre de cada una de las empresas interesadas en participar y se escogerán al azar entre los asistentes diez (10) personas para que saquen diez (10) papeletas de las que se encuentren en la bolsa, se leerán los nombres y estas serán las empresas que puedan presentar oferta</w:t>
            </w:r>
            <w:r w:rsidRPr="000919FC">
              <w:t xml:space="preserve"> </w:t>
            </w:r>
          </w:p>
        </w:tc>
      </w:tr>
      <w:tr w:rsidR="00985106" w:rsidRPr="000919FC" w:rsidTr="00BA6CE4">
        <w:trPr>
          <w:trHeight w:val="20"/>
        </w:trPr>
        <w:tc>
          <w:tcPr>
            <w:tcW w:w="2552" w:type="dxa"/>
            <w:shd w:val="clear" w:color="auto" w:fill="auto"/>
            <w:vAlign w:val="center"/>
            <w:hideMark/>
          </w:tcPr>
          <w:p w:rsidR="00985106" w:rsidRPr="000919FC" w:rsidRDefault="00985106" w:rsidP="001862FE">
            <w:pPr>
              <w:ind w:left="-42" w:right="-38"/>
              <w:rPr>
                <w:b/>
                <w:lang w:eastAsia="es-CO"/>
              </w:rPr>
            </w:pPr>
            <w:r w:rsidRPr="000919FC">
              <w:rPr>
                <w:b/>
                <w:lang w:eastAsia="es-CO"/>
              </w:rPr>
              <w:t xml:space="preserve">PRESENTACIÓN </w:t>
            </w:r>
            <w:r w:rsidRPr="000919FC">
              <w:rPr>
                <w:b/>
                <w:lang w:eastAsia="es-CO"/>
              </w:rPr>
              <w:lastRenderedPageBreak/>
              <w:t xml:space="preserve">OBSERVACIONES AL PLIEGO DE CONDICIONES </w:t>
            </w:r>
          </w:p>
        </w:tc>
        <w:tc>
          <w:tcPr>
            <w:tcW w:w="850" w:type="dxa"/>
            <w:shd w:val="clear" w:color="auto" w:fill="auto"/>
            <w:vAlign w:val="center"/>
            <w:hideMark/>
          </w:tcPr>
          <w:p w:rsidR="00985106" w:rsidRPr="000919FC" w:rsidRDefault="00985106" w:rsidP="00EB6F86">
            <w:pPr>
              <w:jc w:val="center"/>
              <w:rPr>
                <w:lang w:eastAsia="es-CO"/>
              </w:rPr>
            </w:pPr>
            <w:r w:rsidRPr="000919FC">
              <w:rPr>
                <w:lang w:eastAsia="es-CO"/>
              </w:rPr>
              <w:lastRenderedPageBreak/>
              <w:t xml:space="preserve">Hasta </w:t>
            </w:r>
            <w:r w:rsidRPr="000919FC">
              <w:rPr>
                <w:lang w:eastAsia="es-CO"/>
              </w:rPr>
              <w:lastRenderedPageBreak/>
              <w:t>las 17:00</w:t>
            </w:r>
          </w:p>
        </w:tc>
        <w:tc>
          <w:tcPr>
            <w:tcW w:w="1418" w:type="dxa"/>
            <w:shd w:val="clear" w:color="auto" w:fill="auto"/>
            <w:vAlign w:val="center"/>
            <w:hideMark/>
          </w:tcPr>
          <w:p w:rsidR="00985106" w:rsidRPr="000919FC" w:rsidRDefault="00017E2B" w:rsidP="00017E2B">
            <w:pPr>
              <w:jc w:val="center"/>
            </w:pPr>
            <w:r>
              <w:rPr>
                <w:b/>
                <w:lang w:eastAsia="es-CO"/>
              </w:rPr>
              <w:lastRenderedPageBreak/>
              <w:t>10</w:t>
            </w:r>
            <w:r w:rsidR="00C30715" w:rsidRPr="000919FC">
              <w:rPr>
                <w:b/>
                <w:lang w:eastAsia="es-CO"/>
              </w:rPr>
              <w:t xml:space="preserve"> de ju</w:t>
            </w:r>
            <w:r w:rsidR="00342363" w:rsidRPr="000919FC">
              <w:rPr>
                <w:b/>
                <w:lang w:eastAsia="es-CO"/>
              </w:rPr>
              <w:t>l</w:t>
            </w:r>
            <w:r w:rsidR="00C30715" w:rsidRPr="000919FC">
              <w:rPr>
                <w:b/>
                <w:lang w:eastAsia="es-CO"/>
              </w:rPr>
              <w:t>io</w:t>
            </w:r>
            <w:r w:rsidR="00985106" w:rsidRPr="000919FC">
              <w:rPr>
                <w:b/>
                <w:lang w:eastAsia="es-CO"/>
              </w:rPr>
              <w:t xml:space="preserve"> de </w:t>
            </w:r>
            <w:r w:rsidR="00985106" w:rsidRPr="000919FC">
              <w:rPr>
                <w:b/>
                <w:lang w:eastAsia="es-CO"/>
              </w:rPr>
              <w:lastRenderedPageBreak/>
              <w:t>2018</w:t>
            </w:r>
          </w:p>
        </w:tc>
        <w:tc>
          <w:tcPr>
            <w:tcW w:w="5245" w:type="dxa"/>
            <w:shd w:val="clear" w:color="auto" w:fill="auto"/>
            <w:vAlign w:val="center"/>
            <w:hideMark/>
          </w:tcPr>
          <w:p w:rsidR="00985106" w:rsidRPr="000919FC" w:rsidRDefault="00985106" w:rsidP="00EB6F86">
            <w:pPr>
              <w:ind w:left="-57" w:right="-42"/>
              <w:jc w:val="both"/>
            </w:pPr>
            <w:r w:rsidRPr="000919FC">
              <w:lastRenderedPageBreak/>
              <w:t xml:space="preserve">Los interesados podrán solicitar aclaraciones o presentar </w:t>
            </w:r>
            <w:r w:rsidRPr="000919FC">
              <w:lastRenderedPageBreak/>
              <w:t xml:space="preserve">observaciones al Pliego de Condiciones, dichas solicitudes deberán formularse </w:t>
            </w:r>
            <w:proofErr w:type="spellStart"/>
            <w:r w:rsidRPr="000919FC">
              <w:t>UNICAMENTE</w:t>
            </w:r>
            <w:proofErr w:type="spellEnd"/>
            <w:r w:rsidRPr="000919FC">
              <w:t xml:space="preserve"> a través de la plataforma del </w:t>
            </w:r>
            <w:r w:rsidRPr="000919FC">
              <w:rPr>
                <w:b/>
              </w:rPr>
              <w:t>SECOP II</w:t>
            </w:r>
            <w:r w:rsidRPr="000919FC">
              <w:t xml:space="preserve">. Para ello el interesado deberá estar registrado y contar con usuario y contraseña. Las consultas, preguntas y las correspondientes respuestas formaran parte de los documentos del proceso. </w:t>
            </w:r>
          </w:p>
          <w:p w:rsidR="00985106" w:rsidRPr="000919FC" w:rsidRDefault="00985106" w:rsidP="00EB6F86">
            <w:pPr>
              <w:ind w:left="-57" w:right="-42"/>
              <w:jc w:val="both"/>
            </w:pPr>
          </w:p>
          <w:p w:rsidR="00985106" w:rsidRPr="000919FC" w:rsidRDefault="00985106" w:rsidP="00EB6F86">
            <w:pPr>
              <w:ind w:left="-57" w:right="-42"/>
              <w:jc w:val="both"/>
              <w:rPr>
                <w:lang w:eastAsia="es-CO"/>
              </w:rPr>
            </w:pPr>
            <w:r w:rsidRPr="000919FC">
              <w:t xml:space="preserve">Cualquier modificación o adición a los documentos del proceso, será comunicada mediante Adenda. La información sobre preguntas y respuestas y las Adendas, serán publicadas en el Portal Único de Contratación Estatal: www.colombiacompra.gov.co (salvo la información de carácter reservado) y deberán tenerse en cuenta para la elaboración de la propuesta. En ningún caso la Seccional generará adendas el mismo día en que tiene previsto el cierre del proceso, ni siquiera para la adición del término previsto para ello. </w:t>
            </w:r>
          </w:p>
        </w:tc>
      </w:tr>
      <w:tr w:rsidR="00985106" w:rsidRPr="000919FC" w:rsidTr="00BA6CE4">
        <w:trPr>
          <w:trHeight w:val="872"/>
        </w:trPr>
        <w:tc>
          <w:tcPr>
            <w:tcW w:w="2552" w:type="dxa"/>
            <w:shd w:val="clear" w:color="auto" w:fill="auto"/>
            <w:vAlign w:val="center"/>
            <w:hideMark/>
          </w:tcPr>
          <w:p w:rsidR="00985106" w:rsidRPr="000919FC" w:rsidRDefault="00985106" w:rsidP="001862FE">
            <w:pPr>
              <w:ind w:left="-42" w:right="-38"/>
              <w:rPr>
                <w:b/>
                <w:lang w:eastAsia="es-CO"/>
              </w:rPr>
            </w:pPr>
            <w:r w:rsidRPr="000919FC">
              <w:rPr>
                <w:b/>
                <w:lang w:eastAsia="es-CO"/>
              </w:rPr>
              <w:lastRenderedPageBreak/>
              <w:t xml:space="preserve">RESPUESTA OBSERVACIONES AL PLIEGO DE CONDICIONES </w:t>
            </w:r>
          </w:p>
        </w:tc>
        <w:tc>
          <w:tcPr>
            <w:tcW w:w="850" w:type="dxa"/>
            <w:shd w:val="clear" w:color="auto" w:fill="auto"/>
            <w:vAlign w:val="center"/>
            <w:hideMark/>
          </w:tcPr>
          <w:p w:rsidR="00985106" w:rsidRPr="000919FC" w:rsidRDefault="00985106" w:rsidP="00EB6F86">
            <w:pPr>
              <w:jc w:val="center"/>
              <w:rPr>
                <w:lang w:eastAsia="es-CO"/>
              </w:rPr>
            </w:pPr>
            <w:r w:rsidRPr="000919FC">
              <w:rPr>
                <w:lang w:eastAsia="es-CO"/>
              </w:rPr>
              <w:t>10:00</w:t>
            </w:r>
          </w:p>
        </w:tc>
        <w:tc>
          <w:tcPr>
            <w:tcW w:w="1418" w:type="dxa"/>
            <w:shd w:val="clear" w:color="auto" w:fill="auto"/>
            <w:vAlign w:val="center"/>
            <w:hideMark/>
          </w:tcPr>
          <w:p w:rsidR="00985106" w:rsidRPr="000919FC" w:rsidRDefault="00985106" w:rsidP="00EB6F86">
            <w:pPr>
              <w:ind w:left="-42" w:right="-38"/>
              <w:jc w:val="both"/>
              <w:rPr>
                <w:lang w:eastAsia="es-CO"/>
              </w:rPr>
            </w:pPr>
            <w:r w:rsidRPr="000919FC">
              <w:rPr>
                <w:lang w:eastAsia="es-CO"/>
              </w:rPr>
              <w:t>El día hábil anterior al Plazo para Entrega de Propuestas.</w:t>
            </w:r>
          </w:p>
        </w:tc>
        <w:tc>
          <w:tcPr>
            <w:tcW w:w="5245" w:type="dxa"/>
            <w:shd w:val="clear" w:color="auto" w:fill="auto"/>
            <w:vAlign w:val="center"/>
            <w:hideMark/>
          </w:tcPr>
          <w:p w:rsidR="00985106" w:rsidRPr="000919FC" w:rsidRDefault="00985106" w:rsidP="00EB6F86">
            <w:pPr>
              <w:ind w:left="-57" w:right="-42"/>
              <w:jc w:val="both"/>
            </w:pPr>
            <w:r w:rsidRPr="000919FC">
              <w:t xml:space="preserve">Portal Único de Contratación Estatal </w:t>
            </w:r>
          </w:p>
          <w:p w:rsidR="00985106" w:rsidRPr="000919FC" w:rsidRDefault="00985106" w:rsidP="00EB6F86">
            <w:pPr>
              <w:ind w:left="-57" w:right="-42"/>
              <w:jc w:val="both"/>
              <w:rPr>
                <w:lang w:eastAsia="es-CO"/>
              </w:rPr>
            </w:pPr>
            <w:r w:rsidRPr="000919FC">
              <w:t>“</w:t>
            </w:r>
            <w:r w:rsidRPr="000919FC">
              <w:rPr>
                <w:b/>
              </w:rPr>
              <w:t>SECOP II</w:t>
            </w:r>
            <w:r w:rsidRPr="000919FC">
              <w:t xml:space="preserve">”, </w:t>
            </w:r>
            <w:hyperlink r:id="rId12" w:history="1">
              <w:r w:rsidRPr="000919FC">
                <w:rPr>
                  <w:rStyle w:val="Hipervnculo"/>
                </w:rPr>
                <w:t>www.colombiacompra.gov.co</w:t>
              </w:r>
            </w:hyperlink>
          </w:p>
        </w:tc>
      </w:tr>
      <w:tr w:rsidR="00985106" w:rsidRPr="000919FC" w:rsidTr="00BA6CE4">
        <w:trPr>
          <w:trHeight w:val="885"/>
        </w:trPr>
        <w:tc>
          <w:tcPr>
            <w:tcW w:w="2552" w:type="dxa"/>
            <w:shd w:val="clear" w:color="auto" w:fill="auto"/>
            <w:vAlign w:val="center"/>
            <w:hideMark/>
          </w:tcPr>
          <w:p w:rsidR="00985106" w:rsidRPr="000919FC" w:rsidRDefault="00985106" w:rsidP="001862FE">
            <w:pPr>
              <w:ind w:left="-42" w:right="-38"/>
              <w:rPr>
                <w:b/>
                <w:lang w:eastAsia="es-CO"/>
              </w:rPr>
            </w:pPr>
            <w:r w:rsidRPr="000919FC">
              <w:rPr>
                <w:b/>
                <w:lang w:eastAsia="es-CO"/>
              </w:rPr>
              <w:t xml:space="preserve">EXPEDICIÓN DE ADENDAS </w:t>
            </w:r>
          </w:p>
        </w:tc>
        <w:tc>
          <w:tcPr>
            <w:tcW w:w="850" w:type="dxa"/>
            <w:shd w:val="clear" w:color="auto" w:fill="auto"/>
            <w:vAlign w:val="center"/>
            <w:hideMark/>
          </w:tcPr>
          <w:p w:rsidR="00985106" w:rsidRPr="000919FC" w:rsidRDefault="00985106" w:rsidP="00EB6F86">
            <w:pPr>
              <w:jc w:val="center"/>
              <w:rPr>
                <w:lang w:eastAsia="es-CO"/>
              </w:rPr>
            </w:pPr>
            <w:r w:rsidRPr="000919FC">
              <w:rPr>
                <w:lang w:eastAsia="es-CO"/>
              </w:rPr>
              <w:t>Hasta las 10:00</w:t>
            </w:r>
          </w:p>
        </w:tc>
        <w:tc>
          <w:tcPr>
            <w:tcW w:w="1418" w:type="dxa"/>
            <w:shd w:val="clear" w:color="auto" w:fill="auto"/>
            <w:vAlign w:val="center"/>
            <w:hideMark/>
          </w:tcPr>
          <w:p w:rsidR="00985106" w:rsidRPr="000919FC" w:rsidRDefault="00985106" w:rsidP="00EB6F86">
            <w:pPr>
              <w:ind w:left="-46" w:right="-56"/>
              <w:jc w:val="both"/>
              <w:rPr>
                <w:lang w:eastAsia="es-CO"/>
              </w:rPr>
            </w:pPr>
            <w:r w:rsidRPr="000919FC">
              <w:rPr>
                <w:lang w:eastAsia="es-CO"/>
              </w:rPr>
              <w:t>El día hábil anterior al Plazo para Entrega de Propuestas.</w:t>
            </w:r>
          </w:p>
        </w:tc>
        <w:tc>
          <w:tcPr>
            <w:tcW w:w="5245" w:type="dxa"/>
            <w:shd w:val="clear" w:color="auto" w:fill="auto"/>
            <w:vAlign w:val="center"/>
            <w:hideMark/>
          </w:tcPr>
          <w:p w:rsidR="00985106" w:rsidRPr="000919FC" w:rsidRDefault="00985106" w:rsidP="00EB6F86">
            <w:pPr>
              <w:ind w:left="-57" w:right="-42"/>
              <w:jc w:val="both"/>
            </w:pPr>
            <w:r w:rsidRPr="000919FC">
              <w:t xml:space="preserve">Portal Único de Contratación Estatal </w:t>
            </w:r>
          </w:p>
          <w:p w:rsidR="00985106" w:rsidRPr="000919FC" w:rsidRDefault="00985106" w:rsidP="00EB6F86">
            <w:pPr>
              <w:ind w:left="-57" w:right="-42"/>
              <w:jc w:val="both"/>
              <w:rPr>
                <w:lang w:eastAsia="es-CO"/>
              </w:rPr>
            </w:pPr>
            <w:r w:rsidRPr="000919FC">
              <w:t>“</w:t>
            </w:r>
            <w:r w:rsidRPr="000919FC">
              <w:rPr>
                <w:b/>
              </w:rPr>
              <w:t>SECOP II</w:t>
            </w:r>
            <w:r w:rsidRPr="000919FC">
              <w:t xml:space="preserve">”, </w:t>
            </w:r>
            <w:hyperlink r:id="rId13" w:history="1">
              <w:r w:rsidRPr="000919FC">
                <w:rPr>
                  <w:rStyle w:val="Hipervnculo"/>
                </w:rPr>
                <w:t>www.colombiacompra.gov.co</w:t>
              </w:r>
            </w:hyperlink>
          </w:p>
        </w:tc>
      </w:tr>
      <w:tr w:rsidR="00985106" w:rsidRPr="000919FC" w:rsidTr="00BA6CE4">
        <w:trPr>
          <w:trHeight w:val="741"/>
        </w:trPr>
        <w:tc>
          <w:tcPr>
            <w:tcW w:w="2552" w:type="dxa"/>
            <w:shd w:val="clear" w:color="auto" w:fill="auto"/>
            <w:vAlign w:val="center"/>
            <w:hideMark/>
          </w:tcPr>
          <w:p w:rsidR="00985106" w:rsidRPr="000919FC" w:rsidRDefault="00985106" w:rsidP="001862FE">
            <w:pPr>
              <w:ind w:left="-42" w:right="-38"/>
              <w:rPr>
                <w:b/>
                <w:lang w:eastAsia="es-CO"/>
              </w:rPr>
            </w:pPr>
            <w:r w:rsidRPr="000919FC">
              <w:rPr>
                <w:b/>
                <w:lang w:eastAsia="es-CO"/>
              </w:rPr>
              <w:t>PLAZO PARA PRESENTACIÓN DE OFERTAS -  CIERRE</w:t>
            </w:r>
          </w:p>
        </w:tc>
        <w:tc>
          <w:tcPr>
            <w:tcW w:w="850" w:type="dxa"/>
            <w:shd w:val="clear" w:color="auto" w:fill="auto"/>
            <w:vAlign w:val="center"/>
            <w:hideMark/>
          </w:tcPr>
          <w:p w:rsidR="00985106" w:rsidRPr="000919FC" w:rsidRDefault="00985106" w:rsidP="00EB6F86">
            <w:pPr>
              <w:jc w:val="center"/>
              <w:rPr>
                <w:lang w:eastAsia="es-CO"/>
              </w:rPr>
            </w:pPr>
            <w:r w:rsidRPr="000919FC">
              <w:rPr>
                <w:lang w:eastAsia="es-CO"/>
              </w:rPr>
              <w:t>Hasta las 10:00</w:t>
            </w:r>
          </w:p>
        </w:tc>
        <w:tc>
          <w:tcPr>
            <w:tcW w:w="1418" w:type="dxa"/>
            <w:shd w:val="clear" w:color="auto" w:fill="auto"/>
            <w:vAlign w:val="center"/>
            <w:hideMark/>
          </w:tcPr>
          <w:p w:rsidR="00985106" w:rsidRPr="000919FC" w:rsidRDefault="006A0D4C" w:rsidP="00342363">
            <w:pPr>
              <w:jc w:val="center"/>
            </w:pPr>
            <w:r>
              <w:rPr>
                <w:b/>
                <w:highlight w:val="yellow"/>
                <w:lang w:eastAsia="es-CO"/>
              </w:rPr>
              <w:t>17</w:t>
            </w:r>
            <w:r w:rsidR="00C30715" w:rsidRPr="000919FC">
              <w:rPr>
                <w:b/>
                <w:highlight w:val="yellow"/>
                <w:lang w:eastAsia="es-CO"/>
              </w:rPr>
              <w:t xml:space="preserve"> de ju</w:t>
            </w:r>
            <w:r w:rsidR="00342363" w:rsidRPr="000919FC">
              <w:rPr>
                <w:b/>
                <w:highlight w:val="yellow"/>
                <w:lang w:eastAsia="es-CO"/>
              </w:rPr>
              <w:t>l</w:t>
            </w:r>
            <w:r w:rsidR="00C30715" w:rsidRPr="000919FC">
              <w:rPr>
                <w:b/>
                <w:highlight w:val="yellow"/>
                <w:lang w:eastAsia="es-CO"/>
              </w:rPr>
              <w:t>io de 2018</w:t>
            </w:r>
          </w:p>
        </w:tc>
        <w:tc>
          <w:tcPr>
            <w:tcW w:w="5245" w:type="dxa"/>
            <w:shd w:val="clear" w:color="auto" w:fill="auto"/>
            <w:vAlign w:val="center"/>
            <w:hideMark/>
          </w:tcPr>
          <w:p w:rsidR="00985106" w:rsidRPr="000919FC" w:rsidRDefault="00985106" w:rsidP="00EB6F86">
            <w:pPr>
              <w:ind w:left="-57" w:right="-42"/>
              <w:jc w:val="both"/>
            </w:pPr>
            <w:r w:rsidRPr="000919FC">
              <w:t xml:space="preserve">Portal Único de Contratación Estatal </w:t>
            </w:r>
          </w:p>
          <w:p w:rsidR="00985106" w:rsidRPr="000919FC" w:rsidRDefault="00985106" w:rsidP="00EB6F86">
            <w:pPr>
              <w:ind w:left="-57" w:right="-42"/>
              <w:jc w:val="both"/>
              <w:rPr>
                <w:lang w:eastAsia="es-CO"/>
              </w:rPr>
            </w:pPr>
            <w:r w:rsidRPr="000919FC">
              <w:t>“</w:t>
            </w:r>
            <w:r w:rsidRPr="000919FC">
              <w:rPr>
                <w:b/>
              </w:rPr>
              <w:t>SECOP II</w:t>
            </w:r>
            <w:r w:rsidRPr="000919FC">
              <w:t xml:space="preserve">”, </w:t>
            </w:r>
            <w:hyperlink r:id="rId14" w:history="1">
              <w:r w:rsidRPr="000919FC">
                <w:rPr>
                  <w:rStyle w:val="Hipervnculo"/>
                </w:rPr>
                <w:t>www.colombiacompra.gov.co</w:t>
              </w:r>
            </w:hyperlink>
          </w:p>
        </w:tc>
      </w:tr>
      <w:tr w:rsidR="00985106" w:rsidRPr="000919FC" w:rsidTr="00BA6CE4">
        <w:trPr>
          <w:trHeight w:val="20"/>
        </w:trPr>
        <w:tc>
          <w:tcPr>
            <w:tcW w:w="2552" w:type="dxa"/>
            <w:shd w:val="clear" w:color="auto" w:fill="auto"/>
            <w:vAlign w:val="center"/>
            <w:hideMark/>
          </w:tcPr>
          <w:p w:rsidR="00985106" w:rsidRPr="000919FC" w:rsidRDefault="00985106" w:rsidP="00BA6CE4">
            <w:pPr>
              <w:ind w:left="-42" w:right="-38"/>
              <w:rPr>
                <w:b/>
                <w:lang w:eastAsia="es-CO"/>
              </w:rPr>
            </w:pPr>
            <w:r w:rsidRPr="000919FC">
              <w:rPr>
                <w:b/>
                <w:lang w:eastAsia="es-CO"/>
              </w:rPr>
              <w:t>EVALUACIÓN DE OFERTAS</w:t>
            </w:r>
          </w:p>
        </w:tc>
        <w:tc>
          <w:tcPr>
            <w:tcW w:w="850" w:type="dxa"/>
            <w:shd w:val="clear" w:color="auto" w:fill="auto"/>
            <w:vAlign w:val="center"/>
            <w:hideMark/>
          </w:tcPr>
          <w:p w:rsidR="00985106" w:rsidRPr="000919FC" w:rsidRDefault="00985106" w:rsidP="00EB6F86">
            <w:pPr>
              <w:jc w:val="center"/>
              <w:rPr>
                <w:lang w:eastAsia="es-CO"/>
              </w:rPr>
            </w:pPr>
            <w:r w:rsidRPr="000919FC">
              <w:rPr>
                <w:lang w:eastAsia="es-CO"/>
              </w:rPr>
              <w:t>Hasta las 17:00</w:t>
            </w:r>
          </w:p>
        </w:tc>
        <w:tc>
          <w:tcPr>
            <w:tcW w:w="1418" w:type="dxa"/>
            <w:shd w:val="clear" w:color="auto" w:fill="auto"/>
            <w:vAlign w:val="center"/>
            <w:hideMark/>
          </w:tcPr>
          <w:p w:rsidR="00985106" w:rsidRPr="000919FC" w:rsidRDefault="00985106" w:rsidP="00EA2A94">
            <w:pPr>
              <w:ind w:left="-46" w:right="-56"/>
              <w:jc w:val="both"/>
              <w:rPr>
                <w:lang w:eastAsia="es-CO"/>
              </w:rPr>
            </w:pPr>
            <w:r w:rsidRPr="000919FC">
              <w:t>Dentro de los seis (6) días hábiles siguientes al término anteriormente citado</w:t>
            </w:r>
          </w:p>
        </w:tc>
        <w:tc>
          <w:tcPr>
            <w:tcW w:w="5245" w:type="dxa"/>
            <w:shd w:val="clear" w:color="auto" w:fill="auto"/>
            <w:vAlign w:val="center"/>
            <w:hideMark/>
          </w:tcPr>
          <w:p w:rsidR="00985106" w:rsidRPr="000919FC" w:rsidRDefault="00985106" w:rsidP="001862FE">
            <w:pPr>
              <w:ind w:left="-57" w:right="-42"/>
              <w:jc w:val="both"/>
              <w:rPr>
                <w:lang w:eastAsia="es-CO"/>
              </w:rPr>
            </w:pPr>
            <w:r w:rsidRPr="000919FC">
              <w:rPr>
                <w:lang w:eastAsia="es-CO"/>
              </w:rPr>
              <w:t>Instalaciones Seccional Sanidad Valle del Cauca</w:t>
            </w:r>
          </w:p>
        </w:tc>
      </w:tr>
      <w:tr w:rsidR="00985106" w:rsidRPr="000919FC" w:rsidTr="00BA6CE4">
        <w:trPr>
          <w:trHeight w:val="20"/>
        </w:trPr>
        <w:tc>
          <w:tcPr>
            <w:tcW w:w="2552" w:type="dxa"/>
            <w:shd w:val="clear" w:color="auto" w:fill="auto"/>
            <w:vAlign w:val="center"/>
            <w:hideMark/>
          </w:tcPr>
          <w:p w:rsidR="00985106" w:rsidRPr="000919FC" w:rsidRDefault="00985106" w:rsidP="00BA6CE4">
            <w:pPr>
              <w:ind w:left="-42" w:right="-38"/>
              <w:rPr>
                <w:b/>
                <w:lang w:eastAsia="es-CO"/>
              </w:rPr>
            </w:pPr>
            <w:r w:rsidRPr="000919FC">
              <w:rPr>
                <w:b/>
                <w:lang w:eastAsia="es-CO"/>
              </w:rPr>
              <w:t>PUBLICACIÓN DE INFORME DE EVALUACIÓN</w:t>
            </w:r>
          </w:p>
        </w:tc>
        <w:tc>
          <w:tcPr>
            <w:tcW w:w="850" w:type="dxa"/>
            <w:shd w:val="clear" w:color="auto" w:fill="auto"/>
            <w:vAlign w:val="center"/>
            <w:hideMark/>
          </w:tcPr>
          <w:p w:rsidR="00985106" w:rsidRPr="000919FC" w:rsidRDefault="00985106" w:rsidP="00EB6F86">
            <w:pPr>
              <w:jc w:val="center"/>
              <w:rPr>
                <w:lang w:eastAsia="es-CO"/>
              </w:rPr>
            </w:pPr>
            <w:r w:rsidRPr="000919FC">
              <w:rPr>
                <w:lang w:eastAsia="es-CO"/>
              </w:rPr>
              <w:t>Hasta las 18:00</w:t>
            </w:r>
          </w:p>
        </w:tc>
        <w:tc>
          <w:tcPr>
            <w:tcW w:w="1418" w:type="dxa"/>
            <w:shd w:val="clear" w:color="auto" w:fill="auto"/>
            <w:vAlign w:val="center"/>
            <w:hideMark/>
          </w:tcPr>
          <w:p w:rsidR="00985106" w:rsidRPr="000919FC" w:rsidRDefault="00985106" w:rsidP="00C63C57">
            <w:pPr>
              <w:ind w:left="-46" w:right="-56"/>
              <w:jc w:val="both"/>
              <w:rPr>
                <w:lang w:eastAsia="es-CO"/>
              </w:rPr>
            </w:pPr>
            <w:r w:rsidRPr="000919FC">
              <w:t>Dentro de dos (2) días hábiles siguientes al término anteriormente citado</w:t>
            </w:r>
          </w:p>
        </w:tc>
        <w:tc>
          <w:tcPr>
            <w:tcW w:w="5245" w:type="dxa"/>
            <w:shd w:val="clear" w:color="auto" w:fill="auto"/>
            <w:vAlign w:val="center"/>
            <w:hideMark/>
          </w:tcPr>
          <w:p w:rsidR="00985106" w:rsidRPr="000919FC" w:rsidRDefault="00985106" w:rsidP="00EB6F86">
            <w:pPr>
              <w:ind w:left="-57" w:right="-42"/>
              <w:jc w:val="both"/>
            </w:pPr>
            <w:r w:rsidRPr="000919FC">
              <w:t xml:space="preserve">Portal Único de Contratación Estatal </w:t>
            </w:r>
          </w:p>
          <w:p w:rsidR="00985106" w:rsidRPr="000919FC" w:rsidRDefault="00985106" w:rsidP="00EB6F86">
            <w:pPr>
              <w:ind w:left="-57" w:right="-42"/>
              <w:jc w:val="both"/>
              <w:rPr>
                <w:lang w:eastAsia="es-CO"/>
              </w:rPr>
            </w:pPr>
            <w:r w:rsidRPr="000919FC">
              <w:t>“</w:t>
            </w:r>
            <w:r w:rsidRPr="000919FC">
              <w:rPr>
                <w:b/>
              </w:rPr>
              <w:t>SECOP II</w:t>
            </w:r>
            <w:r w:rsidRPr="000919FC">
              <w:t xml:space="preserve">”, </w:t>
            </w:r>
            <w:hyperlink r:id="rId15" w:history="1">
              <w:r w:rsidRPr="000919FC">
                <w:rPr>
                  <w:rStyle w:val="Hipervnculo"/>
                </w:rPr>
                <w:t>www.colombiacompra.gov.co</w:t>
              </w:r>
            </w:hyperlink>
          </w:p>
        </w:tc>
      </w:tr>
      <w:tr w:rsidR="00985106" w:rsidRPr="000919FC" w:rsidTr="00BA6CE4">
        <w:trPr>
          <w:trHeight w:val="20"/>
        </w:trPr>
        <w:tc>
          <w:tcPr>
            <w:tcW w:w="2552" w:type="dxa"/>
            <w:shd w:val="clear" w:color="auto" w:fill="auto"/>
            <w:vAlign w:val="center"/>
            <w:hideMark/>
          </w:tcPr>
          <w:p w:rsidR="00985106" w:rsidRPr="000919FC" w:rsidRDefault="00985106" w:rsidP="00BA6CE4">
            <w:pPr>
              <w:ind w:left="-42" w:right="-38"/>
              <w:rPr>
                <w:b/>
                <w:lang w:eastAsia="es-CO"/>
              </w:rPr>
            </w:pPr>
            <w:r w:rsidRPr="000919FC">
              <w:rPr>
                <w:b/>
                <w:lang w:eastAsia="es-CO"/>
              </w:rPr>
              <w:t>PLAZO PARA PRESENTAR OBSERVACIONES AL INFORME DE EVALUACIÓN</w:t>
            </w:r>
          </w:p>
        </w:tc>
        <w:tc>
          <w:tcPr>
            <w:tcW w:w="850" w:type="dxa"/>
            <w:shd w:val="clear" w:color="auto" w:fill="auto"/>
            <w:vAlign w:val="center"/>
            <w:hideMark/>
          </w:tcPr>
          <w:p w:rsidR="00985106" w:rsidRPr="000919FC" w:rsidRDefault="00985106" w:rsidP="00EB6F86">
            <w:pPr>
              <w:jc w:val="center"/>
              <w:rPr>
                <w:lang w:eastAsia="es-CO"/>
              </w:rPr>
            </w:pPr>
            <w:r w:rsidRPr="000919FC">
              <w:rPr>
                <w:lang w:eastAsia="es-CO"/>
              </w:rPr>
              <w:t>Hasta las 17:00</w:t>
            </w:r>
          </w:p>
        </w:tc>
        <w:tc>
          <w:tcPr>
            <w:tcW w:w="1418" w:type="dxa"/>
            <w:shd w:val="clear" w:color="auto" w:fill="auto"/>
            <w:vAlign w:val="center"/>
            <w:hideMark/>
          </w:tcPr>
          <w:p w:rsidR="00985106" w:rsidRPr="000919FC" w:rsidRDefault="00985106" w:rsidP="00EB6F86">
            <w:pPr>
              <w:ind w:left="-46" w:right="-56"/>
              <w:jc w:val="both"/>
              <w:rPr>
                <w:lang w:eastAsia="es-CO"/>
              </w:rPr>
            </w:pPr>
            <w:r w:rsidRPr="000919FC">
              <w:t>Dentro de los tres (3) días hábiles siguientes a la publicación del informe de evaluación</w:t>
            </w:r>
          </w:p>
        </w:tc>
        <w:tc>
          <w:tcPr>
            <w:tcW w:w="5245" w:type="dxa"/>
            <w:shd w:val="clear" w:color="auto" w:fill="auto"/>
            <w:vAlign w:val="center"/>
            <w:hideMark/>
          </w:tcPr>
          <w:p w:rsidR="00985106" w:rsidRPr="000919FC" w:rsidRDefault="00985106" w:rsidP="00EB6F86">
            <w:pPr>
              <w:ind w:left="-57" w:right="-42"/>
              <w:jc w:val="both"/>
            </w:pPr>
            <w:r w:rsidRPr="000919FC">
              <w:t xml:space="preserve">Portal Único de Contratación Estatal </w:t>
            </w:r>
          </w:p>
          <w:p w:rsidR="00985106" w:rsidRPr="000919FC" w:rsidRDefault="00985106" w:rsidP="00EB6F86">
            <w:pPr>
              <w:ind w:left="-57" w:right="-42"/>
              <w:jc w:val="both"/>
              <w:rPr>
                <w:lang w:eastAsia="es-CO"/>
              </w:rPr>
            </w:pPr>
            <w:r w:rsidRPr="000919FC">
              <w:t>“</w:t>
            </w:r>
            <w:r w:rsidRPr="000919FC">
              <w:rPr>
                <w:b/>
              </w:rPr>
              <w:t>SECOP II</w:t>
            </w:r>
            <w:r w:rsidRPr="000919FC">
              <w:t xml:space="preserve">”, </w:t>
            </w:r>
            <w:hyperlink r:id="rId16" w:history="1">
              <w:r w:rsidRPr="000919FC">
                <w:rPr>
                  <w:rStyle w:val="Hipervnculo"/>
                </w:rPr>
                <w:t>www.colombiacompra.gov.co</w:t>
              </w:r>
            </w:hyperlink>
          </w:p>
        </w:tc>
      </w:tr>
      <w:tr w:rsidR="00985106" w:rsidRPr="000919FC" w:rsidTr="00BA6CE4">
        <w:trPr>
          <w:trHeight w:val="20"/>
        </w:trPr>
        <w:tc>
          <w:tcPr>
            <w:tcW w:w="2552" w:type="dxa"/>
            <w:shd w:val="clear" w:color="auto" w:fill="auto"/>
            <w:vAlign w:val="center"/>
            <w:hideMark/>
          </w:tcPr>
          <w:p w:rsidR="00985106" w:rsidRPr="000919FC" w:rsidRDefault="00985106" w:rsidP="00BA6CE4">
            <w:pPr>
              <w:ind w:left="-42" w:right="-38"/>
              <w:rPr>
                <w:b/>
                <w:lang w:eastAsia="es-CO"/>
              </w:rPr>
            </w:pPr>
            <w:r w:rsidRPr="000919FC">
              <w:rPr>
                <w:b/>
                <w:lang w:eastAsia="es-CO"/>
              </w:rPr>
              <w:t>PUBLICACIÓN RESPUESTAS A OBSERVACIONES AL INFORME DE EVALUACIÓN DE OFERTAS.</w:t>
            </w:r>
          </w:p>
        </w:tc>
        <w:tc>
          <w:tcPr>
            <w:tcW w:w="850" w:type="dxa"/>
            <w:shd w:val="clear" w:color="auto" w:fill="auto"/>
            <w:vAlign w:val="center"/>
            <w:hideMark/>
          </w:tcPr>
          <w:p w:rsidR="00985106" w:rsidRPr="000919FC" w:rsidRDefault="00985106" w:rsidP="00EB6F86">
            <w:pPr>
              <w:jc w:val="center"/>
              <w:rPr>
                <w:lang w:eastAsia="es-CO"/>
              </w:rPr>
            </w:pPr>
            <w:r w:rsidRPr="000919FC">
              <w:rPr>
                <w:lang w:eastAsia="es-CO"/>
              </w:rPr>
              <w:t>Hasta las 18:00</w:t>
            </w:r>
          </w:p>
        </w:tc>
        <w:tc>
          <w:tcPr>
            <w:tcW w:w="1418" w:type="dxa"/>
            <w:shd w:val="clear" w:color="auto" w:fill="auto"/>
            <w:vAlign w:val="center"/>
            <w:hideMark/>
          </w:tcPr>
          <w:p w:rsidR="00985106" w:rsidRPr="000919FC" w:rsidRDefault="00985106" w:rsidP="00EB6F86">
            <w:pPr>
              <w:ind w:left="-46" w:right="-56"/>
              <w:jc w:val="both"/>
              <w:rPr>
                <w:lang w:eastAsia="es-CO"/>
              </w:rPr>
            </w:pPr>
            <w:r w:rsidRPr="000919FC">
              <w:t>Dentro de los quince (15) días hábiles siguientes al término anteriormente citado</w:t>
            </w:r>
          </w:p>
        </w:tc>
        <w:tc>
          <w:tcPr>
            <w:tcW w:w="5245" w:type="dxa"/>
            <w:shd w:val="clear" w:color="auto" w:fill="auto"/>
            <w:vAlign w:val="center"/>
            <w:hideMark/>
          </w:tcPr>
          <w:p w:rsidR="00985106" w:rsidRPr="000919FC" w:rsidRDefault="00985106" w:rsidP="00EB6F86">
            <w:pPr>
              <w:ind w:left="-57" w:right="-42"/>
              <w:jc w:val="both"/>
            </w:pPr>
            <w:r w:rsidRPr="000919FC">
              <w:t xml:space="preserve">Portal Único de Contratación Estatal </w:t>
            </w:r>
          </w:p>
          <w:p w:rsidR="00985106" w:rsidRPr="000919FC" w:rsidRDefault="00985106" w:rsidP="00EB6F86">
            <w:pPr>
              <w:ind w:left="-57" w:right="-42"/>
              <w:jc w:val="both"/>
              <w:rPr>
                <w:lang w:eastAsia="es-CO"/>
              </w:rPr>
            </w:pPr>
            <w:r w:rsidRPr="000919FC">
              <w:t>“</w:t>
            </w:r>
            <w:r w:rsidRPr="000919FC">
              <w:rPr>
                <w:b/>
              </w:rPr>
              <w:t>SECOP II</w:t>
            </w:r>
            <w:r w:rsidRPr="000919FC">
              <w:t xml:space="preserve">”, </w:t>
            </w:r>
            <w:hyperlink r:id="rId17" w:history="1">
              <w:r w:rsidRPr="000919FC">
                <w:rPr>
                  <w:rStyle w:val="Hipervnculo"/>
                </w:rPr>
                <w:t>www.colombiacompra.gov.co</w:t>
              </w:r>
            </w:hyperlink>
          </w:p>
        </w:tc>
      </w:tr>
      <w:tr w:rsidR="00985106" w:rsidRPr="000919FC" w:rsidTr="00BA6CE4">
        <w:trPr>
          <w:trHeight w:val="20"/>
        </w:trPr>
        <w:tc>
          <w:tcPr>
            <w:tcW w:w="2552" w:type="dxa"/>
            <w:shd w:val="clear" w:color="auto" w:fill="auto"/>
            <w:vAlign w:val="center"/>
            <w:hideMark/>
          </w:tcPr>
          <w:p w:rsidR="00985106" w:rsidRPr="000919FC" w:rsidRDefault="00985106" w:rsidP="00BA6CE4">
            <w:pPr>
              <w:ind w:left="-42" w:right="-38"/>
              <w:rPr>
                <w:b/>
                <w:lang w:eastAsia="es-CO"/>
              </w:rPr>
            </w:pPr>
            <w:r w:rsidRPr="000919FC">
              <w:rPr>
                <w:b/>
                <w:lang w:eastAsia="es-CO"/>
              </w:rPr>
              <w:t>RESOLUCIÓN DE ADJUDICACIÓN (ACTO ADMINISTRATIVO)</w:t>
            </w:r>
          </w:p>
        </w:tc>
        <w:tc>
          <w:tcPr>
            <w:tcW w:w="850" w:type="dxa"/>
            <w:shd w:val="clear" w:color="auto" w:fill="auto"/>
            <w:vAlign w:val="center"/>
            <w:hideMark/>
          </w:tcPr>
          <w:p w:rsidR="00985106" w:rsidRPr="000919FC" w:rsidRDefault="00985106" w:rsidP="00EB6F86">
            <w:pPr>
              <w:jc w:val="center"/>
              <w:rPr>
                <w:lang w:eastAsia="es-CO"/>
              </w:rPr>
            </w:pPr>
            <w:r w:rsidRPr="000919FC">
              <w:rPr>
                <w:lang w:eastAsia="es-CO"/>
              </w:rPr>
              <w:t>Hasta las 18:00</w:t>
            </w:r>
          </w:p>
        </w:tc>
        <w:tc>
          <w:tcPr>
            <w:tcW w:w="1418" w:type="dxa"/>
            <w:shd w:val="clear" w:color="auto" w:fill="auto"/>
            <w:vAlign w:val="center"/>
            <w:hideMark/>
          </w:tcPr>
          <w:p w:rsidR="00985106" w:rsidRPr="000919FC" w:rsidRDefault="00985106" w:rsidP="00EB6F86">
            <w:pPr>
              <w:ind w:left="-46" w:right="-56"/>
              <w:jc w:val="both"/>
              <w:rPr>
                <w:lang w:eastAsia="es-CO"/>
              </w:rPr>
            </w:pPr>
            <w:r w:rsidRPr="000919FC">
              <w:t xml:space="preserve">Dentro de los quince (15) días hábiles siguientes al vencimiento del </w:t>
            </w:r>
            <w:r w:rsidRPr="000919FC">
              <w:rPr>
                <w:lang w:eastAsia="es-CO"/>
              </w:rPr>
              <w:t>Plazo para presentar observaciones al informe de evaluación.</w:t>
            </w:r>
          </w:p>
        </w:tc>
        <w:tc>
          <w:tcPr>
            <w:tcW w:w="5245" w:type="dxa"/>
            <w:shd w:val="clear" w:color="auto" w:fill="auto"/>
            <w:vAlign w:val="center"/>
            <w:hideMark/>
          </w:tcPr>
          <w:p w:rsidR="00985106" w:rsidRPr="000919FC" w:rsidRDefault="00985106" w:rsidP="00EB6F86">
            <w:pPr>
              <w:ind w:left="-57" w:right="-42"/>
              <w:jc w:val="both"/>
            </w:pPr>
            <w:r w:rsidRPr="000919FC">
              <w:t xml:space="preserve">Portal Único de Contratación Estatal </w:t>
            </w:r>
          </w:p>
          <w:p w:rsidR="00985106" w:rsidRPr="000919FC" w:rsidRDefault="00985106" w:rsidP="00EB6F86">
            <w:pPr>
              <w:ind w:left="-57" w:right="-42"/>
              <w:jc w:val="both"/>
              <w:rPr>
                <w:lang w:eastAsia="es-CO"/>
              </w:rPr>
            </w:pPr>
            <w:r w:rsidRPr="000919FC">
              <w:t>“</w:t>
            </w:r>
            <w:r w:rsidRPr="000919FC">
              <w:rPr>
                <w:b/>
              </w:rPr>
              <w:t>SECOP II</w:t>
            </w:r>
            <w:r w:rsidRPr="000919FC">
              <w:t xml:space="preserve">”, </w:t>
            </w:r>
            <w:hyperlink r:id="rId18" w:history="1">
              <w:r w:rsidRPr="000919FC">
                <w:rPr>
                  <w:rStyle w:val="Hipervnculo"/>
                </w:rPr>
                <w:t>www.colombiacompra.gov.co</w:t>
              </w:r>
            </w:hyperlink>
          </w:p>
        </w:tc>
      </w:tr>
      <w:tr w:rsidR="00985106" w:rsidRPr="000919FC" w:rsidTr="00BA6CE4">
        <w:trPr>
          <w:trHeight w:val="20"/>
        </w:trPr>
        <w:tc>
          <w:tcPr>
            <w:tcW w:w="2552" w:type="dxa"/>
            <w:shd w:val="clear" w:color="auto" w:fill="auto"/>
            <w:vAlign w:val="center"/>
            <w:hideMark/>
          </w:tcPr>
          <w:p w:rsidR="00985106" w:rsidRPr="000919FC" w:rsidRDefault="00985106" w:rsidP="00BA6CE4">
            <w:pPr>
              <w:ind w:left="-42" w:right="-38"/>
              <w:rPr>
                <w:b/>
                <w:lang w:eastAsia="es-CO"/>
              </w:rPr>
            </w:pPr>
            <w:r w:rsidRPr="000919FC">
              <w:rPr>
                <w:b/>
                <w:lang w:eastAsia="es-CO"/>
              </w:rPr>
              <w:lastRenderedPageBreak/>
              <w:t>PUBLICACIÓN ACTO ADMINISTRATIVO DE ADJUDICACIÓN</w:t>
            </w:r>
          </w:p>
        </w:tc>
        <w:tc>
          <w:tcPr>
            <w:tcW w:w="850" w:type="dxa"/>
            <w:shd w:val="clear" w:color="auto" w:fill="auto"/>
            <w:vAlign w:val="center"/>
            <w:hideMark/>
          </w:tcPr>
          <w:p w:rsidR="00985106" w:rsidRPr="000919FC" w:rsidRDefault="00985106" w:rsidP="00EB6F86">
            <w:pPr>
              <w:jc w:val="center"/>
              <w:rPr>
                <w:lang w:eastAsia="es-CO"/>
              </w:rPr>
            </w:pPr>
            <w:r w:rsidRPr="000919FC">
              <w:rPr>
                <w:lang w:eastAsia="es-CO"/>
              </w:rPr>
              <w:t>Hasta las 18:00</w:t>
            </w:r>
          </w:p>
        </w:tc>
        <w:tc>
          <w:tcPr>
            <w:tcW w:w="1418" w:type="dxa"/>
            <w:shd w:val="clear" w:color="auto" w:fill="auto"/>
            <w:vAlign w:val="center"/>
            <w:hideMark/>
          </w:tcPr>
          <w:p w:rsidR="00985106" w:rsidRPr="000919FC" w:rsidRDefault="00985106" w:rsidP="00EB6F86">
            <w:pPr>
              <w:ind w:left="-46" w:right="-56"/>
              <w:jc w:val="both"/>
              <w:rPr>
                <w:lang w:eastAsia="es-CO"/>
              </w:rPr>
            </w:pPr>
            <w:r w:rsidRPr="000919FC">
              <w:t>Dentro de Un (1) día hábil siguiente de la expedición de la resolución de adjudicación.</w:t>
            </w:r>
          </w:p>
        </w:tc>
        <w:tc>
          <w:tcPr>
            <w:tcW w:w="5245" w:type="dxa"/>
            <w:shd w:val="clear" w:color="auto" w:fill="auto"/>
            <w:vAlign w:val="center"/>
            <w:hideMark/>
          </w:tcPr>
          <w:p w:rsidR="00985106" w:rsidRPr="000919FC" w:rsidRDefault="00985106" w:rsidP="00EB6F86">
            <w:pPr>
              <w:ind w:left="-57" w:right="-42"/>
              <w:jc w:val="both"/>
            </w:pPr>
            <w:r w:rsidRPr="000919FC">
              <w:t xml:space="preserve">Portal Único de Contratación Estatal </w:t>
            </w:r>
          </w:p>
          <w:p w:rsidR="00985106" w:rsidRPr="000919FC" w:rsidRDefault="00985106" w:rsidP="00EB6F86">
            <w:pPr>
              <w:ind w:left="-57" w:right="-42"/>
              <w:jc w:val="both"/>
              <w:rPr>
                <w:lang w:eastAsia="es-CO"/>
              </w:rPr>
            </w:pPr>
            <w:r w:rsidRPr="000919FC">
              <w:t>“</w:t>
            </w:r>
            <w:r w:rsidRPr="000919FC">
              <w:rPr>
                <w:b/>
              </w:rPr>
              <w:t>SECOP II</w:t>
            </w:r>
            <w:r w:rsidRPr="000919FC">
              <w:t xml:space="preserve">”, </w:t>
            </w:r>
            <w:hyperlink r:id="rId19" w:history="1">
              <w:r w:rsidRPr="000919FC">
                <w:rPr>
                  <w:rStyle w:val="Hipervnculo"/>
                </w:rPr>
                <w:t>www.colombiacompra.gov.co</w:t>
              </w:r>
            </w:hyperlink>
          </w:p>
        </w:tc>
      </w:tr>
      <w:tr w:rsidR="00985106" w:rsidRPr="000919FC" w:rsidTr="00BA6CE4">
        <w:trPr>
          <w:trHeight w:val="20"/>
        </w:trPr>
        <w:tc>
          <w:tcPr>
            <w:tcW w:w="2552" w:type="dxa"/>
            <w:shd w:val="clear" w:color="auto" w:fill="auto"/>
            <w:vAlign w:val="center"/>
            <w:hideMark/>
          </w:tcPr>
          <w:p w:rsidR="00985106" w:rsidRPr="000919FC" w:rsidRDefault="00985106" w:rsidP="00BA6CE4">
            <w:pPr>
              <w:ind w:left="-42" w:right="-38"/>
              <w:rPr>
                <w:b/>
                <w:lang w:eastAsia="es-CO"/>
              </w:rPr>
            </w:pPr>
            <w:r w:rsidRPr="000919FC">
              <w:rPr>
                <w:b/>
                <w:lang w:eastAsia="es-CO"/>
              </w:rPr>
              <w:t>FIRMA DEL CONTRATO</w:t>
            </w:r>
          </w:p>
        </w:tc>
        <w:tc>
          <w:tcPr>
            <w:tcW w:w="850" w:type="dxa"/>
            <w:shd w:val="clear" w:color="auto" w:fill="auto"/>
            <w:vAlign w:val="center"/>
            <w:hideMark/>
          </w:tcPr>
          <w:p w:rsidR="00985106" w:rsidRPr="000919FC" w:rsidRDefault="00985106" w:rsidP="00EB6F86">
            <w:pPr>
              <w:jc w:val="center"/>
              <w:rPr>
                <w:lang w:eastAsia="es-CO"/>
              </w:rPr>
            </w:pPr>
            <w:r w:rsidRPr="000919FC">
              <w:rPr>
                <w:lang w:eastAsia="es-CO"/>
              </w:rPr>
              <w:t>17:00</w:t>
            </w:r>
          </w:p>
        </w:tc>
        <w:tc>
          <w:tcPr>
            <w:tcW w:w="1418" w:type="dxa"/>
            <w:shd w:val="clear" w:color="auto" w:fill="auto"/>
            <w:vAlign w:val="center"/>
            <w:hideMark/>
          </w:tcPr>
          <w:p w:rsidR="00985106" w:rsidRPr="000919FC" w:rsidRDefault="00985106" w:rsidP="00EB6F86">
            <w:pPr>
              <w:ind w:left="-46" w:right="-56"/>
              <w:jc w:val="both"/>
              <w:rPr>
                <w:lang w:eastAsia="es-CO"/>
              </w:rPr>
            </w:pPr>
            <w:r w:rsidRPr="000919FC">
              <w:t>Dentro de los tres (3) días hábiles siguientes al término anteriormente citado</w:t>
            </w:r>
          </w:p>
        </w:tc>
        <w:tc>
          <w:tcPr>
            <w:tcW w:w="5245" w:type="dxa"/>
            <w:shd w:val="clear" w:color="auto" w:fill="auto"/>
            <w:vAlign w:val="center"/>
            <w:hideMark/>
          </w:tcPr>
          <w:p w:rsidR="00985106" w:rsidRPr="000919FC" w:rsidRDefault="00985106" w:rsidP="00EB6F86">
            <w:pPr>
              <w:ind w:left="-57" w:right="-42"/>
              <w:jc w:val="both"/>
              <w:rPr>
                <w:lang w:eastAsia="es-CO"/>
              </w:rPr>
            </w:pPr>
            <w:r w:rsidRPr="000919FC">
              <w:rPr>
                <w:lang w:eastAsia="es-CO"/>
              </w:rPr>
              <w:t xml:space="preserve">Instalaciones Seccional Sanidad Valle del Cauca </w:t>
            </w:r>
            <w:r w:rsidRPr="000919FC">
              <w:t xml:space="preserve">Avenida 10 Norte No. 16N-21 </w:t>
            </w:r>
            <w:r w:rsidRPr="000919FC">
              <w:rPr>
                <w:lang w:eastAsia="es-CO"/>
              </w:rPr>
              <w:t>oficina de contratos 4° piso</w:t>
            </w:r>
          </w:p>
        </w:tc>
      </w:tr>
      <w:tr w:rsidR="00985106" w:rsidRPr="000919FC" w:rsidTr="00BA6CE4">
        <w:trPr>
          <w:trHeight w:val="20"/>
        </w:trPr>
        <w:tc>
          <w:tcPr>
            <w:tcW w:w="2552" w:type="dxa"/>
            <w:shd w:val="clear" w:color="auto" w:fill="auto"/>
            <w:vAlign w:val="center"/>
            <w:hideMark/>
          </w:tcPr>
          <w:p w:rsidR="00985106" w:rsidRPr="000919FC" w:rsidRDefault="00985106" w:rsidP="00BA6CE4">
            <w:pPr>
              <w:ind w:left="-42" w:right="-38"/>
              <w:rPr>
                <w:b/>
                <w:lang w:eastAsia="es-CO"/>
              </w:rPr>
            </w:pPr>
            <w:r w:rsidRPr="000919FC">
              <w:rPr>
                <w:b/>
                <w:lang w:eastAsia="es-CO"/>
              </w:rPr>
              <w:t>PUBLICACIÓN DEL CONTRATO EN EL SECOP</w:t>
            </w:r>
          </w:p>
        </w:tc>
        <w:tc>
          <w:tcPr>
            <w:tcW w:w="850" w:type="dxa"/>
            <w:shd w:val="clear" w:color="auto" w:fill="auto"/>
            <w:vAlign w:val="center"/>
            <w:hideMark/>
          </w:tcPr>
          <w:p w:rsidR="00985106" w:rsidRPr="000919FC" w:rsidRDefault="00985106" w:rsidP="00EB6F86">
            <w:pPr>
              <w:jc w:val="center"/>
              <w:rPr>
                <w:lang w:eastAsia="es-CO"/>
              </w:rPr>
            </w:pPr>
            <w:r w:rsidRPr="000919FC">
              <w:rPr>
                <w:lang w:eastAsia="es-CO"/>
              </w:rPr>
              <w:t>Hasta las 18:00</w:t>
            </w:r>
          </w:p>
        </w:tc>
        <w:tc>
          <w:tcPr>
            <w:tcW w:w="1418" w:type="dxa"/>
            <w:shd w:val="clear" w:color="auto" w:fill="auto"/>
            <w:vAlign w:val="center"/>
            <w:hideMark/>
          </w:tcPr>
          <w:p w:rsidR="00985106" w:rsidRPr="000919FC" w:rsidRDefault="00985106" w:rsidP="00EB6F86">
            <w:pPr>
              <w:ind w:left="-46" w:right="-56"/>
              <w:jc w:val="both"/>
              <w:rPr>
                <w:lang w:eastAsia="es-CO"/>
              </w:rPr>
            </w:pPr>
            <w:r w:rsidRPr="000919FC">
              <w:t>Dentro de los tres (03) días hábiles siguientes al perfeccionamiento y legalización del contrato.</w:t>
            </w:r>
          </w:p>
        </w:tc>
        <w:tc>
          <w:tcPr>
            <w:tcW w:w="5245" w:type="dxa"/>
            <w:shd w:val="clear" w:color="auto" w:fill="auto"/>
            <w:vAlign w:val="center"/>
            <w:hideMark/>
          </w:tcPr>
          <w:p w:rsidR="00985106" w:rsidRPr="000919FC" w:rsidRDefault="00985106" w:rsidP="00EB6F86">
            <w:pPr>
              <w:ind w:left="-57" w:right="-42"/>
              <w:jc w:val="both"/>
              <w:rPr>
                <w:lang w:eastAsia="es-CO"/>
              </w:rPr>
            </w:pPr>
            <w:r w:rsidRPr="000919FC">
              <w:t>Portal Único de Contratación Estatal “</w:t>
            </w:r>
            <w:r w:rsidRPr="000919FC">
              <w:rPr>
                <w:b/>
              </w:rPr>
              <w:t>SECOP II</w:t>
            </w:r>
            <w:r w:rsidRPr="000919FC">
              <w:t xml:space="preserve">”, </w:t>
            </w:r>
            <w:hyperlink r:id="rId20" w:history="1">
              <w:r w:rsidRPr="000919FC">
                <w:rPr>
                  <w:rStyle w:val="Hipervnculo"/>
                </w:rPr>
                <w:t>www.colombiacompra.gov.co</w:t>
              </w:r>
            </w:hyperlink>
          </w:p>
        </w:tc>
      </w:tr>
    </w:tbl>
    <w:p w:rsidR="00BF1860" w:rsidRPr="00697348" w:rsidRDefault="00BF1860" w:rsidP="004D0AF0">
      <w:pPr>
        <w:autoSpaceDE/>
        <w:autoSpaceDN/>
        <w:jc w:val="both"/>
        <w:rPr>
          <w:b/>
        </w:rPr>
      </w:pPr>
    </w:p>
    <w:p w:rsidR="00E83D40" w:rsidRPr="000919FC" w:rsidRDefault="00E83D40" w:rsidP="004D0AF0">
      <w:pPr>
        <w:jc w:val="both"/>
        <w:rPr>
          <w:sz w:val="18"/>
          <w:szCs w:val="18"/>
        </w:rPr>
      </w:pPr>
      <w:r w:rsidRPr="000919FC">
        <w:rPr>
          <w:b/>
          <w:sz w:val="18"/>
          <w:szCs w:val="18"/>
        </w:rPr>
        <w:t>NOTA</w:t>
      </w:r>
      <w:r w:rsidRPr="000919FC">
        <w:rPr>
          <w:sz w:val="18"/>
          <w:szCs w:val="18"/>
        </w:rPr>
        <w:t>: De ser necesaria la modificación del cronograma anterior esta se efectuará mediante ADENDA, dentro de los términos establecidos en el artículo 2.2.</w:t>
      </w:r>
      <w:r w:rsidR="000D6290" w:rsidRPr="000919FC">
        <w:rPr>
          <w:sz w:val="18"/>
          <w:szCs w:val="18"/>
        </w:rPr>
        <w:t>1</w:t>
      </w:r>
      <w:r w:rsidRPr="000919FC">
        <w:rPr>
          <w:sz w:val="18"/>
          <w:szCs w:val="18"/>
        </w:rPr>
        <w:t>.</w:t>
      </w:r>
      <w:r w:rsidR="000D6290" w:rsidRPr="000919FC">
        <w:rPr>
          <w:sz w:val="18"/>
          <w:szCs w:val="18"/>
        </w:rPr>
        <w:t>1.2.2.1</w:t>
      </w:r>
      <w:r w:rsidRPr="000919FC">
        <w:rPr>
          <w:sz w:val="18"/>
          <w:szCs w:val="18"/>
        </w:rPr>
        <w:t xml:space="preserve"> del Decreto </w:t>
      </w:r>
      <w:r w:rsidR="000D6290" w:rsidRPr="000919FC">
        <w:rPr>
          <w:sz w:val="18"/>
          <w:szCs w:val="18"/>
        </w:rPr>
        <w:t xml:space="preserve">1082 </w:t>
      </w:r>
      <w:r w:rsidRPr="000919FC">
        <w:rPr>
          <w:sz w:val="18"/>
          <w:szCs w:val="18"/>
        </w:rPr>
        <w:t>de 201</w:t>
      </w:r>
      <w:r w:rsidR="000D6290" w:rsidRPr="000919FC">
        <w:rPr>
          <w:sz w:val="18"/>
          <w:szCs w:val="18"/>
        </w:rPr>
        <w:t>5</w:t>
      </w:r>
      <w:r w:rsidRPr="000919FC">
        <w:rPr>
          <w:sz w:val="18"/>
          <w:szCs w:val="18"/>
        </w:rPr>
        <w:t>.</w:t>
      </w:r>
    </w:p>
    <w:p w:rsidR="000D6290" w:rsidRPr="000919FC" w:rsidRDefault="000D6290" w:rsidP="004D0AF0">
      <w:pPr>
        <w:jc w:val="both"/>
        <w:rPr>
          <w:sz w:val="18"/>
          <w:szCs w:val="18"/>
        </w:rPr>
      </w:pPr>
    </w:p>
    <w:p w:rsidR="000D6290" w:rsidRPr="000919FC" w:rsidRDefault="000D6290" w:rsidP="004D0AF0">
      <w:pPr>
        <w:adjustRightInd w:val="0"/>
        <w:jc w:val="both"/>
        <w:rPr>
          <w:sz w:val="18"/>
          <w:szCs w:val="18"/>
        </w:rPr>
      </w:pPr>
      <w:r w:rsidRPr="000919FC">
        <w:rPr>
          <w:sz w:val="18"/>
          <w:szCs w:val="18"/>
        </w:rPr>
        <w:t>Cuando LA SECCIONAL SANIDAD VALLE</w:t>
      </w:r>
      <w:r w:rsidR="00BA6CE4" w:rsidRPr="000919FC">
        <w:rPr>
          <w:sz w:val="18"/>
          <w:szCs w:val="18"/>
        </w:rPr>
        <w:t xml:space="preserve"> DEL CAUCA</w:t>
      </w:r>
      <w:r w:rsidRPr="000919FC">
        <w:rPr>
          <w:sz w:val="18"/>
          <w:szCs w:val="18"/>
        </w:rPr>
        <w:t>, establezca que el plazo de la verificación y evaluación de las ofertas, previsto en este pliego de condiciones o en el aviso de convocatoria respectivamente, no garantice el deber de selección objetiva, podrá prorrogarlo antes de su vencimiento, determinando un nuevo plazo para la adjudicación. Dicha prorroga será motivada por la Jefe de la Seccional Sanidad Valle</w:t>
      </w:r>
      <w:r w:rsidR="00BA6CE4" w:rsidRPr="000919FC">
        <w:rPr>
          <w:sz w:val="18"/>
          <w:szCs w:val="18"/>
        </w:rPr>
        <w:t xml:space="preserve"> del Cauca. </w:t>
      </w:r>
      <w:r w:rsidRPr="000919FC">
        <w:rPr>
          <w:sz w:val="18"/>
          <w:szCs w:val="18"/>
        </w:rPr>
        <w:t>Esta facultad no podrá ser utilizada con desviación de poder ni con violación de las reglas establecidas en la Ley 80 de 1993.</w:t>
      </w:r>
    </w:p>
    <w:p w:rsidR="009A5AB7" w:rsidRPr="000919FC" w:rsidRDefault="009A5AB7" w:rsidP="004D0AF0">
      <w:pPr>
        <w:adjustRightInd w:val="0"/>
        <w:jc w:val="both"/>
        <w:rPr>
          <w:sz w:val="18"/>
          <w:szCs w:val="18"/>
        </w:rPr>
      </w:pPr>
    </w:p>
    <w:p w:rsidR="00E83D40" w:rsidRPr="000919FC" w:rsidRDefault="00E83D40" w:rsidP="004D0AF0">
      <w:pPr>
        <w:numPr>
          <w:ilvl w:val="0"/>
          <w:numId w:val="8"/>
        </w:numPr>
        <w:tabs>
          <w:tab w:val="clear" w:pos="720"/>
        </w:tabs>
        <w:autoSpaceDE/>
        <w:autoSpaceDN/>
        <w:ind w:left="284" w:hanging="284"/>
        <w:jc w:val="both"/>
        <w:rPr>
          <w:b/>
          <w:sz w:val="18"/>
          <w:szCs w:val="18"/>
        </w:rPr>
      </w:pPr>
      <w:r w:rsidRPr="000919FC">
        <w:rPr>
          <w:b/>
          <w:sz w:val="18"/>
          <w:szCs w:val="18"/>
        </w:rPr>
        <w:t>PREPARACIÓN Y PRESENTACIÓN DE LAS PROPUESTAS</w:t>
      </w:r>
    </w:p>
    <w:p w:rsidR="00E83D40" w:rsidRPr="000919FC" w:rsidRDefault="00E83D40" w:rsidP="00625AC1">
      <w:pPr>
        <w:adjustRightInd w:val="0"/>
        <w:ind w:right="-516" w:hanging="284"/>
        <w:jc w:val="both"/>
        <w:rPr>
          <w:sz w:val="18"/>
          <w:szCs w:val="18"/>
        </w:rPr>
      </w:pPr>
    </w:p>
    <w:p w:rsidR="00A96A0E" w:rsidRPr="000919FC" w:rsidRDefault="00A96A0E" w:rsidP="00A96A0E">
      <w:pPr>
        <w:adjustRightInd w:val="0"/>
        <w:jc w:val="both"/>
        <w:rPr>
          <w:bCs/>
          <w:sz w:val="18"/>
          <w:szCs w:val="18"/>
        </w:rPr>
      </w:pPr>
      <w:r w:rsidRPr="000919FC">
        <w:rPr>
          <w:bCs/>
          <w:sz w:val="18"/>
          <w:szCs w:val="18"/>
        </w:rPr>
        <w:t xml:space="preserve">Considerando que una de las funciones de Colombia Compra Eficiente es desarrollar y administrar el  Sistema Electrónico para la Contratación Pública –SECOP-, implementar nuevos desarrollos tecnológicos e integrar el </w:t>
      </w:r>
      <w:r w:rsidRPr="000919FC">
        <w:rPr>
          <w:b/>
          <w:bCs/>
          <w:sz w:val="18"/>
          <w:szCs w:val="18"/>
        </w:rPr>
        <w:t>SECOP</w:t>
      </w:r>
      <w:r w:rsidR="00FB5989" w:rsidRPr="000919FC">
        <w:rPr>
          <w:b/>
          <w:bCs/>
          <w:sz w:val="18"/>
          <w:szCs w:val="18"/>
        </w:rPr>
        <w:t xml:space="preserve"> </w:t>
      </w:r>
      <w:r w:rsidRPr="000919FC">
        <w:rPr>
          <w:bCs/>
          <w:sz w:val="18"/>
          <w:szCs w:val="18"/>
        </w:rPr>
        <w:t xml:space="preserve">con los sistemas electrónicos de gestión de administración pública, según lo establecido en el Articulo 2, artículo 3 numeral 8 y artículo 13 numerales 7 y 8 del Decreto Ley 4170 de 2011; y que el </w:t>
      </w:r>
      <w:r w:rsidRPr="000919FC">
        <w:rPr>
          <w:b/>
          <w:bCs/>
          <w:sz w:val="18"/>
          <w:szCs w:val="18"/>
          <w:highlight w:val="cyan"/>
        </w:rPr>
        <w:t>SECOP II</w:t>
      </w:r>
      <w:r w:rsidRPr="000919FC">
        <w:rPr>
          <w:bCs/>
          <w:sz w:val="18"/>
          <w:szCs w:val="18"/>
        </w:rPr>
        <w:t xml:space="preserve"> es el sistema que Colombia Compra Eficiente  ofrece a las Entidades Estatales, al sector privado y a la ciudadanía en general para adelantar el Proceso de Contratación  en línea, la </w:t>
      </w:r>
      <w:r w:rsidR="006072FA" w:rsidRPr="000919FC">
        <w:rPr>
          <w:bCs/>
          <w:sz w:val="18"/>
          <w:szCs w:val="18"/>
        </w:rPr>
        <w:t>Seccional Sanidad Valle del Cauca</w:t>
      </w:r>
      <w:r w:rsidRPr="000919FC">
        <w:rPr>
          <w:bCs/>
          <w:sz w:val="18"/>
          <w:szCs w:val="18"/>
        </w:rPr>
        <w:t xml:space="preserve"> únicamente recibirá propuestas a través de la citada plataforma, con el fin de obtener mayor eficiencia y transferencia y reduciendo los costos de transacción. </w:t>
      </w:r>
    </w:p>
    <w:p w:rsidR="00A96A0E" w:rsidRPr="000919FC" w:rsidRDefault="00A96A0E" w:rsidP="00A96A0E">
      <w:pPr>
        <w:adjustRightInd w:val="0"/>
        <w:jc w:val="both"/>
        <w:rPr>
          <w:sz w:val="18"/>
          <w:szCs w:val="18"/>
        </w:rPr>
      </w:pPr>
      <w:r w:rsidRPr="000919FC">
        <w:rPr>
          <w:sz w:val="18"/>
          <w:szCs w:val="18"/>
        </w:rPr>
        <w:t xml:space="preserve">La oferta deberá presentarse conforme lo establece </w:t>
      </w:r>
      <w:r w:rsidRPr="000919FC">
        <w:rPr>
          <w:bCs/>
          <w:sz w:val="18"/>
          <w:szCs w:val="18"/>
        </w:rPr>
        <w:t xml:space="preserve">Colombia Compra Eficiente a través del </w:t>
      </w:r>
      <w:r w:rsidRPr="000919FC">
        <w:rPr>
          <w:b/>
          <w:bCs/>
          <w:sz w:val="18"/>
          <w:szCs w:val="18"/>
          <w:highlight w:val="cyan"/>
        </w:rPr>
        <w:t>SECOP II</w:t>
      </w:r>
      <w:r w:rsidRPr="000919FC">
        <w:rPr>
          <w:sz w:val="18"/>
          <w:szCs w:val="18"/>
        </w:rPr>
        <w:t>; en donde corresponde al oferente tener en cuenta las siguientes consideraciones:</w:t>
      </w:r>
    </w:p>
    <w:p w:rsidR="00A96A0E" w:rsidRPr="000919FC" w:rsidRDefault="00A96A0E" w:rsidP="004D0AF0">
      <w:pPr>
        <w:adjustRightInd w:val="0"/>
        <w:ind w:hanging="284"/>
        <w:jc w:val="both"/>
        <w:rPr>
          <w:sz w:val="18"/>
          <w:szCs w:val="18"/>
        </w:rPr>
      </w:pPr>
    </w:p>
    <w:p w:rsidR="00E83D40" w:rsidRPr="000919FC" w:rsidRDefault="00E83D40" w:rsidP="00E1019F">
      <w:pPr>
        <w:numPr>
          <w:ilvl w:val="0"/>
          <w:numId w:val="22"/>
        </w:numPr>
        <w:tabs>
          <w:tab w:val="left" w:pos="284"/>
        </w:tabs>
        <w:adjustRightInd w:val="0"/>
        <w:ind w:left="284" w:hanging="284"/>
        <w:jc w:val="both"/>
        <w:rPr>
          <w:sz w:val="18"/>
          <w:szCs w:val="18"/>
        </w:rPr>
      </w:pPr>
      <w:r w:rsidRPr="000919FC">
        <w:rPr>
          <w:color w:val="000000"/>
          <w:sz w:val="18"/>
          <w:szCs w:val="18"/>
        </w:rPr>
        <w:t xml:space="preserve">El idioma del presente proceso de selección será el castellano y por lo tanto, se solicita que todos los documentos y certificaciones a los que se refiere estos PLIEGOS DE CONDICIONES emitidos en idioma diferente al castellano, sean presentados en su idioma original y en traducción simple al castellano. </w:t>
      </w:r>
      <w:r w:rsidR="000D6290" w:rsidRPr="000919FC">
        <w:rPr>
          <w:sz w:val="18"/>
          <w:szCs w:val="18"/>
        </w:rPr>
        <w:t>(Circular Externa No. 17 de 11 de febrero de 2015).</w:t>
      </w:r>
    </w:p>
    <w:p w:rsidR="00A96A0E" w:rsidRPr="000919FC" w:rsidRDefault="00A96A0E" w:rsidP="00E1019F">
      <w:pPr>
        <w:pStyle w:val="Prrafodelista"/>
        <w:numPr>
          <w:ilvl w:val="0"/>
          <w:numId w:val="22"/>
        </w:numPr>
        <w:tabs>
          <w:tab w:val="left" w:pos="284"/>
        </w:tabs>
        <w:adjustRightInd w:val="0"/>
        <w:ind w:left="284" w:hanging="284"/>
        <w:jc w:val="both"/>
        <w:rPr>
          <w:sz w:val="18"/>
          <w:szCs w:val="18"/>
        </w:rPr>
      </w:pPr>
      <w:r w:rsidRPr="000919FC">
        <w:rPr>
          <w:sz w:val="18"/>
          <w:szCs w:val="18"/>
        </w:rPr>
        <w:t xml:space="preserve">No se aceptarán propuestas enviadas por correo (electrónico y/o certificado) o fax. Las propuestas que se presenten después de la fecha y hora fijadas para su </w:t>
      </w:r>
      <w:r w:rsidR="00062BF3" w:rsidRPr="000919FC">
        <w:rPr>
          <w:sz w:val="18"/>
          <w:szCs w:val="18"/>
        </w:rPr>
        <w:t xml:space="preserve">presentación en la plataforma </w:t>
      </w:r>
      <w:r w:rsidRPr="000919FC">
        <w:rPr>
          <w:sz w:val="18"/>
          <w:szCs w:val="18"/>
        </w:rPr>
        <w:t>no serán recibidas. Tampoco lo serán las entregadas o radicadas en lugar diferente al señalado en este documento que será la plataforma del Portal Único de Contratación Estatal “</w:t>
      </w:r>
      <w:r w:rsidRPr="000919FC">
        <w:rPr>
          <w:b/>
          <w:sz w:val="18"/>
          <w:szCs w:val="18"/>
          <w:highlight w:val="cyan"/>
        </w:rPr>
        <w:t>SECOP II</w:t>
      </w:r>
      <w:r w:rsidRPr="000919FC">
        <w:rPr>
          <w:sz w:val="18"/>
          <w:szCs w:val="18"/>
        </w:rPr>
        <w:t xml:space="preserve">”, </w:t>
      </w:r>
      <w:hyperlink r:id="rId21" w:history="1">
        <w:r w:rsidRPr="000919FC">
          <w:rPr>
            <w:rStyle w:val="Hipervnculo"/>
            <w:sz w:val="18"/>
            <w:szCs w:val="18"/>
          </w:rPr>
          <w:t>www.colombiacompra.gov.co</w:t>
        </w:r>
      </w:hyperlink>
      <w:r w:rsidRPr="000919FC">
        <w:rPr>
          <w:sz w:val="18"/>
          <w:szCs w:val="18"/>
        </w:rPr>
        <w:t>, el cierre lo realizará la misma plataforma</w:t>
      </w:r>
      <w:r w:rsidR="00FB5989" w:rsidRPr="000919FC">
        <w:rPr>
          <w:sz w:val="18"/>
          <w:szCs w:val="18"/>
        </w:rPr>
        <w:t xml:space="preserve"> en la fecha y hora indicada (línea de tiempo)</w:t>
      </w:r>
      <w:r w:rsidR="008173CF" w:rsidRPr="000919FC">
        <w:rPr>
          <w:sz w:val="18"/>
          <w:szCs w:val="18"/>
        </w:rPr>
        <w:t>.</w:t>
      </w:r>
    </w:p>
    <w:p w:rsidR="006072FA" w:rsidRPr="000919FC" w:rsidRDefault="00E83D40" w:rsidP="00E1019F">
      <w:pPr>
        <w:numPr>
          <w:ilvl w:val="0"/>
          <w:numId w:val="22"/>
        </w:numPr>
        <w:tabs>
          <w:tab w:val="num" w:pos="0"/>
          <w:tab w:val="left" w:pos="284"/>
        </w:tabs>
        <w:adjustRightInd w:val="0"/>
        <w:ind w:left="284" w:hanging="284"/>
        <w:jc w:val="both"/>
        <w:rPr>
          <w:sz w:val="18"/>
          <w:szCs w:val="18"/>
        </w:rPr>
      </w:pPr>
      <w:r w:rsidRPr="000919FC">
        <w:rPr>
          <w:sz w:val="18"/>
          <w:szCs w:val="18"/>
        </w:rPr>
        <w:t>Con el fin de ingresar los datos al Sistema Integral de Información Financiera “SIIF”, los Proponentes que participen en este proceso de contratación diligenciarán el Formulario</w:t>
      </w:r>
      <w:r w:rsidR="00A6397E" w:rsidRPr="000919FC">
        <w:rPr>
          <w:sz w:val="18"/>
          <w:szCs w:val="18"/>
        </w:rPr>
        <w:t xml:space="preserve"> No.</w:t>
      </w:r>
      <w:r w:rsidRPr="000919FC">
        <w:rPr>
          <w:sz w:val="18"/>
          <w:szCs w:val="18"/>
        </w:rPr>
        <w:t xml:space="preserve"> 2 denominado “Datos Básicos de Beneficiario Final de la Cuenta”.  </w:t>
      </w:r>
    </w:p>
    <w:p w:rsidR="00E83D40" w:rsidRPr="000919FC" w:rsidRDefault="00E83D40" w:rsidP="00E1019F">
      <w:pPr>
        <w:numPr>
          <w:ilvl w:val="0"/>
          <w:numId w:val="22"/>
        </w:numPr>
        <w:tabs>
          <w:tab w:val="num" w:pos="0"/>
          <w:tab w:val="left" w:pos="284"/>
        </w:tabs>
        <w:adjustRightInd w:val="0"/>
        <w:ind w:left="284" w:hanging="284"/>
        <w:jc w:val="both"/>
        <w:rPr>
          <w:sz w:val="18"/>
          <w:szCs w:val="18"/>
        </w:rPr>
      </w:pPr>
      <w:r w:rsidRPr="000919FC">
        <w:rPr>
          <w:sz w:val="18"/>
          <w:szCs w:val="18"/>
        </w:rPr>
        <w:t xml:space="preserve">En el evento de ser un consorcio o una unión temporal se certificará un número de cuenta bancaria de uno de los consorciados o miembro de la unión temporal. </w:t>
      </w:r>
    </w:p>
    <w:p w:rsidR="000D6290" w:rsidRPr="000919FC" w:rsidRDefault="000D6290" w:rsidP="004D0AF0">
      <w:pPr>
        <w:adjustRightInd w:val="0"/>
        <w:jc w:val="both"/>
        <w:rPr>
          <w:sz w:val="18"/>
          <w:szCs w:val="18"/>
        </w:rPr>
      </w:pPr>
    </w:p>
    <w:p w:rsidR="000D6290" w:rsidRPr="000919FC" w:rsidRDefault="000D6290" w:rsidP="004D0AF0">
      <w:pPr>
        <w:adjustRightInd w:val="0"/>
        <w:jc w:val="both"/>
        <w:rPr>
          <w:sz w:val="18"/>
          <w:szCs w:val="18"/>
          <w:u w:val="single"/>
        </w:rPr>
      </w:pPr>
      <w:r w:rsidRPr="000919FC">
        <w:rPr>
          <w:sz w:val="18"/>
          <w:szCs w:val="18"/>
          <w:u w:val="single"/>
        </w:rPr>
        <w:t>En caso que el consorcio o unión temporal sea adjudicatario de la contratación, procederá a abrir una única cuenta a nombre del consorcio o de la unión temporal y presentará la certificación de la misma como requisito previo a la suscripción del contrato. Así mismo, adquirirá un Número de Identificación Tributaria (NIT) y allegará la respectiva certificación, dentro de los dos (2) días hábiles  siguientes a la notificación de la adjudicación. Lo anterior, teniendo en cuenta que el Sistema Integral de Información Financiera (SIIF), solo permite acoger una cuenta bancaria para registrar la obligación y orden de pago.</w:t>
      </w:r>
    </w:p>
    <w:p w:rsidR="006072FA" w:rsidRPr="000919FC" w:rsidRDefault="006072FA" w:rsidP="004D0AF0">
      <w:pPr>
        <w:adjustRightInd w:val="0"/>
        <w:jc w:val="both"/>
        <w:rPr>
          <w:sz w:val="18"/>
          <w:szCs w:val="18"/>
          <w:u w:val="single"/>
        </w:rPr>
      </w:pPr>
    </w:p>
    <w:p w:rsidR="006072FA" w:rsidRPr="00D93E3E" w:rsidRDefault="006072FA" w:rsidP="006072FA">
      <w:pPr>
        <w:pStyle w:val="Prrafodelista"/>
        <w:numPr>
          <w:ilvl w:val="0"/>
          <w:numId w:val="8"/>
        </w:numPr>
        <w:tabs>
          <w:tab w:val="clear" w:pos="720"/>
        </w:tabs>
        <w:autoSpaceDE/>
        <w:autoSpaceDN/>
        <w:ind w:left="426"/>
        <w:jc w:val="both"/>
      </w:pPr>
      <w:r w:rsidRPr="006072FA">
        <w:rPr>
          <w:b/>
          <w:bCs/>
          <w:lang w:val="es-CO" w:eastAsia="es-CO"/>
        </w:rPr>
        <w:t xml:space="preserve">CARÁCTER PÚBLICO DE LA INFORMACIÓN </w:t>
      </w:r>
    </w:p>
    <w:p w:rsidR="006072FA" w:rsidRPr="00D93E3E" w:rsidRDefault="006072FA" w:rsidP="006072FA">
      <w:pPr>
        <w:pStyle w:val="Prrafodelista"/>
        <w:jc w:val="both"/>
      </w:pPr>
    </w:p>
    <w:p w:rsidR="006072FA" w:rsidRPr="00D93E3E" w:rsidRDefault="006072FA" w:rsidP="006072FA">
      <w:pPr>
        <w:adjustRightInd w:val="0"/>
        <w:jc w:val="both"/>
        <w:rPr>
          <w:lang w:val="es-CO" w:eastAsia="es-CO"/>
        </w:rPr>
      </w:pPr>
      <w:r w:rsidRPr="00D93E3E">
        <w:rPr>
          <w:lang w:val="es-CO" w:eastAsia="es-CO"/>
        </w:rPr>
        <w:t xml:space="preserve">El proponente conoce y acepta que en desarrollo de los principios de transparencia, igualdad, imparcialidad y publicidad toda la información incluida en su propuesta para acreditar el </w:t>
      </w:r>
      <w:r w:rsidRPr="00D93E3E">
        <w:rPr>
          <w:lang w:val="es-CO" w:eastAsia="es-CO"/>
        </w:rPr>
        <w:lastRenderedPageBreak/>
        <w:t xml:space="preserve">cumplimiento de los requisitos de participación y para efectos de la evaluación es pública, y cualquier persona podrá obtener copia de la misma. </w:t>
      </w:r>
    </w:p>
    <w:p w:rsidR="006072FA" w:rsidRPr="00D93E3E" w:rsidRDefault="006072FA" w:rsidP="006072FA">
      <w:pPr>
        <w:adjustRightInd w:val="0"/>
        <w:jc w:val="both"/>
        <w:rPr>
          <w:lang w:val="es-CO" w:eastAsia="es-CO"/>
        </w:rPr>
      </w:pPr>
    </w:p>
    <w:p w:rsidR="006072FA" w:rsidRPr="00D93E3E" w:rsidRDefault="006072FA" w:rsidP="006072FA">
      <w:pPr>
        <w:adjustRightInd w:val="0"/>
        <w:jc w:val="both"/>
        <w:rPr>
          <w:lang w:val="es-CO" w:eastAsia="es-CO"/>
        </w:rPr>
      </w:pPr>
      <w:r w:rsidRPr="00D93E3E">
        <w:rPr>
          <w:lang w:val="es-CO" w:eastAsia="es-CO"/>
        </w:rPr>
        <w:t xml:space="preserve">Si la información o documentos suministrados presentan algún tipo de reserva o confidencialidad, deberá señalarse en forma específica, indicando su fundamento legal. </w:t>
      </w:r>
    </w:p>
    <w:p w:rsidR="006072FA" w:rsidRPr="00D93E3E" w:rsidRDefault="006072FA" w:rsidP="006072FA">
      <w:pPr>
        <w:adjustRightInd w:val="0"/>
        <w:jc w:val="both"/>
        <w:rPr>
          <w:lang w:val="es-CO" w:eastAsia="es-CO"/>
        </w:rPr>
      </w:pPr>
    </w:p>
    <w:p w:rsidR="006072FA" w:rsidRPr="00F465B7" w:rsidRDefault="006072FA" w:rsidP="006072FA">
      <w:pPr>
        <w:adjustRightInd w:val="0"/>
        <w:jc w:val="both"/>
        <w:rPr>
          <w:lang w:val="es-CO" w:eastAsia="es-CO"/>
        </w:rPr>
      </w:pPr>
      <w:r w:rsidRPr="00D93E3E">
        <w:rPr>
          <w:lang w:val="es-CO" w:eastAsia="es-CO"/>
        </w:rPr>
        <w:t>El proponente será responsable por el manejo de la información recibida por parte de la</w:t>
      </w:r>
      <w:r>
        <w:rPr>
          <w:lang w:val="es-CO" w:eastAsia="es-CO"/>
        </w:rPr>
        <w:t xml:space="preserve"> Seccional Sanidad Valle del Cauca</w:t>
      </w:r>
      <w:r w:rsidRPr="00D93E3E">
        <w:rPr>
          <w:lang w:val="es-CO" w:eastAsia="es-CO"/>
        </w:rPr>
        <w:t xml:space="preserve"> y deberá guardar la confidencialidad que sea requerida.</w:t>
      </w:r>
      <w:r w:rsidRPr="00F465B7">
        <w:rPr>
          <w:lang w:val="es-CO" w:eastAsia="es-CO"/>
        </w:rPr>
        <w:t xml:space="preserve"> </w:t>
      </w:r>
    </w:p>
    <w:p w:rsidR="006072FA" w:rsidRPr="00F465B7" w:rsidRDefault="006072FA" w:rsidP="006072FA">
      <w:pPr>
        <w:adjustRightInd w:val="0"/>
        <w:jc w:val="both"/>
        <w:rPr>
          <w:lang w:val="es-CO" w:eastAsia="es-CO"/>
        </w:rPr>
      </w:pPr>
    </w:p>
    <w:p w:rsidR="006072FA" w:rsidRPr="00F465B7" w:rsidRDefault="006072FA" w:rsidP="006072FA">
      <w:pPr>
        <w:pStyle w:val="Prrafodelista"/>
        <w:ind w:left="426"/>
        <w:jc w:val="both"/>
        <w:rPr>
          <w:b/>
        </w:rPr>
      </w:pPr>
    </w:p>
    <w:p w:rsidR="006072FA" w:rsidRPr="00F465B7" w:rsidRDefault="006072FA" w:rsidP="006072FA">
      <w:pPr>
        <w:pStyle w:val="Prrafodelista"/>
        <w:numPr>
          <w:ilvl w:val="0"/>
          <w:numId w:val="8"/>
        </w:numPr>
        <w:tabs>
          <w:tab w:val="clear" w:pos="720"/>
          <w:tab w:val="num" w:pos="360"/>
        </w:tabs>
        <w:autoSpaceDE/>
        <w:autoSpaceDN/>
        <w:ind w:left="426"/>
        <w:jc w:val="both"/>
        <w:rPr>
          <w:b/>
        </w:rPr>
      </w:pPr>
      <w:r w:rsidRPr="00F465B7">
        <w:rPr>
          <w:b/>
        </w:rPr>
        <w:t xml:space="preserve"> AUDIENCIA DE ACLARACIÓN DEL PLIEGO DE CONDICIONES.</w:t>
      </w:r>
    </w:p>
    <w:p w:rsidR="006072FA" w:rsidRPr="00F465B7" w:rsidRDefault="006072FA" w:rsidP="006072FA">
      <w:pPr>
        <w:pStyle w:val="Prrafodelista"/>
        <w:ind w:left="0"/>
        <w:jc w:val="both"/>
        <w:rPr>
          <w:b/>
          <w:sz w:val="12"/>
        </w:rPr>
      </w:pPr>
    </w:p>
    <w:p w:rsidR="006072FA" w:rsidRDefault="006072FA" w:rsidP="006072FA">
      <w:pPr>
        <w:jc w:val="both"/>
      </w:pPr>
      <w:r w:rsidRPr="00F465B7">
        <w:t>Por solicitud escrita de cualquiera de los interesados en participar en el presente proceso de selección</w:t>
      </w:r>
      <w:r>
        <w:t xml:space="preserve"> realizada a través de la Plataforma SECOP II</w:t>
      </w:r>
      <w:r w:rsidRPr="00F465B7">
        <w:t xml:space="preserve">, y a juicio de la </w:t>
      </w:r>
      <w:r>
        <w:t xml:space="preserve">SECCIONAL SANIDAD VALLE DEL CAUCA – </w:t>
      </w:r>
      <w:r w:rsidR="000919FC">
        <w:t>DIRECCIÓN</w:t>
      </w:r>
      <w:r>
        <w:t xml:space="preserve"> DE SANIDAD</w:t>
      </w:r>
      <w:r w:rsidRPr="00F465B7">
        <w:t xml:space="preserve"> DE LA POLICÍA NACIONAL, dentro de los tres (3) días hábiles siguientes a la apertura del proceso, se podrá realizar audiencia de aclaración en los términos previstos en el artículo 220 del Decreto 0019/12. Como resultado se podrán expedir las modificaciones  y/o prórroga del plazo legalmente establecido, en caso de ser necesario</w:t>
      </w:r>
      <w:r>
        <w:t>.</w:t>
      </w:r>
    </w:p>
    <w:p w:rsidR="006072FA" w:rsidRPr="006072FA" w:rsidRDefault="006072FA" w:rsidP="006072FA">
      <w:pPr>
        <w:jc w:val="both"/>
      </w:pPr>
    </w:p>
    <w:p w:rsidR="006072FA" w:rsidRPr="006072FA" w:rsidRDefault="006072FA" w:rsidP="006072FA">
      <w:pPr>
        <w:pStyle w:val="Prrafodelista"/>
        <w:numPr>
          <w:ilvl w:val="0"/>
          <w:numId w:val="8"/>
        </w:numPr>
        <w:tabs>
          <w:tab w:val="clear" w:pos="720"/>
        </w:tabs>
        <w:ind w:left="426"/>
        <w:jc w:val="both"/>
      </w:pPr>
      <w:r w:rsidRPr="006072FA">
        <w:rPr>
          <w:b/>
          <w:bCs/>
          <w:lang w:val="es-CO" w:eastAsia="es-CO"/>
        </w:rPr>
        <w:t xml:space="preserve">INTERPRETACIÓN Y ACEPTACIÓN DEL PLIEGO DE CONDICIONES </w:t>
      </w:r>
    </w:p>
    <w:p w:rsidR="006072FA" w:rsidRPr="006072FA" w:rsidRDefault="006072FA" w:rsidP="006072FA">
      <w:pPr>
        <w:adjustRightInd w:val="0"/>
      </w:pPr>
    </w:p>
    <w:p w:rsidR="006072FA" w:rsidRPr="006072FA" w:rsidRDefault="006072FA" w:rsidP="006072FA">
      <w:pPr>
        <w:adjustRightInd w:val="0"/>
        <w:jc w:val="both"/>
        <w:rPr>
          <w:lang w:eastAsia="es-CO"/>
        </w:rPr>
      </w:pPr>
      <w:r w:rsidRPr="006072FA">
        <w:t>El pliego de condiciones, sus anexos y adendas deben ser interpretados como un todo. En ellos se describen los principales aspectos técnicos, económicos, financieros, legales y contractuales que esta</w:t>
      </w:r>
      <w:r>
        <w:t xml:space="preserve"> Seccional</w:t>
      </w:r>
      <w:r w:rsidRPr="006072FA">
        <w:t xml:space="preserve"> estima deben tenerse en cuenta al momento de elaborar y presentar los documentos y la oferta.</w:t>
      </w:r>
    </w:p>
    <w:p w:rsidR="006072FA" w:rsidRPr="00F465B7" w:rsidRDefault="006072FA" w:rsidP="006072FA">
      <w:pPr>
        <w:adjustRightInd w:val="0"/>
        <w:jc w:val="both"/>
        <w:rPr>
          <w:lang w:val="es-CO" w:eastAsia="es-CO"/>
        </w:rPr>
      </w:pPr>
    </w:p>
    <w:p w:rsidR="006072FA" w:rsidRPr="00F465B7" w:rsidRDefault="006072FA" w:rsidP="006072FA">
      <w:pPr>
        <w:adjustRightInd w:val="0"/>
        <w:jc w:val="both"/>
        <w:rPr>
          <w:lang w:val="es-CO" w:eastAsia="es-CO"/>
        </w:rPr>
      </w:pPr>
      <w:r w:rsidRPr="00F465B7">
        <w:rPr>
          <w:lang w:val="es-CO" w:eastAsia="es-CO"/>
        </w:rPr>
        <w:t xml:space="preserve">Con la presentación de la oferta, el proponente manifiesta que estudió el Pliego de Condiciones y todos los documentos que hacen parte del presente proceso de selección, que obtuvo las aclaraciones sobre las estipulaciones que haya considerado inciertas o dudosas, que conoce la naturaleza del </w:t>
      </w:r>
      <w:r w:rsidRPr="00F465B7">
        <w:t xml:space="preserve">objeto del proceso, </w:t>
      </w:r>
      <w:r w:rsidRPr="00F465B7">
        <w:rPr>
          <w:lang w:val="es-CO" w:eastAsia="es-CO"/>
        </w:rPr>
        <w:t xml:space="preserve">los trabajos, su costo y su plazo de ejecución, que formuló su oferta de manera libre, seria, precisa y coherente. </w:t>
      </w:r>
    </w:p>
    <w:p w:rsidR="006072FA" w:rsidRPr="00F465B7" w:rsidRDefault="006072FA" w:rsidP="006072FA">
      <w:pPr>
        <w:adjustRightInd w:val="0"/>
        <w:jc w:val="both"/>
        <w:rPr>
          <w:lang w:val="es-CO" w:eastAsia="es-CO"/>
        </w:rPr>
      </w:pPr>
    </w:p>
    <w:p w:rsidR="006072FA" w:rsidRDefault="006072FA" w:rsidP="006072FA">
      <w:pPr>
        <w:jc w:val="both"/>
        <w:rPr>
          <w:lang w:val="es-CO" w:eastAsia="es-CO"/>
        </w:rPr>
      </w:pPr>
      <w:r w:rsidRPr="00F465B7">
        <w:rPr>
          <w:lang w:val="es-CO" w:eastAsia="es-CO"/>
        </w:rPr>
        <w:t xml:space="preserve">Las interpretaciones o deducciones que el proponente haga de lo establecido en este Pliego de Condiciones, serán de su exclusiva responsabilidad. En consecuencia, esta </w:t>
      </w:r>
      <w:r>
        <w:rPr>
          <w:lang w:val="es-CO" w:eastAsia="es-CO"/>
        </w:rPr>
        <w:t>Seccional</w:t>
      </w:r>
      <w:r w:rsidRPr="00F465B7">
        <w:rPr>
          <w:lang w:val="es-CO" w:eastAsia="es-CO"/>
        </w:rPr>
        <w:t xml:space="preserve"> no será responsable por descuidos, errores, omisiones, conjeturas, suposiciones, mala interpretación u otros hechos desfavorables en que incurra el proponente y que puedan incidir en la elaboración de su oferta.</w:t>
      </w:r>
    </w:p>
    <w:p w:rsidR="00E83D40" w:rsidRPr="00697348" w:rsidRDefault="00E83D40" w:rsidP="004D0AF0">
      <w:pPr>
        <w:jc w:val="both"/>
      </w:pPr>
    </w:p>
    <w:p w:rsidR="00E83D40" w:rsidRPr="006072FA" w:rsidRDefault="0084519D" w:rsidP="006072FA">
      <w:pPr>
        <w:pStyle w:val="Prrafodelista"/>
        <w:numPr>
          <w:ilvl w:val="0"/>
          <w:numId w:val="8"/>
        </w:numPr>
        <w:tabs>
          <w:tab w:val="clear" w:pos="720"/>
        </w:tabs>
        <w:autoSpaceDE/>
        <w:autoSpaceDN/>
        <w:ind w:left="426"/>
        <w:jc w:val="both"/>
        <w:rPr>
          <w:b/>
        </w:rPr>
      </w:pPr>
      <w:r w:rsidRPr="006072FA">
        <w:rPr>
          <w:b/>
        </w:rPr>
        <w:t>FAC</w:t>
      </w:r>
      <w:r w:rsidR="00E83D40" w:rsidRPr="006072FA">
        <w:rPr>
          <w:b/>
        </w:rPr>
        <w:t>T</w:t>
      </w:r>
      <w:r w:rsidRPr="006072FA">
        <w:rPr>
          <w:b/>
        </w:rPr>
        <w:t>O</w:t>
      </w:r>
      <w:r w:rsidR="00E83D40" w:rsidRPr="006072FA">
        <w:rPr>
          <w:b/>
        </w:rPr>
        <w:t>R</w:t>
      </w:r>
      <w:r w:rsidRPr="006072FA">
        <w:rPr>
          <w:b/>
        </w:rPr>
        <w:t>E</w:t>
      </w:r>
      <w:r w:rsidR="00E83D40" w:rsidRPr="006072FA">
        <w:rPr>
          <w:b/>
        </w:rPr>
        <w:t>S DE DESEMPATE</w:t>
      </w:r>
    </w:p>
    <w:p w:rsidR="00E83D40" w:rsidRPr="00697348" w:rsidRDefault="00E83D40" w:rsidP="004D0AF0">
      <w:pPr>
        <w:jc w:val="both"/>
      </w:pPr>
    </w:p>
    <w:p w:rsidR="0084519D" w:rsidRPr="00697348" w:rsidRDefault="00E83D40" w:rsidP="004D0AF0">
      <w:pPr>
        <w:adjustRightInd w:val="0"/>
        <w:jc w:val="both"/>
      </w:pPr>
      <w:r w:rsidRPr="00697348">
        <w:t>En cump</w:t>
      </w:r>
      <w:r w:rsidR="00B81EE6" w:rsidRPr="00697348">
        <w:t>limiento de lo dispuesto en el a</w:t>
      </w:r>
      <w:r w:rsidRPr="00697348">
        <w:t xml:space="preserve">rtículo </w:t>
      </w:r>
      <w:r w:rsidR="0084519D" w:rsidRPr="00697348">
        <w:rPr>
          <w:color w:val="000000"/>
        </w:rPr>
        <w:t>2.2.1.1.2.2.9.</w:t>
      </w:r>
      <w:r w:rsidR="0084519D" w:rsidRPr="00697348">
        <w:t xml:space="preserve"> del Decreto 1082 de 2015</w:t>
      </w:r>
      <w:r w:rsidRPr="00697348">
        <w:t xml:space="preserve">, </w:t>
      </w:r>
      <w:r w:rsidR="0084519D" w:rsidRPr="00697348">
        <w:t xml:space="preserve">en caso de presentarse empate en el puntaje total de dos o más ofertas, la Seccional </w:t>
      </w:r>
      <w:r w:rsidR="0056421E" w:rsidRPr="00697348">
        <w:t xml:space="preserve">de </w:t>
      </w:r>
      <w:r w:rsidR="0084519D" w:rsidRPr="00697348">
        <w:t>Sanidad Valle</w:t>
      </w:r>
      <w:r w:rsidR="006072FA">
        <w:t xml:space="preserve"> del Cauca</w:t>
      </w:r>
      <w:r w:rsidR="0084519D" w:rsidRPr="00697348">
        <w:t>, escogerá el oferente que tenga el mayor puntaje en el primero de los factores de escogencia y calificación establecidos en los pliegos de condiciones del proceso de contratación, si persiste el empate escogerá al oferente que tenga el mayor puntaje en el segundo de los factores de escogencia y calificación establecidos en los pliegos de condiciones del proceso de contratación, y así sucesivamente hasta agotar la totalidad de los factores de escogencia y calificación establecidos en los pliegos de condiciones. Si después de aplicar esta regla persiste el empate, la Seccional Sanidad Valle</w:t>
      </w:r>
      <w:r w:rsidR="006072FA">
        <w:t xml:space="preserve"> del Cauca </w:t>
      </w:r>
      <w:r w:rsidR="0084519D" w:rsidRPr="00697348">
        <w:t>aplicará las siguientes reglas:</w:t>
      </w:r>
    </w:p>
    <w:p w:rsidR="00E83D40" w:rsidRPr="00697348" w:rsidRDefault="00E83D40" w:rsidP="004D0AF0">
      <w:pPr>
        <w:jc w:val="both"/>
      </w:pPr>
    </w:p>
    <w:p w:rsidR="0084519D" w:rsidRPr="00697348" w:rsidRDefault="0084519D" w:rsidP="00E1019F">
      <w:pPr>
        <w:numPr>
          <w:ilvl w:val="0"/>
          <w:numId w:val="23"/>
        </w:numPr>
        <w:tabs>
          <w:tab w:val="left" w:pos="284"/>
        </w:tabs>
        <w:adjustRightInd w:val="0"/>
        <w:ind w:left="0" w:firstLine="0"/>
        <w:jc w:val="both"/>
      </w:pPr>
      <w:r w:rsidRPr="00697348">
        <w:t>Se preferirá la oferta de bienes o servicios nacionales frente a la oferta de bienes o servicios extranjeros.</w:t>
      </w:r>
    </w:p>
    <w:p w:rsidR="0084519D" w:rsidRPr="00697348" w:rsidRDefault="0084519D" w:rsidP="00E1019F">
      <w:pPr>
        <w:numPr>
          <w:ilvl w:val="0"/>
          <w:numId w:val="23"/>
        </w:numPr>
        <w:tabs>
          <w:tab w:val="left" w:pos="284"/>
        </w:tabs>
        <w:adjustRightInd w:val="0"/>
        <w:ind w:left="0" w:firstLine="0"/>
        <w:jc w:val="both"/>
      </w:pPr>
      <w:r w:rsidRPr="00697348">
        <w:t>Si se presenta empate o éste persiste y entre los empatados se encuentren Mipyme, se preferirá a la Mipyme nacional.</w:t>
      </w:r>
    </w:p>
    <w:p w:rsidR="0084519D" w:rsidRPr="00697348" w:rsidRDefault="0084519D" w:rsidP="00E1019F">
      <w:pPr>
        <w:numPr>
          <w:ilvl w:val="0"/>
          <w:numId w:val="23"/>
        </w:numPr>
        <w:tabs>
          <w:tab w:val="left" w:pos="284"/>
        </w:tabs>
        <w:adjustRightInd w:val="0"/>
        <w:ind w:left="0" w:firstLine="0"/>
        <w:jc w:val="both"/>
      </w:pPr>
      <w:r w:rsidRPr="00697348">
        <w:t>Se preferirá la oferta presentada por un consorcio, unión temporal o promesa de sociedad futura siempre que: a) este conformado por al menos una Mypime Nacional con una participación mínima del 25%, b) la Mipymes  aporte mínimo el 25% de la experiencia acreditada en la oferta; y c) ni la Mypime, ni sus accionistas, socios o representantes legales sean empleados, socios o accionistas de  los miembros del consorcio, unión temporal o promesa de sociedad futura.</w:t>
      </w:r>
    </w:p>
    <w:p w:rsidR="007A573E" w:rsidRDefault="0084519D" w:rsidP="00E1019F">
      <w:pPr>
        <w:numPr>
          <w:ilvl w:val="0"/>
          <w:numId w:val="23"/>
        </w:numPr>
        <w:tabs>
          <w:tab w:val="left" w:pos="284"/>
        </w:tabs>
        <w:adjustRightInd w:val="0"/>
        <w:ind w:left="0" w:firstLine="0"/>
        <w:jc w:val="both"/>
      </w:pPr>
      <w:r w:rsidRPr="00697348">
        <w:t>Se preferirá al proponente singular que acredite tener vinculado laboralmente por lo menos un mínimo del 10% de sus empleados en las condiciones de discapacidad y el cumplimiento de los presupuestos contenidos en la Ley 361 de 1997. Si la oferta es presentada por consorcio, unión temporal o promesa de sociedad futura, el integrante del oferente que acredite que el 10% de sus empleados en las condiciones de discapacidad en los términos del presente numeral, debe tener una participación de por lo menos el 25% en el consorcio, unión temporal o promesa de sociedad futura, y aportar mínimo el 25% de experiencia acreditada en la oferta.</w:t>
      </w:r>
    </w:p>
    <w:p w:rsidR="0084519D" w:rsidRPr="00697348" w:rsidRDefault="0084519D" w:rsidP="00E1019F">
      <w:pPr>
        <w:numPr>
          <w:ilvl w:val="0"/>
          <w:numId w:val="23"/>
        </w:numPr>
        <w:tabs>
          <w:tab w:val="left" w:pos="284"/>
        </w:tabs>
        <w:adjustRightInd w:val="0"/>
        <w:ind w:left="0" w:firstLine="0"/>
        <w:jc w:val="both"/>
      </w:pPr>
      <w:r w:rsidRPr="00697348">
        <w:t xml:space="preserve">Se utilizará un método aleatorio para seleccionar el oferente, si el empate se mantiene, por lo tanto LA ENTIDAD adjudicará el contrato al proponente que resulte favorecido en sorteo que se </w:t>
      </w:r>
      <w:r w:rsidRPr="00697348">
        <w:lastRenderedPageBreak/>
        <w:t>efectuará de manera pública con las empresas empatadas, estas se citaran por el medio más idóneo y expedito para dicho fin; el sorteo se realizará conforme a las reglas que se señalan a continuación:</w:t>
      </w:r>
    </w:p>
    <w:p w:rsidR="00E83D40" w:rsidRPr="00697348" w:rsidRDefault="00E83D40" w:rsidP="004D0AF0">
      <w:pPr>
        <w:pStyle w:val="Prrafodelista"/>
        <w:ind w:left="0"/>
      </w:pPr>
    </w:p>
    <w:p w:rsidR="0084519D" w:rsidRPr="00697348" w:rsidRDefault="0068242E" w:rsidP="004D0AF0">
      <w:pPr>
        <w:pStyle w:val="Prrafodelista"/>
        <w:adjustRightInd w:val="0"/>
        <w:ind w:left="0"/>
        <w:jc w:val="both"/>
      </w:pPr>
      <w:r w:rsidRPr="00697348">
        <w:rPr>
          <w:b/>
        </w:rPr>
        <w:t>I</w:t>
      </w:r>
      <w:r w:rsidR="0084519D" w:rsidRPr="00697348">
        <w:rPr>
          <w:b/>
        </w:rPr>
        <w:t>.</w:t>
      </w:r>
      <w:r w:rsidR="0084519D" w:rsidRPr="00697348">
        <w:t xml:space="preserve"> Se realizará un sorteo entre las propuestas empatadas mediante el sistema del sorteo con balotas, papeletas o fichas, las que deben estar marcadas de manera individual con el nombre de las empresas empatadas. Abra tantas balotas, papeletas o fichas como tantos oferentes estén empatados.</w:t>
      </w:r>
    </w:p>
    <w:p w:rsidR="0084519D" w:rsidRPr="00697348" w:rsidRDefault="0068242E" w:rsidP="004D0AF0">
      <w:pPr>
        <w:pStyle w:val="Prrafodelista"/>
        <w:adjustRightInd w:val="0"/>
        <w:ind w:left="0"/>
        <w:jc w:val="both"/>
      </w:pPr>
      <w:r w:rsidRPr="00697348">
        <w:rPr>
          <w:b/>
        </w:rPr>
        <w:t>II</w:t>
      </w:r>
      <w:r w:rsidR="0084519D" w:rsidRPr="00697348">
        <w:rPr>
          <w:b/>
        </w:rPr>
        <w:t>.</w:t>
      </w:r>
      <w:r w:rsidR="0084519D" w:rsidRPr="00697348">
        <w:t xml:space="preserve"> Las balotas, papeletas o fichas se depositarán en una bolsa en presencia del Jefe del Área Administrativa y Financiera de la unidad, los integrantes del comité de adquisiciones, el asesor jurídico de la Seccional de Sanidad Valle </w:t>
      </w:r>
      <w:r w:rsidR="003246D8">
        <w:t xml:space="preserve">del Cauca </w:t>
      </w:r>
      <w:r w:rsidR="0084519D" w:rsidRPr="00697348">
        <w:t>y los oferentes asistentes, previa verificación de probidad de las mismas, junto con tres (3) balotas, papeletas o fichas en blanco.</w:t>
      </w:r>
    </w:p>
    <w:p w:rsidR="0084519D" w:rsidRPr="00697348" w:rsidRDefault="0068242E" w:rsidP="004D0AF0">
      <w:pPr>
        <w:adjustRightInd w:val="0"/>
        <w:jc w:val="both"/>
      </w:pPr>
      <w:r w:rsidRPr="00697348">
        <w:rPr>
          <w:b/>
        </w:rPr>
        <w:t>III</w:t>
      </w:r>
      <w:r w:rsidR="0084519D" w:rsidRPr="00697348">
        <w:rPr>
          <w:b/>
        </w:rPr>
        <w:t>.</w:t>
      </w:r>
      <w:r w:rsidR="0084519D" w:rsidRPr="00697348">
        <w:t xml:space="preserve"> Se elegirá entre los asistentes mediante el medio más idóneo que se escoja en ese momento a la persona encargada de sacar la balota, papeleta o ficha.</w:t>
      </w:r>
    </w:p>
    <w:p w:rsidR="0084519D" w:rsidRPr="00697348" w:rsidRDefault="0068242E" w:rsidP="004D0AF0">
      <w:pPr>
        <w:pStyle w:val="Prrafodelista"/>
        <w:adjustRightInd w:val="0"/>
        <w:ind w:left="0"/>
        <w:jc w:val="both"/>
      </w:pPr>
      <w:r w:rsidRPr="00697348">
        <w:rPr>
          <w:b/>
        </w:rPr>
        <w:t>IV</w:t>
      </w:r>
      <w:r w:rsidR="0084519D" w:rsidRPr="00697348">
        <w:rPr>
          <w:b/>
        </w:rPr>
        <w:t>.</w:t>
      </w:r>
      <w:r w:rsidR="0084519D" w:rsidRPr="00697348">
        <w:t xml:space="preserve"> La primera balota, papeleta o ficha en ser extraída de la bolsa y que contenga el nombre de una firma oferente será la propuesta ganadora.</w:t>
      </w:r>
    </w:p>
    <w:p w:rsidR="0084519D" w:rsidRPr="00697348" w:rsidRDefault="0068242E" w:rsidP="004D0AF0">
      <w:pPr>
        <w:pStyle w:val="Prrafodelista"/>
        <w:adjustRightInd w:val="0"/>
        <w:ind w:left="0"/>
        <w:jc w:val="both"/>
      </w:pPr>
      <w:r w:rsidRPr="00697348">
        <w:rPr>
          <w:b/>
        </w:rPr>
        <w:t>V</w:t>
      </w:r>
      <w:r w:rsidR="0084519D" w:rsidRPr="00697348">
        <w:rPr>
          <w:b/>
        </w:rPr>
        <w:t>.</w:t>
      </w:r>
      <w:r w:rsidR="0084519D" w:rsidRPr="00697348">
        <w:t xml:space="preserve"> De la anterior actuación se dejará constancia en acta suscrita por los participantes, que será publicada en la página </w:t>
      </w:r>
      <w:hyperlink r:id="rId22" w:history="1">
        <w:r w:rsidR="0084519D" w:rsidRPr="00697348">
          <w:rPr>
            <w:rStyle w:val="Hipervnculo"/>
          </w:rPr>
          <w:t>www.colombiacompra.gov.co</w:t>
        </w:r>
      </w:hyperlink>
      <w:r w:rsidR="0084519D" w:rsidRPr="00697348">
        <w:t xml:space="preserve"> Portal Único de Contratación. El acta se entenderá que hace parte integral del documento de la evaluación.</w:t>
      </w:r>
    </w:p>
    <w:p w:rsidR="0084519D" w:rsidRPr="00697348" w:rsidRDefault="0084519D" w:rsidP="004D0AF0">
      <w:pPr>
        <w:adjustRightInd w:val="0"/>
        <w:jc w:val="both"/>
      </w:pPr>
    </w:p>
    <w:p w:rsidR="00850BF4" w:rsidRPr="00697348" w:rsidRDefault="00850BF4" w:rsidP="004D0AF0">
      <w:pPr>
        <w:jc w:val="center"/>
        <w:rPr>
          <w:b/>
        </w:rPr>
      </w:pPr>
    </w:p>
    <w:p w:rsidR="00E83D40" w:rsidRPr="00697348" w:rsidRDefault="00E83D40" w:rsidP="004D0AF0">
      <w:pPr>
        <w:jc w:val="center"/>
        <w:rPr>
          <w:b/>
        </w:rPr>
      </w:pPr>
      <w:r w:rsidRPr="00697348">
        <w:rPr>
          <w:b/>
        </w:rPr>
        <w:t>CAPITULO II</w:t>
      </w:r>
    </w:p>
    <w:p w:rsidR="00E83D40" w:rsidRPr="003B2D5A" w:rsidRDefault="00E83D40" w:rsidP="004D0AF0">
      <w:pPr>
        <w:jc w:val="both"/>
      </w:pPr>
    </w:p>
    <w:p w:rsidR="00E83D40" w:rsidRPr="003B2D5A" w:rsidRDefault="00E83D40" w:rsidP="004D0AF0">
      <w:pPr>
        <w:jc w:val="center"/>
        <w:rPr>
          <w:b/>
        </w:rPr>
      </w:pPr>
      <w:r w:rsidRPr="003B2D5A">
        <w:rPr>
          <w:b/>
        </w:rPr>
        <w:t>CRITERIOS DE SELECCIÓN Y EVALUACIÓN  DE LAS PROPUESTAS</w:t>
      </w:r>
    </w:p>
    <w:p w:rsidR="00E83D40" w:rsidRPr="003B2D5A" w:rsidRDefault="00E83D40" w:rsidP="004D0AF0">
      <w:pPr>
        <w:jc w:val="both"/>
      </w:pPr>
    </w:p>
    <w:p w:rsidR="00E83D40" w:rsidRPr="003B2D5A" w:rsidRDefault="00E83D40" w:rsidP="004D0AF0">
      <w:pPr>
        <w:jc w:val="both"/>
      </w:pPr>
      <w:r w:rsidRPr="003B2D5A">
        <w:t>Para la selección de los proponentes se efectuará una verificación jurídica, financiera y técnica, de conformidad con los documentos y criterios establecidos en el presente capítulo.</w:t>
      </w:r>
    </w:p>
    <w:p w:rsidR="00E83D40" w:rsidRPr="003B2D5A" w:rsidRDefault="00E83D40" w:rsidP="004D0AF0">
      <w:pPr>
        <w:jc w:val="both"/>
      </w:pPr>
    </w:p>
    <w:p w:rsidR="00E83D40" w:rsidRPr="003B2D5A" w:rsidRDefault="00E83D40" w:rsidP="00E1019F">
      <w:pPr>
        <w:pStyle w:val="Prrafodelista"/>
        <w:numPr>
          <w:ilvl w:val="0"/>
          <w:numId w:val="24"/>
        </w:numPr>
        <w:ind w:left="284" w:hanging="284"/>
        <w:jc w:val="both"/>
        <w:rPr>
          <w:b/>
        </w:rPr>
      </w:pPr>
      <w:r w:rsidRPr="003B2D5A">
        <w:rPr>
          <w:b/>
        </w:rPr>
        <w:t>REQUISITOS HABILITANTES</w:t>
      </w:r>
    </w:p>
    <w:p w:rsidR="00E83D40" w:rsidRPr="003B2D5A" w:rsidRDefault="00E83D40" w:rsidP="004D0AF0">
      <w:pPr>
        <w:jc w:val="both"/>
        <w:rPr>
          <w:b/>
        </w:rPr>
      </w:pPr>
    </w:p>
    <w:p w:rsidR="00E83D40" w:rsidRPr="003B2D5A" w:rsidRDefault="00E83D40" w:rsidP="004D0AF0">
      <w:pPr>
        <w:jc w:val="both"/>
        <w:rPr>
          <w:b/>
        </w:rPr>
      </w:pPr>
      <w:r w:rsidRPr="003B2D5A">
        <w:rPr>
          <w:b/>
        </w:rPr>
        <w:t>1.1.  JURÍDICOS</w:t>
      </w:r>
    </w:p>
    <w:p w:rsidR="00E83D40" w:rsidRPr="003B2D5A" w:rsidRDefault="00E83D40" w:rsidP="004D0AF0">
      <w:pPr>
        <w:jc w:val="both"/>
      </w:pPr>
    </w:p>
    <w:p w:rsidR="005035A4" w:rsidRPr="003B2D5A" w:rsidRDefault="005035A4" w:rsidP="004D0AF0">
      <w:pPr>
        <w:adjustRightInd w:val="0"/>
        <w:jc w:val="both"/>
        <w:rPr>
          <w:bCs/>
        </w:rPr>
      </w:pPr>
      <w:r w:rsidRPr="003B2D5A">
        <w:rPr>
          <w:bCs/>
        </w:rPr>
        <w:t>La entidad, verificará los requisitos de orden jurídico que se enuncian a continuación, los cuales el proponente deberá anexar junto con la certificación de la Cámara de Comercio,</w:t>
      </w:r>
      <w:r w:rsidR="002A59A5" w:rsidRPr="003B2D5A">
        <w:rPr>
          <w:bCs/>
        </w:rPr>
        <w:t xml:space="preserve"> (</w:t>
      </w:r>
      <w:r w:rsidR="006507F2" w:rsidRPr="003B2D5A">
        <w:rPr>
          <w:bCs/>
        </w:rPr>
        <w:t>CERTIFICACIÓN</w:t>
      </w:r>
      <w:r w:rsidR="002A59A5" w:rsidRPr="003B2D5A">
        <w:rPr>
          <w:bCs/>
        </w:rPr>
        <w:t xml:space="preserve"> DE  LA </w:t>
      </w:r>
      <w:r w:rsidR="006507F2" w:rsidRPr="003B2D5A">
        <w:rPr>
          <w:bCs/>
        </w:rPr>
        <w:t>INSCRIPCIÓN</w:t>
      </w:r>
      <w:r w:rsidR="002A59A5" w:rsidRPr="003B2D5A">
        <w:rPr>
          <w:bCs/>
        </w:rPr>
        <w:t xml:space="preserve"> ANTE EL MINISTERIO DE  SALUD Y </w:t>
      </w:r>
      <w:r w:rsidR="006507F2" w:rsidRPr="003B2D5A">
        <w:rPr>
          <w:bCs/>
        </w:rPr>
        <w:t>PROTECCIÓN</w:t>
      </w:r>
      <w:r w:rsidR="002A59A5" w:rsidRPr="003B2D5A">
        <w:rPr>
          <w:bCs/>
        </w:rPr>
        <w:t xml:space="preserve"> SOCIAL)</w:t>
      </w:r>
      <w:r w:rsidRPr="003B2D5A">
        <w:rPr>
          <w:bCs/>
        </w:rPr>
        <w:t>.</w:t>
      </w:r>
    </w:p>
    <w:p w:rsidR="00E83D40" w:rsidRPr="003B2D5A" w:rsidRDefault="00E83D40" w:rsidP="004D0AF0">
      <w:pPr>
        <w:jc w:val="both"/>
      </w:pPr>
    </w:p>
    <w:p w:rsidR="00E83D40" w:rsidRPr="003B2D5A" w:rsidRDefault="00E83D40" w:rsidP="004D0AF0">
      <w:pPr>
        <w:jc w:val="both"/>
        <w:rPr>
          <w:b/>
        </w:rPr>
      </w:pPr>
      <w:r w:rsidRPr="003B2D5A">
        <w:rPr>
          <w:b/>
        </w:rPr>
        <w:t xml:space="preserve">1.1.1.   CARTA DE PRESENTACIÓN DE LA PROPUESTA  </w:t>
      </w:r>
    </w:p>
    <w:p w:rsidR="00E83D40" w:rsidRPr="003B2D5A" w:rsidRDefault="00E83D40" w:rsidP="004D0AF0">
      <w:pPr>
        <w:jc w:val="both"/>
      </w:pPr>
    </w:p>
    <w:p w:rsidR="001F560F" w:rsidRPr="003B2D5A" w:rsidRDefault="001F560F" w:rsidP="001F560F">
      <w:pPr>
        <w:pStyle w:val="Textoindependiente"/>
        <w:jc w:val="both"/>
        <w:rPr>
          <w:sz w:val="20"/>
        </w:rPr>
      </w:pPr>
      <w:r w:rsidRPr="003B2D5A">
        <w:rPr>
          <w:sz w:val="20"/>
        </w:rPr>
        <w:t xml:space="preserve">La carta de presentación de la propuesta se diligenciará conforme al </w:t>
      </w:r>
      <w:r w:rsidRPr="003B2D5A">
        <w:rPr>
          <w:b/>
          <w:sz w:val="20"/>
        </w:rPr>
        <w:t>Formulario No. 1</w:t>
      </w:r>
      <w:r w:rsidRPr="003B2D5A">
        <w:rPr>
          <w:sz w:val="20"/>
        </w:rPr>
        <w:t xml:space="preserve"> “Carta de Presentación de la Propuesta”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rsidR="001F560F" w:rsidRPr="003B2D5A" w:rsidRDefault="001F560F" w:rsidP="001F560F">
      <w:pPr>
        <w:pStyle w:val="Textoindependiente"/>
        <w:jc w:val="both"/>
        <w:rPr>
          <w:sz w:val="20"/>
        </w:rPr>
      </w:pPr>
    </w:p>
    <w:p w:rsidR="001F560F" w:rsidRPr="003B2D5A" w:rsidRDefault="001F560F" w:rsidP="001F560F">
      <w:pPr>
        <w:adjustRightInd w:val="0"/>
        <w:jc w:val="both"/>
        <w:rPr>
          <w:color w:val="000000"/>
          <w:lang w:val="es-CO" w:eastAsia="es-CO"/>
        </w:rPr>
      </w:pPr>
      <w:r w:rsidRPr="003B2D5A">
        <w:rPr>
          <w:color w:val="000000"/>
          <w:lang w:val="es-CO" w:eastAsia="es-CO"/>
        </w:rPr>
        <w:t xml:space="preserve">El alcance de esta carta es que el proponente al suscribirla se compromete a cumplir con la totalidad de los requerimientos técnicos requeridos, sin ser necesario que los transcriba en su propuesta. </w:t>
      </w:r>
    </w:p>
    <w:p w:rsidR="001F560F" w:rsidRPr="003B2D5A" w:rsidRDefault="001F560F" w:rsidP="001F560F">
      <w:pPr>
        <w:adjustRightInd w:val="0"/>
        <w:jc w:val="both"/>
        <w:rPr>
          <w:color w:val="000000"/>
          <w:lang w:val="es-CO" w:eastAsia="es-CO"/>
        </w:rPr>
      </w:pPr>
    </w:p>
    <w:p w:rsidR="001F560F" w:rsidRPr="003B2D5A" w:rsidRDefault="001F560F" w:rsidP="001F560F">
      <w:pPr>
        <w:adjustRightInd w:val="0"/>
        <w:jc w:val="both"/>
        <w:rPr>
          <w:color w:val="000000"/>
          <w:lang w:val="es-CO" w:eastAsia="es-CO"/>
        </w:rPr>
      </w:pPr>
      <w:r w:rsidRPr="003B2D5A">
        <w:rPr>
          <w:color w:val="000000"/>
          <w:lang w:val="es-CO" w:eastAsia="es-CO"/>
        </w:rPr>
        <w:t xml:space="preserve">En el caso de Consorcios, Uniones Temporales, deberá estar firmada por el representante designado, y el documento de conformación de la forma asociativa deberá presentarse con el cumplimiento de los requisitos legales establecidos, de todos los integrantes.  </w:t>
      </w:r>
    </w:p>
    <w:p w:rsidR="001F560F" w:rsidRPr="003B2D5A" w:rsidRDefault="001F560F" w:rsidP="001F560F">
      <w:pPr>
        <w:pStyle w:val="Textoindependiente"/>
        <w:jc w:val="both"/>
        <w:rPr>
          <w:sz w:val="20"/>
        </w:rPr>
      </w:pPr>
    </w:p>
    <w:p w:rsidR="00E83D40" w:rsidRPr="003B2D5A" w:rsidRDefault="00E83D40" w:rsidP="004D0AF0">
      <w:pPr>
        <w:jc w:val="both"/>
      </w:pPr>
    </w:p>
    <w:p w:rsidR="00E83D40" w:rsidRPr="003B2D5A" w:rsidRDefault="00E83D40" w:rsidP="004D0AF0">
      <w:pPr>
        <w:jc w:val="both"/>
        <w:rPr>
          <w:b/>
        </w:rPr>
      </w:pPr>
      <w:r w:rsidRPr="003B2D5A">
        <w:rPr>
          <w:b/>
        </w:rPr>
        <w:t>1.1.2.   CERTIFICADO DE EXISTENCIA Y REPRESENTACIÓN LEGAL.</w:t>
      </w:r>
    </w:p>
    <w:p w:rsidR="00E83D40" w:rsidRPr="003B2D5A" w:rsidRDefault="003B2D5A" w:rsidP="003B2D5A">
      <w:pPr>
        <w:tabs>
          <w:tab w:val="left" w:pos="5896"/>
        </w:tabs>
        <w:jc w:val="both"/>
      </w:pPr>
      <w:r w:rsidRPr="003B2D5A">
        <w:tab/>
      </w:r>
    </w:p>
    <w:p w:rsidR="003B2D5A" w:rsidRPr="003B2D5A" w:rsidRDefault="003B2D5A" w:rsidP="00455A5F">
      <w:pPr>
        <w:pStyle w:val="Prrafodelista"/>
        <w:numPr>
          <w:ilvl w:val="3"/>
          <w:numId w:val="33"/>
        </w:numPr>
        <w:adjustRightInd w:val="0"/>
        <w:ind w:left="851" w:hanging="851"/>
        <w:jc w:val="both"/>
      </w:pPr>
      <w:r w:rsidRPr="003B2D5A">
        <w:rPr>
          <w:b/>
          <w:bCs/>
        </w:rPr>
        <w:t>PERSONA NATURAL</w:t>
      </w:r>
      <w:r w:rsidRPr="003B2D5A">
        <w:t xml:space="preserve">. </w:t>
      </w:r>
    </w:p>
    <w:p w:rsidR="003B2D5A" w:rsidRPr="003B2D5A" w:rsidRDefault="003B2D5A" w:rsidP="003B2D5A">
      <w:pPr>
        <w:tabs>
          <w:tab w:val="left" w:pos="5896"/>
        </w:tabs>
        <w:jc w:val="both"/>
      </w:pPr>
    </w:p>
    <w:p w:rsidR="003B2D5A" w:rsidRPr="003B2D5A" w:rsidRDefault="003B2D5A" w:rsidP="003B2D5A">
      <w:pPr>
        <w:adjustRightInd w:val="0"/>
        <w:jc w:val="both"/>
        <w:rPr>
          <w:lang w:val="es-CO" w:eastAsia="es-CO"/>
        </w:rPr>
      </w:pPr>
      <w:r w:rsidRPr="003B2D5A">
        <w:rPr>
          <w:lang w:val="es-CO" w:eastAsia="es-CO"/>
        </w:rPr>
        <w:t xml:space="preserve">Si el proponente es una persona natural y tiene establecimiento de comercio, deberá comprobar su existencia, mediante certificado de registro mercantil expedido por la Cámara de Comercio de su domicilio o por el organismo o autoridad competente. </w:t>
      </w:r>
    </w:p>
    <w:p w:rsidR="003B2D5A" w:rsidRPr="003B2D5A" w:rsidRDefault="003B2D5A" w:rsidP="003B2D5A">
      <w:pPr>
        <w:adjustRightInd w:val="0"/>
        <w:jc w:val="both"/>
        <w:rPr>
          <w:lang w:val="es-CO" w:eastAsia="es-CO"/>
        </w:rPr>
      </w:pPr>
    </w:p>
    <w:p w:rsidR="003B2D5A" w:rsidRPr="003B2D5A" w:rsidRDefault="003B2D5A" w:rsidP="003B2D5A">
      <w:pPr>
        <w:adjustRightInd w:val="0"/>
        <w:jc w:val="both"/>
        <w:rPr>
          <w:lang w:val="es-CO" w:eastAsia="es-CO"/>
        </w:rPr>
      </w:pPr>
      <w:r w:rsidRPr="003B2D5A">
        <w:rPr>
          <w:lang w:val="es-CO" w:eastAsia="es-CO"/>
        </w:rPr>
        <w:t xml:space="preserve">El certificado, deberá cumplir con los siguientes requisitos: </w:t>
      </w:r>
    </w:p>
    <w:p w:rsidR="003B2D5A" w:rsidRPr="003B2D5A" w:rsidRDefault="003B2D5A" w:rsidP="003B2D5A">
      <w:pPr>
        <w:adjustRightInd w:val="0"/>
        <w:jc w:val="both"/>
        <w:rPr>
          <w:lang w:val="es-CO" w:eastAsia="es-CO"/>
        </w:rPr>
      </w:pPr>
    </w:p>
    <w:p w:rsidR="003B2D5A" w:rsidRPr="003B2D5A" w:rsidRDefault="003B2D5A" w:rsidP="003B2D5A">
      <w:pPr>
        <w:adjustRightInd w:val="0"/>
        <w:jc w:val="both"/>
        <w:rPr>
          <w:lang w:val="es-CO" w:eastAsia="es-CO"/>
        </w:rPr>
      </w:pPr>
      <w:r w:rsidRPr="003B2D5A">
        <w:rPr>
          <w:lang w:val="es-CO" w:eastAsia="es-CO"/>
        </w:rPr>
        <w:t xml:space="preserve">• Fecha de expedición no mayor a treinta (30) días calendarios anteriores a la fecha de cierre del presente proceso. </w:t>
      </w:r>
    </w:p>
    <w:p w:rsidR="003B2D5A" w:rsidRPr="003B2D5A" w:rsidRDefault="003B2D5A" w:rsidP="003B2D5A">
      <w:pPr>
        <w:adjustRightInd w:val="0"/>
        <w:jc w:val="both"/>
        <w:rPr>
          <w:lang w:val="es-CO" w:eastAsia="es-CO"/>
        </w:rPr>
      </w:pPr>
    </w:p>
    <w:p w:rsidR="003B2D5A" w:rsidRPr="003B2D5A" w:rsidRDefault="003B2D5A" w:rsidP="003B2D5A">
      <w:pPr>
        <w:pStyle w:val="Prrafodelista"/>
        <w:adjustRightInd w:val="0"/>
        <w:ind w:left="0"/>
        <w:jc w:val="both"/>
      </w:pPr>
      <w:r w:rsidRPr="003B2D5A">
        <w:rPr>
          <w:lang w:val="es-CO" w:eastAsia="es-CO"/>
        </w:rPr>
        <w:lastRenderedPageBreak/>
        <w:t>• Actividad comercial, la cual deberá estar acorde con el objeto y las actividades a contratar.</w:t>
      </w:r>
    </w:p>
    <w:p w:rsidR="003B2D5A" w:rsidRPr="003B2D5A" w:rsidRDefault="003B2D5A" w:rsidP="003B2D5A">
      <w:pPr>
        <w:pStyle w:val="Prrafodelista"/>
        <w:adjustRightInd w:val="0"/>
        <w:ind w:left="765"/>
        <w:jc w:val="both"/>
        <w:rPr>
          <w:b/>
          <w:bCs/>
        </w:rPr>
      </w:pPr>
    </w:p>
    <w:p w:rsidR="003B2D5A" w:rsidRPr="003B2D5A" w:rsidRDefault="003B2D5A" w:rsidP="003B2D5A">
      <w:pPr>
        <w:adjustRightInd w:val="0"/>
        <w:jc w:val="both"/>
      </w:pPr>
      <w:r w:rsidRPr="003B2D5A">
        <w:rPr>
          <w:b/>
          <w:bCs/>
        </w:rPr>
        <w:t>NOTA</w:t>
      </w:r>
      <w:r w:rsidRPr="003B2D5A">
        <w:rPr>
          <w:bCs/>
        </w:rPr>
        <w:t>: Las</w:t>
      </w:r>
      <w:r w:rsidRPr="003B2D5A">
        <w:t xml:space="preserve"> personas que ejercen profesiones liberales de conformidad con el Numeral 5 del Art. 23 del Código de Comercio, acreditaran su condición mediante documento de identificación y Tarjeta Profesional, Matricula  profesional o documento equivalente reconocido legalmente para el ejercicio de su profesión.</w:t>
      </w:r>
    </w:p>
    <w:p w:rsidR="005035A4" w:rsidRPr="003B2D5A" w:rsidRDefault="003B2D5A" w:rsidP="003B2D5A">
      <w:pPr>
        <w:pStyle w:val="Textoindependiente"/>
        <w:jc w:val="both"/>
        <w:rPr>
          <w:rFonts w:cs="Arial"/>
          <w:b/>
          <w:sz w:val="20"/>
        </w:rPr>
      </w:pPr>
      <w:r w:rsidRPr="003B2D5A">
        <w:rPr>
          <w:rFonts w:cs="Arial"/>
          <w:sz w:val="20"/>
        </w:rPr>
        <w:br/>
      </w:r>
    </w:p>
    <w:p w:rsidR="003B2D5A" w:rsidRPr="003B2D5A" w:rsidRDefault="003B2D5A" w:rsidP="003B2D5A">
      <w:pPr>
        <w:adjustRightInd w:val="0"/>
        <w:jc w:val="both"/>
      </w:pPr>
      <w:r w:rsidRPr="003B2D5A">
        <w:rPr>
          <w:b/>
        </w:rPr>
        <w:t>1.1.2.2 PERSONA JURÍDICA NACIONAL Y  EXTRANJERA CON SUCURSAL EN COLOMBIA</w:t>
      </w:r>
      <w:r w:rsidRPr="003B2D5A">
        <w:t xml:space="preserve"> </w:t>
      </w:r>
    </w:p>
    <w:p w:rsidR="003B2D5A" w:rsidRPr="003B2D5A" w:rsidRDefault="003B2D5A" w:rsidP="003B2D5A">
      <w:pPr>
        <w:pStyle w:val="Textoindependiente"/>
        <w:jc w:val="both"/>
        <w:rPr>
          <w:sz w:val="20"/>
        </w:rPr>
      </w:pPr>
    </w:p>
    <w:p w:rsidR="003B2D5A" w:rsidRPr="003B2D5A" w:rsidRDefault="003B2D5A" w:rsidP="003B2D5A">
      <w:pPr>
        <w:pStyle w:val="Textoindependiente"/>
        <w:jc w:val="both"/>
        <w:rPr>
          <w:sz w:val="20"/>
        </w:rPr>
      </w:pPr>
      <w:r w:rsidRPr="003B2D5A">
        <w:rPr>
          <w:sz w:val="20"/>
        </w:rPr>
        <w:t>Todas las personas jurídicas nacionales o  extranjeras con sucursal en Colombia, deberán adjuntar certificado de existencia y representación legal expedido por Cámara y Comercio, con los siguientes requisitos:</w:t>
      </w:r>
    </w:p>
    <w:p w:rsidR="003B2D5A" w:rsidRPr="003B2D5A" w:rsidRDefault="003B2D5A" w:rsidP="003B2D5A">
      <w:pPr>
        <w:pStyle w:val="Textoindependiente"/>
        <w:jc w:val="both"/>
        <w:rPr>
          <w:sz w:val="20"/>
        </w:rPr>
      </w:pPr>
    </w:p>
    <w:p w:rsidR="003B2D5A" w:rsidRPr="003B2D5A" w:rsidRDefault="003B2D5A" w:rsidP="00455A5F">
      <w:pPr>
        <w:numPr>
          <w:ilvl w:val="0"/>
          <w:numId w:val="34"/>
        </w:numPr>
        <w:adjustRightInd w:val="0"/>
        <w:jc w:val="both"/>
        <w:rPr>
          <w:lang w:val="es-MX"/>
        </w:rPr>
      </w:pPr>
      <w:r w:rsidRPr="003B2D5A">
        <w:rPr>
          <w:lang w:val="es-MX"/>
        </w:rPr>
        <w:t xml:space="preserve">Acreditar su existencia y representación legal, mediante la presentación del original certificado de existencia y representación legal, expedido por la Cámara de Comercio de su domicilio social o la autoridad competente, con fecha no mayor a treinta (30) días calendarios anteriores a la fecha de cierre del presente proceso. </w:t>
      </w:r>
    </w:p>
    <w:p w:rsidR="003B2D5A" w:rsidRPr="003B2D5A" w:rsidRDefault="003B2D5A" w:rsidP="003B2D5A">
      <w:pPr>
        <w:adjustRightInd w:val="0"/>
        <w:ind w:left="720"/>
        <w:jc w:val="both"/>
        <w:rPr>
          <w:lang w:val="es-MX"/>
        </w:rPr>
      </w:pPr>
    </w:p>
    <w:p w:rsidR="003B2D5A" w:rsidRPr="003B2D5A" w:rsidRDefault="003B2D5A" w:rsidP="00455A5F">
      <w:pPr>
        <w:numPr>
          <w:ilvl w:val="0"/>
          <w:numId w:val="34"/>
        </w:numPr>
        <w:adjustRightInd w:val="0"/>
        <w:jc w:val="both"/>
        <w:rPr>
          <w:lang w:val="es-MX"/>
        </w:rPr>
      </w:pPr>
      <w:r w:rsidRPr="003B2D5A">
        <w:rPr>
          <w:lang w:val="es-MX"/>
        </w:rPr>
        <w:t>Acreditar la suficiencia de la capacidad del representante legal para la presentación de la propuesta y para la suscripción del contrato ofrecido, el cual será verificado con el original del certificado de existencia y representación legal.</w:t>
      </w:r>
    </w:p>
    <w:p w:rsidR="003B2D5A" w:rsidRPr="003B2D5A" w:rsidRDefault="003B2D5A" w:rsidP="003B2D5A">
      <w:pPr>
        <w:adjustRightInd w:val="0"/>
        <w:ind w:left="720"/>
        <w:jc w:val="both"/>
        <w:rPr>
          <w:lang w:val="es-MX"/>
        </w:rPr>
      </w:pPr>
    </w:p>
    <w:p w:rsidR="003B2D5A" w:rsidRPr="003B2D5A" w:rsidRDefault="003B2D5A" w:rsidP="00455A5F">
      <w:pPr>
        <w:numPr>
          <w:ilvl w:val="0"/>
          <w:numId w:val="34"/>
        </w:numPr>
        <w:adjustRightInd w:val="0"/>
        <w:jc w:val="both"/>
        <w:rPr>
          <w:lang w:val="es-MX"/>
        </w:rPr>
      </w:pPr>
      <w:r w:rsidRPr="003B2D5A">
        <w:rPr>
          <w:lang w:val="es-MX"/>
        </w:rPr>
        <w:t xml:space="preserve">Acreditar un término mínimo remanente de duración de la sociedad o sucursal, de dos (2) años, contados a partir del vencimiento del plazo máximo para la entrega de los bienes y/o servicios o de la vigencia del contrato. </w:t>
      </w:r>
    </w:p>
    <w:p w:rsidR="003B2D5A" w:rsidRPr="003B2D5A" w:rsidRDefault="003B2D5A" w:rsidP="003B2D5A">
      <w:pPr>
        <w:pStyle w:val="Prrafodelista"/>
        <w:rPr>
          <w:lang w:val="es-CO" w:eastAsia="es-CO"/>
        </w:rPr>
      </w:pPr>
    </w:p>
    <w:p w:rsidR="003B2D5A" w:rsidRPr="003B2D5A" w:rsidRDefault="003B2D5A" w:rsidP="00455A5F">
      <w:pPr>
        <w:numPr>
          <w:ilvl w:val="0"/>
          <w:numId w:val="34"/>
        </w:numPr>
        <w:adjustRightInd w:val="0"/>
        <w:jc w:val="both"/>
        <w:rPr>
          <w:lang w:val="es-MX"/>
        </w:rPr>
      </w:pPr>
      <w:r w:rsidRPr="003B2D5A">
        <w:rPr>
          <w:lang w:val="es-CO" w:eastAsia="es-CO"/>
        </w:rPr>
        <w:t xml:space="preserve">Las personas jurídicas nacionales o extranjeras que ya tengan establecida sucursal en Colombia podrán participar (directamente o como integrantes de un Consorcio o Unión Temporal), en este proceso de selección a través de dicha sucursal o de la empresa nacional siempre y cuando el objeto de las mismas les permita participar en este proceso de selección y suscribir y ejecutar el contrato objeto del mismo. </w:t>
      </w:r>
    </w:p>
    <w:p w:rsidR="003B2D5A" w:rsidRPr="003B2D5A" w:rsidRDefault="003B2D5A" w:rsidP="003B2D5A">
      <w:pPr>
        <w:adjustRightInd w:val="0"/>
        <w:jc w:val="both"/>
        <w:rPr>
          <w:lang w:val="es-MX"/>
        </w:rPr>
      </w:pPr>
    </w:p>
    <w:p w:rsidR="003B2D5A" w:rsidRPr="003B2D5A" w:rsidRDefault="003B2D5A" w:rsidP="003B2D5A">
      <w:pPr>
        <w:pStyle w:val="Textoindependiente"/>
        <w:jc w:val="both"/>
        <w:rPr>
          <w:b/>
          <w:sz w:val="20"/>
        </w:rPr>
      </w:pPr>
      <w:r w:rsidRPr="003B2D5A">
        <w:rPr>
          <w:b/>
          <w:sz w:val="20"/>
        </w:rPr>
        <w:t xml:space="preserve">1.1.2.3 PERSONA NATURAL DE ORIGEN EXTRANJERO.  </w:t>
      </w:r>
    </w:p>
    <w:p w:rsidR="003B2D5A" w:rsidRPr="003B2D5A" w:rsidRDefault="003B2D5A" w:rsidP="003B2D5A">
      <w:pPr>
        <w:pStyle w:val="Textoindependiente"/>
        <w:jc w:val="both"/>
        <w:rPr>
          <w:b/>
          <w:sz w:val="20"/>
        </w:rPr>
      </w:pPr>
    </w:p>
    <w:p w:rsidR="003B2D5A" w:rsidRPr="003B2D5A" w:rsidRDefault="003B2D5A" w:rsidP="003B2D5A">
      <w:pPr>
        <w:pStyle w:val="Textoindependiente"/>
        <w:jc w:val="both"/>
        <w:rPr>
          <w:sz w:val="20"/>
        </w:rPr>
      </w:pPr>
      <w:r w:rsidRPr="003B2D5A">
        <w:rPr>
          <w:sz w:val="20"/>
        </w:rPr>
        <w:t>Deberá presentar un documento emitido por la autoridad competente  del país de su domicilio y expedido con un máximo de cuatro (4) meses de anticipación a la fecha de la presentación de la propuesta, en el que conste su existencia, objeto, representación legal y vigencia.</w:t>
      </w:r>
    </w:p>
    <w:p w:rsidR="003B2D5A" w:rsidRPr="003B2D5A" w:rsidRDefault="003B2D5A" w:rsidP="003B2D5A">
      <w:pPr>
        <w:pStyle w:val="Textoindependiente"/>
        <w:jc w:val="both"/>
        <w:rPr>
          <w:sz w:val="20"/>
        </w:rPr>
      </w:pPr>
    </w:p>
    <w:p w:rsidR="003B2D5A" w:rsidRPr="003B2D5A" w:rsidRDefault="003B2D5A" w:rsidP="003B2D5A">
      <w:pPr>
        <w:pStyle w:val="Textoindependiente"/>
        <w:jc w:val="both"/>
        <w:rPr>
          <w:sz w:val="20"/>
        </w:rPr>
      </w:pPr>
      <w:r w:rsidRPr="003B2D5A">
        <w:rPr>
          <w:b/>
          <w:sz w:val="20"/>
        </w:rPr>
        <w:t xml:space="preserve">NOTA: </w:t>
      </w:r>
      <w:r w:rsidRPr="003B2D5A">
        <w:rPr>
          <w:sz w:val="20"/>
        </w:rPr>
        <w:t>Los documentos otorgados en el exterior deberán presentarse así:</w:t>
      </w:r>
    </w:p>
    <w:p w:rsidR="003B2D5A" w:rsidRPr="003B2D5A" w:rsidRDefault="003B2D5A" w:rsidP="003B2D5A">
      <w:pPr>
        <w:pStyle w:val="Textoindependiente"/>
        <w:jc w:val="both"/>
        <w:rPr>
          <w:sz w:val="20"/>
        </w:rPr>
      </w:pPr>
    </w:p>
    <w:p w:rsidR="003B2D5A" w:rsidRPr="003B2D5A" w:rsidRDefault="003B2D5A" w:rsidP="009037DE">
      <w:pPr>
        <w:pStyle w:val="Textoindependiente"/>
        <w:numPr>
          <w:ilvl w:val="0"/>
          <w:numId w:val="30"/>
        </w:numPr>
        <w:jc w:val="both"/>
        <w:rPr>
          <w:sz w:val="20"/>
        </w:rPr>
      </w:pPr>
      <w:r w:rsidRPr="003B2D5A">
        <w:rPr>
          <w:sz w:val="20"/>
        </w:rPr>
        <w:t>Si los documentos provienen de un país que no es miembro de la Convención de la HAYA, los documentos deberán estar apostillados, legalizados y con traducción oficial.</w:t>
      </w:r>
    </w:p>
    <w:p w:rsidR="003B2D5A" w:rsidRPr="003B2D5A" w:rsidRDefault="003B2D5A" w:rsidP="003B2D5A">
      <w:pPr>
        <w:pStyle w:val="Textoindependiente"/>
        <w:jc w:val="both"/>
        <w:rPr>
          <w:sz w:val="20"/>
        </w:rPr>
      </w:pPr>
    </w:p>
    <w:p w:rsidR="003B2D5A" w:rsidRPr="003B2D5A" w:rsidRDefault="003B2D5A" w:rsidP="009037DE">
      <w:pPr>
        <w:pStyle w:val="Textoindependiente"/>
        <w:numPr>
          <w:ilvl w:val="0"/>
          <w:numId w:val="30"/>
        </w:numPr>
        <w:jc w:val="both"/>
        <w:rPr>
          <w:sz w:val="20"/>
        </w:rPr>
      </w:pPr>
      <w:r w:rsidRPr="003B2D5A">
        <w:rPr>
          <w:sz w:val="20"/>
        </w:rPr>
        <w:t>Si se tratare de documentos expedidos por autoridades de país miembro de la Convención de la HAYA de 1961, se requerirá únicamente de la Apostilla del país de origen y su  respectiva traducción oficial.</w:t>
      </w:r>
    </w:p>
    <w:p w:rsidR="003B2D5A" w:rsidRPr="003B2D5A" w:rsidRDefault="003B2D5A" w:rsidP="003B2D5A">
      <w:pPr>
        <w:pStyle w:val="Prrafodelista"/>
      </w:pPr>
    </w:p>
    <w:p w:rsidR="003B2D5A" w:rsidRPr="003B2D5A" w:rsidRDefault="003B2D5A" w:rsidP="003B2D5A">
      <w:pPr>
        <w:jc w:val="both"/>
      </w:pPr>
      <w:r w:rsidRPr="003B2D5A">
        <w:rPr>
          <w:b/>
          <w:bCs/>
        </w:rPr>
        <w:t>Legalización. </w:t>
      </w:r>
      <w:r w:rsidRPr="003B2D5A">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(Resolución 7144 del 2014 Ministerio Relaciones Exteriores)</w:t>
      </w:r>
    </w:p>
    <w:p w:rsidR="003B2D5A" w:rsidRPr="003B2D5A" w:rsidRDefault="003B2D5A" w:rsidP="003B2D5A">
      <w:pPr>
        <w:spacing w:before="40" w:after="40"/>
        <w:jc w:val="both"/>
      </w:pPr>
      <w:r w:rsidRPr="003B2D5A">
        <w:t> </w:t>
      </w:r>
    </w:p>
    <w:p w:rsidR="003B2D5A" w:rsidRPr="003B2D5A" w:rsidRDefault="003B2D5A" w:rsidP="003B2D5A">
      <w:pPr>
        <w:jc w:val="both"/>
      </w:pPr>
      <w:r w:rsidRPr="003B2D5A">
        <w:rPr>
          <w:b/>
          <w:bCs/>
        </w:rPr>
        <w:t>Apostilla.  </w:t>
      </w:r>
      <w:r w:rsidRPr="003B2D5A">
        <w:t>El trámite que debe seguir el documento extranjero de menor complejidad que la legalización,  con el fin de verificar su autenticidad en el ámbito del derecho internacional, cuando el país en el cual surtirá efectos es parte de la Convención sobre la Abolición del Requisito de Legalización para Documentos Públicos Extranjeros de La Haya de 1961. (Resolución 7144 del 2014 Ministerio Relaciones Exteriores)</w:t>
      </w:r>
    </w:p>
    <w:p w:rsidR="003B2D5A" w:rsidRPr="003B2D5A" w:rsidRDefault="003B2D5A" w:rsidP="003B2D5A">
      <w:pPr>
        <w:spacing w:before="40" w:after="40"/>
        <w:jc w:val="both"/>
        <w:rPr>
          <w:b/>
        </w:rPr>
      </w:pPr>
    </w:p>
    <w:p w:rsidR="003B2D5A" w:rsidRPr="003B2D5A" w:rsidRDefault="003B2D5A" w:rsidP="003B2D5A">
      <w:pPr>
        <w:jc w:val="both"/>
        <w:rPr>
          <w:lang w:val="es-CO" w:eastAsia="es-CO"/>
        </w:rPr>
      </w:pPr>
      <w:r w:rsidRPr="003B2D5A">
        <w:rPr>
          <w:b/>
        </w:rPr>
        <w:t>Traducción Oficial</w:t>
      </w:r>
      <w:r w:rsidRPr="003B2D5A">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rsidR="003B2D5A" w:rsidRPr="003B2D5A" w:rsidRDefault="003B2D5A" w:rsidP="003B2D5A"/>
    <w:p w:rsidR="003B2D5A" w:rsidRPr="003B2D5A" w:rsidRDefault="003B2D5A" w:rsidP="003B2D5A">
      <w:pPr>
        <w:pStyle w:val="Textoindependiente"/>
        <w:jc w:val="both"/>
        <w:rPr>
          <w:sz w:val="20"/>
        </w:rPr>
      </w:pPr>
      <w:r w:rsidRPr="003B2D5A">
        <w:rPr>
          <w:sz w:val="20"/>
          <w:lang w:eastAsia="es-CO"/>
        </w:rPr>
        <w:t>SE PRECISA QUE LOS ÚNICOS DOCUMENTOS QUE DEBEN LLENAR ESTE REQUISITO SON LOS DE ÍNDOLE LEGAL</w:t>
      </w:r>
    </w:p>
    <w:p w:rsidR="003B2D5A" w:rsidRPr="003B2D5A" w:rsidRDefault="003B2D5A" w:rsidP="003B2D5A">
      <w:pPr>
        <w:pStyle w:val="Textoindependiente"/>
        <w:jc w:val="both"/>
        <w:rPr>
          <w:sz w:val="20"/>
        </w:rPr>
      </w:pPr>
    </w:p>
    <w:p w:rsidR="003B2D5A" w:rsidRPr="003B2D5A" w:rsidRDefault="003B2D5A" w:rsidP="003B2D5A">
      <w:pPr>
        <w:pStyle w:val="Textoindependiente"/>
        <w:jc w:val="both"/>
        <w:rPr>
          <w:b/>
          <w:sz w:val="20"/>
        </w:rPr>
      </w:pPr>
      <w:r w:rsidRPr="003B2D5A">
        <w:rPr>
          <w:b/>
          <w:sz w:val="20"/>
        </w:rPr>
        <w:t>1.1.2.4. PERSONAS JURÍDICAS PÚBLICAS O PRIVADAS DE ORIGEN EXTRANJERO</w:t>
      </w:r>
    </w:p>
    <w:p w:rsidR="003B2D5A" w:rsidRPr="003B2D5A" w:rsidRDefault="003B2D5A" w:rsidP="003B2D5A">
      <w:pPr>
        <w:pStyle w:val="Textoindependiente"/>
        <w:jc w:val="both"/>
        <w:rPr>
          <w:b/>
          <w:sz w:val="20"/>
        </w:rPr>
      </w:pPr>
    </w:p>
    <w:p w:rsidR="003B2D5A" w:rsidRPr="003B2D5A" w:rsidRDefault="003B2D5A" w:rsidP="003B2D5A">
      <w:pPr>
        <w:pStyle w:val="Textoindependiente"/>
        <w:jc w:val="both"/>
        <w:rPr>
          <w:sz w:val="20"/>
        </w:rPr>
      </w:pPr>
      <w:r w:rsidRPr="003B2D5A">
        <w:rPr>
          <w:sz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rsidR="003B2D5A" w:rsidRPr="003B2D5A" w:rsidRDefault="003B2D5A" w:rsidP="003B2D5A">
      <w:pPr>
        <w:pStyle w:val="Textoindependiente"/>
        <w:jc w:val="both"/>
        <w:rPr>
          <w:sz w:val="20"/>
        </w:rPr>
      </w:pPr>
    </w:p>
    <w:p w:rsidR="003B2D5A" w:rsidRPr="003B2D5A" w:rsidRDefault="003B2D5A" w:rsidP="003B2D5A">
      <w:pPr>
        <w:pStyle w:val="Textoindependiente"/>
        <w:jc w:val="both"/>
        <w:rPr>
          <w:sz w:val="20"/>
        </w:rPr>
      </w:pPr>
      <w:r w:rsidRPr="003B2D5A">
        <w:rPr>
          <w:sz w:val="20"/>
        </w:rPr>
        <w:t>Las propuestas de personas jurídicas de origen extranjero se someterán en todo caso a la legislación colombiana, sin perjuicio de lo cual, para su participación deberán cumplir con las siguientes condiciones:</w:t>
      </w:r>
    </w:p>
    <w:p w:rsidR="003B2D5A" w:rsidRPr="003B2D5A" w:rsidRDefault="003B2D5A" w:rsidP="003B2D5A">
      <w:pPr>
        <w:pStyle w:val="Textoindependiente"/>
        <w:jc w:val="both"/>
        <w:rPr>
          <w:sz w:val="20"/>
        </w:rPr>
      </w:pPr>
    </w:p>
    <w:p w:rsidR="003B2D5A" w:rsidRPr="003B2D5A" w:rsidRDefault="003B2D5A" w:rsidP="003B2D5A">
      <w:pPr>
        <w:pStyle w:val="Textoindependiente"/>
        <w:ind w:left="1134" w:hanging="1134"/>
        <w:jc w:val="both"/>
        <w:rPr>
          <w:b/>
          <w:sz w:val="20"/>
        </w:rPr>
      </w:pPr>
      <w:r w:rsidRPr="003B2D5A">
        <w:rPr>
          <w:b/>
          <w:sz w:val="20"/>
        </w:rPr>
        <w:t>1.1.2.4.1 PERSONAS JURÍDICAS DE ORIGEN EXTRANJERO SIN SUCURSAL EN COLOMBIA:</w:t>
      </w:r>
    </w:p>
    <w:p w:rsidR="003B2D5A" w:rsidRPr="003B2D5A" w:rsidRDefault="003B2D5A" w:rsidP="003B2D5A">
      <w:pPr>
        <w:pStyle w:val="Textoindependiente"/>
        <w:jc w:val="both"/>
        <w:rPr>
          <w:b/>
          <w:sz w:val="20"/>
        </w:rPr>
      </w:pPr>
    </w:p>
    <w:p w:rsidR="003B2D5A" w:rsidRPr="003B2D5A" w:rsidRDefault="003B2D5A" w:rsidP="003B2D5A">
      <w:pPr>
        <w:pStyle w:val="Textoindependiente"/>
        <w:numPr>
          <w:ilvl w:val="0"/>
          <w:numId w:val="19"/>
        </w:numPr>
        <w:ind w:left="426" w:hanging="426"/>
        <w:jc w:val="both"/>
        <w:rPr>
          <w:sz w:val="20"/>
        </w:rPr>
      </w:pPr>
      <w:r w:rsidRPr="003B2D5A">
        <w:rPr>
          <w:sz w:val="20"/>
        </w:rPr>
        <w:t>Acreditar su existencia y representación legal, a efectos de lo cual deberán presentar un documento expedido por la autoridad competente en el país de su domicilio, expedido con un máximo de cuatro (4)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3B2D5A" w:rsidRPr="003B2D5A" w:rsidRDefault="003B2D5A" w:rsidP="003B2D5A">
      <w:pPr>
        <w:pStyle w:val="Textoindependiente"/>
        <w:jc w:val="both"/>
        <w:rPr>
          <w:sz w:val="20"/>
        </w:rPr>
      </w:pPr>
    </w:p>
    <w:p w:rsidR="003B2D5A" w:rsidRPr="003B2D5A" w:rsidRDefault="003B2D5A" w:rsidP="003B2D5A">
      <w:pPr>
        <w:pStyle w:val="Textoindependiente"/>
        <w:numPr>
          <w:ilvl w:val="0"/>
          <w:numId w:val="19"/>
        </w:numPr>
        <w:ind w:left="426" w:hanging="426"/>
        <w:jc w:val="both"/>
        <w:rPr>
          <w:sz w:val="20"/>
        </w:rPr>
      </w:pPr>
      <w:r w:rsidRPr="003B2D5A">
        <w:rPr>
          <w:sz w:val="20"/>
        </w:rPr>
        <w:t xml:space="preserve">Acreditar un término mínimo permanente de duración de la sociedad de dos (2) años, contados a partir del vencimiento del plazo máximo para la entrega del bien o servicio o de la vigencia del contrato. </w:t>
      </w:r>
    </w:p>
    <w:p w:rsidR="003B2D5A" w:rsidRPr="003B2D5A" w:rsidRDefault="003B2D5A" w:rsidP="003B2D5A">
      <w:pPr>
        <w:pStyle w:val="Textoindependiente"/>
        <w:jc w:val="both"/>
        <w:rPr>
          <w:sz w:val="20"/>
        </w:rPr>
      </w:pPr>
    </w:p>
    <w:p w:rsidR="003B2D5A" w:rsidRPr="003B2D5A" w:rsidRDefault="003B2D5A" w:rsidP="003B2D5A">
      <w:pPr>
        <w:pStyle w:val="Textoindependiente"/>
        <w:numPr>
          <w:ilvl w:val="0"/>
          <w:numId w:val="19"/>
        </w:numPr>
        <w:ind w:left="426" w:hanging="426"/>
        <w:jc w:val="both"/>
        <w:rPr>
          <w:sz w:val="20"/>
        </w:rPr>
      </w:pPr>
      <w:r w:rsidRPr="003B2D5A">
        <w:rPr>
          <w:sz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3B2D5A" w:rsidRPr="003B2D5A" w:rsidRDefault="003B2D5A" w:rsidP="003B2D5A">
      <w:pPr>
        <w:pStyle w:val="Prrafodelista"/>
      </w:pPr>
    </w:p>
    <w:p w:rsidR="003B2D5A" w:rsidRPr="003B2D5A" w:rsidRDefault="003B2D5A" w:rsidP="003B2D5A">
      <w:pPr>
        <w:pStyle w:val="Textoindependiente"/>
        <w:numPr>
          <w:ilvl w:val="0"/>
          <w:numId w:val="19"/>
        </w:numPr>
        <w:ind w:left="426" w:hanging="426"/>
        <w:jc w:val="both"/>
        <w:rPr>
          <w:sz w:val="20"/>
        </w:rPr>
      </w:pPr>
      <w:r w:rsidRPr="003B2D5A">
        <w:rPr>
          <w:sz w:val="20"/>
        </w:rPr>
        <w:t xml:space="preserve">Las personas jurídicas extranjeras sin domicilio en Colombia deberán acreditar en el país un apoderado domiciliado en Colombia, debidamente facultado para presentar la propuesta y </w:t>
      </w:r>
      <w:r w:rsidRPr="003B2D5A">
        <w:rPr>
          <w:sz w:val="20"/>
          <w:lang w:val="es-CO" w:eastAsia="es-CO"/>
        </w:rPr>
        <w:t>suministrar la información solicitada</w:t>
      </w:r>
      <w:r w:rsidRPr="003B2D5A">
        <w:rPr>
          <w:sz w:val="20"/>
        </w:rPr>
        <w:t xml:space="preserve">,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 </w:t>
      </w:r>
    </w:p>
    <w:p w:rsidR="003B2D5A" w:rsidRPr="003B2D5A" w:rsidRDefault="003B2D5A" w:rsidP="003B2D5A">
      <w:pPr>
        <w:pStyle w:val="Textoindependiente"/>
        <w:autoSpaceDE w:val="0"/>
        <w:autoSpaceDN w:val="0"/>
        <w:jc w:val="both"/>
        <w:rPr>
          <w:b/>
          <w:sz w:val="20"/>
          <w:lang w:val="es-CO" w:eastAsia="es-CO"/>
        </w:rPr>
      </w:pPr>
    </w:p>
    <w:p w:rsidR="003B2D5A" w:rsidRPr="003B2D5A" w:rsidRDefault="003B2D5A" w:rsidP="003B2D5A">
      <w:pPr>
        <w:adjustRightInd w:val="0"/>
        <w:jc w:val="both"/>
        <w:rPr>
          <w:lang w:val="es-CO" w:eastAsia="es-CO"/>
        </w:rPr>
      </w:pPr>
      <w:r w:rsidRPr="003B2D5A">
        <w:rPr>
          <w:b/>
          <w:lang w:val="es-CO" w:eastAsia="es-CO"/>
        </w:rPr>
        <w:t>PARÁGRAFO:</w:t>
      </w:r>
      <w:r w:rsidRPr="003B2D5A">
        <w:rPr>
          <w:b/>
        </w:rPr>
        <w:t xml:space="preserve"> </w:t>
      </w:r>
      <w:r w:rsidRPr="003B2D5A">
        <w:rPr>
          <w:lang w:val="es-CO" w:eastAsia="es-CO"/>
        </w:rPr>
        <w:t xml:space="preserve">Cuando no existiera en el país de origen del proponente una Entidad Oficial que certifique la información arriba solicitada, la información se acreditará mediante un documento expedido por el Representante Legal o por el máximo órgano directivo del proponente, en el que conste cada una de las circunstancias exigidas en el presente numeral y declare que según las leyes de ese país la información solicitada, no puede aportarse en los términos exigidos. Este documento debe presentarse ante la autoridad encargada de dar fe pública en el país de origen. </w:t>
      </w:r>
    </w:p>
    <w:p w:rsidR="003B2D5A" w:rsidRPr="003B2D5A" w:rsidRDefault="003B2D5A" w:rsidP="003B2D5A">
      <w:pPr>
        <w:adjustRightInd w:val="0"/>
        <w:jc w:val="both"/>
        <w:rPr>
          <w:lang w:val="es-CO" w:eastAsia="es-CO"/>
        </w:rPr>
      </w:pPr>
    </w:p>
    <w:p w:rsidR="003B2D5A" w:rsidRPr="003B2D5A" w:rsidRDefault="003B2D5A" w:rsidP="003B2D5A">
      <w:pPr>
        <w:adjustRightInd w:val="0"/>
        <w:jc w:val="both"/>
        <w:rPr>
          <w:lang w:val="es-CO" w:eastAsia="es-CO"/>
        </w:rPr>
      </w:pPr>
      <w:r w:rsidRPr="003B2D5A">
        <w:rPr>
          <w:lang w:val="es-CO" w:eastAsia="es-CO"/>
        </w:rPr>
        <w:t>Las propuestas de personas jurídicas de origen extranjero se someterán en todo caso a la legislación colombiana. Para su participación deberán cumplir con los requisitos establecidos en las leyes y normas aplicables.</w:t>
      </w:r>
    </w:p>
    <w:p w:rsidR="003B2D5A" w:rsidRPr="003B2D5A" w:rsidRDefault="003B2D5A" w:rsidP="003B2D5A">
      <w:pPr>
        <w:adjustRightInd w:val="0"/>
        <w:jc w:val="both"/>
        <w:rPr>
          <w:lang w:val="es-CO" w:eastAsia="es-CO"/>
        </w:rPr>
      </w:pPr>
    </w:p>
    <w:p w:rsidR="003B2D5A" w:rsidRPr="003B2D5A" w:rsidRDefault="003B2D5A" w:rsidP="003B2D5A">
      <w:pPr>
        <w:pStyle w:val="Textoindependiente"/>
        <w:jc w:val="both"/>
        <w:rPr>
          <w:sz w:val="20"/>
        </w:rPr>
      </w:pPr>
      <w:r w:rsidRPr="003B2D5A">
        <w:rPr>
          <w:b/>
          <w:sz w:val="20"/>
        </w:rPr>
        <w:t xml:space="preserve">NOTA: </w:t>
      </w:r>
      <w:r w:rsidRPr="003B2D5A">
        <w:rPr>
          <w:sz w:val="20"/>
        </w:rPr>
        <w:t>Los documentos otorgados en el exterior deberán presentarse así:</w:t>
      </w:r>
    </w:p>
    <w:p w:rsidR="003B2D5A" w:rsidRPr="003B2D5A" w:rsidRDefault="003B2D5A" w:rsidP="003B2D5A">
      <w:pPr>
        <w:pStyle w:val="Textoindependiente"/>
        <w:jc w:val="both"/>
        <w:rPr>
          <w:sz w:val="20"/>
        </w:rPr>
      </w:pPr>
    </w:p>
    <w:p w:rsidR="003B2D5A" w:rsidRPr="003B2D5A" w:rsidRDefault="003B2D5A" w:rsidP="009037DE">
      <w:pPr>
        <w:pStyle w:val="Textoindependiente"/>
        <w:numPr>
          <w:ilvl w:val="0"/>
          <w:numId w:val="30"/>
        </w:numPr>
        <w:jc w:val="both"/>
        <w:rPr>
          <w:sz w:val="20"/>
        </w:rPr>
      </w:pPr>
      <w:r w:rsidRPr="003B2D5A">
        <w:rPr>
          <w:sz w:val="20"/>
        </w:rPr>
        <w:t>Si los documentos provienen de un país que no es miembro de la Convención de la HAYA, los documentos deberán estar apostillados, legalizados y con traducción oficial.</w:t>
      </w:r>
    </w:p>
    <w:p w:rsidR="003B2D5A" w:rsidRPr="003B2D5A" w:rsidRDefault="003B2D5A" w:rsidP="003B2D5A">
      <w:pPr>
        <w:pStyle w:val="Textoindependiente"/>
        <w:jc w:val="both"/>
        <w:rPr>
          <w:sz w:val="20"/>
        </w:rPr>
      </w:pPr>
    </w:p>
    <w:p w:rsidR="003B2D5A" w:rsidRPr="003B2D5A" w:rsidRDefault="003B2D5A" w:rsidP="009037DE">
      <w:pPr>
        <w:pStyle w:val="Textoindependiente"/>
        <w:numPr>
          <w:ilvl w:val="0"/>
          <w:numId w:val="30"/>
        </w:numPr>
        <w:jc w:val="both"/>
        <w:rPr>
          <w:sz w:val="20"/>
        </w:rPr>
      </w:pPr>
      <w:r w:rsidRPr="003B2D5A">
        <w:rPr>
          <w:sz w:val="20"/>
        </w:rPr>
        <w:t>Si se tratare de documentos expedidos por autoridades de país miembro de la Convención de la HAYA de 1961, se requerirá únicamente de la Apostilla del país de origen y su  respectiva traducción oficial.</w:t>
      </w:r>
    </w:p>
    <w:p w:rsidR="003B2D5A" w:rsidRPr="003B2D5A" w:rsidRDefault="003B2D5A" w:rsidP="003B2D5A">
      <w:pPr>
        <w:pStyle w:val="Textoindependiente"/>
        <w:tabs>
          <w:tab w:val="left" w:pos="7569"/>
        </w:tabs>
        <w:jc w:val="both"/>
        <w:rPr>
          <w:sz w:val="20"/>
        </w:rPr>
      </w:pPr>
      <w:r w:rsidRPr="003B2D5A">
        <w:rPr>
          <w:sz w:val="20"/>
        </w:rPr>
        <w:tab/>
      </w:r>
    </w:p>
    <w:p w:rsidR="003B2D5A" w:rsidRPr="003B2D5A" w:rsidRDefault="003B2D5A" w:rsidP="003B2D5A">
      <w:pPr>
        <w:jc w:val="both"/>
      </w:pPr>
      <w:r w:rsidRPr="003B2D5A">
        <w:rPr>
          <w:b/>
          <w:bCs/>
        </w:rPr>
        <w:lastRenderedPageBreak/>
        <w:t>Legalización. </w:t>
      </w:r>
      <w:r w:rsidRPr="003B2D5A">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(Resolución 7144 del 2014 Ministerio Relaciones Exteriores)</w:t>
      </w:r>
    </w:p>
    <w:p w:rsidR="003B2D5A" w:rsidRPr="003B2D5A" w:rsidRDefault="003B2D5A" w:rsidP="003B2D5A">
      <w:pPr>
        <w:spacing w:before="40" w:after="40"/>
        <w:jc w:val="both"/>
      </w:pPr>
      <w:r w:rsidRPr="003B2D5A">
        <w:t> </w:t>
      </w:r>
    </w:p>
    <w:p w:rsidR="003B2D5A" w:rsidRPr="003B2D5A" w:rsidRDefault="003B2D5A" w:rsidP="003B2D5A">
      <w:pPr>
        <w:jc w:val="both"/>
      </w:pPr>
      <w:r w:rsidRPr="003B2D5A">
        <w:rPr>
          <w:b/>
          <w:bCs/>
        </w:rPr>
        <w:t>Apostilla.  </w:t>
      </w:r>
      <w:r w:rsidRPr="003B2D5A">
        <w:t>El trámite que debe seguir el documento extranjero de menor complejidad que la legalización,  con el fin de verificar su autenticidad en el ámbito del derecho internacional, cuando el país en el cual surtirá efectos es parte de la Convención sobre la Abolición del Requisito de Legalización para Documentos Públicos Extranjeros de La Haya de 1961. (Resolución 7144 del 2014 Ministerio Relaciones Exteriores)</w:t>
      </w:r>
    </w:p>
    <w:p w:rsidR="003B2D5A" w:rsidRPr="003B2D5A" w:rsidRDefault="003B2D5A" w:rsidP="003B2D5A">
      <w:pPr>
        <w:jc w:val="both"/>
        <w:rPr>
          <w:b/>
        </w:rPr>
      </w:pPr>
    </w:p>
    <w:p w:rsidR="003B2D5A" w:rsidRPr="003B2D5A" w:rsidRDefault="003B2D5A" w:rsidP="003B2D5A">
      <w:pPr>
        <w:jc w:val="both"/>
        <w:rPr>
          <w:lang w:val="es-CO" w:eastAsia="es-CO"/>
        </w:rPr>
      </w:pPr>
      <w:r w:rsidRPr="003B2D5A">
        <w:rPr>
          <w:b/>
        </w:rPr>
        <w:t>Traducción Oficial</w:t>
      </w:r>
      <w:r w:rsidRPr="003B2D5A">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rsidR="003B2D5A" w:rsidRPr="003B2D5A" w:rsidRDefault="003B2D5A" w:rsidP="003B2D5A">
      <w:pPr>
        <w:pStyle w:val="Textoindependiente"/>
        <w:jc w:val="both"/>
        <w:rPr>
          <w:sz w:val="20"/>
          <w:lang w:eastAsia="es-CO"/>
        </w:rPr>
      </w:pPr>
    </w:p>
    <w:p w:rsidR="003B2D5A" w:rsidRPr="003B2D5A" w:rsidRDefault="003B2D5A" w:rsidP="003B2D5A">
      <w:pPr>
        <w:pStyle w:val="Textoindependiente"/>
        <w:jc w:val="both"/>
        <w:rPr>
          <w:sz w:val="20"/>
        </w:rPr>
      </w:pPr>
      <w:r w:rsidRPr="003B2D5A">
        <w:rPr>
          <w:sz w:val="20"/>
          <w:lang w:eastAsia="es-CO"/>
        </w:rPr>
        <w:t>SE PRECISA QUE LOS ÚNICOS DOCUMENTOS QUE DEBEN LLENAR ESTE REQUISITO SON LOS DE ÍNDOLE LEGAL</w:t>
      </w:r>
    </w:p>
    <w:p w:rsidR="003B2D5A" w:rsidRPr="003B2D5A" w:rsidRDefault="003B2D5A" w:rsidP="003B2D5A">
      <w:pPr>
        <w:pStyle w:val="Textoindependiente"/>
        <w:jc w:val="both"/>
        <w:rPr>
          <w:sz w:val="20"/>
        </w:rPr>
      </w:pPr>
    </w:p>
    <w:p w:rsidR="003B2D5A" w:rsidRPr="003B2D5A" w:rsidRDefault="003B2D5A" w:rsidP="003B2D5A">
      <w:pPr>
        <w:pStyle w:val="Textoindependiente"/>
        <w:jc w:val="both"/>
        <w:rPr>
          <w:b/>
          <w:sz w:val="20"/>
        </w:rPr>
      </w:pPr>
      <w:r w:rsidRPr="003B2D5A">
        <w:rPr>
          <w:b/>
          <w:sz w:val="20"/>
        </w:rPr>
        <w:t>1.1.2.5. Apoderado.</w:t>
      </w:r>
    </w:p>
    <w:p w:rsidR="003B2D5A" w:rsidRPr="003B2D5A" w:rsidRDefault="003B2D5A" w:rsidP="003B2D5A">
      <w:pPr>
        <w:pStyle w:val="Textoindependiente"/>
        <w:jc w:val="both"/>
        <w:rPr>
          <w:sz w:val="20"/>
        </w:rPr>
      </w:pPr>
    </w:p>
    <w:p w:rsidR="003B2D5A" w:rsidRPr="003B2D5A" w:rsidRDefault="003B2D5A" w:rsidP="003B2D5A">
      <w:pPr>
        <w:pStyle w:val="Textoindependiente"/>
        <w:jc w:val="both"/>
        <w:rPr>
          <w:sz w:val="20"/>
        </w:rPr>
      </w:pPr>
      <w:r w:rsidRPr="003B2D5A">
        <w:rPr>
          <w:sz w:val="20"/>
        </w:rPr>
        <w:t xml:space="preserve">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 Para el efecto, los poderes podrán extenderse en el exterior, ante cónsul colombiano o el funcionario que la ley local autorice para ello; en ese último caso, su autenticación se hará en la forma establecida en el artículo </w:t>
      </w:r>
      <w:hyperlink r:id="rId23" w:anchor="251" w:history="1">
        <w:r w:rsidRPr="003B2D5A">
          <w:rPr>
            <w:sz w:val="20"/>
          </w:rPr>
          <w:t>251</w:t>
        </w:r>
      </w:hyperlink>
      <w:r w:rsidRPr="003B2D5A">
        <w:rPr>
          <w:sz w:val="20"/>
        </w:rPr>
        <w:t xml:space="preserve"> del Código General del Proceso. Cuando quien otorga el poder fuere una sociedad, si el cónsul que lo autentica o ante quien se otorga hace constar que tuvo a la vista las pruebas de la existencia de aquella y que quien lo confiere es su representante, se tendrán por establecidas estas circunstancias. De la misma manera se procederá cuando quien confiera el poder sea apoderado de una persona, según lo establecido en  el Artículo 74. Código General Del Proceso. </w:t>
      </w:r>
    </w:p>
    <w:p w:rsidR="003B2D5A" w:rsidRPr="003B2D5A" w:rsidRDefault="003B2D5A" w:rsidP="003B2D5A">
      <w:pPr>
        <w:pStyle w:val="Textoindependiente"/>
        <w:jc w:val="both"/>
        <w:rPr>
          <w:sz w:val="20"/>
        </w:rPr>
      </w:pPr>
    </w:p>
    <w:p w:rsidR="003B2D5A" w:rsidRPr="003B2D5A" w:rsidRDefault="003B2D5A" w:rsidP="003B2D5A">
      <w:pPr>
        <w:pStyle w:val="Textoindependiente"/>
        <w:jc w:val="both"/>
        <w:rPr>
          <w:sz w:val="20"/>
        </w:rPr>
      </w:pPr>
      <w:r w:rsidRPr="003B2D5A">
        <w:rPr>
          <w:sz w:val="20"/>
        </w:rPr>
        <w:t>Así mismo, será aplicable lo dispuesto en la Circular 17 expedida por Colombia Compra Eficiente, en lo referente a que los poderes especiales para actuar en los procesos de contratación requieren nota de presentación personal.</w:t>
      </w:r>
    </w:p>
    <w:p w:rsidR="005035A4" w:rsidRPr="003B2D5A" w:rsidRDefault="005035A4" w:rsidP="004D0AF0">
      <w:pPr>
        <w:adjustRightInd w:val="0"/>
        <w:jc w:val="both"/>
        <w:rPr>
          <w:b/>
        </w:rPr>
      </w:pPr>
    </w:p>
    <w:p w:rsidR="005035A4" w:rsidRPr="003B2D5A" w:rsidRDefault="005035A4" w:rsidP="004D0AF0">
      <w:pPr>
        <w:adjustRightInd w:val="0"/>
        <w:jc w:val="both"/>
        <w:rPr>
          <w:b/>
          <w:bCs/>
        </w:rPr>
      </w:pPr>
      <w:r w:rsidRPr="003B2D5A">
        <w:rPr>
          <w:b/>
        </w:rPr>
        <w:t xml:space="preserve">1.1.3.   </w:t>
      </w:r>
      <w:r w:rsidRPr="003B2D5A">
        <w:rPr>
          <w:b/>
          <w:bCs/>
        </w:rPr>
        <w:t xml:space="preserve"> PROPUESTAS CONJUNTAS</w:t>
      </w:r>
    </w:p>
    <w:p w:rsidR="005035A4" w:rsidRPr="003B2D5A" w:rsidRDefault="005035A4" w:rsidP="004D0AF0">
      <w:pPr>
        <w:adjustRightInd w:val="0"/>
        <w:jc w:val="both"/>
        <w:rPr>
          <w:b/>
          <w:bCs/>
        </w:rPr>
      </w:pPr>
    </w:p>
    <w:p w:rsidR="003B2D5A" w:rsidRPr="003B2D5A" w:rsidRDefault="003B2D5A" w:rsidP="003B2D5A">
      <w:pPr>
        <w:adjustRightInd w:val="0"/>
        <w:jc w:val="both"/>
      </w:pPr>
      <w:r w:rsidRPr="003B2D5A">
        <w:t>Para los eventos previstos en el artículo 7 de la Ley 80 de 1993, podrán participar consorcios y uniones temporales, para lo cual deberán cumplir los siguientes requisitos:</w:t>
      </w:r>
    </w:p>
    <w:p w:rsidR="003B2D5A" w:rsidRPr="003B2D5A" w:rsidRDefault="003B2D5A" w:rsidP="003B2D5A">
      <w:pPr>
        <w:adjustRightInd w:val="0"/>
        <w:jc w:val="both"/>
      </w:pPr>
    </w:p>
    <w:p w:rsidR="003B2D5A" w:rsidRPr="003B2D5A" w:rsidRDefault="003B2D5A" w:rsidP="00E1019F">
      <w:pPr>
        <w:numPr>
          <w:ilvl w:val="0"/>
          <w:numId w:val="20"/>
        </w:numPr>
        <w:tabs>
          <w:tab w:val="clear" w:pos="720"/>
          <w:tab w:val="num" w:pos="0"/>
        </w:tabs>
        <w:adjustRightInd w:val="0"/>
        <w:ind w:left="284" w:hanging="284"/>
        <w:jc w:val="both"/>
      </w:pPr>
      <w:r w:rsidRPr="003B2D5A">
        <w:t>El proponente deberá indicar expresamente en el documento de conformación, si su propuesta se formula a título de consorcio o unión temporal, con la respectiva denominación e integrantes que la conforman.</w:t>
      </w:r>
    </w:p>
    <w:p w:rsidR="003B2D5A" w:rsidRPr="003B2D5A" w:rsidRDefault="003B2D5A" w:rsidP="003B2D5A">
      <w:pPr>
        <w:pStyle w:val="Prrafodelista"/>
      </w:pPr>
    </w:p>
    <w:p w:rsidR="003B2D5A" w:rsidRPr="003B2D5A" w:rsidRDefault="003B2D5A" w:rsidP="00E1019F">
      <w:pPr>
        <w:numPr>
          <w:ilvl w:val="0"/>
          <w:numId w:val="20"/>
        </w:numPr>
        <w:tabs>
          <w:tab w:val="clear" w:pos="720"/>
          <w:tab w:val="num" w:pos="0"/>
        </w:tabs>
        <w:adjustRightInd w:val="0"/>
        <w:ind w:left="284" w:hanging="284"/>
        <w:jc w:val="both"/>
      </w:pPr>
      <w:r w:rsidRPr="003B2D5A">
        <w:t>Señalar las reglas básicas que regulan las relaciones entre los integrantes, los términos, actividades, condiciones, ejecución de las obligaciones atribuidas al contratista por el contrato ofrecido y participación porcentual de los miembros del consorcio o la unión temporal en la propuesta.</w:t>
      </w:r>
    </w:p>
    <w:p w:rsidR="003B2D5A" w:rsidRPr="003B2D5A" w:rsidRDefault="003B2D5A" w:rsidP="003B2D5A">
      <w:pPr>
        <w:adjustRightInd w:val="0"/>
        <w:jc w:val="both"/>
      </w:pPr>
    </w:p>
    <w:p w:rsidR="003B2D5A" w:rsidRPr="003B2D5A" w:rsidRDefault="003B2D5A" w:rsidP="00E1019F">
      <w:pPr>
        <w:numPr>
          <w:ilvl w:val="0"/>
          <w:numId w:val="20"/>
        </w:numPr>
        <w:tabs>
          <w:tab w:val="clear" w:pos="720"/>
          <w:tab w:val="num" w:pos="0"/>
        </w:tabs>
        <w:adjustRightInd w:val="0"/>
        <w:ind w:left="284" w:hanging="284"/>
        <w:jc w:val="both"/>
      </w:pPr>
      <w:r w:rsidRPr="003B2D5A">
        <w:t xml:space="preserve">Si se trata de unión temporal, su porcentaje de participación y  actividades en su ejecución, no podrán ser modificadas sin el consentimiento previo y escrito de la POLICÍA NACIONAL – SECCIONAL SANIDAD VALLE DEL CAUCA. </w:t>
      </w:r>
    </w:p>
    <w:p w:rsidR="003B2D5A" w:rsidRPr="003B2D5A" w:rsidRDefault="003B2D5A" w:rsidP="003B2D5A">
      <w:pPr>
        <w:adjustRightInd w:val="0"/>
        <w:ind w:left="708" w:hanging="282"/>
        <w:jc w:val="both"/>
      </w:pPr>
    </w:p>
    <w:p w:rsidR="003B2D5A" w:rsidRPr="003B2D5A" w:rsidRDefault="003B2D5A" w:rsidP="00E1019F">
      <w:pPr>
        <w:numPr>
          <w:ilvl w:val="0"/>
          <w:numId w:val="20"/>
        </w:numPr>
        <w:tabs>
          <w:tab w:val="clear" w:pos="720"/>
          <w:tab w:val="num" w:pos="426"/>
        </w:tabs>
        <w:adjustRightInd w:val="0"/>
        <w:ind w:left="426"/>
        <w:jc w:val="both"/>
      </w:pPr>
      <w:r w:rsidRPr="003B2D5A">
        <w:t xml:space="preserve">Acreditar la existencia, representación, capacidad legal de las personas jurídicas consorciadas o asociadas en unión temporal y la capacidad de sus representantes para la constitución del consorcio o unión temporal, así como para la presentación de la propuesta, celebración y ejecución del contrato,  la acreditación se  hará conforme se indica en los numerales respectivos de los pliegos de condiciones. </w:t>
      </w:r>
    </w:p>
    <w:p w:rsidR="003B2D5A" w:rsidRPr="003B2D5A" w:rsidRDefault="003B2D5A" w:rsidP="003B2D5A">
      <w:pPr>
        <w:pStyle w:val="Prrafodelista"/>
        <w:ind w:left="0"/>
        <w:rPr>
          <w:lang w:val="es-CO" w:eastAsia="es-CO"/>
        </w:rPr>
      </w:pPr>
    </w:p>
    <w:p w:rsidR="003B2D5A" w:rsidRPr="003B2D5A" w:rsidRDefault="003B2D5A" w:rsidP="00E1019F">
      <w:pPr>
        <w:numPr>
          <w:ilvl w:val="0"/>
          <w:numId w:val="20"/>
        </w:numPr>
        <w:tabs>
          <w:tab w:val="clear" w:pos="720"/>
          <w:tab w:val="num" w:pos="426"/>
        </w:tabs>
        <w:adjustRightInd w:val="0"/>
        <w:ind w:left="426"/>
        <w:jc w:val="both"/>
        <w:rPr>
          <w:lang w:val="es-CO" w:eastAsia="es-CO"/>
        </w:rPr>
      </w:pPr>
      <w:r w:rsidRPr="003B2D5A">
        <w:rPr>
          <w:lang w:val="es-CO" w:eastAsia="es-CO"/>
        </w:rPr>
        <w:lastRenderedPageBreak/>
        <w:t>Acreditar que el consorcio o unión temporal tendrá un término mínimo de duración de veintiséis (26) meses, contados a partir del vencimiento del plazo de la vigencia.</w:t>
      </w:r>
    </w:p>
    <w:p w:rsidR="003B2D5A" w:rsidRPr="003B2D5A" w:rsidRDefault="003B2D5A" w:rsidP="003B2D5A">
      <w:pPr>
        <w:pStyle w:val="Prrafodelista"/>
        <w:rPr>
          <w:lang w:val="es-CO" w:eastAsia="es-CO"/>
        </w:rPr>
      </w:pPr>
    </w:p>
    <w:p w:rsidR="003B2D5A" w:rsidRPr="003B2D5A" w:rsidRDefault="003B2D5A" w:rsidP="00E1019F">
      <w:pPr>
        <w:numPr>
          <w:ilvl w:val="0"/>
          <w:numId w:val="20"/>
        </w:numPr>
        <w:tabs>
          <w:tab w:val="clear" w:pos="720"/>
          <w:tab w:val="num" w:pos="426"/>
        </w:tabs>
        <w:adjustRightInd w:val="0"/>
        <w:ind w:left="426"/>
        <w:jc w:val="both"/>
      </w:pPr>
      <w:r w:rsidRPr="003B2D5A">
        <w:t xml:space="preserve">La designación de un representante que deberá estar facultado para actuar en nombre y representación del consorcio o unión temporal. Igualmente deberá  designar un suplente que lo reemplace en los casos de ausencia temporal o definitiva. </w:t>
      </w:r>
    </w:p>
    <w:p w:rsidR="003B2D5A" w:rsidRPr="003B2D5A" w:rsidRDefault="003B2D5A" w:rsidP="003B2D5A">
      <w:pPr>
        <w:tabs>
          <w:tab w:val="num" w:pos="720"/>
        </w:tabs>
        <w:adjustRightInd w:val="0"/>
        <w:jc w:val="both"/>
      </w:pPr>
    </w:p>
    <w:p w:rsidR="003B2D5A" w:rsidRPr="003B2D5A" w:rsidRDefault="003B2D5A" w:rsidP="00E1019F">
      <w:pPr>
        <w:numPr>
          <w:ilvl w:val="0"/>
          <w:numId w:val="20"/>
        </w:numPr>
        <w:tabs>
          <w:tab w:val="clear" w:pos="720"/>
          <w:tab w:val="num" w:pos="426"/>
        </w:tabs>
        <w:adjustRightInd w:val="0"/>
        <w:ind w:left="426"/>
        <w:jc w:val="both"/>
        <w:rPr>
          <w:b/>
          <w:bCs/>
        </w:rPr>
      </w:pPr>
      <w:r w:rsidRPr="003B2D5A">
        <w:t xml:space="preserve">En todos los casos de propuestas presentadas por dos (2)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rsidR="003B2D5A" w:rsidRPr="003B2D5A" w:rsidRDefault="003B2D5A" w:rsidP="003B2D5A">
      <w:pPr>
        <w:pStyle w:val="Prrafodelista"/>
        <w:rPr>
          <w:b/>
          <w:bCs/>
        </w:rPr>
      </w:pPr>
    </w:p>
    <w:p w:rsidR="003B2D5A" w:rsidRPr="003B2D5A" w:rsidRDefault="003B2D5A" w:rsidP="00E1019F">
      <w:pPr>
        <w:numPr>
          <w:ilvl w:val="0"/>
          <w:numId w:val="20"/>
        </w:numPr>
        <w:tabs>
          <w:tab w:val="clear" w:pos="720"/>
          <w:tab w:val="num" w:pos="426"/>
        </w:tabs>
        <w:adjustRightInd w:val="0"/>
        <w:ind w:left="426"/>
        <w:jc w:val="both"/>
      </w:pPr>
      <w:r w:rsidRPr="003B2D5A">
        <w:t>Deberá señalar en el documento consorcial o de constitución de la unión temporal, un número de cuenta bancaria registrada a nombre del consorcio o de la unión temporal o a nombre de uno de los integrantes miembros de la sociedad, presentando igualmente la certificación bancaria de la misma.</w:t>
      </w:r>
    </w:p>
    <w:p w:rsidR="003B2D5A" w:rsidRPr="003B2D5A" w:rsidRDefault="003B2D5A" w:rsidP="003B2D5A">
      <w:pPr>
        <w:pStyle w:val="Prrafodelista"/>
        <w:ind w:left="0"/>
        <w:rPr>
          <w:b/>
          <w:bCs/>
        </w:rPr>
      </w:pPr>
    </w:p>
    <w:p w:rsidR="003B2D5A" w:rsidRPr="003B2D5A" w:rsidRDefault="003B2D5A" w:rsidP="00E1019F">
      <w:pPr>
        <w:numPr>
          <w:ilvl w:val="1"/>
          <w:numId w:val="20"/>
        </w:numPr>
        <w:tabs>
          <w:tab w:val="clear" w:pos="1440"/>
          <w:tab w:val="num" w:pos="0"/>
          <w:tab w:val="num" w:pos="426"/>
        </w:tabs>
        <w:adjustRightInd w:val="0"/>
        <w:ind w:left="426" w:hanging="284"/>
        <w:jc w:val="both"/>
      </w:pPr>
      <w:r w:rsidRPr="003B2D5A">
        <w:rPr>
          <w:b/>
          <w:bCs/>
        </w:rPr>
        <w:t>Una vez el contrato sea adjudicado al consorcio o unión temporal y dentro de los dos (2) días hábiles siguientes a la notificación, éste debe presentar el NIT del consorcio o unión temporal.</w:t>
      </w:r>
    </w:p>
    <w:p w:rsidR="003B2D5A" w:rsidRPr="003B2D5A" w:rsidRDefault="003B2D5A" w:rsidP="003B2D5A">
      <w:pPr>
        <w:pStyle w:val="Prrafodelista"/>
        <w:ind w:left="0"/>
      </w:pPr>
    </w:p>
    <w:p w:rsidR="003B2D5A" w:rsidRPr="003B2D5A" w:rsidRDefault="003B2D5A" w:rsidP="003B2D5A">
      <w:pPr>
        <w:pStyle w:val="Prrafodelista"/>
        <w:ind w:left="0"/>
        <w:rPr>
          <w:lang w:val="es-CO" w:eastAsia="es-CO"/>
        </w:rPr>
      </w:pPr>
      <w:r w:rsidRPr="003B2D5A">
        <w:rPr>
          <w:b/>
        </w:rPr>
        <w:t xml:space="preserve">Nota: </w:t>
      </w:r>
      <w:r w:rsidRPr="003B2D5A">
        <w:rPr>
          <w:lang w:val="es-CO" w:eastAsia="es-CO"/>
        </w:rPr>
        <w:t>Los proponentes que se presenten como consorcio o unión temporal deberán tener en cuenta que:</w:t>
      </w:r>
    </w:p>
    <w:p w:rsidR="003B2D5A" w:rsidRPr="003B2D5A" w:rsidRDefault="003B2D5A" w:rsidP="003B2D5A">
      <w:pPr>
        <w:pStyle w:val="Prrafodelista"/>
        <w:ind w:left="0"/>
        <w:rPr>
          <w:lang w:val="es-CO" w:eastAsia="es-CO"/>
        </w:rPr>
      </w:pPr>
    </w:p>
    <w:p w:rsidR="003B2D5A" w:rsidRPr="003B2D5A" w:rsidRDefault="003B2D5A" w:rsidP="003B2D5A">
      <w:pPr>
        <w:adjustRightInd w:val="0"/>
        <w:jc w:val="both"/>
        <w:rPr>
          <w:lang w:val="es-CO" w:eastAsia="es-CO"/>
        </w:rPr>
      </w:pPr>
      <w:r w:rsidRPr="003B2D5A">
        <w:rPr>
          <w:lang w:val="es-CO" w:eastAsia="es-CO"/>
        </w:rPr>
        <w:t>En ningún caso podrá haber cesión de la participación entre quienes conforman el Consorcio o la Unión Temporal, salvo lo previsto en el artículo 9 de la Ley 80 de 1993.</w:t>
      </w:r>
    </w:p>
    <w:p w:rsidR="003B2D5A" w:rsidRPr="003B2D5A" w:rsidRDefault="003B2D5A" w:rsidP="003B2D5A">
      <w:pPr>
        <w:adjustRightInd w:val="0"/>
        <w:jc w:val="both"/>
        <w:rPr>
          <w:lang w:val="es-CO" w:eastAsia="es-CO"/>
        </w:rPr>
      </w:pPr>
    </w:p>
    <w:p w:rsidR="003B2D5A" w:rsidRPr="003B2D5A" w:rsidRDefault="003B2D5A" w:rsidP="003B2D5A">
      <w:pPr>
        <w:adjustRightInd w:val="0"/>
        <w:jc w:val="both"/>
        <w:rPr>
          <w:lang w:val="es-CO" w:eastAsia="es-CO"/>
        </w:rPr>
      </w:pPr>
      <w:r w:rsidRPr="003B2D5A">
        <w:rPr>
          <w:lang w:val="es-CO" w:eastAsia="es-CO"/>
        </w:rPr>
        <w:t>Cada uno de los integrantes del consorcio o de la unión temporal deberá presentar los documentos requeridos en el presente capítulo, sin perjuicio de la exigencia de los documentos técnicos que sean requeridos en estos pliegos de condiciones y/o estudios previos según se trate de persona jurídica.</w:t>
      </w:r>
    </w:p>
    <w:p w:rsidR="003B2D5A" w:rsidRPr="003B2D5A" w:rsidRDefault="003B2D5A" w:rsidP="003B2D5A">
      <w:pPr>
        <w:adjustRightInd w:val="0"/>
        <w:jc w:val="both"/>
        <w:rPr>
          <w:lang w:val="es-CO" w:eastAsia="es-CO"/>
        </w:rPr>
      </w:pPr>
    </w:p>
    <w:p w:rsidR="003B2D5A" w:rsidRPr="003B2D5A" w:rsidRDefault="003B2D5A" w:rsidP="003B2D5A">
      <w:pPr>
        <w:adjustRightInd w:val="0"/>
        <w:jc w:val="both"/>
        <w:rPr>
          <w:lang w:val="es-CO" w:eastAsia="es-CO"/>
        </w:rPr>
      </w:pPr>
      <w:r w:rsidRPr="003B2D5A">
        <w:rPr>
          <w:lang w:val="es-CO" w:eastAsia="es-CO"/>
        </w:rPr>
        <w:t>Los objetos sociales de cada uno de sus integrantes deben estar relacionados con el objeto del proceso de contratación.</w:t>
      </w:r>
    </w:p>
    <w:p w:rsidR="003B2D5A" w:rsidRPr="003B2D5A" w:rsidRDefault="003B2D5A" w:rsidP="003B2D5A">
      <w:pPr>
        <w:adjustRightInd w:val="0"/>
        <w:jc w:val="both"/>
        <w:rPr>
          <w:lang w:val="es-CO" w:eastAsia="es-CO"/>
        </w:rPr>
      </w:pPr>
    </w:p>
    <w:p w:rsidR="003B2D5A" w:rsidRPr="003B2D5A" w:rsidRDefault="003B2D5A" w:rsidP="003B2D5A">
      <w:pPr>
        <w:adjustRightInd w:val="0"/>
        <w:jc w:val="both"/>
        <w:rPr>
          <w:lang w:val="es-CO" w:eastAsia="es-CO"/>
        </w:rPr>
      </w:pPr>
      <w:r w:rsidRPr="003B2D5A">
        <w:rPr>
          <w:lang w:val="es-CO" w:eastAsia="es-CO"/>
        </w:rPr>
        <w:t>No se aceptan propuestas bajo la modalidad de promesa de conformación de Consorcios o Uniones Temporales.</w:t>
      </w:r>
    </w:p>
    <w:p w:rsidR="003B2D5A" w:rsidRDefault="003B2D5A" w:rsidP="003B2D5A">
      <w:pPr>
        <w:pStyle w:val="Prrafodelista"/>
        <w:ind w:left="0"/>
      </w:pPr>
    </w:p>
    <w:p w:rsidR="003B2D5A" w:rsidRPr="009B1EE1" w:rsidRDefault="003B2D5A" w:rsidP="003B2D5A">
      <w:pPr>
        <w:pStyle w:val="Default"/>
        <w:rPr>
          <w:rFonts w:ascii="Arial" w:hAnsi="Arial" w:cs="Arial"/>
          <w:color w:val="auto"/>
          <w:sz w:val="20"/>
          <w:szCs w:val="20"/>
          <w:lang w:val="es-CO" w:eastAsia="es-CO"/>
        </w:rPr>
      </w:pPr>
      <w:r w:rsidRPr="009B1EE1">
        <w:rPr>
          <w:rFonts w:ascii="Arial" w:hAnsi="Arial" w:cs="Arial"/>
          <w:b/>
          <w:color w:val="auto"/>
          <w:sz w:val="20"/>
          <w:szCs w:val="20"/>
        </w:rPr>
        <w:t xml:space="preserve">1.1.4. </w:t>
      </w:r>
      <w:r w:rsidRPr="009B1EE1">
        <w:rPr>
          <w:rFonts w:ascii="Arial" w:hAnsi="Arial" w:cs="Arial"/>
          <w:b/>
          <w:color w:val="auto"/>
          <w:sz w:val="20"/>
          <w:szCs w:val="20"/>
          <w:lang w:val="es-CO" w:eastAsia="es-CO"/>
        </w:rPr>
        <w:t>AUTORIZACIÓN DE LA JUNTA DIRECTIVA U ÓRGANO SOCIAL COMPETENTE.</w:t>
      </w:r>
      <w:r w:rsidRPr="009B1EE1">
        <w:rPr>
          <w:rFonts w:ascii="Arial" w:hAnsi="Arial" w:cs="Arial"/>
          <w:color w:val="auto"/>
          <w:sz w:val="20"/>
          <w:szCs w:val="20"/>
          <w:lang w:val="es-CO" w:eastAsia="es-CO"/>
        </w:rPr>
        <w:t xml:space="preserve"> </w:t>
      </w:r>
    </w:p>
    <w:p w:rsidR="003B2D5A" w:rsidRPr="009B1EE1" w:rsidRDefault="003B2D5A" w:rsidP="003B2D5A">
      <w:pPr>
        <w:pStyle w:val="Default"/>
        <w:rPr>
          <w:rFonts w:ascii="Arial" w:hAnsi="Arial" w:cs="Arial"/>
          <w:color w:val="auto"/>
          <w:sz w:val="20"/>
          <w:szCs w:val="20"/>
          <w:lang w:val="es-CO" w:eastAsia="es-CO"/>
        </w:rPr>
      </w:pPr>
    </w:p>
    <w:p w:rsidR="003B2D5A" w:rsidRPr="009B1EE1" w:rsidRDefault="003B2D5A" w:rsidP="003B2D5A">
      <w:pPr>
        <w:adjustRightInd w:val="0"/>
        <w:jc w:val="both"/>
        <w:rPr>
          <w:lang w:val="es-CO" w:eastAsia="es-CO"/>
        </w:rPr>
      </w:pPr>
      <w:r w:rsidRPr="009B1EE1">
        <w:rPr>
          <w:lang w:val="es-CO" w:eastAsia="es-CO"/>
        </w:rPr>
        <w:t xml:space="preserve">Cuando el representante legal del proponente (persona jurídica) tenga restricciones para contraer obligaciones en nombre de la misma, deberá adjuntar el documento de autorización expresa del órgano social competente debidamente  registrado ante Cámara de Comercio respectiva, en el cual conste que está facultado para presentar la oferta y firmar el contrato hasta por el valor del presupuesto total del presente proceso. </w:t>
      </w:r>
    </w:p>
    <w:p w:rsidR="003B2D5A" w:rsidRPr="009B1EE1" w:rsidRDefault="003B2D5A" w:rsidP="003B2D5A">
      <w:pPr>
        <w:adjustRightInd w:val="0"/>
        <w:jc w:val="both"/>
        <w:rPr>
          <w:lang w:val="es-CO" w:eastAsia="es-CO"/>
        </w:rPr>
      </w:pPr>
    </w:p>
    <w:p w:rsidR="003B2D5A" w:rsidRPr="009B1EE1" w:rsidRDefault="003B2D5A" w:rsidP="003B2D5A">
      <w:pPr>
        <w:adjustRightInd w:val="0"/>
        <w:jc w:val="both"/>
        <w:rPr>
          <w:lang w:val="es-CO" w:eastAsia="es-CO"/>
        </w:rPr>
      </w:pPr>
      <w:r w:rsidRPr="009B1EE1">
        <w:rPr>
          <w:lang w:val="es-CO" w:eastAsia="es-CO"/>
        </w:rPr>
        <w:t>En el caso de los consorcios y uniones temporales, el representante legal de cada una de las personas jurídicas que los integren y lo requiera, deberá contar con dicha autorización, también hasta el valor del presupuesto oficial total, teniendo en cuenta que la responsabilidad de todos sus integrantes es solidaria, de acuerdo con lo dispuesto en el artículo 7 de la Ley 80 de 1993 y en los artículos 1568, 1569 y 1571 del Código Civil.</w:t>
      </w:r>
    </w:p>
    <w:p w:rsidR="003B2D5A" w:rsidRPr="009B1EE1" w:rsidRDefault="003B2D5A" w:rsidP="003B2D5A">
      <w:pPr>
        <w:adjustRightInd w:val="0"/>
        <w:jc w:val="both"/>
        <w:rPr>
          <w:lang w:val="es-CO" w:eastAsia="es-CO"/>
        </w:rPr>
      </w:pPr>
    </w:p>
    <w:p w:rsidR="003B2D5A" w:rsidRPr="009B1EE1" w:rsidRDefault="003B2D5A" w:rsidP="003B2D5A">
      <w:pPr>
        <w:adjustRightInd w:val="0"/>
        <w:jc w:val="both"/>
        <w:rPr>
          <w:lang w:val="es-CO" w:eastAsia="es-CO"/>
        </w:rPr>
      </w:pPr>
      <w:r w:rsidRPr="009B1EE1">
        <w:rPr>
          <w:lang w:val="es-CO" w:eastAsia="es-CO"/>
        </w:rPr>
        <w:t>Si se trata de apoderado, el proponente deberá anexar el poder respectivo en el cual cuente con amplias facultades para presentar oferta y suscribir el contrato.</w:t>
      </w:r>
    </w:p>
    <w:p w:rsidR="003B2D5A" w:rsidRPr="00B40A7E" w:rsidRDefault="003B2D5A" w:rsidP="003B2D5A">
      <w:pPr>
        <w:adjustRightInd w:val="0"/>
        <w:rPr>
          <w:b/>
          <w:highlight w:val="yellow"/>
        </w:rPr>
      </w:pPr>
    </w:p>
    <w:p w:rsidR="003B2D5A" w:rsidRPr="0081337D" w:rsidRDefault="003B2D5A" w:rsidP="003B2D5A">
      <w:pPr>
        <w:pStyle w:val="Default"/>
        <w:rPr>
          <w:rFonts w:ascii="Arial" w:hAnsi="Arial" w:cs="Arial"/>
          <w:color w:val="auto"/>
          <w:sz w:val="20"/>
          <w:szCs w:val="20"/>
          <w:lang w:val="es-CO" w:eastAsia="es-CO"/>
        </w:rPr>
      </w:pPr>
      <w:r w:rsidRPr="0081337D">
        <w:rPr>
          <w:rFonts w:ascii="Arial" w:hAnsi="Arial" w:cs="Arial"/>
          <w:b/>
          <w:color w:val="auto"/>
          <w:sz w:val="20"/>
          <w:szCs w:val="20"/>
        </w:rPr>
        <w:t xml:space="preserve">1.1.5. </w:t>
      </w:r>
      <w:r w:rsidRPr="0081337D">
        <w:rPr>
          <w:rFonts w:ascii="Arial" w:hAnsi="Arial" w:cs="Arial"/>
          <w:b/>
          <w:bCs/>
          <w:color w:val="auto"/>
          <w:sz w:val="20"/>
          <w:szCs w:val="20"/>
          <w:lang w:val="es-CO" w:eastAsia="es-CO"/>
        </w:rPr>
        <w:t xml:space="preserve">FOTOCOPIA DE CEDULA DE </w:t>
      </w:r>
      <w:r w:rsidR="00A65D4E" w:rsidRPr="0081337D">
        <w:rPr>
          <w:rFonts w:ascii="Arial" w:hAnsi="Arial" w:cs="Arial"/>
          <w:b/>
          <w:bCs/>
          <w:color w:val="auto"/>
          <w:sz w:val="20"/>
          <w:szCs w:val="20"/>
          <w:lang w:val="es-CO" w:eastAsia="es-CO"/>
        </w:rPr>
        <w:t>CIUDADANÍA</w:t>
      </w:r>
      <w:r w:rsidRPr="0081337D">
        <w:rPr>
          <w:rFonts w:ascii="Arial" w:hAnsi="Arial" w:cs="Arial"/>
          <w:b/>
          <w:bCs/>
          <w:color w:val="auto"/>
          <w:sz w:val="20"/>
          <w:szCs w:val="20"/>
          <w:lang w:val="es-CO" w:eastAsia="es-CO"/>
        </w:rPr>
        <w:t xml:space="preserve"> </w:t>
      </w:r>
    </w:p>
    <w:p w:rsidR="003B2D5A" w:rsidRPr="0081337D" w:rsidRDefault="003B2D5A" w:rsidP="003B2D5A">
      <w:pPr>
        <w:adjustRightInd w:val="0"/>
        <w:rPr>
          <w:lang w:val="es-CO" w:eastAsia="es-CO"/>
        </w:rPr>
      </w:pPr>
    </w:p>
    <w:p w:rsidR="003B2D5A" w:rsidRPr="0081337D" w:rsidRDefault="003B2D5A" w:rsidP="003B2D5A">
      <w:pPr>
        <w:adjustRightInd w:val="0"/>
        <w:jc w:val="both"/>
        <w:rPr>
          <w:lang w:val="es-CO" w:eastAsia="es-CO"/>
        </w:rPr>
      </w:pPr>
      <w:r w:rsidRPr="0081337D">
        <w:rPr>
          <w:lang w:val="es-CO" w:eastAsia="es-CO"/>
        </w:rPr>
        <w:t xml:space="preserve">El proponente deberá adjuntar fotocopia de la cedula de ciudadanía del representante legal o de la persona natural que presenta la oferta. </w:t>
      </w:r>
    </w:p>
    <w:p w:rsidR="003B2D5A" w:rsidRPr="0081337D" w:rsidRDefault="003B2D5A" w:rsidP="003B2D5A">
      <w:pPr>
        <w:adjustRightInd w:val="0"/>
        <w:rPr>
          <w:lang w:val="es-CO" w:eastAsia="es-CO"/>
        </w:rPr>
      </w:pPr>
    </w:p>
    <w:p w:rsidR="003B2D5A" w:rsidRPr="0081337D" w:rsidRDefault="003B2D5A" w:rsidP="003B2D5A">
      <w:pPr>
        <w:adjustRightInd w:val="0"/>
        <w:jc w:val="both"/>
        <w:rPr>
          <w:lang w:val="es-CO" w:eastAsia="es-CO"/>
        </w:rPr>
      </w:pPr>
      <w:r w:rsidRPr="0081337D">
        <w:rPr>
          <w:lang w:val="es-CO" w:eastAsia="es-CO"/>
        </w:rPr>
        <w:t>En caso de presentarse en forma asociativa ya sea por consorcio o unión temporal se deberán presentar las fotocopias de las cedulas de ciudadanía de cada uno de los representantes legales que conforman dicha asociación.</w:t>
      </w:r>
    </w:p>
    <w:p w:rsidR="003B2D5A" w:rsidRPr="0081337D" w:rsidRDefault="003B2D5A" w:rsidP="003B2D5A">
      <w:pPr>
        <w:adjustRightInd w:val="0"/>
        <w:jc w:val="both"/>
        <w:rPr>
          <w:lang w:val="es-CO" w:eastAsia="es-CO"/>
        </w:rPr>
      </w:pPr>
    </w:p>
    <w:p w:rsidR="003B2D5A" w:rsidRPr="003B2D5A" w:rsidRDefault="003B2D5A" w:rsidP="003B2D5A">
      <w:pPr>
        <w:adjustRightInd w:val="0"/>
        <w:jc w:val="both"/>
        <w:rPr>
          <w:lang w:val="es-CO" w:eastAsia="es-CO"/>
        </w:rPr>
      </w:pPr>
      <w:r w:rsidRPr="0081337D">
        <w:rPr>
          <w:lang w:val="es-CO" w:eastAsia="es-CO"/>
        </w:rPr>
        <w:lastRenderedPageBreak/>
        <w:t>Los representantes y/o personas naturales extranjeras domiciliadas en Colombia deberán presentar copia de la Cédula de Extranjería. Los representantes y/o personas naturales extranjeras sin domicilio en el país  deberán presentar copia de su pasaporte.</w:t>
      </w:r>
    </w:p>
    <w:p w:rsidR="003B2D5A" w:rsidRPr="003B2D5A" w:rsidRDefault="003B2D5A" w:rsidP="003B2D5A">
      <w:pPr>
        <w:adjustRightInd w:val="0"/>
        <w:jc w:val="both"/>
        <w:rPr>
          <w:lang w:val="es-CO" w:eastAsia="es-CO"/>
        </w:rPr>
      </w:pPr>
    </w:p>
    <w:p w:rsidR="005035A4" w:rsidRPr="003B2D5A" w:rsidRDefault="005035A4" w:rsidP="004D0AF0">
      <w:pPr>
        <w:pStyle w:val="Prrafodelista"/>
        <w:ind w:left="0"/>
        <w:rPr>
          <w:lang w:val="es-ES"/>
        </w:rPr>
      </w:pPr>
    </w:p>
    <w:p w:rsidR="003B2D5A" w:rsidRPr="003B2D5A" w:rsidRDefault="005035A4" w:rsidP="003B2D5A">
      <w:pPr>
        <w:pStyle w:val="Textoindependiente"/>
        <w:jc w:val="both"/>
        <w:rPr>
          <w:rFonts w:cs="Arial"/>
          <w:b/>
          <w:sz w:val="20"/>
        </w:rPr>
      </w:pPr>
      <w:r w:rsidRPr="003B2D5A">
        <w:rPr>
          <w:rFonts w:cs="Arial"/>
          <w:b/>
          <w:sz w:val="20"/>
        </w:rPr>
        <w:t>1.1.</w:t>
      </w:r>
      <w:r w:rsidR="003B2D5A" w:rsidRPr="003B2D5A">
        <w:rPr>
          <w:rFonts w:cs="Arial"/>
          <w:b/>
          <w:sz w:val="20"/>
        </w:rPr>
        <w:t>6</w:t>
      </w:r>
      <w:r w:rsidRPr="003B2D5A">
        <w:rPr>
          <w:rFonts w:cs="Arial"/>
          <w:b/>
          <w:sz w:val="20"/>
        </w:rPr>
        <w:t>.</w:t>
      </w:r>
      <w:r w:rsidR="003B2D5A" w:rsidRPr="003B2D5A">
        <w:rPr>
          <w:rFonts w:cs="Arial"/>
          <w:b/>
          <w:sz w:val="20"/>
        </w:rPr>
        <w:t xml:space="preserve"> BOLETÍN RESPONSABLES FISCALES.</w:t>
      </w:r>
    </w:p>
    <w:p w:rsidR="003B2D5A" w:rsidRPr="003B2D5A" w:rsidRDefault="003B2D5A" w:rsidP="003B2D5A">
      <w:pPr>
        <w:pStyle w:val="Textoindependiente"/>
        <w:jc w:val="both"/>
        <w:rPr>
          <w:rFonts w:cs="Arial"/>
          <w:b/>
          <w:sz w:val="20"/>
        </w:rPr>
      </w:pPr>
    </w:p>
    <w:p w:rsidR="003B2D5A" w:rsidRPr="003B2D5A" w:rsidRDefault="003B2D5A" w:rsidP="003B2D5A">
      <w:pPr>
        <w:pStyle w:val="Textoindependiente"/>
        <w:jc w:val="both"/>
        <w:rPr>
          <w:sz w:val="20"/>
        </w:rPr>
      </w:pPr>
      <w:r w:rsidRPr="003B2D5A">
        <w:rPr>
          <w:sz w:val="20"/>
        </w:rPr>
        <w:t>La POLICÍA NACIONAL- SECCIONAL SANIDAD VALLE DEL CAUCA, consultará el Boletín de Responsables Fiscales de la Contraloría General de la República de la firma y del representante legal.</w:t>
      </w:r>
      <w:r w:rsidR="00B40A7E">
        <w:rPr>
          <w:sz w:val="20"/>
        </w:rPr>
        <w:t xml:space="preserve"> (</w:t>
      </w:r>
      <w:r w:rsidR="00B40A7E">
        <w:rPr>
          <w:sz w:val="23"/>
          <w:szCs w:val="23"/>
        </w:rPr>
        <w:t xml:space="preserve">www.contraloriagen.gov.co </w:t>
      </w:r>
      <w:r w:rsidR="00B40A7E">
        <w:rPr>
          <w:sz w:val="20"/>
        </w:rPr>
        <w:t>– link, certificado antecedentes fiscales).</w:t>
      </w:r>
    </w:p>
    <w:p w:rsidR="003B2D5A" w:rsidRPr="003B2D5A" w:rsidRDefault="003B2D5A" w:rsidP="003B2D5A">
      <w:pPr>
        <w:pStyle w:val="Textoindependiente"/>
        <w:jc w:val="both"/>
        <w:rPr>
          <w:sz w:val="20"/>
        </w:rPr>
      </w:pPr>
      <w:r w:rsidRPr="003B2D5A">
        <w:rPr>
          <w:sz w:val="20"/>
        </w:rPr>
        <w:t xml:space="preserve"> </w:t>
      </w:r>
    </w:p>
    <w:p w:rsidR="003B2D5A" w:rsidRPr="003B2D5A" w:rsidRDefault="003B2D5A" w:rsidP="003B2D5A">
      <w:pPr>
        <w:adjustRightInd w:val="0"/>
        <w:jc w:val="both"/>
        <w:rPr>
          <w:lang w:val="es-CO" w:eastAsia="es-CO"/>
        </w:rPr>
      </w:pPr>
      <w:r w:rsidRPr="003B2D5A">
        <w:rPr>
          <w:b/>
          <w:lang w:val="es-CO" w:eastAsia="es-CO"/>
        </w:rPr>
        <w:t>NOTA 1:</w:t>
      </w:r>
      <w:r w:rsidRPr="003B2D5A">
        <w:rPr>
          <w:lang w:val="es-CO" w:eastAsia="es-CO"/>
        </w:rPr>
        <w:t xml:space="preserve"> El proponente no deberá encontrarse inscrito en el Boletín de Responsables Fiscales (Artículo 60, Ley 610 de 2000); situación que podrá ser acreditada por el oferente en su propuesta con una expedición no superior a 30 días contados a partir del cierre o entrega de ofertas. </w:t>
      </w:r>
    </w:p>
    <w:p w:rsidR="003B2D5A" w:rsidRPr="003B2D5A" w:rsidRDefault="003B2D5A" w:rsidP="003B2D5A">
      <w:pPr>
        <w:adjustRightInd w:val="0"/>
        <w:jc w:val="both"/>
        <w:rPr>
          <w:lang w:val="es-CO" w:eastAsia="es-CO"/>
        </w:rPr>
      </w:pPr>
    </w:p>
    <w:p w:rsidR="003B2D5A" w:rsidRPr="003B2D5A" w:rsidRDefault="003B2D5A" w:rsidP="003B2D5A">
      <w:pPr>
        <w:pStyle w:val="Textoindependiente"/>
        <w:jc w:val="both"/>
        <w:rPr>
          <w:sz w:val="20"/>
        </w:rPr>
      </w:pPr>
      <w:r w:rsidRPr="003B2D5A">
        <w:rPr>
          <w:sz w:val="20"/>
          <w:lang w:val="es-CO" w:eastAsia="es-CO"/>
        </w:rPr>
        <w:t xml:space="preserve">Igual requisito deberá cumplir las personas naturales (nacionales o extranjeras), el representante legal de las personas  jurídicas nacionales o  extranjeras y el representante de los consorcios o uniones temporales. </w:t>
      </w:r>
    </w:p>
    <w:p w:rsidR="003B2D5A" w:rsidRPr="003B2D5A" w:rsidRDefault="003B2D5A" w:rsidP="003B2D5A">
      <w:pPr>
        <w:jc w:val="both"/>
      </w:pPr>
    </w:p>
    <w:p w:rsidR="003B2D5A" w:rsidRPr="003B2D5A" w:rsidRDefault="003B2D5A" w:rsidP="003B2D5A">
      <w:pPr>
        <w:pStyle w:val="Textoindependiente"/>
        <w:jc w:val="both"/>
        <w:rPr>
          <w:b/>
          <w:sz w:val="20"/>
        </w:rPr>
      </w:pPr>
      <w:r w:rsidRPr="003B2D5A">
        <w:rPr>
          <w:b/>
          <w:sz w:val="20"/>
        </w:rPr>
        <w:t>1.1.7. CERTIFICADO DE ANTECEDENTES DISCIPLINARIOS.</w:t>
      </w:r>
    </w:p>
    <w:p w:rsidR="003B2D5A" w:rsidRPr="003B2D5A" w:rsidRDefault="003B2D5A" w:rsidP="003B2D5A">
      <w:pPr>
        <w:pStyle w:val="Textoindependiente"/>
        <w:jc w:val="both"/>
        <w:rPr>
          <w:sz w:val="20"/>
        </w:rPr>
      </w:pPr>
    </w:p>
    <w:p w:rsidR="003B2D5A" w:rsidRPr="003B2D5A" w:rsidRDefault="003B2D5A" w:rsidP="003B2D5A">
      <w:pPr>
        <w:pStyle w:val="Textoindependiente"/>
        <w:jc w:val="both"/>
        <w:rPr>
          <w:sz w:val="20"/>
        </w:rPr>
      </w:pPr>
      <w:r w:rsidRPr="003B2D5A">
        <w:rPr>
          <w:sz w:val="20"/>
        </w:rPr>
        <w:t xml:space="preserve">LA POLICÍA NACIONAL- SECCIONAL SANIDAD VALLE DEL CAUCA, consultará el certificado de antecedentes disciplinarios, expedido por la Procuraduría General de la Nación, de las personas naturales, los representantes legales de personas jurídicas y/o de quien en nombre de la persona jurídica presente la oferta. </w:t>
      </w:r>
      <w:r w:rsidR="001C6E27">
        <w:rPr>
          <w:sz w:val="20"/>
        </w:rPr>
        <w:t>(</w:t>
      </w:r>
      <w:r w:rsidR="001C6E27">
        <w:rPr>
          <w:sz w:val="23"/>
          <w:szCs w:val="23"/>
        </w:rPr>
        <w:t xml:space="preserve">www.procuraduria.gov.co </w:t>
      </w:r>
      <w:r w:rsidR="001C6E27">
        <w:rPr>
          <w:sz w:val="20"/>
        </w:rPr>
        <w:t>– link, Generar Certificado).</w:t>
      </w:r>
    </w:p>
    <w:p w:rsidR="003B2D5A" w:rsidRPr="003B2D5A" w:rsidRDefault="003B2D5A" w:rsidP="003B2D5A">
      <w:pPr>
        <w:pStyle w:val="Textoindependiente"/>
        <w:jc w:val="both"/>
        <w:rPr>
          <w:sz w:val="20"/>
        </w:rPr>
      </w:pPr>
    </w:p>
    <w:p w:rsidR="003B2D5A" w:rsidRPr="003B2D5A" w:rsidRDefault="003B2D5A" w:rsidP="003B2D5A">
      <w:pPr>
        <w:pStyle w:val="Default"/>
        <w:jc w:val="both"/>
        <w:rPr>
          <w:rFonts w:ascii="Arial" w:hAnsi="Arial" w:cs="Arial"/>
          <w:color w:val="auto"/>
          <w:sz w:val="20"/>
          <w:szCs w:val="20"/>
          <w:lang w:val="es-CO" w:eastAsia="es-CO"/>
        </w:rPr>
      </w:pPr>
      <w:r w:rsidRPr="003B2D5A">
        <w:rPr>
          <w:rFonts w:ascii="Arial" w:hAnsi="Arial" w:cs="Arial"/>
          <w:b/>
          <w:color w:val="auto"/>
          <w:sz w:val="20"/>
          <w:szCs w:val="20"/>
        </w:rPr>
        <w:t>NOTA 1:</w:t>
      </w:r>
      <w:r w:rsidRPr="003B2D5A">
        <w:rPr>
          <w:rFonts w:ascii="Arial" w:hAnsi="Arial" w:cs="Arial"/>
          <w:color w:val="auto"/>
          <w:sz w:val="20"/>
          <w:szCs w:val="20"/>
        </w:rPr>
        <w:t xml:space="preserve"> </w:t>
      </w:r>
      <w:r w:rsidRPr="003B2D5A">
        <w:rPr>
          <w:rFonts w:ascii="Arial" w:hAnsi="Arial" w:cs="Arial"/>
          <w:color w:val="auto"/>
          <w:sz w:val="20"/>
          <w:szCs w:val="20"/>
          <w:lang w:val="es-CO" w:eastAsia="es-CO"/>
        </w:rPr>
        <w:t>En caso de que en el certificado conste que el proponente o el representante legal de las personas jurídicas, o el representante de los consorcios, uniones temporales o cualquier otra forma de asociación, presenta antecedentes disciplinarios vigentes, que impliquen inhabilidad para contratar con el Estado, no se tendrá en cuenta su propuesta para la evaluación y posterior adjudicación.</w:t>
      </w:r>
    </w:p>
    <w:p w:rsidR="003B2D5A" w:rsidRPr="003B2D5A" w:rsidRDefault="003B2D5A" w:rsidP="003B2D5A">
      <w:pPr>
        <w:adjustRightInd w:val="0"/>
        <w:jc w:val="both"/>
        <w:rPr>
          <w:lang w:val="es-CO" w:eastAsia="es-CO"/>
        </w:rPr>
      </w:pPr>
    </w:p>
    <w:p w:rsidR="003B2D5A" w:rsidRPr="003B2D5A" w:rsidRDefault="003B2D5A" w:rsidP="003B2D5A">
      <w:pPr>
        <w:pStyle w:val="Textoindependiente"/>
        <w:jc w:val="both"/>
        <w:rPr>
          <w:sz w:val="20"/>
        </w:rPr>
      </w:pPr>
      <w:r w:rsidRPr="003B2D5A">
        <w:rPr>
          <w:sz w:val="20"/>
          <w:lang w:val="es-CO" w:eastAsia="es-CO"/>
        </w:rPr>
        <w:t xml:space="preserve">Igual requisito deberá cumplir las personas naturales (nacionales o extranjeras), el representante legal de las personas  jurídicas nacionales o  extranjeras y el representante de los consorcios o uniones temporales, </w:t>
      </w:r>
    </w:p>
    <w:p w:rsidR="003B2D5A" w:rsidRPr="003B2D5A" w:rsidRDefault="003B2D5A" w:rsidP="003B2D5A">
      <w:pPr>
        <w:jc w:val="both"/>
      </w:pPr>
    </w:p>
    <w:p w:rsidR="003B2D5A" w:rsidRPr="003B2D5A" w:rsidRDefault="003B2D5A" w:rsidP="003B2D5A">
      <w:pPr>
        <w:jc w:val="both"/>
        <w:rPr>
          <w:b/>
          <w:bCs/>
          <w:bdr w:val="none" w:sz="0" w:space="0" w:color="auto" w:frame="1"/>
          <w:lang w:eastAsia="es-CO"/>
        </w:rPr>
      </w:pPr>
      <w:r w:rsidRPr="003B2D5A">
        <w:rPr>
          <w:b/>
          <w:bCs/>
          <w:bdr w:val="none" w:sz="0" w:space="0" w:color="auto" w:frame="1"/>
          <w:lang w:eastAsia="es-CO"/>
        </w:rPr>
        <w:t>1.1.8. CERTIFICADO DE ANTECEDENTES JUDICIALES.</w:t>
      </w:r>
    </w:p>
    <w:p w:rsidR="003B2D5A" w:rsidRPr="003B2D5A" w:rsidRDefault="003B2D5A" w:rsidP="003B2D5A">
      <w:pPr>
        <w:jc w:val="both"/>
        <w:rPr>
          <w:lang w:eastAsia="es-CO"/>
        </w:rPr>
      </w:pPr>
    </w:p>
    <w:p w:rsidR="00005FFE" w:rsidRPr="00F339A6" w:rsidRDefault="003B2D5A" w:rsidP="00005FFE">
      <w:pPr>
        <w:pStyle w:val="Textoindependiente"/>
        <w:jc w:val="both"/>
        <w:rPr>
          <w:sz w:val="20"/>
        </w:rPr>
      </w:pPr>
      <w:r w:rsidRPr="003B2D5A">
        <w:t>La POLICÍA NACIONAL- SECCIONAL SANIDAD VALLE DEL CAUCA, consultará el CERTIFICADO DE ANTECEDENTES JUDICIALES, de las personas naturales, los representantes legales de personas jurídicas y/o de quien en nombre de la persona jurídica presente la oferta.</w:t>
      </w:r>
      <w:r w:rsidR="00005FFE">
        <w:t xml:space="preserve"> </w:t>
      </w:r>
      <w:r w:rsidR="00005FFE" w:rsidRPr="00F339A6">
        <w:rPr>
          <w:sz w:val="20"/>
        </w:rPr>
        <w:t>(</w:t>
      </w:r>
      <w:hyperlink r:id="rId24" w:history="1">
        <w:r w:rsidR="00005FFE" w:rsidRPr="00F339A6">
          <w:rPr>
            <w:sz w:val="20"/>
          </w:rPr>
          <w:t>www.policia.gov.co</w:t>
        </w:r>
      </w:hyperlink>
      <w:r w:rsidR="00005FFE" w:rsidRPr="00F339A6">
        <w:rPr>
          <w:sz w:val="20"/>
        </w:rPr>
        <w:t xml:space="preserve"> – link, Enlaces de Interés).</w:t>
      </w:r>
    </w:p>
    <w:p w:rsidR="003B2D5A" w:rsidRPr="003B2D5A" w:rsidRDefault="003B2D5A" w:rsidP="003B2D5A">
      <w:pPr>
        <w:jc w:val="both"/>
      </w:pPr>
    </w:p>
    <w:p w:rsidR="003B2D5A" w:rsidRPr="003B2D5A" w:rsidRDefault="003B2D5A" w:rsidP="003B2D5A">
      <w:pPr>
        <w:jc w:val="both"/>
      </w:pPr>
      <w:r w:rsidRPr="003B2D5A">
        <w:t>La consulta se realizará ante la página de la Policía Nacional - Ministerio de Defensa Nacional. De conformidad con lo establecido en el artículo 94 del Decreto 019 de 2012.</w:t>
      </w:r>
    </w:p>
    <w:p w:rsidR="003B2D5A" w:rsidRPr="003B2D5A" w:rsidRDefault="003B2D5A" w:rsidP="003B2D5A">
      <w:pPr>
        <w:adjustRightInd w:val="0"/>
        <w:jc w:val="both"/>
        <w:rPr>
          <w:lang w:val="es-CO" w:eastAsia="es-CO"/>
        </w:rPr>
      </w:pPr>
    </w:p>
    <w:p w:rsidR="003B2D5A" w:rsidRPr="003B2D5A" w:rsidRDefault="003B2D5A" w:rsidP="003B2D5A">
      <w:pPr>
        <w:pStyle w:val="Textoindependiente"/>
        <w:jc w:val="both"/>
        <w:rPr>
          <w:sz w:val="20"/>
          <w:lang w:val="es-CO" w:eastAsia="es-CO"/>
        </w:rPr>
      </w:pPr>
      <w:r w:rsidRPr="003B2D5A">
        <w:rPr>
          <w:sz w:val="20"/>
          <w:lang w:val="es-CO" w:eastAsia="es-CO"/>
        </w:rPr>
        <w:t xml:space="preserve">Igual requisito deberá cumplir las personas naturales (nacionales o extranjeras), el representante legal de las personas  jurídicas nacionales o  extranjeras y el representante de los consorcios o uniones temporales. </w:t>
      </w:r>
    </w:p>
    <w:p w:rsidR="003B2D5A" w:rsidRPr="003B2D5A" w:rsidRDefault="003B2D5A" w:rsidP="003B2D5A">
      <w:pPr>
        <w:jc w:val="both"/>
      </w:pPr>
    </w:p>
    <w:p w:rsidR="003B2D5A" w:rsidRPr="003B2D5A" w:rsidRDefault="003B2D5A" w:rsidP="003B2D5A">
      <w:pPr>
        <w:pStyle w:val="Textoindependiente"/>
        <w:jc w:val="both"/>
        <w:rPr>
          <w:b/>
          <w:sz w:val="20"/>
        </w:rPr>
      </w:pPr>
      <w:r w:rsidRPr="003B2D5A">
        <w:rPr>
          <w:b/>
          <w:sz w:val="20"/>
        </w:rPr>
        <w:t xml:space="preserve">1.1.9.  CONSTANCIA DE CUMPLIMIENTO DE APORTES PARAFISCALES. </w:t>
      </w:r>
    </w:p>
    <w:p w:rsidR="003B2D5A" w:rsidRPr="003B2D5A" w:rsidRDefault="003B2D5A" w:rsidP="003B2D5A">
      <w:pPr>
        <w:pStyle w:val="Textoindependiente"/>
        <w:jc w:val="both"/>
        <w:rPr>
          <w:b/>
          <w:sz w:val="20"/>
        </w:rPr>
      </w:pPr>
    </w:p>
    <w:p w:rsidR="003B2D5A" w:rsidRPr="003B2D5A" w:rsidRDefault="003B2D5A" w:rsidP="003B2D5A">
      <w:pPr>
        <w:pStyle w:val="Textoindependiente"/>
        <w:jc w:val="both"/>
        <w:rPr>
          <w:sz w:val="20"/>
        </w:rPr>
      </w:pPr>
      <w:r w:rsidRPr="003B2D5A">
        <w:rPr>
          <w:sz w:val="20"/>
        </w:rPr>
        <w:t>Para dar cumplimiento con lo previsto en la Ley 828 de 2003, el proponente  deberá allegar una certificación   así:</w:t>
      </w:r>
    </w:p>
    <w:p w:rsidR="003B2D5A" w:rsidRPr="003B2D5A" w:rsidRDefault="003B2D5A" w:rsidP="003B2D5A">
      <w:pPr>
        <w:pStyle w:val="Textoindependiente"/>
        <w:jc w:val="both"/>
        <w:rPr>
          <w:sz w:val="20"/>
        </w:rPr>
      </w:pPr>
    </w:p>
    <w:p w:rsidR="003B2D5A" w:rsidRPr="003B2D5A" w:rsidRDefault="003B2D5A" w:rsidP="003B2D5A">
      <w:pPr>
        <w:pStyle w:val="Textoindependiente"/>
        <w:jc w:val="both"/>
        <w:rPr>
          <w:sz w:val="20"/>
        </w:rPr>
      </w:pPr>
      <w:r w:rsidRPr="003B2D5A">
        <w:rPr>
          <w:b/>
          <w:sz w:val="20"/>
        </w:rPr>
        <w:t>Persona Jurídica</w:t>
      </w:r>
      <w:r w:rsidRPr="003B2D5A">
        <w:rPr>
          <w:sz w:val="20"/>
        </w:rPr>
        <w:t>: certificación expedida  por el representante legal o revisor fiscal por el término establecido en el Artículo 50 de la Ley 789 de 2002, aportando</w:t>
      </w:r>
      <w:r w:rsidRPr="003B2D5A">
        <w:rPr>
          <w:sz w:val="20"/>
          <w:bdr w:val="none" w:sz="0" w:space="0" w:color="auto" w:frame="1"/>
          <w:lang w:eastAsia="es-CO"/>
        </w:rPr>
        <w:t xml:space="preserve"> la planilla del último pago de los aportes de salud y pensiones, fecha de pago verificable acorde Decreto 1670 de 2007.</w:t>
      </w:r>
    </w:p>
    <w:p w:rsidR="003B2D5A" w:rsidRPr="003B2D5A" w:rsidRDefault="003B2D5A" w:rsidP="003B2D5A">
      <w:pPr>
        <w:pStyle w:val="Textoindependiente"/>
        <w:jc w:val="both"/>
        <w:rPr>
          <w:sz w:val="20"/>
        </w:rPr>
      </w:pPr>
    </w:p>
    <w:p w:rsidR="003B2D5A" w:rsidRPr="003B2D5A" w:rsidRDefault="003B2D5A" w:rsidP="003B2D5A">
      <w:pPr>
        <w:pStyle w:val="Textoindependiente"/>
        <w:jc w:val="both"/>
        <w:rPr>
          <w:sz w:val="20"/>
          <w:lang w:val="es-CO" w:eastAsia="es-CO"/>
        </w:rPr>
      </w:pPr>
      <w:r w:rsidRPr="003B2D5A">
        <w:rPr>
          <w:b/>
          <w:sz w:val="20"/>
        </w:rPr>
        <w:t>Persona Natural:</w:t>
      </w:r>
      <w:r w:rsidRPr="003B2D5A">
        <w:rPr>
          <w:sz w:val="20"/>
        </w:rPr>
        <w:t xml:space="preserve"> declaración juramentada, en la cual el oferente a nombre propio certifique el pago de los aportes parafiscales  e indique que se encuentra al día con dichos pagos (Caja de Compensación Familiar, SENA e Instituto Colombiano de Bienestar Familiar). La información presentada en desarrollo del presente numeral se entiende suministrada bajo gravedad de juramento, respecto su fidelidad y veracidad.</w:t>
      </w:r>
      <w:r w:rsidRPr="003B2D5A">
        <w:rPr>
          <w:sz w:val="20"/>
        </w:rPr>
        <w:br/>
      </w:r>
    </w:p>
    <w:p w:rsidR="003B2D5A" w:rsidRPr="003B2D5A" w:rsidRDefault="003B2D5A" w:rsidP="003B2D5A">
      <w:pPr>
        <w:adjustRightInd w:val="0"/>
        <w:jc w:val="both"/>
        <w:rPr>
          <w:lang w:val="es-CO" w:eastAsia="es-CO"/>
        </w:rPr>
      </w:pPr>
      <w:r w:rsidRPr="003B2D5A">
        <w:rPr>
          <w:lang w:val="es-CO" w:eastAsia="es-CO"/>
        </w:rPr>
        <w:lastRenderedPageBreak/>
        <w:t xml:space="preserve">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w:t>
      </w:r>
    </w:p>
    <w:p w:rsidR="003B2D5A" w:rsidRPr="003B2D5A" w:rsidRDefault="003B2D5A" w:rsidP="003B2D5A">
      <w:pPr>
        <w:adjustRightInd w:val="0"/>
        <w:jc w:val="both"/>
        <w:rPr>
          <w:lang w:val="es-CO" w:eastAsia="es-CO"/>
        </w:rPr>
      </w:pPr>
    </w:p>
    <w:p w:rsidR="003B2D5A" w:rsidRPr="003B2D5A" w:rsidRDefault="003B2D5A" w:rsidP="003B2D5A">
      <w:pPr>
        <w:adjustRightInd w:val="0"/>
        <w:jc w:val="both"/>
        <w:rPr>
          <w:lang w:val="es-CO" w:eastAsia="es-CO"/>
        </w:rPr>
      </w:pPr>
      <w:r w:rsidRPr="003B2D5A">
        <w:rPr>
          <w:lang w:val="es-CO" w:eastAsia="es-CO"/>
        </w:rPr>
        <w:t>Esta misma previsión aplica para las personas naturales extranjeras con domicilio en Colombia las cuales, deberán acreditar este requisito respecto del personal vinculado en Colombia.</w:t>
      </w:r>
    </w:p>
    <w:p w:rsidR="003B2D5A" w:rsidRPr="003B2D5A" w:rsidRDefault="003B2D5A" w:rsidP="003B2D5A">
      <w:pPr>
        <w:adjustRightInd w:val="0"/>
        <w:jc w:val="both"/>
        <w:rPr>
          <w:lang w:val="es-CO" w:eastAsia="es-CO"/>
        </w:rPr>
      </w:pPr>
      <w:r w:rsidRPr="003B2D5A">
        <w:rPr>
          <w:lang w:val="es-CO" w:eastAsia="es-CO"/>
        </w:rPr>
        <w:t xml:space="preserve"> </w:t>
      </w:r>
    </w:p>
    <w:p w:rsidR="003B2D5A" w:rsidRPr="003B2D5A" w:rsidRDefault="003B2D5A" w:rsidP="003B2D5A">
      <w:pPr>
        <w:adjustRightInd w:val="0"/>
        <w:jc w:val="both"/>
        <w:rPr>
          <w:lang w:val="es-CO" w:eastAsia="es-CO"/>
        </w:rPr>
      </w:pPr>
      <w:r w:rsidRPr="003B2D5A">
        <w:rPr>
          <w:lang w:val="es-CO" w:eastAsia="es-CO"/>
        </w:rPr>
        <w:t xml:space="preserve">Cuando se trate de </w:t>
      </w:r>
      <w:r w:rsidRPr="003B2D5A">
        <w:rPr>
          <w:b/>
          <w:bCs/>
          <w:lang w:val="es-CO" w:eastAsia="es-CO"/>
        </w:rPr>
        <w:t>Consorcios o Uniones Temporales</w:t>
      </w:r>
      <w:r w:rsidRPr="003B2D5A">
        <w:rPr>
          <w:lang w:val="es-CO" w:eastAsia="es-CO"/>
        </w:rPr>
        <w:t xml:space="preserve">, cada uno de sus integrantes, deberá aportar por separado la certificación aquí exigida. </w:t>
      </w:r>
    </w:p>
    <w:p w:rsidR="003B2D5A" w:rsidRPr="003B2D5A" w:rsidRDefault="003B2D5A" w:rsidP="003B2D5A">
      <w:pPr>
        <w:adjustRightInd w:val="0"/>
        <w:jc w:val="both"/>
        <w:rPr>
          <w:lang w:val="es-CO" w:eastAsia="es-CO"/>
        </w:rPr>
      </w:pPr>
    </w:p>
    <w:p w:rsidR="003B2D5A" w:rsidRPr="003B2D5A" w:rsidRDefault="003B2D5A" w:rsidP="003B2D5A">
      <w:pPr>
        <w:pStyle w:val="Textoindependiente"/>
        <w:jc w:val="both"/>
        <w:rPr>
          <w:sz w:val="20"/>
        </w:rPr>
      </w:pPr>
      <w:r w:rsidRPr="003B2D5A">
        <w:rPr>
          <w:sz w:val="20"/>
          <w:lang w:val="es-CO" w:eastAsia="es-CO"/>
        </w:rPr>
        <w:t xml:space="preserve">En caso  de ser </w:t>
      </w:r>
      <w:proofErr w:type="gramStart"/>
      <w:r w:rsidRPr="003B2D5A">
        <w:rPr>
          <w:sz w:val="20"/>
          <w:lang w:val="es-CO" w:eastAsia="es-CO"/>
        </w:rPr>
        <w:t>el</w:t>
      </w:r>
      <w:proofErr w:type="gramEnd"/>
      <w:r w:rsidRPr="003B2D5A">
        <w:rPr>
          <w:sz w:val="20"/>
          <w:lang w:val="es-CO" w:eastAsia="es-CO"/>
        </w:rPr>
        <w:t xml:space="preserve"> proponente persona natural o jurídica sin</w:t>
      </w:r>
      <w:r w:rsidRPr="003B2D5A">
        <w:rPr>
          <w:b/>
          <w:bCs/>
          <w:sz w:val="20"/>
          <w:lang w:val="es-CO" w:eastAsia="es-CO"/>
        </w:rPr>
        <w:t xml:space="preserve"> personal a cargo </w:t>
      </w:r>
      <w:r w:rsidRPr="003B2D5A">
        <w:rPr>
          <w:sz w:val="20"/>
          <w:lang w:val="es-CO" w:eastAsia="es-CO"/>
        </w:rPr>
        <w:t xml:space="preserve">y por ende no estar obligado a efectuar el pago de aportes parafiscales y seguridad social,  certificará bajo la gravedad de juramento dicha situación. </w:t>
      </w:r>
    </w:p>
    <w:p w:rsidR="003B2D5A" w:rsidRPr="003B2D5A" w:rsidRDefault="003B2D5A" w:rsidP="003B2D5A">
      <w:pPr>
        <w:jc w:val="both"/>
        <w:rPr>
          <w:bdr w:val="none" w:sz="0" w:space="0" w:color="auto" w:frame="1"/>
          <w:lang w:eastAsia="es-CO"/>
        </w:rPr>
      </w:pPr>
    </w:p>
    <w:p w:rsidR="003B2D5A" w:rsidRPr="003B2D5A" w:rsidRDefault="003B2D5A" w:rsidP="003B2D5A">
      <w:pPr>
        <w:jc w:val="both"/>
      </w:pPr>
      <w:r w:rsidRPr="003B2D5A">
        <w:rPr>
          <w:b/>
        </w:rPr>
        <w:t xml:space="preserve">NOTA: </w:t>
      </w:r>
      <w:r w:rsidRPr="003B2D5A">
        <w:t>No aplica para las personas naturales y jurídicas de origen extranjero sin sucursal en Colombia.</w:t>
      </w:r>
    </w:p>
    <w:p w:rsidR="003B2D5A" w:rsidRPr="003B2D5A" w:rsidRDefault="003B2D5A" w:rsidP="003B2D5A">
      <w:pPr>
        <w:jc w:val="both"/>
      </w:pPr>
    </w:p>
    <w:p w:rsidR="003B2D5A" w:rsidRPr="003B2D5A" w:rsidRDefault="003B2D5A" w:rsidP="003B2D5A">
      <w:pPr>
        <w:adjustRightInd w:val="0"/>
        <w:jc w:val="both"/>
        <w:rPr>
          <w:b/>
        </w:rPr>
      </w:pPr>
      <w:r w:rsidRPr="003B2D5A">
        <w:rPr>
          <w:b/>
        </w:rPr>
        <w:t xml:space="preserve">1.1.10. COMPROMISO ANTICORRUPCIÓN. </w:t>
      </w:r>
    </w:p>
    <w:p w:rsidR="003B2D5A" w:rsidRPr="003B2D5A" w:rsidRDefault="003B2D5A" w:rsidP="003B2D5A">
      <w:pPr>
        <w:adjustRightInd w:val="0"/>
        <w:jc w:val="both"/>
      </w:pPr>
    </w:p>
    <w:p w:rsidR="003B2D5A" w:rsidRPr="003B2D5A" w:rsidRDefault="003B2D5A" w:rsidP="003B2D5A">
      <w:pPr>
        <w:adjustRightInd w:val="0"/>
        <w:jc w:val="both"/>
      </w:pPr>
      <w:r w:rsidRPr="003B2D5A">
        <w:t xml:space="preserve">El oferente deberá proceder al diligenciamiento del </w:t>
      </w:r>
      <w:r w:rsidRPr="003B2D5A">
        <w:rPr>
          <w:color w:val="0000FF"/>
          <w:u w:val="single"/>
        </w:rPr>
        <w:t>formulario No. 3</w:t>
      </w:r>
      <w:r w:rsidRPr="003B2D5A">
        <w:t xml:space="preserve"> y entregarlo con la oferta.</w:t>
      </w:r>
    </w:p>
    <w:p w:rsidR="003B2D5A" w:rsidRPr="003B2D5A" w:rsidRDefault="003B2D5A" w:rsidP="003B2D5A">
      <w:pPr>
        <w:adjustRightInd w:val="0"/>
        <w:jc w:val="both"/>
        <w:rPr>
          <w:b/>
        </w:rPr>
      </w:pPr>
    </w:p>
    <w:p w:rsidR="003B2D5A" w:rsidRPr="00460DA2" w:rsidRDefault="00DF44D0" w:rsidP="003B2D5A">
      <w:pPr>
        <w:pStyle w:val="Default"/>
        <w:rPr>
          <w:rFonts w:ascii="Arial" w:hAnsi="Arial" w:cs="Arial"/>
          <w:b/>
          <w:bCs/>
          <w:color w:val="auto"/>
          <w:sz w:val="20"/>
          <w:szCs w:val="20"/>
          <w:lang w:val="es-MX"/>
        </w:rPr>
      </w:pPr>
      <w:r>
        <w:rPr>
          <w:rFonts w:ascii="Arial" w:hAnsi="Arial" w:cs="Arial"/>
          <w:b/>
          <w:color w:val="auto"/>
          <w:sz w:val="20"/>
          <w:szCs w:val="20"/>
        </w:rPr>
        <w:t>1.1.11</w:t>
      </w:r>
      <w:r w:rsidR="003B2D5A" w:rsidRPr="00460DA2">
        <w:rPr>
          <w:rFonts w:ascii="Arial" w:hAnsi="Arial" w:cs="Arial"/>
          <w:b/>
          <w:color w:val="auto"/>
          <w:sz w:val="20"/>
          <w:szCs w:val="20"/>
        </w:rPr>
        <w:t xml:space="preserve">. </w:t>
      </w:r>
      <w:r w:rsidR="003B2D5A" w:rsidRPr="00460DA2">
        <w:rPr>
          <w:rFonts w:ascii="Arial" w:hAnsi="Arial" w:cs="Arial"/>
          <w:b/>
          <w:bCs/>
          <w:color w:val="auto"/>
          <w:sz w:val="20"/>
          <w:szCs w:val="20"/>
          <w:lang w:val="es-MX"/>
        </w:rPr>
        <w:t>GARANTÍA DE SERIEDAD DE LA PROPUESTA</w:t>
      </w:r>
    </w:p>
    <w:p w:rsidR="003B2D5A" w:rsidRPr="00460DA2" w:rsidRDefault="003B2D5A" w:rsidP="003B2D5A">
      <w:pPr>
        <w:pStyle w:val="Default"/>
        <w:jc w:val="both"/>
        <w:rPr>
          <w:rFonts w:ascii="Arial" w:hAnsi="Arial" w:cs="Arial"/>
          <w:color w:val="auto"/>
          <w:sz w:val="20"/>
          <w:szCs w:val="20"/>
          <w:lang w:val="es-MX"/>
        </w:rPr>
      </w:pPr>
      <w:r w:rsidRPr="00460DA2">
        <w:rPr>
          <w:rFonts w:ascii="Arial" w:hAnsi="Arial" w:cs="Arial"/>
          <w:b/>
          <w:bCs/>
          <w:color w:val="auto"/>
          <w:sz w:val="20"/>
          <w:szCs w:val="20"/>
          <w:lang w:val="es-MX"/>
        </w:rPr>
        <w:t xml:space="preserve"> </w:t>
      </w:r>
    </w:p>
    <w:p w:rsidR="003B2D5A" w:rsidRPr="00460DA2" w:rsidRDefault="003B2D5A" w:rsidP="003B2D5A">
      <w:pPr>
        <w:jc w:val="both"/>
        <w:rPr>
          <w:lang w:val="es-MX"/>
        </w:rPr>
      </w:pPr>
      <w:r w:rsidRPr="00460DA2">
        <w:t xml:space="preserve">De conformidad con lo establecido en el artículo 7 de la Ley 1150 de 2007 y los artículos 2.2.1.2.3.1.6 y 2.2.1.2.3.1.9 del Decreto 1082 de 2015, </w:t>
      </w:r>
      <w:r w:rsidRPr="00460DA2">
        <w:rPr>
          <w:lang w:val="es-MX"/>
        </w:rPr>
        <w:t>el proponente deberá constituir a su costa y en favor de LA POLICÍA NACIONAL – SECCIONAL SANIDAD VALLE DEL CAUCA,</w:t>
      </w:r>
      <w:r w:rsidRPr="00460DA2">
        <w:t xml:space="preserve"> NIT: 805.022.186-6, </w:t>
      </w:r>
      <w:r w:rsidRPr="00460DA2">
        <w:rPr>
          <w:lang w:val="es-MX"/>
        </w:rPr>
        <w:t xml:space="preserve">una garantía de seriedad expedida por una compañía de seguros legalmente establecida en Colombia y autorizada por la Superintendencia Financiera, que cumpla con todos los requisitos legales y reglamentarios, o una entidad bancaria autorizada para expedir la póliza de cumplimiento y seriedad de la oferta, por un valor equivalente al </w:t>
      </w:r>
      <w:r w:rsidRPr="00460DA2">
        <w:rPr>
          <w:b/>
          <w:bCs/>
          <w:u w:val="single"/>
          <w:lang w:val="es-MX"/>
        </w:rPr>
        <w:t>diez por ciento (10%) del valor del presupuesto oficial</w:t>
      </w:r>
      <w:r w:rsidRPr="00460DA2">
        <w:rPr>
          <w:u w:val="single"/>
          <w:lang w:val="es-MX"/>
        </w:rPr>
        <w:t>,</w:t>
      </w:r>
      <w:r w:rsidRPr="00460DA2">
        <w:t xml:space="preserve"> </w:t>
      </w:r>
      <w:r w:rsidRPr="00460DA2">
        <w:rPr>
          <w:lang w:val="es-MX"/>
        </w:rPr>
        <w:t xml:space="preserve">con la vigencia señalada en el capítulo primero de los presentes pliegos de condiciones, la cual se contará a partir de la fecha y hora fijadas para la presentación de las ofertas. </w:t>
      </w:r>
    </w:p>
    <w:p w:rsidR="003B2D5A" w:rsidRPr="00460DA2" w:rsidRDefault="003B2D5A" w:rsidP="003B2D5A">
      <w:pPr>
        <w:jc w:val="both"/>
        <w:rPr>
          <w:lang w:val="es-MX"/>
        </w:rPr>
      </w:pPr>
    </w:p>
    <w:p w:rsidR="003B2D5A" w:rsidRPr="00460DA2" w:rsidRDefault="003B2D5A" w:rsidP="003B2D5A">
      <w:pPr>
        <w:jc w:val="both"/>
      </w:pPr>
      <w:r w:rsidRPr="00460DA2">
        <w:t xml:space="preserve">Cuando la propuesta sea presentada por una persona jurídica, la póliza o garantía debe ser tomada a nombre de la razón social que figura en el certificado de existencia y representación legal expedido por la Cámara de Comercio, </w:t>
      </w:r>
      <w:r w:rsidRPr="00460DA2">
        <w:rPr>
          <w:b/>
          <w:u w:val="single"/>
        </w:rPr>
        <w:t>sin utilizar sigla</w:t>
      </w:r>
      <w:r w:rsidRPr="00460DA2">
        <w:t>, a no ser que en el certificado de la Cámara de Comercio se establezca que la sociedad podrá identificarse con la sigla, así mismo, no podrá expedirse la garantía a nombre de quien figure como representante legal de la firma.</w:t>
      </w:r>
    </w:p>
    <w:p w:rsidR="003B2D5A" w:rsidRPr="00460DA2" w:rsidRDefault="003B2D5A" w:rsidP="003B2D5A">
      <w:pPr>
        <w:jc w:val="both"/>
      </w:pPr>
    </w:p>
    <w:p w:rsidR="003B2D5A" w:rsidRPr="00460DA2" w:rsidRDefault="003B2D5A" w:rsidP="003B2D5A">
      <w:pPr>
        <w:jc w:val="both"/>
      </w:pPr>
      <w:r w:rsidRPr="00460DA2">
        <w:t xml:space="preserve">Cuando la propuesta se presente por un proponente plural bajo la figura de consorcio o unión temporal, la póliza deberá tomarse a nombre del consorcio o de la unión temporal o de la asociación futura, detallando los </w:t>
      </w:r>
      <w:r w:rsidRPr="00460DA2">
        <w:rPr>
          <w:lang w:val="es-CO" w:eastAsia="es-CO"/>
        </w:rPr>
        <w:t xml:space="preserve">números de cédula en caso de persona natural o el </w:t>
      </w:r>
      <w:proofErr w:type="spellStart"/>
      <w:r w:rsidRPr="00460DA2">
        <w:rPr>
          <w:lang w:val="es-CO" w:eastAsia="es-CO"/>
        </w:rPr>
        <w:t>NIT</w:t>
      </w:r>
      <w:proofErr w:type="spellEnd"/>
      <w:r w:rsidRPr="00460DA2">
        <w:rPr>
          <w:lang w:val="es-CO" w:eastAsia="es-CO"/>
        </w:rPr>
        <w:t xml:space="preserve"> en caso de persona jurídica y los porcentajes de participación</w:t>
      </w:r>
      <w:r w:rsidRPr="00460DA2">
        <w:t xml:space="preserve"> de cada una de las personas naturales y/o jurídicas que integran el oferente plural.</w:t>
      </w:r>
    </w:p>
    <w:p w:rsidR="003B2D5A" w:rsidRPr="00460DA2" w:rsidRDefault="003B2D5A" w:rsidP="003B2D5A">
      <w:pPr>
        <w:adjustRightInd w:val="0"/>
        <w:jc w:val="both"/>
        <w:rPr>
          <w:lang w:val="es-CO" w:eastAsia="es-CO"/>
        </w:rPr>
      </w:pPr>
    </w:p>
    <w:p w:rsidR="003B2D5A" w:rsidRPr="00460DA2" w:rsidRDefault="003B2D5A" w:rsidP="003B2D5A">
      <w:pPr>
        <w:adjustRightInd w:val="0"/>
        <w:jc w:val="both"/>
        <w:rPr>
          <w:lang w:val="es-CO" w:eastAsia="es-CO"/>
        </w:rPr>
      </w:pPr>
      <w:r w:rsidRPr="00460DA2">
        <w:rPr>
          <w:lang w:val="es-CO" w:eastAsia="es-CO"/>
        </w:rPr>
        <w:t xml:space="preserve">Al proponente se le hará efectiva la garantía de seriedad de la propuesta en los siguientes eventos: </w:t>
      </w:r>
    </w:p>
    <w:p w:rsidR="003B2D5A" w:rsidRPr="00460DA2" w:rsidRDefault="003B2D5A" w:rsidP="003B2D5A">
      <w:pPr>
        <w:adjustRightInd w:val="0"/>
        <w:jc w:val="both"/>
        <w:rPr>
          <w:lang w:val="es-CO" w:eastAsia="es-CO"/>
        </w:rPr>
      </w:pPr>
    </w:p>
    <w:p w:rsidR="003B2D5A" w:rsidRPr="00460DA2" w:rsidRDefault="003B2D5A" w:rsidP="00455A5F">
      <w:pPr>
        <w:numPr>
          <w:ilvl w:val="0"/>
          <w:numId w:val="35"/>
        </w:numPr>
        <w:adjustRightInd w:val="0"/>
        <w:jc w:val="both"/>
      </w:pPr>
      <w:r w:rsidRPr="00460DA2">
        <w:t xml:space="preserve">La no ampliación de la vigencia de la garantía de seriedad de la oferta cuando el término previsto en la </w:t>
      </w:r>
      <w:r w:rsidRPr="00460DA2">
        <w:rPr>
          <w:color w:val="0000FF"/>
        </w:rPr>
        <w:t>invitación,</w:t>
      </w:r>
      <w:r w:rsidRPr="00460DA2">
        <w:t xml:space="preserve"> para la adjudicación o para la suscripción del contrato se prorrogue en un término no superior a los tres meses. </w:t>
      </w:r>
    </w:p>
    <w:p w:rsidR="003B2D5A" w:rsidRPr="00460DA2" w:rsidRDefault="003B2D5A" w:rsidP="003B2D5A">
      <w:pPr>
        <w:adjustRightInd w:val="0"/>
        <w:ind w:left="720"/>
        <w:jc w:val="both"/>
      </w:pPr>
    </w:p>
    <w:p w:rsidR="003B2D5A" w:rsidRPr="00460DA2" w:rsidRDefault="003B2D5A" w:rsidP="00455A5F">
      <w:pPr>
        <w:numPr>
          <w:ilvl w:val="0"/>
          <w:numId w:val="35"/>
        </w:numPr>
        <w:adjustRightInd w:val="0"/>
        <w:jc w:val="both"/>
      </w:pPr>
      <w:r w:rsidRPr="00460DA2">
        <w:t xml:space="preserve">Solicite el retiro de su propuesta después del cierre de la contratación, salvo en el caso de inhabilidad o incompatibilidad sobrevinientes. </w:t>
      </w:r>
    </w:p>
    <w:p w:rsidR="003B2D5A" w:rsidRPr="00460DA2" w:rsidRDefault="003B2D5A" w:rsidP="003B2D5A">
      <w:pPr>
        <w:adjustRightInd w:val="0"/>
        <w:ind w:left="720"/>
        <w:jc w:val="both"/>
      </w:pPr>
    </w:p>
    <w:p w:rsidR="003B2D5A" w:rsidRPr="00460DA2" w:rsidRDefault="003B2D5A" w:rsidP="00455A5F">
      <w:pPr>
        <w:numPr>
          <w:ilvl w:val="0"/>
          <w:numId w:val="35"/>
        </w:numPr>
        <w:adjustRightInd w:val="0"/>
        <w:jc w:val="both"/>
      </w:pPr>
      <w:r w:rsidRPr="00460DA2">
        <w:t xml:space="preserve">Cuando el proponente favorecido con la adjudicación no procediere a la suscripción del contrato sin justa causa por parte del adjudicatario y se negare a cumplir con los requisitos para el perfeccionamiento, legalización y ejecución del contrato. </w:t>
      </w:r>
    </w:p>
    <w:p w:rsidR="003B2D5A" w:rsidRPr="00460DA2" w:rsidRDefault="003B2D5A" w:rsidP="003B2D5A">
      <w:pPr>
        <w:adjustRightInd w:val="0"/>
        <w:ind w:left="720"/>
        <w:jc w:val="both"/>
      </w:pPr>
    </w:p>
    <w:p w:rsidR="003B2D5A" w:rsidRPr="00460DA2" w:rsidRDefault="003B2D5A" w:rsidP="00455A5F">
      <w:pPr>
        <w:numPr>
          <w:ilvl w:val="0"/>
          <w:numId w:val="35"/>
        </w:numPr>
        <w:adjustRightInd w:val="0"/>
        <w:jc w:val="both"/>
      </w:pPr>
      <w:r w:rsidRPr="00460DA2">
        <w:t>La falta de otorgamiento por parte del proponente seleccionado de la garantía de cumplimiento exigida por la entidad para amparar el cumplimiento de las obligaciones del contrato.</w:t>
      </w:r>
    </w:p>
    <w:p w:rsidR="003B2D5A" w:rsidRPr="00460DA2" w:rsidRDefault="003B2D5A" w:rsidP="003B2D5A">
      <w:pPr>
        <w:adjustRightInd w:val="0"/>
        <w:jc w:val="both"/>
        <w:rPr>
          <w:lang w:val="es-MX"/>
        </w:rPr>
      </w:pPr>
    </w:p>
    <w:p w:rsidR="003B2D5A" w:rsidRPr="00460DA2" w:rsidRDefault="003B2D5A" w:rsidP="003B2D5A">
      <w:pPr>
        <w:adjustRightInd w:val="0"/>
        <w:jc w:val="both"/>
      </w:pPr>
      <w:r w:rsidRPr="00460DA2">
        <w:rPr>
          <w:b/>
        </w:rPr>
        <w:t xml:space="preserve">NOTA: </w:t>
      </w:r>
      <w:r w:rsidRPr="00460DA2">
        <w:rPr>
          <w:lang w:val="es-CO" w:eastAsia="es-CO"/>
        </w:rPr>
        <w:t>Si se llegare a prorrogar la fecha de cierre de este proceso de selección abreviada, los proponentes deben ampliar la vigencia</w:t>
      </w:r>
      <w:r w:rsidRPr="00460DA2">
        <w:t xml:space="preserve"> de la garantía de seriedad de la oferta de tal forma que ampare el plazo total establecido en este numeral.</w:t>
      </w:r>
    </w:p>
    <w:p w:rsidR="003B2D5A" w:rsidRPr="00460DA2" w:rsidRDefault="003B2D5A" w:rsidP="003B2D5A">
      <w:pPr>
        <w:adjustRightInd w:val="0"/>
        <w:jc w:val="both"/>
        <w:rPr>
          <w:lang w:val="es-CO" w:eastAsia="es-CO"/>
        </w:rPr>
      </w:pPr>
    </w:p>
    <w:p w:rsidR="003B2D5A" w:rsidRPr="00460DA2" w:rsidRDefault="003B2D5A" w:rsidP="003B2D5A">
      <w:pPr>
        <w:adjustRightInd w:val="0"/>
        <w:jc w:val="both"/>
      </w:pPr>
      <w:r w:rsidRPr="00460DA2">
        <w:rPr>
          <w:lang w:val="es-CO" w:eastAsia="es-CO"/>
        </w:rPr>
        <w:t>Si en el proceso de contratación hay oferentes que no acrediten con la presentación de la oferta, este requisito que no afecta la asignación de puntaje, LA SECCIONAL SANIDAD VALLE DEL CAUCA en el informe de evaluación lo indicará y advertirá que la oferta correspondiente no será habilitada hasta que el oferente acredite este requisito. El oferente puede subsanar tales requisitos conforme a lo previsto en el cronograma del proceso, so pena de rechazo.</w:t>
      </w:r>
      <w:r w:rsidRPr="00460DA2">
        <w:t xml:space="preserve"> (Circular Externa N° 13 del 13 de junio de 2014. Expedida por Colombia Compra Eficiente).  </w:t>
      </w:r>
    </w:p>
    <w:p w:rsidR="003B2D5A" w:rsidRPr="00460DA2" w:rsidRDefault="003B2D5A" w:rsidP="003B2D5A">
      <w:pPr>
        <w:adjustRightInd w:val="0"/>
        <w:jc w:val="both"/>
        <w:rPr>
          <w:b/>
        </w:rPr>
      </w:pPr>
    </w:p>
    <w:p w:rsidR="003B2D5A" w:rsidRPr="00460DA2" w:rsidRDefault="003B2D5A" w:rsidP="003B2D5A">
      <w:pPr>
        <w:adjustRightInd w:val="0"/>
        <w:jc w:val="both"/>
        <w:rPr>
          <w:b/>
          <w:bCs/>
          <w:lang w:val="es-MX"/>
        </w:rPr>
      </w:pPr>
      <w:r w:rsidRPr="00460DA2">
        <w:rPr>
          <w:b/>
          <w:bCs/>
          <w:lang w:val="es-MX"/>
        </w:rPr>
        <w:t>LA POLICÍA NACIONAL – SECCIONAL SANIDAD VALLE DEL CAUCA, una vez firmado y legalizado el contrato devolverá la garantía de seriedad de las propuestas.</w:t>
      </w:r>
    </w:p>
    <w:p w:rsidR="005D584B" w:rsidRPr="00460DA2" w:rsidRDefault="005D584B" w:rsidP="00625AC1">
      <w:pPr>
        <w:adjustRightInd w:val="0"/>
        <w:jc w:val="both"/>
        <w:rPr>
          <w:b/>
          <w:bCs/>
          <w:lang w:eastAsia="es-CO"/>
        </w:rPr>
      </w:pPr>
    </w:p>
    <w:p w:rsidR="00327937" w:rsidRDefault="00327937" w:rsidP="008A4874">
      <w:pPr>
        <w:adjustRightInd w:val="0"/>
        <w:jc w:val="both"/>
        <w:rPr>
          <w:b/>
        </w:rPr>
      </w:pPr>
    </w:p>
    <w:p w:rsidR="00327937" w:rsidRDefault="00327937" w:rsidP="008A4874">
      <w:pPr>
        <w:adjustRightInd w:val="0"/>
        <w:jc w:val="both"/>
        <w:rPr>
          <w:b/>
        </w:rPr>
      </w:pPr>
    </w:p>
    <w:p w:rsidR="00DF44D0" w:rsidRPr="00DF44D0" w:rsidRDefault="008A4874" w:rsidP="0089228D">
      <w:pPr>
        <w:adjustRightInd w:val="0"/>
        <w:rPr>
          <w:b/>
        </w:rPr>
      </w:pPr>
      <w:r w:rsidRPr="00DF44D0">
        <w:rPr>
          <w:b/>
        </w:rPr>
        <w:t xml:space="preserve">1.2. </w:t>
      </w:r>
      <w:r w:rsidR="00DF44D0" w:rsidRPr="00DF44D0">
        <w:rPr>
          <w:b/>
        </w:rPr>
        <w:t xml:space="preserve"> ECONÓMICOS</w:t>
      </w:r>
    </w:p>
    <w:p w:rsidR="00DF44D0" w:rsidRDefault="00DF44D0" w:rsidP="0089228D">
      <w:pPr>
        <w:adjustRightInd w:val="0"/>
        <w:rPr>
          <w:b/>
          <w:highlight w:val="yellow"/>
        </w:rPr>
      </w:pPr>
    </w:p>
    <w:p w:rsidR="008A4874" w:rsidRPr="00460DA2" w:rsidRDefault="008A4874" w:rsidP="008A4874">
      <w:pPr>
        <w:adjustRightInd w:val="0"/>
        <w:jc w:val="both"/>
        <w:rPr>
          <w:b/>
          <w:bCs/>
          <w:lang w:val="es-MX"/>
        </w:rPr>
      </w:pPr>
      <w:r w:rsidRPr="00460DA2">
        <w:rPr>
          <w:b/>
          <w:bCs/>
          <w:lang w:val="es-MX"/>
        </w:rPr>
        <w:t xml:space="preserve">1.2.1. INDICADORES FINANCIEROS A EVALUAR </w:t>
      </w:r>
    </w:p>
    <w:p w:rsidR="008A4874" w:rsidRPr="00460DA2" w:rsidRDefault="008A4874" w:rsidP="008A4874">
      <w:pPr>
        <w:adjustRightInd w:val="0"/>
        <w:jc w:val="both"/>
        <w:rPr>
          <w:b/>
          <w:bCs/>
          <w:lang w:val="es-MX"/>
        </w:rPr>
      </w:pPr>
    </w:p>
    <w:p w:rsidR="008A4874" w:rsidRPr="00DF44D0" w:rsidRDefault="008A4874" w:rsidP="008A4874">
      <w:pPr>
        <w:adjustRightInd w:val="0"/>
        <w:jc w:val="both"/>
      </w:pPr>
      <w:r w:rsidRPr="00DF44D0">
        <w:rPr>
          <w:bCs/>
          <w:lang w:val="es-MX"/>
        </w:rPr>
        <w:t xml:space="preserve">La Seccional Sanidad Valle del Cauca efectuó el análisis para establecer los indicadores para verificar la capacidad financiera y organizacional </w:t>
      </w:r>
      <w:r w:rsidRPr="00DF44D0">
        <w:t>que se han estimado suficientes para minimizar el riesgo durante el desarrollo y ejecución del contrato.</w:t>
      </w:r>
      <w:r w:rsidR="00DF44D0" w:rsidRPr="00DF44D0">
        <w:t xml:space="preserve"> Con el fin de verificar la capacidad financiera y patrimonial, los oferentes deberán presentar los estados financieros con sus respectivas notas.</w:t>
      </w:r>
    </w:p>
    <w:p w:rsidR="00DF44D0" w:rsidRPr="00DF44D0" w:rsidRDefault="00DF44D0" w:rsidP="008A4874">
      <w:pPr>
        <w:adjustRightInd w:val="0"/>
        <w:jc w:val="both"/>
        <w:rPr>
          <w:bCs/>
          <w:lang w:val="es-MX"/>
        </w:rPr>
      </w:pPr>
    </w:p>
    <w:p w:rsidR="008A4874" w:rsidRPr="00460DA2" w:rsidRDefault="008A4874" w:rsidP="008A4874">
      <w:pPr>
        <w:pStyle w:val="Sinespaciado1"/>
        <w:jc w:val="both"/>
        <w:rPr>
          <w:rFonts w:ascii="Arial" w:hAnsi="Arial" w:cs="Arial"/>
          <w:sz w:val="20"/>
          <w:szCs w:val="20"/>
          <w:lang w:eastAsia="es-CO"/>
        </w:rPr>
      </w:pPr>
      <w:r w:rsidRPr="00DF44D0">
        <w:rPr>
          <w:rFonts w:ascii="Arial" w:hAnsi="Arial" w:cs="Arial"/>
          <w:sz w:val="20"/>
          <w:szCs w:val="20"/>
          <w:lang w:eastAsia="es-CO"/>
        </w:rPr>
        <w:t xml:space="preserve">Todos los índices de capacidad financiera y organizacional, establecidos en el presente numeral, deberán ser presentados por cada uno de los proponentes, para el caso de consorcios o uniones temporales deben ser presentados por cada uno de sus integrantes, con corte a 31 de diciembre de </w:t>
      </w:r>
      <w:r w:rsidRPr="00DF44D0">
        <w:rPr>
          <w:rFonts w:ascii="Arial" w:hAnsi="Arial" w:cs="Arial"/>
          <w:color w:val="0000FF"/>
          <w:sz w:val="20"/>
          <w:szCs w:val="20"/>
          <w:lang w:eastAsia="es-CO"/>
        </w:rPr>
        <w:t>2017</w:t>
      </w:r>
      <w:r w:rsidRPr="00DF44D0">
        <w:rPr>
          <w:rFonts w:ascii="Arial" w:hAnsi="Arial" w:cs="Arial"/>
          <w:sz w:val="20"/>
          <w:szCs w:val="20"/>
          <w:lang w:eastAsia="es-CO"/>
        </w:rPr>
        <w:t>.</w:t>
      </w:r>
    </w:p>
    <w:p w:rsidR="00F44E59" w:rsidRPr="00FB1D8E" w:rsidRDefault="00F44E59" w:rsidP="00F44E59">
      <w:pPr>
        <w:pStyle w:val="Textoindependiente2"/>
        <w:spacing w:after="0" w:line="240" w:lineRule="auto"/>
        <w:jc w:val="both"/>
        <w:rPr>
          <w:bCs/>
          <w:color w:val="000000"/>
          <w:lang w:val="es-MX"/>
        </w:rPr>
      </w:pPr>
    </w:p>
    <w:tbl>
      <w:tblPr>
        <w:tblW w:w="946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696"/>
        <w:gridCol w:w="4824"/>
        <w:gridCol w:w="1948"/>
      </w:tblGrid>
      <w:tr w:rsidR="003B2D5A" w:rsidRPr="00F8714C" w:rsidTr="00D459C5">
        <w:trPr>
          <w:trHeight w:val="281"/>
          <w:jc w:val="center"/>
        </w:trPr>
        <w:tc>
          <w:tcPr>
            <w:tcW w:w="2696" w:type="dxa"/>
            <w:vAlign w:val="center"/>
          </w:tcPr>
          <w:p w:rsidR="003B2D5A" w:rsidRPr="00F8714C" w:rsidRDefault="003B2D5A" w:rsidP="00D459C5">
            <w:pPr>
              <w:pStyle w:val="Default"/>
              <w:jc w:val="center"/>
              <w:rPr>
                <w:rFonts w:ascii="Arial" w:hAnsi="Arial" w:cs="Arial"/>
                <w:color w:val="auto"/>
                <w:sz w:val="19"/>
                <w:szCs w:val="14"/>
              </w:rPr>
            </w:pPr>
            <w:r w:rsidRPr="00F8714C">
              <w:rPr>
                <w:rFonts w:ascii="Arial" w:hAnsi="Arial" w:cs="Arial"/>
                <w:b/>
                <w:bCs/>
                <w:color w:val="auto"/>
                <w:sz w:val="19"/>
                <w:szCs w:val="14"/>
              </w:rPr>
              <w:t>INDICADOR</w:t>
            </w:r>
          </w:p>
        </w:tc>
        <w:tc>
          <w:tcPr>
            <w:tcW w:w="4824" w:type="dxa"/>
            <w:vAlign w:val="center"/>
          </w:tcPr>
          <w:p w:rsidR="003B2D5A" w:rsidRPr="00F8714C" w:rsidRDefault="003B2D5A" w:rsidP="00D459C5">
            <w:pPr>
              <w:pStyle w:val="Default"/>
              <w:jc w:val="center"/>
              <w:rPr>
                <w:rFonts w:ascii="Arial" w:hAnsi="Arial" w:cs="Arial"/>
                <w:color w:val="auto"/>
                <w:sz w:val="19"/>
                <w:szCs w:val="14"/>
              </w:rPr>
            </w:pPr>
            <w:r w:rsidRPr="00F8714C">
              <w:rPr>
                <w:rFonts w:ascii="Arial" w:hAnsi="Arial" w:cs="Arial"/>
                <w:b/>
                <w:bCs/>
                <w:color w:val="auto"/>
                <w:sz w:val="19"/>
                <w:szCs w:val="14"/>
              </w:rPr>
              <w:t>FORMULA</w:t>
            </w:r>
          </w:p>
        </w:tc>
        <w:tc>
          <w:tcPr>
            <w:tcW w:w="0" w:type="auto"/>
            <w:vAlign w:val="center"/>
          </w:tcPr>
          <w:p w:rsidR="003B2D5A" w:rsidRPr="00F8714C" w:rsidRDefault="003B2D5A" w:rsidP="00D459C5">
            <w:pPr>
              <w:pStyle w:val="Default"/>
              <w:jc w:val="center"/>
              <w:rPr>
                <w:rFonts w:ascii="Arial" w:hAnsi="Arial" w:cs="Arial"/>
                <w:color w:val="auto"/>
                <w:sz w:val="19"/>
                <w:szCs w:val="14"/>
              </w:rPr>
            </w:pPr>
            <w:r w:rsidRPr="00F8714C">
              <w:rPr>
                <w:rFonts w:ascii="Arial" w:hAnsi="Arial" w:cs="Arial"/>
                <w:b/>
                <w:bCs/>
                <w:color w:val="auto"/>
                <w:sz w:val="19"/>
                <w:szCs w:val="14"/>
              </w:rPr>
              <w:t>CRITERIO DE SELECCIÓN</w:t>
            </w:r>
          </w:p>
        </w:tc>
      </w:tr>
      <w:tr w:rsidR="003B2D5A" w:rsidRPr="00F8714C" w:rsidTr="00D459C5">
        <w:trPr>
          <w:trHeight w:val="283"/>
          <w:jc w:val="center"/>
        </w:trPr>
        <w:tc>
          <w:tcPr>
            <w:tcW w:w="2696" w:type="dxa"/>
            <w:vAlign w:val="center"/>
          </w:tcPr>
          <w:p w:rsidR="003B2D5A" w:rsidRPr="00A82586" w:rsidRDefault="003B2D5A" w:rsidP="00D459C5">
            <w:pPr>
              <w:pStyle w:val="Default"/>
              <w:rPr>
                <w:rFonts w:ascii="Arial" w:hAnsi="Arial" w:cs="Arial"/>
                <w:color w:val="auto"/>
                <w:sz w:val="19"/>
                <w:szCs w:val="14"/>
              </w:rPr>
            </w:pPr>
            <w:r w:rsidRPr="00A82586">
              <w:rPr>
                <w:rFonts w:ascii="Arial" w:hAnsi="Arial" w:cs="Arial"/>
                <w:color w:val="auto"/>
                <w:sz w:val="19"/>
                <w:szCs w:val="14"/>
              </w:rPr>
              <w:t xml:space="preserve">Liquidez </w:t>
            </w:r>
          </w:p>
        </w:tc>
        <w:tc>
          <w:tcPr>
            <w:tcW w:w="4824" w:type="dxa"/>
            <w:vAlign w:val="center"/>
          </w:tcPr>
          <w:p w:rsidR="003B2D5A" w:rsidRPr="00F8714C" w:rsidRDefault="003B2D5A" w:rsidP="00D459C5">
            <w:pPr>
              <w:pStyle w:val="Default"/>
              <w:jc w:val="both"/>
              <w:rPr>
                <w:rFonts w:ascii="Arial" w:hAnsi="Arial" w:cs="Arial"/>
                <w:color w:val="auto"/>
                <w:sz w:val="19"/>
                <w:szCs w:val="14"/>
              </w:rPr>
            </w:pPr>
            <w:r w:rsidRPr="00F8714C">
              <w:rPr>
                <w:rFonts w:ascii="Arial" w:hAnsi="Arial" w:cs="Arial"/>
                <w:color w:val="auto"/>
                <w:sz w:val="19"/>
                <w:szCs w:val="14"/>
              </w:rPr>
              <w:t xml:space="preserve">Activo corriente dividido por el pasivo corriente </w:t>
            </w:r>
          </w:p>
        </w:tc>
        <w:tc>
          <w:tcPr>
            <w:tcW w:w="0" w:type="auto"/>
            <w:vAlign w:val="center"/>
          </w:tcPr>
          <w:p w:rsidR="003B2D5A" w:rsidRPr="00F8714C" w:rsidRDefault="003B2D5A" w:rsidP="003B2D5A">
            <w:pPr>
              <w:pStyle w:val="Default"/>
              <w:jc w:val="center"/>
              <w:rPr>
                <w:rFonts w:ascii="Arial" w:hAnsi="Arial" w:cs="Arial"/>
                <w:color w:val="0000FF"/>
                <w:sz w:val="19"/>
                <w:szCs w:val="14"/>
              </w:rPr>
            </w:pPr>
            <w:r w:rsidRPr="00F8714C">
              <w:rPr>
                <w:rFonts w:ascii="Arial" w:hAnsi="Arial" w:cs="Arial"/>
                <w:color w:val="0000FF"/>
                <w:sz w:val="19"/>
                <w:szCs w:val="14"/>
              </w:rPr>
              <w:t>&gt;</w:t>
            </w:r>
            <w:r w:rsidR="004922E1">
              <w:rPr>
                <w:rFonts w:ascii="Arial" w:hAnsi="Arial" w:cs="Arial"/>
                <w:color w:val="0000FF"/>
                <w:sz w:val="19"/>
                <w:szCs w:val="14"/>
              </w:rPr>
              <w:t>=2</w:t>
            </w:r>
          </w:p>
        </w:tc>
      </w:tr>
      <w:tr w:rsidR="003B2D5A" w:rsidRPr="00F8714C" w:rsidTr="00D459C5">
        <w:trPr>
          <w:trHeight w:val="283"/>
          <w:jc w:val="center"/>
        </w:trPr>
        <w:tc>
          <w:tcPr>
            <w:tcW w:w="2696" w:type="dxa"/>
            <w:vAlign w:val="center"/>
          </w:tcPr>
          <w:p w:rsidR="003B2D5A" w:rsidRPr="00A82586" w:rsidRDefault="003B2D5A" w:rsidP="00D459C5">
            <w:pPr>
              <w:pStyle w:val="Default"/>
              <w:rPr>
                <w:rFonts w:ascii="Arial" w:hAnsi="Arial" w:cs="Arial"/>
                <w:color w:val="auto"/>
                <w:sz w:val="19"/>
                <w:szCs w:val="14"/>
              </w:rPr>
            </w:pPr>
            <w:r w:rsidRPr="00A82586">
              <w:rPr>
                <w:rFonts w:ascii="Arial" w:hAnsi="Arial" w:cs="Arial"/>
                <w:color w:val="auto"/>
                <w:sz w:val="19"/>
                <w:szCs w:val="14"/>
              </w:rPr>
              <w:t xml:space="preserve">Nivel de Endeudamiento </w:t>
            </w:r>
          </w:p>
        </w:tc>
        <w:tc>
          <w:tcPr>
            <w:tcW w:w="4824" w:type="dxa"/>
            <w:vAlign w:val="center"/>
          </w:tcPr>
          <w:p w:rsidR="003B2D5A" w:rsidRPr="00F8714C" w:rsidRDefault="003B2D5A" w:rsidP="00D459C5">
            <w:pPr>
              <w:pStyle w:val="Default"/>
              <w:jc w:val="both"/>
              <w:rPr>
                <w:rFonts w:ascii="Arial" w:hAnsi="Arial" w:cs="Arial"/>
                <w:color w:val="auto"/>
                <w:sz w:val="19"/>
                <w:szCs w:val="14"/>
              </w:rPr>
            </w:pPr>
            <w:r w:rsidRPr="00F8714C">
              <w:rPr>
                <w:rFonts w:ascii="Arial" w:hAnsi="Arial" w:cs="Arial"/>
                <w:color w:val="auto"/>
                <w:sz w:val="19"/>
                <w:szCs w:val="14"/>
              </w:rPr>
              <w:t xml:space="preserve">Pasivo total dividido por el activo total </w:t>
            </w:r>
          </w:p>
        </w:tc>
        <w:tc>
          <w:tcPr>
            <w:tcW w:w="0" w:type="auto"/>
            <w:vAlign w:val="center"/>
          </w:tcPr>
          <w:p w:rsidR="003B2D5A" w:rsidRPr="00F8714C" w:rsidRDefault="003B2D5A" w:rsidP="003B2D5A">
            <w:pPr>
              <w:pStyle w:val="Default"/>
              <w:jc w:val="center"/>
              <w:rPr>
                <w:rFonts w:ascii="Arial" w:hAnsi="Arial" w:cs="Arial"/>
                <w:color w:val="0000FF"/>
                <w:sz w:val="19"/>
                <w:szCs w:val="14"/>
              </w:rPr>
            </w:pPr>
            <w:r w:rsidRPr="00F8714C">
              <w:rPr>
                <w:rFonts w:ascii="Arial" w:hAnsi="Arial" w:cs="Arial"/>
                <w:color w:val="0000FF"/>
                <w:sz w:val="19"/>
                <w:szCs w:val="14"/>
              </w:rPr>
              <w:t>&lt;=</w:t>
            </w:r>
            <w:r w:rsidR="004922E1">
              <w:rPr>
                <w:rFonts w:ascii="Arial" w:hAnsi="Arial" w:cs="Arial"/>
                <w:color w:val="0000FF"/>
                <w:sz w:val="19"/>
                <w:szCs w:val="14"/>
              </w:rPr>
              <w:t>34</w:t>
            </w:r>
            <w:r w:rsidRPr="00F8714C">
              <w:rPr>
                <w:rFonts w:ascii="Arial" w:hAnsi="Arial" w:cs="Arial"/>
                <w:color w:val="0000FF"/>
                <w:sz w:val="19"/>
                <w:szCs w:val="14"/>
              </w:rPr>
              <w:t>%</w:t>
            </w:r>
          </w:p>
        </w:tc>
      </w:tr>
      <w:tr w:rsidR="003B2D5A" w:rsidRPr="00F8714C" w:rsidTr="00D459C5">
        <w:trPr>
          <w:trHeight w:val="283"/>
          <w:jc w:val="center"/>
        </w:trPr>
        <w:tc>
          <w:tcPr>
            <w:tcW w:w="2696" w:type="dxa"/>
            <w:vAlign w:val="center"/>
          </w:tcPr>
          <w:p w:rsidR="003B2D5A" w:rsidRPr="00A82586" w:rsidRDefault="003B2D5A" w:rsidP="00D459C5">
            <w:pPr>
              <w:pStyle w:val="Default"/>
              <w:rPr>
                <w:rFonts w:ascii="Arial" w:hAnsi="Arial" w:cs="Arial"/>
                <w:color w:val="auto"/>
                <w:sz w:val="19"/>
                <w:szCs w:val="14"/>
              </w:rPr>
            </w:pPr>
            <w:r w:rsidRPr="00A82586">
              <w:rPr>
                <w:rFonts w:ascii="Arial" w:hAnsi="Arial" w:cs="Arial"/>
                <w:color w:val="auto"/>
                <w:sz w:val="19"/>
                <w:szCs w:val="14"/>
              </w:rPr>
              <w:t xml:space="preserve">Razón cobertura de intereses </w:t>
            </w:r>
          </w:p>
        </w:tc>
        <w:tc>
          <w:tcPr>
            <w:tcW w:w="4824" w:type="dxa"/>
            <w:vAlign w:val="center"/>
          </w:tcPr>
          <w:p w:rsidR="003B2D5A" w:rsidRPr="00F8714C" w:rsidRDefault="003B2D5A" w:rsidP="00D459C5">
            <w:pPr>
              <w:pStyle w:val="Default"/>
              <w:jc w:val="both"/>
              <w:rPr>
                <w:rFonts w:ascii="Arial" w:hAnsi="Arial" w:cs="Arial"/>
                <w:color w:val="auto"/>
                <w:sz w:val="19"/>
                <w:szCs w:val="14"/>
              </w:rPr>
            </w:pPr>
            <w:r w:rsidRPr="00F8714C">
              <w:rPr>
                <w:rFonts w:ascii="Arial" w:hAnsi="Arial" w:cs="Arial"/>
                <w:color w:val="auto"/>
                <w:sz w:val="19"/>
                <w:szCs w:val="14"/>
              </w:rPr>
              <w:t xml:space="preserve">Utilidad operacional dividida por los gastos de intereses </w:t>
            </w:r>
          </w:p>
        </w:tc>
        <w:tc>
          <w:tcPr>
            <w:tcW w:w="0" w:type="auto"/>
            <w:vAlign w:val="center"/>
          </w:tcPr>
          <w:p w:rsidR="003B2D5A" w:rsidRPr="00F8714C" w:rsidRDefault="003B2D5A" w:rsidP="004922E1">
            <w:pPr>
              <w:pStyle w:val="Default"/>
              <w:jc w:val="center"/>
              <w:rPr>
                <w:rFonts w:ascii="Arial" w:hAnsi="Arial" w:cs="Arial"/>
                <w:color w:val="0000FF"/>
                <w:sz w:val="19"/>
                <w:szCs w:val="14"/>
              </w:rPr>
            </w:pPr>
            <w:r w:rsidRPr="00F8714C">
              <w:rPr>
                <w:rFonts w:ascii="Arial" w:hAnsi="Arial" w:cs="Arial"/>
                <w:color w:val="0000FF"/>
                <w:sz w:val="19"/>
                <w:szCs w:val="14"/>
              </w:rPr>
              <w:t>&gt;=</w:t>
            </w:r>
            <w:r w:rsidR="004922E1">
              <w:rPr>
                <w:rFonts w:ascii="Arial" w:hAnsi="Arial" w:cs="Arial"/>
                <w:color w:val="0000FF"/>
                <w:sz w:val="19"/>
                <w:szCs w:val="14"/>
              </w:rPr>
              <w:t>8</w:t>
            </w:r>
            <w:r w:rsidR="00A82586">
              <w:rPr>
                <w:rFonts w:ascii="Arial" w:hAnsi="Arial" w:cs="Arial"/>
                <w:color w:val="0000FF"/>
                <w:sz w:val="19"/>
                <w:szCs w:val="14"/>
              </w:rPr>
              <w:t>.</w:t>
            </w:r>
            <w:r w:rsidR="004922E1">
              <w:rPr>
                <w:rFonts w:ascii="Arial" w:hAnsi="Arial" w:cs="Arial"/>
                <w:color w:val="0000FF"/>
                <w:sz w:val="19"/>
                <w:szCs w:val="14"/>
              </w:rPr>
              <w:t xml:space="preserve">51 </w:t>
            </w:r>
            <w:r w:rsidRPr="00F8714C">
              <w:rPr>
                <w:rFonts w:ascii="Arial" w:hAnsi="Arial" w:cs="Arial"/>
                <w:color w:val="0000FF"/>
                <w:sz w:val="19"/>
                <w:szCs w:val="14"/>
              </w:rPr>
              <w:t>veces</w:t>
            </w:r>
          </w:p>
        </w:tc>
      </w:tr>
      <w:tr w:rsidR="003B2D5A" w:rsidRPr="00F8714C" w:rsidTr="00D459C5">
        <w:trPr>
          <w:trHeight w:val="283"/>
          <w:jc w:val="center"/>
        </w:trPr>
        <w:tc>
          <w:tcPr>
            <w:tcW w:w="2696" w:type="dxa"/>
            <w:vAlign w:val="center"/>
          </w:tcPr>
          <w:p w:rsidR="003B2D5A" w:rsidRPr="00A82586" w:rsidRDefault="003B2D5A" w:rsidP="00D459C5">
            <w:pPr>
              <w:pStyle w:val="Default"/>
              <w:rPr>
                <w:rFonts w:ascii="Arial" w:hAnsi="Arial" w:cs="Arial"/>
                <w:color w:val="auto"/>
                <w:sz w:val="19"/>
                <w:szCs w:val="14"/>
              </w:rPr>
            </w:pPr>
            <w:r w:rsidRPr="00A82586">
              <w:rPr>
                <w:rFonts w:ascii="Arial" w:hAnsi="Arial" w:cs="Arial"/>
                <w:color w:val="auto"/>
                <w:sz w:val="19"/>
                <w:szCs w:val="14"/>
              </w:rPr>
              <w:t xml:space="preserve">Rentabilidad del patrimonio </w:t>
            </w:r>
          </w:p>
        </w:tc>
        <w:tc>
          <w:tcPr>
            <w:tcW w:w="4824" w:type="dxa"/>
            <w:vAlign w:val="center"/>
          </w:tcPr>
          <w:p w:rsidR="003B2D5A" w:rsidRPr="00F8714C" w:rsidRDefault="003B2D5A" w:rsidP="00D459C5">
            <w:pPr>
              <w:pStyle w:val="Default"/>
              <w:jc w:val="both"/>
              <w:rPr>
                <w:rFonts w:ascii="Arial" w:hAnsi="Arial" w:cs="Arial"/>
                <w:color w:val="auto"/>
                <w:sz w:val="19"/>
                <w:szCs w:val="14"/>
              </w:rPr>
            </w:pPr>
            <w:r w:rsidRPr="00F8714C">
              <w:rPr>
                <w:rFonts w:ascii="Arial" w:hAnsi="Arial" w:cs="Arial"/>
                <w:color w:val="auto"/>
                <w:sz w:val="19"/>
                <w:szCs w:val="14"/>
              </w:rPr>
              <w:t xml:space="preserve">Utilidad operacional dividida por el patrimonio </w:t>
            </w:r>
          </w:p>
        </w:tc>
        <w:tc>
          <w:tcPr>
            <w:tcW w:w="0" w:type="auto"/>
            <w:vAlign w:val="center"/>
          </w:tcPr>
          <w:p w:rsidR="003B2D5A" w:rsidRPr="00F8714C" w:rsidRDefault="003B2D5A" w:rsidP="00460DA2">
            <w:pPr>
              <w:pStyle w:val="Default"/>
              <w:jc w:val="center"/>
              <w:rPr>
                <w:rFonts w:ascii="Arial" w:hAnsi="Arial" w:cs="Arial"/>
                <w:color w:val="0000FF"/>
                <w:sz w:val="19"/>
                <w:szCs w:val="14"/>
              </w:rPr>
            </w:pPr>
            <w:r w:rsidRPr="00F8714C">
              <w:rPr>
                <w:rFonts w:ascii="Arial" w:hAnsi="Arial" w:cs="Arial"/>
                <w:color w:val="0000FF"/>
                <w:sz w:val="19"/>
                <w:szCs w:val="14"/>
              </w:rPr>
              <w:t>&gt;=0.</w:t>
            </w:r>
            <w:r w:rsidR="004922E1">
              <w:rPr>
                <w:rFonts w:ascii="Arial" w:hAnsi="Arial" w:cs="Arial"/>
                <w:color w:val="0000FF"/>
                <w:sz w:val="19"/>
                <w:szCs w:val="14"/>
              </w:rPr>
              <w:t>09</w:t>
            </w:r>
          </w:p>
        </w:tc>
      </w:tr>
      <w:tr w:rsidR="003B2D5A" w:rsidRPr="00F8714C" w:rsidTr="00D459C5">
        <w:trPr>
          <w:trHeight w:val="283"/>
          <w:jc w:val="center"/>
        </w:trPr>
        <w:tc>
          <w:tcPr>
            <w:tcW w:w="2696" w:type="dxa"/>
            <w:vAlign w:val="center"/>
          </w:tcPr>
          <w:p w:rsidR="003B2D5A" w:rsidRPr="00A82586" w:rsidRDefault="003B2D5A" w:rsidP="00D459C5">
            <w:pPr>
              <w:pStyle w:val="Default"/>
              <w:rPr>
                <w:rFonts w:ascii="Arial" w:hAnsi="Arial" w:cs="Arial"/>
                <w:color w:val="auto"/>
                <w:sz w:val="19"/>
                <w:szCs w:val="14"/>
              </w:rPr>
            </w:pPr>
            <w:r w:rsidRPr="00A82586">
              <w:rPr>
                <w:rFonts w:ascii="Arial" w:hAnsi="Arial" w:cs="Arial"/>
                <w:color w:val="auto"/>
                <w:sz w:val="19"/>
                <w:szCs w:val="14"/>
              </w:rPr>
              <w:t xml:space="preserve">Rentabilidad del activo </w:t>
            </w:r>
          </w:p>
        </w:tc>
        <w:tc>
          <w:tcPr>
            <w:tcW w:w="4824" w:type="dxa"/>
            <w:vAlign w:val="center"/>
          </w:tcPr>
          <w:p w:rsidR="003B2D5A" w:rsidRPr="00F8714C" w:rsidRDefault="003B2D5A" w:rsidP="00D459C5">
            <w:pPr>
              <w:pStyle w:val="Default"/>
              <w:jc w:val="both"/>
              <w:rPr>
                <w:rFonts w:ascii="Arial" w:hAnsi="Arial" w:cs="Arial"/>
                <w:color w:val="auto"/>
                <w:sz w:val="19"/>
                <w:szCs w:val="14"/>
              </w:rPr>
            </w:pPr>
            <w:r w:rsidRPr="00F8714C">
              <w:rPr>
                <w:rFonts w:ascii="Arial" w:hAnsi="Arial" w:cs="Arial"/>
                <w:color w:val="auto"/>
                <w:sz w:val="19"/>
                <w:szCs w:val="14"/>
              </w:rPr>
              <w:t xml:space="preserve">Utilidad operacional dividida por el activo total </w:t>
            </w:r>
          </w:p>
        </w:tc>
        <w:tc>
          <w:tcPr>
            <w:tcW w:w="0" w:type="auto"/>
            <w:vAlign w:val="center"/>
          </w:tcPr>
          <w:p w:rsidR="003B2D5A" w:rsidRPr="00F8714C" w:rsidRDefault="003B2D5A" w:rsidP="009233AB">
            <w:pPr>
              <w:pStyle w:val="Default"/>
              <w:jc w:val="center"/>
              <w:rPr>
                <w:rFonts w:ascii="Arial" w:hAnsi="Arial" w:cs="Arial"/>
                <w:color w:val="0000FF"/>
                <w:sz w:val="19"/>
                <w:szCs w:val="14"/>
              </w:rPr>
            </w:pPr>
            <w:r w:rsidRPr="00F8714C">
              <w:rPr>
                <w:rFonts w:ascii="Arial" w:hAnsi="Arial" w:cs="Arial"/>
                <w:color w:val="0000FF"/>
                <w:sz w:val="19"/>
                <w:szCs w:val="14"/>
              </w:rPr>
              <w:t>&gt;=0.</w:t>
            </w:r>
            <w:r w:rsidR="004922E1">
              <w:rPr>
                <w:rFonts w:ascii="Arial" w:hAnsi="Arial" w:cs="Arial"/>
                <w:color w:val="0000FF"/>
                <w:sz w:val="19"/>
                <w:szCs w:val="14"/>
              </w:rPr>
              <w:t>06</w:t>
            </w:r>
          </w:p>
        </w:tc>
      </w:tr>
    </w:tbl>
    <w:p w:rsidR="003B2D5A" w:rsidRPr="00460DA2" w:rsidRDefault="003B2D5A" w:rsidP="00625AC1">
      <w:pPr>
        <w:adjustRightInd w:val="0"/>
        <w:jc w:val="both"/>
        <w:rPr>
          <w:b/>
          <w:bCs/>
          <w:lang w:eastAsia="es-CO"/>
        </w:rPr>
      </w:pPr>
    </w:p>
    <w:p w:rsidR="00460DA2" w:rsidRPr="00460DA2" w:rsidRDefault="00460DA2" w:rsidP="00460DA2">
      <w:pPr>
        <w:pStyle w:val="Sinespaciado1"/>
        <w:jc w:val="both"/>
        <w:rPr>
          <w:rFonts w:ascii="Arial" w:hAnsi="Arial" w:cs="Arial"/>
          <w:sz w:val="20"/>
          <w:szCs w:val="20"/>
        </w:rPr>
      </w:pPr>
      <w:r w:rsidRPr="00460DA2">
        <w:rPr>
          <w:rFonts w:ascii="Arial" w:hAnsi="Arial" w:cs="Arial"/>
          <w:b/>
          <w:sz w:val="20"/>
          <w:szCs w:val="20"/>
        </w:rPr>
        <w:t xml:space="preserve">Nota 1: </w:t>
      </w:r>
      <w:r w:rsidRPr="00460DA2">
        <w:rPr>
          <w:rFonts w:ascii="Arial" w:hAnsi="Arial" w:cs="Arial"/>
          <w:sz w:val="20"/>
          <w:szCs w:val="20"/>
        </w:rPr>
        <w:t xml:space="preserve">Para proponentes diferentes a Uniones temporales o consorcios se aplicarán las formulas establecidas en el cuadro anterior.  </w:t>
      </w:r>
    </w:p>
    <w:p w:rsidR="00460DA2" w:rsidRPr="00460DA2" w:rsidRDefault="00460DA2" w:rsidP="00460DA2">
      <w:pPr>
        <w:pStyle w:val="Sinespaciado1"/>
        <w:jc w:val="both"/>
        <w:rPr>
          <w:rFonts w:ascii="Arial" w:hAnsi="Arial" w:cs="Arial"/>
          <w:b/>
          <w:sz w:val="20"/>
          <w:szCs w:val="20"/>
        </w:rPr>
      </w:pPr>
    </w:p>
    <w:p w:rsidR="00460DA2" w:rsidRPr="00460DA2" w:rsidRDefault="00460DA2" w:rsidP="00460DA2">
      <w:pPr>
        <w:pStyle w:val="Sinespaciado1"/>
        <w:jc w:val="both"/>
        <w:rPr>
          <w:rFonts w:ascii="Arial" w:hAnsi="Arial" w:cs="Arial"/>
          <w:sz w:val="20"/>
          <w:szCs w:val="20"/>
        </w:rPr>
      </w:pPr>
      <w:r w:rsidRPr="00460DA2">
        <w:rPr>
          <w:rFonts w:ascii="Arial" w:hAnsi="Arial" w:cs="Arial"/>
          <w:b/>
          <w:sz w:val="20"/>
          <w:szCs w:val="20"/>
        </w:rPr>
        <w:t>Nota 2</w:t>
      </w:r>
      <w:r w:rsidRPr="00460DA2">
        <w:rPr>
          <w:rFonts w:ascii="Arial" w:hAnsi="Arial" w:cs="Arial"/>
          <w:sz w:val="20"/>
          <w:szCs w:val="20"/>
        </w:rPr>
        <w:t>: Para el caso de uniones temporales o consorcios se aplicarán las formulas establecidas en el cuadro anterior, atendiendo las opciones establecidas en el capítulo VII PROPONENTES PLURALES, del manual para determinar y verificar los requisitos habilitantes en los procesos de contratación (última versión) de Colombia Compra Eficiente así:</w:t>
      </w:r>
    </w:p>
    <w:p w:rsidR="00460DA2" w:rsidRPr="00460DA2" w:rsidRDefault="00460DA2" w:rsidP="00460DA2">
      <w:pPr>
        <w:pStyle w:val="Sinespaciado1"/>
        <w:jc w:val="both"/>
        <w:rPr>
          <w:rFonts w:ascii="Arial" w:hAnsi="Arial" w:cs="Arial"/>
          <w:sz w:val="20"/>
          <w:szCs w:val="20"/>
        </w:rPr>
      </w:pPr>
    </w:p>
    <w:p w:rsidR="00460DA2" w:rsidRPr="00460DA2" w:rsidRDefault="00460DA2" w:rsidP="00455A5F">
      <w:pPr>
        <w:pStyle w:val="Sinespaciado1"/>
        <w:numPr>
          <w:ilvl w:val="0"/>
          <w:numId w:val="36"/>
        </w:numPr>
        <w:jc w:val="both"/>
        <w:rPr>
          <w:rFonts w:ascii="Arial" w:hAnsi="Arial" w:cs="Arial"/>
          <w:sz w:val="20"/>
          <w:szCs w:val="20"/>
        </w:rPr>
      </w:pPr>
      <w:r w:rsidRPr="00460DA2">
        <w:rPr>
          <w:rFonts w:ascii="Arial" w:hAnsi="Arial" w:cs="Arial"/>
          <w:b/>
          <w:sz w:val="20"/>
          <w:szCs w:val="20"/>
        </w:rPr>
        <w:t>La opción uno</w:t>
      </w:r>
      <w:r w:rsidRPr="00460DA2">
        <w:rPr>
          <w:rFonts w:ascii="Arial" w:hAnsi="Arial" w:cs="Arial"/>
          <w:sz w:val="20"/>
          <w:szCs w:val="20"/>
        </w:rPr>
        <w:t xml:space="preserve"> se aplicará para las Uniones Temporales en los indicadores de liquidez, endeudamiento, razón cobertura de intereses, rentabilidad del activo y rentabilidad del patrimonio.</w:t>
      </w:r>
    </w:p>
    <w:p w:rsidR="00460DA2" w:rsidRPr="00460DA2" w:rsidRDefault="00460DA2" w:rsidP="00460DA2">
      <w:pPr>
        <w:pStyle w:val="Sinespaciado1"/>
        <w:ind w:left="720"/>
        <w:jc w:val="both"/>
        <w:rPr>
          <w:rFonts w:ascii="Arial" w:hAnsi="Arial" w:cs="Arial"/>
          <w:sz w:val="20"/>
          <w:szCs w:val="20"/>
        </w:rPr>
      </w:pPr>
    </w:p>
    <w:p w:rsidR="00460DA2" w:rsidRPr="00460DA2" w:rsidRDefault="00460DA2" w:rsidP="00455A5F">
      <w:pPr>
        <w:pStyle w:val="Sinespaciado1"/>
        <w:numPr>
          <w:ilvl w:val="0"/>
          <w:numId w:val="36"/>
        </w:numPr>
        <w:jc w:val="both"/>
        <w:rPr>
          <w:rFonts w:ascii="Arial" w:hAnsi="Arial" w:cs="Arial"/>
          <w:sz w:val="20"/>
          <w:szCs w:val="20"/>
        </w:rPr>
      </w:pPr>
      <w:r w:rsidRPr="00460DA2">
        <w:rPr>
          <w:rFonts w:ascii="Arial" w:hAnsi="Arial" w:cs="Arial"/>
          <w:b/>
          <w:sz w:val="20"/>
          <w:szCs w:val="20"/>
        </w:rPr>
        <w:t xml:space="preserve">La opción dos </w:t>
      </w:r>
      <w:r w:rsidRPr="00460DA2">
        <w:rPr>
          <w:rFonts w:ascii="Arial" w:hAnsi="Arial" w:cs="Arial"/>
          <w:sz w:val="20"/>
          <w:szCs w:val="20"/>
        </w:rPr>
        <w:t>se aplicará para los consorcios en los indicadores de liquidez, endeudamiento, razón cobertura de intereses, rentabilidad del activo y rentabilidad del patrimonio</w:t>
      </w:r>
    </w:p>
    <w:p w:rsidR="00460DA2" w:rsidRPr="00460DA2" w:rsidRDefault="00460DA2" w:rsidP="00460DA2">
      <w:pPr>
        <w:pStyle w:val="Sinespaciado1"/>
        <w:jc w:val="both"/>
        <w:rPr>
          <w:rFonts w:ascii="Arial" w:hAnsi="Arial" w:cs="Arial"/>
          <w:sz w:val="20"/>
          <w:szCs w:val="20"/>
        </w:rPr>
      </w:pPr>
    </w:p>
    <w:p w:rsidR="00460DA2" w:rsidRPr="00460DA2" w:rsidRDefault="00460DA2" w:rsidP="00460DA2">
      <w:pPr>
        <w:pStyle w:val="Sinespaciado1"/>
        <w:jc w:val="both"/>
        <w:rPr>
          <w:rFonts w:ascii="Arial" w:hAnsi="Arial" w:cs="Arial"/>
          <w:sz w:val="20"/>
          <w:szCs w:val="20"/>
        </w:rPr>
      </w:pPr>
      <w:r w:rsidRPr="00460DA2">
        <w:rPr>
          <w:rFonts w:ascii="Arial" w:hAnsi="Arial" w:cs="Arial"/>
          <w:b/>
          <w:sz w:val="20"/>
          <w:szCs w:val="20"/>
        </w:rPr>
        <w:t>Nota 3</w:t>
      </w:r>
      <w:r w:rsidRPr="00460DA2">
        <w:rPr>
          <w:rFonts w:ascii="Arial" w:hAnsi="Arial" w:cs="Arial"/>
          <w:sz w:val="20"/>
          <w:szCs w:val="20"/>
        </w:rPr>
        <w:t xml:space="preserve">: Los resultados de los indicadores financieros se trabajarán con dos decimales. </w:t>
      </w:r>
    </w:p>
    <w:p w:rsidR="00460DA2" w:rsidRPr="00460DA2" w:rsidRDefault="00460DA2" w:rsidP="00460DA2">
      <w:pPr>
        <w:pStyle w:val="Sinespaciado1"/>
        <w:jc w:val="both"/>
        <w:rPr>
          <w:rFonts w:ascii="Arial" w:hAnsi="Arial" w:cs="Arial"/>
          <w:sz w:val="20"/>
          <w:szCs w:val="20"/>
        </w:rPr>
      </w:pPr>
    </w:p>
    <w:p w:rsidR="00460DA2" w:rsidRPr="00460DA2" w:rsidRDefault="00460DA2" w:rsidP="00460DA2">
      <w:pPr>
        <w:pStyle w:val="Sinespaciado1"/>
        <w:jc w:val="both"/>
        <w:rPr>
          <w:rFonts w:ascii="Arial" w:hAnsi="Arial" w:cs="Arial"/>
          <w:sz w:val="20"/>
          <w:szCs w:val="20"/>
        </w:rPr>
      </w:pPr>
      <w:r w:rsidRPr="00460DA2">
        <w:rPr>
          <w:rFonts w:ascii="Arial" w:hAnsi="Arial" w:cs="Arial"/>
          <w:b/>
          <w:sz w:val="20"/>
          <w:szCs w:val="20"/>
        </w:rPr>
        <w:t>Nota 4</w:t>
      </w:r>
      <w:r w:rsidRPr="00460DA2">
        <w:rPr>
          <w:rFonts w:ascii="Arial" w:hAnsi="Arial" w:cs="Arial"/>
          <w:sz w:val="20"/>
          <w:szCs w:val="20"/>
        </w:rPr>
        <w:t xml:space="preserve">: Para el caso del oferente que no se presente en consorcio o unión temporal, si los gastos de intereses se encuentran en cero (0), no podrán calcular el indicador de razón de cobertura de intereses. Por lo tanto cumplen con el indicador, salvo que la utilidad operacional sea negativa, caso en el cual no cumple con el indicador de razón de cobertura de intereses.  </w:t>
      </w:r>
    </w:p>
    <w:p w:rsidR="00460DA2" w:rsidRPr="00460DA2" w:rsidRDefault="00460DA2" w:rsidP="00460DA2">
      <w:pPr>
        <w:pStyle w:val="Sinespaciado1"/>
        <w:jc w:val="both"/>
        <w:rPr>
          <w:rFonts w:ascii="Arial" w:hAnsi="Arial" w:cs="Arial"/>
          <w:sz w:val="20"/>
          <w:szCs w:val="20"/>
        </w:rPr>
      </w:pPr>
    </w:p>
    <w:p w:rsidR="00460DA2" w:rsidRPr="00460DA2" w:rsidRDefault="00460DA2" w:rsidP="00460DA2">
      <w:pPr>
        <w:adjustRightInd w:val="0"/>
        <w:jc w:val="both"/>
        <w:rPr>
          <w:b/>
          <w:bCs/>
          <w:lang w:val="es-MX"/>
        </w:rPr>
      </w:pPr>
      <w:r w:rsidRPr="00460DA2">
        <w:rPr>
          <w:b/>
          <w:lang w:val="es-CO"/>
        </w:rPr>
        <w:t xml:space="preserve">ESTADOS FINANCIEROS PARA PROPONENTES EXTRANJEROS SIN SUCURSAL EN COLOMBIA </w:t>
      </w:r>
    </w:p>
    <w:p w:rsidR="00460DA2" w:rsidRPr="00460DA2" w:rsidRDefault="00460DA2" w:rsidP="00460DA2">
      <w:pPr>
        <w:adjustRightInd w:val="0"/>
        <w:jc w:val="both"/>
      </w:pPr>
    </w:p>
    <w:p w:rsidR="00460DA2" w:rsidRPr="00460DA2" w:rsidRDefault="00460DA2" w:rsidP="00460DA2">
      <w:pPr>
        <w:adjustRightInd w:val="0"/>
        <w:jc w:val="both"/>
      </w:pPr>
      <w:r w:rsidRPr="00460DA2">
        <w:t>Los proponentes extranjeros sin sucursal en Colombia deben acreditar los indicadores financieros de la siguiente forma:</w:t>
      </w:r>
    </w:p>
    <w:p w:rsidR="00460DA2" w:rsidRPr="00460DA2" w:rsidRDefault="00460DA2" w:rsidP="00460DA2">
      <w:pPr>
        <w:adjustRightInd w:val="0"/>
        <w:jc w:val="both"/>
      </w:pPr>
    </w:p>
    <w:p w:rsidR="00460DA2" w:rsidRPr="00460DA2" w:rsidRDefault="00460DA2" w:rsidP="00460DA2">
      <w:pPr>
        <w:adjustRightInd w:val="0"/>
        <w:jc w:val="both"/>
        <w:rPr>
          <w:lang w:val="es-CO"/>
        </w:rPr>
      </w:pPr>
      <w:r w:rsidRPr="00460DA2">
        <w:rPr>
          <w:b/>
          <w:bCs/>
          <w:lang w:val="es-CO"/>
        </w:rPr>
        <w:lastRenderedPageBreak/>
        <w:t xml:space="preserve">Fecha de corte de los Estados Financieros </w:t>
      </w:r>
      <w:r w:rsidRPr="00460DA2">
        <w:rPr>
          <w:lang w:val="es-CO"/>
        </w:rPr>
        <w:t>- Los oferentes extranjeros deben presentar sus estados Financieros a la fecha de corte establecida en los países de origen o en sus estatutos sociales.</w:t>
      </w:r>
    </w:p>
    <w:p w:rsidR="00460DA2" w:rsidRPr="00460DA2" w:rsidRDefault="00460DA2" w:rsidP="00460DA2">
      <w:pPr>
        <w:adjustRightInd w:val="0"/>
        <w:jc w:val="both"/>
        <w:rPr>
          <w:lang w:val="es-CO"/>
        </w:rPr>
      </w:pPr>
    </w:p>
    <w:p w:rsidR="00460DA2" w:rsidRPr="00460DA2" w:rsidRDefault="00460DA2" w:rsidP="00460DA2">
      <w:pPr>
        <w:adjustRightInd w:val="0"/>
        <w:jc w:val="both"/>
      </w:pPr>
      <w:r w:rsidRPr="00460DA2">
        <w:rPr>
          <w:b/>
          <w:bCs/>
          <w:lang w:val="es-CO"/>
        </w:rPr>
        <w:t xml:space="preserve">Moneda </w:t>
      </w:r>
      <w:r w:rsidRPr="00460DA2">
        <w:rPr>
          <w:lang w:val="es-CO"/>
        </w:rPr>
        <w:t>–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Policía Nacional tendrán en cuenta las tasas de cambio certificadas por la Superintendencia Financiera y/o Banco de la República.</w:t>
      </w:r>
    </w:p>
    <w:p w:rsidR="00460DA2" w:rsidRPr="00460DA2" w:rsidRDefault="00460DA2" w:rsidP="00460DA2">
      <w:pPr>
        <w:adjustRightInd w:val="0"/>
        <w:jc w:val="both"/>
      </w:pPr>
    </w:p>
    <w:p w:rsidR="00460DA2" w:rsidRPr="00460DA2" w:rsidRDefault="00460DA2" w:rsidP="00460DA2">
      <w:pPr>
        <w:adjustRightInd w:val="0"/>
        <w:jc w:val="both"/>
        <w:rPr>
          <w:lang w:val="es-CO"/>
        </w:rPr>
      </w:pPr>
      <w:r w:rsidRPr="00460DA2">
        <w:t xml:space="preserve">Los proponentes extranjeros deben adjuntar un documento en el cual el auditor o el revisor fiscal y/o aquella persona que tenga la potestad de certificar la información de los estados financieros, certifique que: </w:t>
      </w:r>
      <w:r w:rsidRPr="00460DA2">
        <w:rPr>
          <w:b/>
        </w:rPr>
        <w:t>(a)</w:t>
      </w:r>
      <w:r w:rsidRPr="00460DA2">
        <w:t xml:space="preserve"> la información financiera presentada a la Policía Nacional es la entregada al auditor o revisor fiscal para cumplir su función de auditoría; y </w:t>
      </w:r>
      <w:r w:rsidRPr="00460DA2">
        <w:rPr>
          <w:b/>
        </w:rPr>
        <w:t>(b)</w:t>
      </w:r>
      <w:r w:rsidRPr="00460DA2">
        <w:t xml:space="preserve"> el proponente en forma regular y para ejercicios contables anteriores ha adoptado normas y principios de contabilidad generalmente aceptados para preparar su información y estados financieros.</w:t>
      </w:r>
      <w:r w:rsidRPr="00460DA2">
        <w:rPr>
          <w:lang w:val="es-CO"/>
        </w:rPr>
        <w:t xml:space="preserve"> </w:t>
      </w:r>
    </w:p>
    <w:p w:rsidR="00460DA2" w:rsidRPr="00460DA2" w:rsidRDefault="00460DA2" w:rsidP="00460DA2">
      <w:pPr>
        <w:adjustRightInd w:val="0"/>
        <w:jc w:val="both"/>
        <w:rPr>
          <w:lang w:val="es-CO"/>
        </w:rPr>
      </w:pPr>
    </w:p>
    <w:p w:rsidR="00460DA2" w:rsidRPr="00460DA2" w:rsidRDefault="00460DA2" w:rsidP="00460DA2">
      <w:pPr>
        <w:jc w:val="both"/>
        <w:rPr>
          <w:lang w:val="es-CO"/>
        </w:rPr>
      </w:pPr>
      <w:r w:rsidRPr="00460DA2">
        <w:rPr>
          <w:lang w:val="es-CO"/>
        </w:rPr>
        <w:t xml:space="preserve">Así mismo debe presentar el </w:t>
      </w:r>
      <w:r w:rsidRPr="00460DA2">
        <w:rPr>
          <w:color w:val="0000FF"/>
          <w:lang w:val="es-CO"/>
        </w:rPr>
        <w:t>formato N° 2</w:t>
      </w:r>
      <w:r w:rsidRPr="00460DA2">
        <w:rPr>
          <w:lang w:val="es-CO"/>
        </w:rPr>
        <w:t xml:space="preserve"> que hace parte del presente pliego de condiciones suscrito por el representante legal y revisor fiscal o contador del proponente y/o aquella persona que tenga la potestad de certificar la información de los estados financieros, el cual debe ser coherente con los estados financieros presentados en pesos colombianos.</w:t>
      </w:r>
    </w:p>
    <w:p w:rsidR="00460DA2" w:rsidRDefault="00460DA2" w:rsidP="00460DA2">
      <w:pPr>
        <w:jc w:val="both"/>
      </w:pPr>
    </w:p>
    <w:p w:rsidR="00460DA2" w:rsidRPr="00460DA2" w:rsidRDefault="00460DA2" w:rsidP="00460DA2">
      <w:pPr>
        <w:adjustRightInd w:val="0"/>
        <w:jc w:val="both"/>
        <w:rPr>
          <w:b/>
          <w:lang w:val="es-CO"/>
        </w:rPr>
      </w:pPr>
      <w:r w:rsidRPr="00460DA2">
        <w:rPr>
          <w:b/>
          <w:lang w:val="es-CO"/>
        </w:rPr>
        <w:t>1.2.2. FACTORES DE EVALUACIÓN ECONÓMICA.</w:t>
      </w:r>
    </w:p>
    <w:p w:rsidR="00460DA2" w:rsidRPr="00460DA2" w:rsidRDefault="00460DA2" w:rsidP="00460DA2">
      <w:pPr>
        <w:adjustRightInd w:val="0"/>
        <w:jc w:val="both"/>
        <w:rPr>
          <w:b/>
          <w:lang w:val="es-CO"/>
        </w:rPr>
      </w:pPr>
      <w:r w:rsidRPr="00460DA2">
        <w:rPr>
          <w:b/>
          <w:lang w:val="es-CO"/>
        </w:rPr>
        <w:t> </w:t>
      </w:r>
    </w:p>
    <w:p w:rsidR="00460DA2" w:rsidRPr="00460DA2" w:rsidRDefault="00460DA2" w:rsidP="00460DA2">
      <w:pPr>
        <w:jc w:val="both"/>
        <w:rPr>
          <w:lang w:val="es-CO"/>
        </w:rPr>
      </w:pPr>
      <w:r w:rsidRPr="00460DA2">
        <w:rPr>
          <w:lang w:val="es-CO"/>
        </w:rPr>
        <w:t xml:space="preserve">Los factores de evaluación económica están establecidos en el </w:t>
      </w:r>
      <w:r w:rsidRPr="00E4719E">
        <w:rPr>
          <w:color w:val="0000FF"/>
          <w:highlight w:val="yellow"/>
          <w:lang w:val="es-CO"/>
        </w:rPr>
        <w:t>Anexo N° 2.</w:t>
      </w:r>
      <w:r w:rsidR="00E4719E" w:rsidRPr="00E4719E">
        <w:rPr>
          <w:color w:val="0000FF"/>
          <w:highlight w:val="yellow"/>
          <w:lang w:val="es-CO"/>
        </w:rPr>
        <w:t>1</w:t>
      </w:r>
      <w:r w:rsidRPr="00460DA2">
        <w:rPr>
          <w:lang w:val="es-CO"/>
        </w:rPr>
        <w:t xml:space="preserve"> del presente pliego de condiciones.</w:t>
      </w:r>
    </w:p>
    <w:p w:rsidR="00460DA2" w:rsidRDefault="00460DA2" w:rsidP="00460DA2">
      <w:pPr>
        <w:jc w:val="both"/>
        <w:rPr>
          <w:lang w:val="es-CO"/>
        </w:rPr>
      </w:pPr>
    </w:p>
    <w:p w:rsidR="00460DA2" w:rsidRPr="00460DA2" w:rsidRDefault="00460DA2" w:rsidP="00460DA2">
      <w:pPr>
        <w:adjustRightInd w:val="0"/>
        <w:jc w:val="both"/>
        <w:rPr>
          <w:b/>
          <w:bCs/>
          <w:iCs/>
        </w:rPr>
      </w:pPr>
      <w:r w:rsidRPr="00460DA2">
        <w:rPr>
          <w:b/>
          <w:bCs/>
          <w:iCs/>
        </w:rPr>
        <w:t xml:space="preserve">1.2.2.1.  IDENTIFICACIÓN TRIBUTARIA. </w:t>
      </w:r>
    </w:p>
    <w:p w:rsidR="00460DA2" w:rsidRPr="00460DA2" w:rsidRDefault="00460DA2" w:rsidP="00460DA2">
      <w:pPr>
        <w:pStyle w:val="Textoindependiente"/>
        <w:jc w:val="both"/>
        <w:rPr>
          <w:sz w:val="20"/>
        </w:rPr>
      </w:pPr>
    </w:p>
    <w:p w:rsidR="00460DA2" w:rsidRPr="00460DA2" w:rsidRDefault="00460DA2" w:rsidP="00460DA2">
      <w:pPr>
        <w:adjustRightInd w:val="0"/>
        <w:jc w:val="both"/>
      </w:pPr>
      <w:r w:rsidRPr="00460DA2">
        <w:t xml:space="preserve">El oferente nacional indicará su identificación tributaria e información sobre el régimen de impuestos al que pertenece, para lo cual aportará con la Oferta copia del Registro Único Tributario RUT; tramitado y actualizado. </w:t>
      </w:r>
    </w:p>
    <w:p w:rsidR="00460DA2" w:rsidRPr="00460DA2" w:rsidRDefault="00460DA2" w:rsidP="00460DA2">
      <w:pPr>
        <w:adjustRightInd w:val="0"/>
        <w:jc w:val="both"/>
      </w:pPr>
    </w:p>
    <w:p w:rsidR="00460DA2" w:rsidRPr="00460DA2" w:rsidRDefault="00460DA2" w:rsidP="00460DA2">
      <w:pPr>
        <w:adjustRightInd w:val="0"/>
        <w:jc w:val="both"/>
      </w:pPr>
      <w:r w:rsidRPr="00460DA2">
        <w:t xml:space="preserve">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w:t>
      </w:r>
    </w:p>
    <w:p w:rsidR="00460DA2" w:rsidRPr="00460DA2" w:rsidRDefault="00460DA2" w:rsidP="00460DA2">
      <w:pPr>
        <w:adjustRightInd w:val="0"/>
        <w:jc w:val="both"/>
      </w:pPr>
    </w:p>
    <w:p w:rsidR="00460DA2" w:rsidRPr="00603629" w:rsidRDefault="00460DA2" w:rsidP="00460DA2">
      <w:pPr>
        <w:adjustRightInd w:val="0"/>
        <w:jc w:val="both"/>
        <w:rPr>
          <w:sz w:val="22"/>
          <w:szCs w:val="22"/>
        </w:rPr>
      </w:pPr>
      <w:r w:rsidRPr="00460DA2">
        <w:t xml:space="preserve">Lo anterior conforme el artículo 368 del Estatuto Tributario, en concordancia con el artículo 66 de la Ley 488 de 1998 que adicionó el artículo 437 del mismo Estatuto y la Resolución 139 de 2012 </w:t>
      </w:r>
      <w:r w:rsidRPr="00603629">
        <w:rPr>
          <w:sz w:val="22"/>
          <w:szCs w:val="22"/>
        </w:rPr>
        <w:t xml:space="preserve">modificada por la Resolución 154 de 2012 expedida por la U.A.E. </w:t>
      </w:r>
      <w:proofErr w:type="spellStart"/>
      <w:r w:rsidRPr="00603629">
        <w:rPr>
          <w:sz w:val="22"/>
          <w:szCs w:val="22"/>
        </w:rPr>
        <w:t>DIAN</w:t>
      </w:r>
      <w:proofErr w:type="spellEnd"/>
      <w:r w:rsidRPr="00603629">
        <w:rPr>
          <w:sz w:val="22"/>
          <w:szCs w:val="22"/>
        </w:rPr>
        <w:t xml:space="preserve"> - UNIDAD ADMINISTRATIVA ESPECIAL </w:t>
      </w:r>
      <w:r w:rsidR="006B041F" w:rsidRPr="00603629">
        <w:rPr>
          <w:sz w:val="22"/>
          <w:szCs w:val="22"/>
        </w:rPr>
        <w:t>DIRECCIÓN</w:t>
      </w:r>
      <w:r w:rsidRPr="00603629">
        <w:rPr>
          <w:sz w:val="22"/>
          <w:szCs w:val="22"/>
        </w:rPr>
        <w:t xml:space="preserve"> DE IMPUESTOS Y ADUANAS NACIONALES.</w:t>
      </w:r>
    </w:p>
    <w:p w:rsidR="00D0637D" w:rsidRPr="00603629" w:rsidRDefault="00D0637D" w:rsidP="00460DA2">
      <w:pPr>
        <w:jc w:val="both"/>
        <w:rPr>
          <w:b/>
          <w:sz w:val="22"/>
          <w:szCs w:val="22"/>
        </w:rPr>
      </w:pPr>
    </w:p>
    <w:p w:rsidR="00460DA2" w:rsidRDefault="00460DA2" w:rsidP="00460DA2">
      <w:pPr>
        <w:jc w:val="both"/>
        <w:rPr>
          <w:sz w:val="22"/>
          <w:szCs w:val="22"/>
        </w:rPr>
      </w:pPr>
      <w:r w:rsidRPr="00603629">
        <w:rPr>
          <w:b/>
          <w:sz w:val="22"/>
          <w:szCs w:val="22"/>
        </w:rPr>
        <w:t xml:space="preserve">NOTA: </w:t>
      </w:r>
      <w:r w:rsidRPr="00603629">
        <w:rPr>
          <w:sz w:val="22"/>
          <w:szCs w:val="22"/>
        </w:rPr>
        <w:t>No aplica para las personas naturales y jurídicas de origen extranjero sin sucursal en Colombia.</w:t>
      </w:r>
    </w:p>
    <w:p w:rsidR="0089228D" w:rsidRDefault="0089228D" w:rsidP="00460DA2">
      <w:pPr>
        <w:jc w:val="both"/>
        <w:rPr>
          <w:sz w:val="22"/>
          <w:szCs w:val="22"/>
        </w:rPr>
      </w:pPr>
    </w:p>
    <w:p w:rsidR="0089228D" w:rsidRDefault="0089228D" w:rsidP="00460DA2">
      <w:pPr>
        <w:jc w:val="both"/>
        <w:rPr>
          <w:sz w:val="22"/>
          <w:szCs w:val="22"/>
        </w:rPr>
      </w:pPr>
    </w:p>
    <w:p w:rsidR="00460DA2" w:rsidRPr="00603629" w:rsidRDefault="00F70279" w:rsidP="00460DA2">
      <w:pPr>
        <w:adjustRightInd w:val="0"/>
        <w:jc w:val="both"/>
        <w:rPr>
          <w:b/>
          <w:sz w:val="22"/>
          <w:szCs w:val="22"/>
          <w:lang w:val="es-MX"/>
        </w:rPr>
      </w:pPr>
      <w:r w:rsidRPr="00460DA2">
        <w:rPr>
          <w:b/>
          <w:bCs/>
          <w:iCs/>
        </w:rPr>
        <w:t>1.2.2.</w:t>
      </w:r>
      <w:r>
        <w:rPr>
          <w:b/>
          <w:bCs/>
          <w:iCs/>
        </w:rPr>
        <w:t>2</w:t>
      </w:r>
      <w:r w:rsidR="00460DA2" w:rsidRPr="00603629">
        <w:rPr>
          <w:b/>
          <w:sz w:val="22"/>
          <w:szCs w:val="22"/>
          <w:lang w:val="es-MX"/>
        </w:rPr>
        <w:t xml:space="preserve">. OFERTA </w:t>
      </w:r>
      <w:r w:rsidR="006B041F" w:rsidRPr="00603629">
        <w:rPr>
          <w:b/>
          <w:sz w:val="22"/>
          <w:szCs w:val="22"/>
          <w:lang w:val="es-MX"/>
        </w:rPr>
        <w:t>ECONÓMICA</w:t>
      </w:r>
      <w:r w:rsidR="00460DA2" w:rsidRPr="00603629">
        <w:rPr>
          <w:b/>
          <w:sz w:val="22"/>
          <w:szCs w:val="22"/>
          <w:lang w:val="es-MX"/>
        </w:rPr>
        <w:t xml:space="preserve"> </w:t>
      </w:r>
    </w:p>
    <w:p w:rsidR="00603629" w:rsidRPr="00603629" w:rsidRDefault="00603629" w:rsidP="00460DA2">
      <w:pPr>
        <w:adjustRightInd w:val="0"/>
        <w:jc w:val="both"/>
        <w:rPr>
          <w:b/>
          <w:sz w:val="22"/>
          <w:szCs w:val="22"/>
          <w:lang w:val="es-MX"/>
        </w:rPr>
      </w:pPr>
    </w:p>
    <w:p w:rsidR="0007101D" w:rsidRPr="00603629" w:rsidRDefault="0007101D" w:rsidP="0007101D">
      <w:pPr>
        <w:jc w:val="both"/>
        <w:rPr>
          <w:sz w:val="22"/>
          <w:szCs w:val="22"/>
        </w:rPr>
      </w:pPr>
      <w:r w:rsidRPr="00603629">
        <w:rPr>
          <w:sz w:val="22"/>
          <w:szCs w:val="22"/>
        </w:rPr>
        <w:t xml:space="preserve">El oferente deberá presentar su oferta económica de acuerdo al </w:t>
      </w:r>
      <w:r w:rsidRPr="00603629">
        <w:rPr>
          <w:b/>
          <w:sz w:val="22"/>
          <w:szCs w:val="22"/>
          <w:highlight w:val="yellow"/>
        </w:rPr>
        <w:t xml:space="preserve">Anexo No. </w:t>
      </w:r>
      <w:r w:rsidR="00EF00BD" w:rsidRPr="00603629">
        <w:rPr>
          <w:b/>
          <w:sz w:val="22"/>
          <w:szCs w:val="22"/>
          <w:highlight w:val="yellow"/>
        </w:rPr>
        <w:t>7</w:t>
      </w:r>
      <w:r w:rsidRPr="00603629">
        <w:rPr>
          <w:b/>
          <w:sz w:val="22"/>
          <w:szCs w:val="22"/>
          <w:highlight w:val="yellow"/>
        </w:rPr>
        <w:t xml:space="preserve"> OFERTA </w:t>
      </w:r>
      <w:r w:rsidR="006B041F" w:rsidRPr="00603629">
        <w:rPr>
          <w:b/>
          <w:sz w:val="22"/>
          <w:szCs w:val="22"/>
          <w:highlight w:val="yellow"/>
        </w:rPr>
        <w:t>ECONÓMICA</w:t>
      </w:r>
      <w:r w:rsidRPr="00603629">
        <w:rPr>
          <w:sz w:val="22"/>
          <w:szCs w:val="22"/>
        </w:rPr>
        <w:t xml:space="preserve">, la cual deberá ser </w:t>
      </w:r>
      <w:r w:rsidR="00E4719E" w:rsidRPr="00603629">
        <w:rPr>
          <w:sz w:val="22"/>
          <w:szCs w:val="22"/>
        </w:rPr>
        <w:t xml:space="preserve">presentada en la plataforma del </w:t>
      </w:r>
      <w:r w:rsidR="00E4719E" w:rsidRPr="00603629">
        <w:rPr>
          <w:b/>
          <w:sz w:val="22"/>
          <w:szCs w:val="22"/>
          <w:u w:val="single"/>
        </w:rPr>
        <w:t>SECOP II</w:t>
      </w:r>
      <w:r w:rsidR="00E4719E" w:rsidRPr="00603629">
        <w:rPr>
          <w:sz w:val="22"/>
          <w:szCs w:val="22"/>
        </w:rPr>
        <w:t xml:space="preserve">  </w:t>
      </w:r>
      <w:r w:rsidRPr="00603629">
        <w:rPr>
          <w:sz w:val="22"/>
          <w:szCs w:val="22"/>
        </w:rPr>
        <w:t>firmada por el representante legal.</w:t>
      </w:r>
    </w:p>
    <w:p w:rsidR="0007101D" w:rsidRPr="00603629" w:rsidRDefault="0007101D" w:rsidP="0007101D">
      <w:pPr>
        <w:jc w:val="both"/>
        <w:rPr>
          <w:sz w:val="22"/>
          <w:szCs w:val="22"/>
        </w:rPr>
      </w:pPr>
    </w:p>
    <w:p w:rsidR="0007101D" w:rsidRPr="00603629" w:rsidRDefault="0007101D" w:rsidP="0007101D">
      <w:pPr>
        <w:jc w:val="both"/>
        <w:rPr>
          <w:sz w:val="22"/>
          <w:szCs w:val="22"/>
        </w:rPr>
      </w:pPr>
      <w:r w:rsidRPr="00603629">
        <w:rPr>
          <w:b/>
          <w:sz w:val="22"/>
          <w:szCs w:val="22"/>
          <w:u w:val="single"/>
        </w:rPr>
        <w:t>Nota</w:t>
      </w:r>
      <w:r w:rsidRPr="00603629">
        <w:rPr>
          <w:sz w:val="22"/>
          <w:szCs w:val="22"/>
        </w:rPr>
        <w:t xml:space="preserve">: Para diligenciar el </w:t>
      </w:r>
      <w:r w:rsidRPr="00603629">
        <w:rPr>
          <w:b/>
          <w:sz w:val="22"/>
          <w:szCs w:val="22"/>
        </w:rPr>
        <w:t xml:space="preserve">Anexo </w:t>
      </w:r>
      <w:r w:rsidR="00EF00BD" w:rsidRPr="00603629">
        <w:rPr>
          <w:b/>
          <w:sz w:val="22"/>
          <w:szCs w:val="22"/>
        </w:rPr>
        <w:t>No. 7</w:t>
      </w:r>
      <w:r w:rsidR="00751499" w:rsidRPr="00603629">
        <w:rPr>
          <w:b/>
          <w:sz w:val="22"/>
          <w:szCs w:val="22"/>
        </w:rPr>
        <w:t xml:space="preserve"> </w:t>
      </w:r>
      <w:r w:rsidRPr="00603629">
        <w:rPr>
          <w:b/>
          <w:sz w:val="22"/>
          <w:szCs w:val="22"/>
        </w:rPr>
        <w:t>Oferta Económica</w:t>
      </w:r>
      <w:r w:rsidRPr="00603629">
        <w:rPr>
          <w:sz w:val="22"/>
          <w:szCs w:val="22"/>
        </w:rPr>
        <w:t xml:space="preserve">, debe verificar la información que se relaciona en el </w:t>
      </w:r>
      <w:r w:rsidRPr="00603629">
        <w:rPr>
          <w:b/>
          <w:sz w:val="22"/>
          <w:szCs w:val="22"/>
        </w:rPr>
        <w:t xml:space="preserve">Anexo </w:t>
      </w:r>
      <w:r w:rsidR="00EF00BD" w:rsidRPr="00603629">
        <w:rPr>
          <w:b/>
          <w:sz w:val="22"/>
          <w:szCs w:val="22"/>
        </w:rPr>
        <w:t>No. 6</w:t>
      </w:r>
      <w:r w:rsidR="00751499" w:rsidRPr="00603629">
        <w:rPr>
          <w:b/>
          <w:sz w:val="22"/>
          <w:szCs w:val="22"/>
        </w:rPr>
        <w:t xml:space="preserve"> </w:t>
      </w:r>
      <w:r w:rsidRPr="00603629">
        <w:rPr>
          <w:b/>
          <w:sz w:val="22"/>
          <w:szCs w:val="22"/>
        </w:rPr>
        <w:t>Valor</w:t>
      </w:r>
      <w:r w:rsidR="00751499" w:rsidRPr="00603629">
        <w:rPr>
          <w:b/>
          <w:sz w:val="22"/>
          <w:szCs w:val="22"/>
        </w:rPr>
        <w:t>es</w:t>
      </w:r>
      <w:r w:rsidRPr="00603629">
        <w:rPr>
          <w:b/>
          <w:sz w:val="22"/>
          <w:szCs w:val="22"/>
        </w:rPr>
        <w:t xml:space="preserve"> </w:t>
      </w:r>
      <w:r w:rsidR="00751499" w:rsidRPr="00603629">
        <w:rPr>
          <w:b/>
          <w:sz w:val="22"/>
          <w:szCs w:val="22"/>
        </w:rPr>
        <w:t>Unitarios</w:t>
      </w:r>
      <w:r w:rsidRPr="00603629">
        <w:rPr>
          <w:sz w:val="22"/>
          <w:szCs w:val="22"/>
        </w:rPr>
        <w:t>, donde se establecen los precios estimados de contratación.</w:t>
      </w:r>
    </w:p>
    <w:p w:rsidR="00830A24" w:rsidRPr="00603629" w:rsidRDefault="00830A24" w:rsidP="0007101D">
      <w:pPr>
        <w:jc w:val="both"/>
        <w:rPr>
          <w:sz w:val="22"/>
          <w:szCs w:val="22"/>
        </w:rPr>
      </w:pPr>
    </w:p>
    <w:p w:rsidR="00E4719E" w:rsidRPr="00603629" w:rsidRDefault="00E4719E" w:rsidP="00E4719E">
      <w:pPr>
        <w:jc w:val="both"/>
        <w:rPr>
          <w:bCs/>
          <w:sz w:val="22"/>
          <w:szCs w:val="22"/>
        </w:rPr>
      </w:pPr>
      <w:r w:rsidRPr="00603629">
        <w:rPr>
          <w:b/>
          <w:sz w:val="22"/>
          <w:szCs w:val="22"/>
        </w:rPr>
        <w:t xml:space="preserve">Nota: </w:t>
      </w:r>
      <w:r w:rsidRPr="00603629">
        <w:rPr>
          <w:sz w:val="22"/>
          <w:szCs w:val="22"/>
        </w:rPr>
        <w:t>Para realizar el porcent</w:t>
      </w:r>
      <w:r w:rsidR="00EF00BD" w:rsidRPr="00603629">
        <w:rPr>
          <w:sz w:val="22"/>
          <w:szCs w:val="22"/>
        </w:rPr>
        <w:t>aje de descuento del Anexo No. 7</w:t>
      </w:r>
      <w:r w:rsidRPr="00603629">
        <w:rPr>
          <w:sz w:val="22"/>
          <w:szCs w:val="22"/>
        </w:rPr>
        <w:t xml:space="preserve">, los oferentes deberán verificar el </w:t>
      </w:r>
      <w:r w:rsidR="00EF00BD" w:rsidRPr="00603629">
        <w:rPr>
          <w:b/>
          <w:sz w:val="22"/>
          <w:szCs w:val="22"/>
          <w:highlight w:val="yellow"/>
        </w:rPr>
        <w:t>Anexo No. 6</w:t>
      </w:r>
      <w:r w:rsidRPr="00603629">
        <w:rPr>
          <w:b/>
          <w:sz w:val="22"/>
          <w:szCs w:val="22"/>
          <w:highlight w:val="yellow"/>
        </w:rPr>
        <w:t xml:space="preserve"> “</w:t>
      </w:r>
      <w:r w:rsidRPr="00603629">
        <w:rPr>
          <w:b/>
          <w:sz w:val="22"/>
          <w:szCs w:val="22"/>
          <w:highlight w:val="yellow"/>
          <w:u w:val="single"/>
        </w:rPr>
        <w:t>VALOR ESTIMADO</w:t>
      </w:r>
      <w:r w:rsidRPr="00603629">
        <w:rPr>
          <w:sz w:val="22"/>
          <w:szCs w:val="22"/>
          <w:u w:val="single"/>
        </w:rPr>
        <w:t>”</w:t>
      </w:r>
      <w:r w:rsidRPr="00603629">
        <w:rPr>
          <w:sz w:val="22"/>
          <w:szCs w:val="22"/>
        </w:rPr>
        <w:t xml:space="preserve">, que es </w:t>
      </w:r>
      <w:r w:rsidRPr="00603629">
        <w:rPr>
          <w:bCs/>
          <w:sz w:val="22"/>
          <w:szCs w:val="22"/>
        </w:rPr>
        <w:t>de carácter informativo y no debe ser modificado por los oferentes.</w:t>
      </w:r>
    </w:p>
    <w:p w:rsidR="00830A24" w:rsidRPr="00603629" w:rsidRDefault="00830A24" w:rsidP="00E4719E">
      <w:pPr>
        <w:jc w:val="both"/>
        <w:rPr>
          <w:sz w:val="22"/>
          <w:szCs w:val="22"/>
        </w:rPr>
      </w:pPr>
    </w:p>
    <w:p w:rsidR="00E4719E" w:rsidRPr="00603629" w:rsidRDefault="00E4719E" w:rsidP="00E4719E">
      <w:pPr>
        <w:pStyle w:val="Prrafodelista"/>
        <w:tabs>
          <w:tab w:val="left" w:pos="244"/>
        </w:tabs>
        <w:suppressAutoHyphens/>
        <w:ind w:left="0"/>
        <w:jc w:val="both"/>
        <w:textAlignment w:val="baseline"/>
        <w:rPr>
          <w:sz w:val="22"/>
          <w:szCs w:val="22"/>
        </w:rPr>
      </w:pPr>
      <w:r w:rsidRPr="00603629">
        <w:rPr>
          <w:b/>
          <w:sz w:val="22"/>
          <w:szCs w:val="22"/>
        </w:rPr>
        <w:t>Nota</w:t>
      </w:r>
      <w:r w:rsidRPr="00603629">
        <w:rPr>
          <w:sz w:val="22"/>
          <w:szCs w:val="22"/>
        </w:rPr>
        <w:t>: En caso de no otorgar porcentaje único de descuento o que su descuento sea equivalente al 0%, la oferta se entenderá que es el valor estimado incluido el IVA del presente proceso.</w:t>
      </w:r>
    </w:p>
    <w:p w:rsidR="00460DA2" w:rsidRPr="00603629" w:rsidRDefault="00E46691" w:rsidP="00460DA2">
      <w:pPr>
        <w:pStyle w:val="Default"/>
        <w:rPr>
          <w:rFonts w:ascii="Arial" w:hAnsi="Arial" w:cs="Arial"/>
          <w:b/>
          <w:bCs/>
          <w:color w:val="auto"/>
          <w:sz w:val="22"/>
          <w:szCs w:val="22"/>
          <w:lang w:val="es-CO" w:eastAsia="es-CO"/>
        </w:rPr>
      </w:pPr>
      <w:r>
        <w:rPr>
          <w:rFonts w:ascii="Arial" w:hAnsi="Arial" w:cs="Arial"/>
          <w:b/>
          <w:bCs/>
          <w:iCs/>
          <w:color w:val="auto"/>
          <w:sz w:val="22"/>
          <w:szCs w:val="22"/>
        </w:rPr>
        <w:lastRenderedPageBreak/>
        <w:t>1.</w:t>
      </w:r>
      <w:r w:rsidR="0088106C">
        <w:rPr>
          <w:rFonts w:ascii="Arial" w:hAnsi="Arial" w:cs="Arial"/>
          <w:b/>
          <w:bCs/>
          <w:iCs/>
          <w:color w:val="auto"/>
          <w:sz w:val="22"/>
          <w:szCs w:val="22"/>
        </w:rPr>
        <w:t>2.</w:t>
      </w:r>
      <w:r>
        <w:rPr>
          <w:rFonts w:ascii="Arial" w:hAnsi="Arial" w:cs="Arial"/>
          <w:b/>
          <w:bCs/>
          <w:iCs/>
          <w:color w:val="auto"/>
          <w:sz w:val="22"/>
          <w:szCs w:val="22"/>
        </w:rPr>
        <w:t>3</w:t>
      </w:r>
      <w:r w:rsidR="00460DA2" w:rsidRPr="00603629">
        <w:rPr>
          <w:rFonts w:ascii="Arial" w:hAnsi="Arial" w:cs="Arial"/>
          <w:b/>
          <w:bCs/>
          <w:iCs/>
          <w:color w:val="auto"/>
          <w:sz w:val="22"/>
          <w:szCs w:val="22"/>
        </w:rPr>
        <w:t xml:space="preserve">.  </w:t>
      </w:r>
      <w:r w:rsidR="00460DA2" w:rsidRPr="00603629">
        <w:rPr>
          <w:rFonts w:ascii="Arial" w:hAnsi="Arial" w:cs="Arial"/>
          <w:b/>
          <w:color w:val="auto"/>
          <w:sz w:val="22"/>
          <w:szCs w:val="22"/>
        </w:rPr>
        <w:t xml:space="preserve">FORMULARIO No. 2 </w:t>
      </w:r>
      <w:r w:rsidR="0088106C">
        <w:rPr>
          <w:rFonts w:ascii="Arial" w:hAnsi="Arial" w:cs="Arial"/>
          <w:b/>
          <w:color w:val="auto"/>
          <w:sz w:val="22"/>
          <w:szCs w:val="22"/>
        </w:rPr>
        <w:t xml:space="preserve">Y </w:t>
      </w:r>
      <w:r w:rsidR="0088106C" w:rsidRPr="0088106C">
        <w:rPr>
          <w:rFonts w:ascii="Arial" w:hAnsi="Arial" w:cs="Arial"/>
          <w:b/>
          <w:color w:val="auto"/>
          <w:sz w:val="22"/>
          <w:szCs w:val="22"/>
        </w:rPr>
        <w:t>CERTIFICACIÓN BANCARIA</w:t>
      </w:r>
      <w:r w:rsidR="0088106C" w:rsidRPr="00603629">
        <w:rPr>
          <w:b/>
          <w:sz w:val="22"/>
          <w:szCs w:val="22"/>
        </w:rPr>
        <w:t>.</w:t>
      </w:r>
    </w:p>
    <w:p w:rsidR="00603629" w:rsidRPr="00603629" w:rsidRDefault="00603629" w:rsidP="00460DA2">
      <w:pPr>
        <w:pStyle w:val="Default"/>
        <w:rPr>
          <w:rFonts w:ascii="Arial" w:hAnsi="Arial" w:cs="Arial"/>
          <w:color w:val="auto"/>
          <w:sz w:val="22"/>
          <w:szCs w:val="22"/>
          <w:lang w:val="es-CO" w:eastAsia="es-CO"/>
        </w:rPr>
      </w:pPr>
    </w:p>
    <w:p w:rsidR="00460DA2" w:rsidRPr="00603629" w:rsidRDefault="00460DA2" w:rsidP="00C2321E">
      <w:pPr>
        <w:adjustRightInd w:val="0"/>
        <w:jc w:val="both"/>
        <w:rPr>
          <w:sz w:val="22"/>
          <w:szCs w:val="22"/>
          <w:lang w:val="es-CO" w:eastAsia="es-CO"/>
        </w:rPr>
      </w:pPr>
      <w:r w:rsidRPr="00603629">
        <w:rPr>
          <w:sz w:val="22"/>
          <w:szCs w:val="22"/>
          <w:lang w:val="es-CO" w:eastAsia="es-CO"/>
        </w:rPr>
        <w:t xml:space="preserve">El proponente deberá adjuntar debidamente diligenciado el </w:t>
      </w:r>
      <w:r w:rsidRPr="00603629">
        <w:rPr>
          <w:color w:val="0000FF"/>
          <w:sz w:val="22"/>
          <w:szCs w:val="22"/>
          <w:lang w:val="es-CO" w:eastAsia="es-CO"/>
        </w:rPr>
        <w:t>Formulario N° 2 (datos básicos beneficiario cuenta)</w:t>
      </w:r>
      <w:r w:rsidRPr="00603629">
        <w:rPr>
          <w:sz w:val="22"/>
          <w:szCs w:val="22"/>
          <w:lang w:val="es-CO" w:eastAsia="es-CO"/>
        </w:rPr>
        <w:t xml:space="preserve"> y certificación bancaria conforme a la cuenta señalada en este formulario.</w:t>
      </w:r>
    </w:p>
    <w:p w:rsidR="00460DA2" w:rsidRPr="00603629" w:rsidRDefault="00460DA2" w:rsidP="00460DA2">
      <w:pPr>
        <w:adjustRightInd w:val="0"/>
        <w:rPr>
          <w:sz w:val="22"/>
          <w:szCs w:val="22"/>
          <w:lang w:val="es-CO" w:eastAsia="es-CO"/>
        </w:rPr>
      </w:pPr>
    </w:p>
    <w:p w:rsidR="00460DA2" w:rsidRPr="00603629" w:rsidRDefault="00460DA2" w:rsidP="00460DA2">
      <w:pPr>
        <w:adjustRightInd w:val="0"/>
        <w:jc w:val="both"/>
        <w:rPr>
          <w:sz w:val="22"/>
          <w:szCs w:val="22"/>
          <w:lang w:val="es-CO" w:eastAsia="es-CO"/>
        </w:rPr>
      </w:pPr>
      <w:r w:rsidRPr="00603629">
        <w:rPr>
          <w:b/>
          <w:sz w:val="22"/>
          <w:szCs w:val="22"/>
          <w:lang w:val="es-CO" w:eastAsia="es-CO"/>
        </w:rPr>
        <w:t>Nota</w:t>
      </w:r>
      <w:r w:rsidRPr="00603629">
        <w:rPr>
          <w:sz w:val="22"/>
          <w:szCs w:val="22"/>
          <w:lang w:val="es-CO" w:eastAsia="es-CO"/>
        </w:rPr>
        <w:t xml:space="preserve">: En el evento de estar el  PRESUPUESTO OFICIAL en moneda extranjera, la cuenta bancaria deberá   ser del exterior a nombre del proponente o su Representante Legal. </w:t>
      </w:r>
    </w:p>
    <w:p w:rsidR="00921A5E" w:rsidRPr="00603629" w:rsidRDefault="00921A5E" w:rsidP="00460DA2">
      <w:pPr>
        <w:adjustRightInd w:val="0"/>
        <w:jc w:val="both"/>
        <w:rPr>
          <w:sz w:val="22"/>
          <w:szCs w:val="22"/>
          <w:lang w:val="es-CO" w:eastAsia="es-CO"/>
        </w:rPr>
      </w:pPr>
    </w:p>
    <w:p w:rsidR="00D0637D" w:rsidRPr="00603629" w:rsidRDefault="00D0637D" w:rsidP="00C2321E">
      <w:pPr>
        <w:jc w:val="both"/>
        <w:rPr>
          <w:b/>
          <w:bCs/>
          <w:sz w:val="22"/>
          <w:szCs w:val="22"/>
          <w:lang w:val="es-MX"/>
        </w:rPr>
      </w:pPr>
    </w:p>
    <w:p w:rsidR="00C2321E" w:rsidRPr="0088106C" w:rsidRDefault="0088106C" w:rsidP="0088106C">
      <w:pPr>
        <w:jc w:val="both"/>
        <w:rPr>
          <w:b/>
          <w:bCs/>
          <w:sz w:val="22"/>
          <w:szCs w:val="22"/>
          <w:lang w:val="es-MX"/>
        </w:rPr>
      </w:pPr>
      <w:r w:rsidRPr="0088106C">
        <w:rPr>
          <w:b/>
          <w:bCs/>
          <w:sz w:val="22"/>
          <w:szCs w:val="22"/>
          <w:lang w:val="es-MX"/>
        </w:rPr>
        <w:t>1.3</w:t>
      </w:r>
      <w:r w:rsidR="00921A5E" w:rsidRPr="0088106C">
        <w:rPr>
          <w:b/>
          <w:sz w:val="22"/>
          <w:szCs w:val="22"/>
        </w:rPr>
        <w:t xml:space="preserve"> </w:t>
      </w:r>
      <w:r w:rsidR="00C2321E" w:rsidRPr="0088106C">
        <w:rPr>
          <w:b/>
          <w:bCs/>
          <w:sz w:val="22"/>
          <w:szCs w:val="22"/>
          <w:lang w:val="es-MX"/>
        </w:rPr>
        <w:t>TÉCNICOS.</w:t>
      </w:r>
    </w:p>
    <w:p w:rsidR="00603629" w:rsidRPr="00603629" w:rsidRDefault="00603629" w:rsidP="00603629">
      <w:pPr>
        <w:jc w:val="both"/>
        <w:rPr>
          <w:b/>
          <w:bCs/>
          <w:sz w:val="22"/>
          <w:szCs w:val="22"/>
          <w:lang w:val="es-MX"/>
        </w:rPr>
      </w:pPr>
    </w:p>
    <w:p w:rsidR="00603629" w:rsidRPr="00603629" w:rsidRDefault="00603629" w:rsidP="00603629">
      <w:pPr>
        <w:jc w:val="both"/>
        <w:rPr>
          <w:b/>
          <w:bCs/>
          <w:sz w:val="22"/>
          <w:szCs w:val="22"/>
          <w:lang w:val="es-MX"/>
        </w:rPr>
      </w:pPr>
    </w:p>
    <w:p w:rsidR="00C2321E" w:rsidRPr="00603629" w:rsidRDefault="00C2321E" w:rsidP="00C2321E">
      <w:pPr>
        <w:adjustRightInd w:val="0"/>
        <w:jc w:val="both"/>
        <w:rPr>
          <w:b/>
          <w:bCs/>
          <w:sz w:val="22"/>
          <w:szCs w:val="22"/>
          <w:lang w:val="es-MX"/>
        </w:rPr>
      </w:pPr>
      <w:r w:rsidRPr="00603629">
        <w:rPr>
          <w:b/>
          <w:bCs/>
          <w:sz w:val="22"/>
          <w:szCs w:val="22"/>
          <w:lang w:val="es-MX"/>
        </w:rPr>
        <w:t>1.</w:t>
      </w:r>
      <w:r w:rsidR="0088106C">
        <w:rPr>
          <w:b/>
          <w:bCs/>
          <w:sz w:val="22"/>
          <w:szCs w:val="22"/>
          <w:lang w:val="es-MX"/>
        </w:rPr>
        <w:t>3.1.</w:t>
      </w:r>
      <w:r w:rsidRPr="00603629">
        <w:rPr>
          <w:b/>
          <w:bCs/>
          <w:sz w:val="22"/>
          <w:szCs w:val="22"/>
          <w:lang w:val="es-MX"/>
        </w:rPr>
        <w:t xml:space="preserve"> CONDICIONES TÉCNICAS MÍNIMAS HABILITANTES. </w:t>
      </w:r>
    </w:p>
    <w:p w:rsidR="00C2321E" w:rsidRPr="00603629" w:rsidRDefault="00C2321E" w:rsidP="00C2321E">
      <w:pPr>
        <w:adjustRightInd w:val="0"/>
        <w:jc w:val="both"/>
        <w:rPr>
          <w:b/>
          <w:bCs/>
          <w:sz w:val="22"/>
          <w:szCs w:val="22"/>
          <w:lang w:val="es-MX"/>
        </w:rPr>
      </w:pPr>
    </w:p>
    <w:p w:rsidR="00C2321E" w:rsidRDefault="009B5649" w:rsidP="00C2321E">
      <w:pPr>
        <w:pStyle w:val="Default"/>
        <w:jc w:val="both"/>
        <w:rPr>
          <w:rFonts w:ascii="Arial" w:hAnsi="Arial" w:cs="Arial"/>
          <w:color w:val="auto"/>
          <w:sz w:val="22"/>
          <w:szCs w:val="22"/>
          <w:lang w:val="es-MX"/>
        </w:rPr>
      </w:pPr>
      <w:r w:rsidRPr="00603629">
        <w:rPr>
          <w:rFonts w:ascii="Arial" w:hAnsi="Arial" w:cs="Arial"/>
          <w:color w:val="0000FF"/>
          <w:sz w:val="22"/>
          <w:szCs w:val="22"/>
          <w:lang w:val="es-MX"/>
        </w:rPr>
        <w:t>Los oferentes d</w:t>
      </w:r>
      <w:r w:rsidR="00C2321E" w:rsidRPr="00603629">
        <w:rPr>
          <w:rFonts w:ascii="Arial" w:hAnsi="Arial" w:cs="Arial"/>
          <w:color w:val="auto"/>
          <w:sz w:val="22"/>
          <w:szCs w:val="22"/>
          <w:lang w:val="es-MX"/>
        </w:rPr>
        <w:t>eberá</w:t>
      </w:r>
      <w:r w:rsidR="003706DE" w:rsidRPr="00603629">
        <w:rPr>
          <w:rFonts w:ascii="Arial" w:hAnsi="Arial" w:cs="Arial"/>
          <w:color w:val="auto"/>
          <w:sz w:val="22"/>
          <w:szCs w:val="22"/>
          <w:lang w:val="es-MX"/>
        </w:rPr>
        <w:t>n</w:t>
      </w:r>
      <w:r w:rsidR="00C2321E" w:rsidRPr="00603629">
        <w:rPr>
          <w:rFonts w:ascii="Arial" w:hAnsi="Arial" w:cs="Arial"/>
          <w:color w:val="auto"/>
          <w:sz w:val="22"/>
          <w:szCs w:val="22"/>
          <w:lang w:val="es-MX"/>
        </w:rPr>
        <w:t xml:space="preserve"> cumplir con las especificaciones técnicas mínimas señaladas en el </w:t>
      </w:r>
      <w:r w:rsidR="00C2321E" w:rsidRPr="00603629">
        <w:rPr>
          <w:rFonts w:ascii="Arial" w:hAnsi="Arial" w:cs="Arial"/>
          <w:color w:val="0000FF"/>
          <w:sz w:val="22"/>
          <w:szCs w:val="22"/>
          <w:lang w:val="es-MX"/>
        </w:rPr>
        <w:t>Anexo N° 1,</w:t>
      </w:r>
      <w:r w:rsidR="00C2321E" w:rsidRPr="00603629">
        <w:rPr>
          <w:rFonts w:ascii="Arial" w:hAnsi="Arial" w:cs="Arial"/>
          <w:color w:val="auto"/>
          <w:sz w:val="22"/>
          <w:szCs w:val="22"/>
          <w:lang w:val="es-MX"/>
        </w:rPr>
        <w:t xml:space="preserve"> </w:t>
      </w:r>
      <w:r w:rsidR="00096D88" w:rsidRPr="00603629">
        <w:rPr>
          <w:rFonts w:ascii="Arial" w:hAnsi="Arial" w:cs="Arial"/>
          <w:color w:val="0000FF"/>
          <w:sz w:val="22"/>
          <w:szCs w:val="22"/>
          <w:lang w:val="es-MX"/>
        </w:rPr>
        <w:t xml:space="preserve">Anexo N° </w:t>
      </w:r>
      <w:r w:rsidR="00096D88">
        <w:rPr>
          <w:rFonts w:ascii="Arial" w:hAnsi="Arial" w:cs="Arial"/>
          <w:color w:val="0000FF"/>
          <w:sz w:val="22"/>
          <w:szCs w:val="22"/>
          <w:lang w:val="es-MX"/>
        </w:rPr>
        <w:t xml:space="preserve">2, </w:t>
      </w:r>
      <w:r w:rsidR="00C2321E" w:rsidRPr="00603629">
        <w:rPr>
          <w:rFonts w:ascii="Arial" w:hAnsi="Arial" w:cs="Arial"/>
          <w:color w:val="auto"/>
          <w:sz w:val="22"/>
          <w:szCs w:val="22"/>
          <w:lang w:val="es-MX"/>
        </w:rPr>
        <w:t xml:space="preserve">del presente pliego de condiciones, las cuales se verificarán como CUMPLE o NO CUMPLE al </w:t>
      </w:r>
      <w:r w:rsidR="00C920C2" w:rsidRPr="00603629">
        <w:rPr>
          <w:rFonts w:ascii="Arial" w:hAnsi="Arial" w:cs="Arial"/>
          <w:color w:val="auto"/>
          <w:sz w:val="22"/>
          <w:szCs w:val="22"/>
          <w:lang w:val="es-MX"/>
        </w:rPr>
        <w:t xml:space="preserve">igual las condiciones expuestas en el Anexo N° 2.1 </w:t>
      </w:r>
      <w:r w:rsidR="00C2321E" w:rsidRPr="00603629">
        <w:rPr>
          <w:rFonts w:ascii="Arial" w:hAnsi="Arial" w:cs="Arial"/>
          <w:color w:val="auto"/>
          <w:sz w:val="22"/>
          <w:szCs w:val="22"/>
          <w:lang w:val="es-MX"/>
        </w:rPr>
        <w:t xml:space="preserve">que se designarán por </w:t>
      </w:r>
      <w:r w:rsidR="00C2321E" w:rsidRPr="00603629">
        <w:rPr>
          <w:rFonts w:ascii="Arial" w:hAnsi="Arial" w:cs="Arial"/>
          <w:color w:val="0000FF"/>
          <w:sz w:val="22"/>
          <w:szCs w:val="22"/>
          <w:lang w:val="es-MX"/>
        </w:rPr>
        <w:t>puntaje</w:t>
      </w:r>
      <w:r w:rsidR="00C2321E" w:rsidRPr="00603629">
        <w:rPr>
          <w:rFonts w:ascii="Arial" w:hAnsi="Arial" w:cs="Arial"/>
          <w:color w:val="auto"/>
          <w:sz w:val="22"/>
          <w:szCs w:val="22"/>
          <w:lang w:val="es-MX"/>
        </w:rPr>
        <w:t xml:space="preserve">. </w:t>
      </w:r>
    </w:p>
    <w:p w:rsidR="00603629" w:rsidRPr="00603629" w:rsidRDefault="00603629" w:rsidP="00C2321E">
      <w:pPr>
        <w:pStyle w:val="Default"/>
        <w:jc w:val="both"/>
        <w:rPr>
          <w:rFonts w:ascii="Arial" w:hAnsi="Arial" w:cs="Arial"/>
          <w:color w:val="auto"/>
          <w:sz w:val="22"/>
          <w:szCs w:val="22"/>
          <w:lang w:val="es-MX"/>
        </w:rPr>
      </w:pPr>
    </w:p>
    <w:p w:rsidR="00603629" w:rsidRPr="00603629" w:rsidRDefault="00603629" w:rsidP="00C2321E">
      <w:pPr>
        <w:pStyle w:val="Default"/>
        <w:jc w:val="both"/>
        <w:rPr>
          <w:rFonts w:ascii="Arial" w:hAnsi="Arial" w:cs="Arial"/>
          <w:color w:val="auto"/>
          <w:sz w:val="22"/>
          <w:szCs w:val="22"/>
          <w:lang w:val="es-MX"/>
        </w:rPr>
      </w:pPr>
    </w:p>
    <w:p w:rsidR="00C2321E" w:rsidRPr="00603629" w:rsidRDefault="00C2321E" w:rsidP="00C2321E">
      <w:pPr>
        <w:adjustRightInd w:val="0"/>
        <w:jc w:val="both"/>
        <w:rPr>
          <w:b/>
          <w:bCs/>
          <w:sz w:val="22"/>
          <w:szCs w:val="22"/>
          <w:lang w:val="es-MX"/>
        </w:rPr>
      </w:pPr>
      <w:r w:rsidRPr="00603629">
        <w:rPr>
          <w:b/>
          <w:bCs/>
          <w:sz w:val="22"/>
          <w:szCs w:val="22"/>
          <w:lang w:val="es-MX"/>
        </w:rPr>
        <w:t>1.3.2. CONDICIONES TÉCNICAS DE CALIFICACIÓN.</w:t>
      </w:r>
    </w:p>
    <w:p w:rsidR="00C2321E" w:rsidRPr="00603629" w:rsidRDefault="00C2321E" w:rsidP="00C2321E">
      <w:pPr>
        <w:adjustRightInd w:val="0"/>
        <w:jc w:val="both"/>
        <w:rPr>
          <w:b/>
          <w:bCs/>
          <w:sz w:val="22"/>
          <w:szCs w:val="22"/>
          <w:lang w:val="es-MX"/>
        </w:rPr>
      </w:pPr>
      <w:r w:rsidRPr="00603629">
        <w:rPr>
          <w:b/>
          <w:bCs/>
          <w:sz w:val="22"/>
          <w:szCs w:val="22"/>
          <w:lang w:val="es-MX"/>
        </w:rPr>
        <w:t xml:space="preserve">  </w:t>
      </w:r>
    </w:p>
    <w:p w:rsidR="00C2321E" w:rsidRPr="00603629" w:rsidRDefault="00C2321E" w:rsidP="00C2321E">
      <w:pPr>
        <w:adjustRightInd w:val="0"/>
        <w:jc w:val="both"/>
        <w:rPr>
          <w:sz w:val="22"/>
          <w:szCs w:val="22"/>
          <w:lang w:val="es-MX"/>
        </w:rPr>
      </w:pPr>
      <w:r w:rsidRPr="00603629">
        <w:rPr>
          <w:sz w:val="22"/>
          <w:szCs w:val="22"/>
          <w:lang w:val="es-MX"/>
        </w:rPr>
        <w:t xml:space="preserve">Los factores técnicos de clasificación se encuentran relacionados en el </w:t>
      </w:r>
      <w:r w:rsidRPr="00603629">
        <w:rPr>
          <w:color w:val="0000FF"/>
          <w:sz w:val="22"/>
          <w:szCs w:val="22"/>
          <w:lang w:val="es-MX"/>
        </w:rPr>
        <w:t>Anexo N° 2.1</w:t>
      </w:r>
      <w:r w:rsidRPr="00603629">
        <w:rPr>
          <w:sz w:val="22"/>
          <w:szCs w:val="22"/>
          <w:lang w:val="es-MX"/>
        </w:rPr>
        <w:t>, del presente pliego de condiciones.</w:t>
      </w:r>
    </w:p>
    <w:p w:rsidR="00C2321E" w:rsidRPr="00603629" w:rsidRDefault="00C2321E" w:rsidP="00C2321E">
      <w:pPr>
        <w:adjustRightInd w:val="0"/>
        <w:jc w:val="both"/>
        <w:rPr>
          <w:b/>
          <w:bCs/>
          <w:sz w:val="22"/>
          <w:szCs w:val="22"/>
          <w:lang w:val="es-MX"/>
        </w:rPr>
      </w:pPr>
    </w:p>
    <w:p w:rsidR="00D0637D" w:rsidRPr="00603629" w:rsidRDefault="00D0637D" w:rsidP="00C2321E">
      <w:pPr>
        <w:adjustRightInd w:val="0"/>
        <w:jc w:val="both"/>
        <w:rPr>
          <w:b/>
          <w:bCs/>
          <w:sz w:val="22"/>
          <w:szCs w:val="22"/>
          <w:lang w:val="es-MX"/>
        </w:rPr>
      </w:pPr>
    </w:p>
    <w:p w:rsidR="00C2321E" w:rsidRPr="00603629" w:rsidRDefault="00C2321E" w:rsidP="00C2321E">
      <w:pPr>
        <w:pStyle w:val="Prrafodelista"/>
        <w:adjustRightInd w:val="0"/>
        <w:ind w:left="0"/>
        <w:jc w:val="both"/>
        <w:rPr>
          <w:sz w:val="22"/>
          <w:szCs w:val="22"/>
        </w:rPr>
      </w:pPr>
      <w:r w:rsidRPr="00603629">
        <w:rPr>
          <w:sz w:val="22"/>
          <w:szCs w:val="22"/>
        </w:rPr>
        <w:t xml:space="preserve">Dado en Cali, el  </w:t>
      </w:r>
    </w:p>
    <w:p w:rsidR="00121352" w:rsidRDefault="00121352" w:rsidP="00C2321E">
      <w:pPr>
        <w:pStyle w:val="Prrafodelista"/>
        <w:adjustRightInd w:val="0"/>
        <w:ind w:left="0"/>
        <w:jc w:val="both"/>
      </w:pPr>
    </w:p>
    <w:p w:rsidR="00121352" w:rsidRPr="00603629" w:rsidRDefault="00121352" w:rsidP="00C2321E">
      <w:pPr>
        <w:pStyle w:val="Prrafodelista"/>
        <w:adjustRightInd w:val="0"/>
        <w:ind w:left="0"/>
        <w:jc w:val="both"/>
        <w:rPr>
          <w:sz w:val="22"/>
          <w:szCs w:val="22"/>
        </w:rPr>
      </w:pPr>
    </w:p>
    <w:p w:rsidR="00C2321E" w:rsidRPr="00406506" w:rsidRDefault="00C2321E" w:rsidP="00C2321E">
      <w:pPr>
        <w:adjustRightInd w:val="0"/>
        <w:rPr>
          <w:color w:val="FF0000"/>
          <w:sz w:val="22"/>
          <w:szCs w:val="22"/>
        </w:rPr>
      </w:pPr>
      <w:r w:rsidRPr="00603629">
        <w:rPr>
          <w:sz w:val="22"/>
          <w:szCs w:val="22"/>
        </w:rPr>
        <w:t xml:space="preserve"> </w:t>
      </w:r>
      <w:r w:rsidR="00406506" w:rsidRPr="00406506">
        <w:rPr>
          <w:color w:val="FF0000"/>
          <w:sz w:val="22"/>
          <w:szCs w:val="22"/>
        </w:rPr>
        <w:t>Original Firmado</w:t>
      </w:r>
    </w:p>
    <w:p w:rsidR="009747E6" w:rsidRPr="00603629" w:rsidRDefault="009747E6" w:rsidP="009747E6">
      <w:pPr>
        <w:adjustRightInd w:val="0"/>
        <w:rPr>
          <w:b/>
          <w:color w:val="000000"/>
          <w:sz w:val="22"/>
          <w:szCs w:val="22"/>
          <w:lang w:eastAsia="es-CO"/>
        </w:rPr>
      </w:pPr>
      <w:r w:rsidRPr="00603629">
        <w:rPr>
          <w:color w:val="000000"/>
          <w:sz w:val="22"/>
          <w:szCs w:val="22"/>
          <w:lang w:eastAsia="es-CO"/>
        </w:rPr>
        <w:t xml:space="preserve">TC. </w:t>
      </w:r>
      <w:r w:rsidR="00F70279">
        <w:rPr>
          <w:color w:val="000000"/>
          <w:sz w:val="22"/>
          <w:szCs w:val="22"/>
          <w:lang w:eastAsia="es-CO"/>
        </w:rPr>
        <w:t>MD</w:t>
      </w:r>
      <w:r w:rsidRPr="00603629">
        <w:rPr>
          <w:color w:val="000000"/>
          <w:sz w:val="22"/>
          <w:szCs w:val="22"/>
          <w:lang w:eastAsia="es-CO"/>
        </w:rPr>
        <w:t>.</w:t>
      </w:r>
      <w:r w:rsidR="00F70279">
        <w:rPr>
          <w:color w:val="000000"/>
          <w:sz w:val="22"/>
          <w:szCs w:val="22"/>
          <w:lang w:eastAsia="es-CO"/>
        </w:rPr>
        <w:t xml:space="preserve"> </w:t>
      </w:r>
      <w:proofErr w:type="spellStart"/>
      <w:r w:rsidR="00F70279">
        <w:rPr>
          <w:color w:val="000000"/>
          <w:sz w:val="22"/>
          <w:szCs w:val="22"/>
          <w:lang w:eastAsia="es-CO"/>
        </w:rPr>
        <w:t>ORL</w:t>
      </w:r>
      <w:proofErr w:type="spellEnd"/>
      <w:r w:rsidR="00F70279">
        <w:rPr>
          <w:color w:val="000000"/>
          <w:sz w:val="22"/>
          <w:szCs w:val="22"/>
          <w:lang w:eastAsia="es-CO"/>
        </w:rPr>
        <w:t xml:space="preserve">. </w:t>
      </w:r>
      <w:r w:rsidR="00F70279">
        <w:rPr>
          <w:b/>
          <w:color w:val="000000"/>
          <w:sz w:val="22"/>
          <w:szCs w:val="22"/>
          <w:lang w:val="es-ES" w:eastAsia="es-CO"/>
        </w:rPr>
        <w:t>GLORIA BONILLA HERRERA</w:t>
      </w:r>
    </w:p>
    <w:p w:rsidR="009747E6" w:rsidRPr="00603629" w:rsidRDefault="009747E6" w:rsidP="009747E6">
      <w:pPr>
        <w:adjustRightInd w:val="0"/>
        <w:rPr>
          <w:bCs/>
          <w:iCs/>
          <w:color w:val="000000"/>
          <w:sz w:val="22"/>
          <w:szCs w:val="22"/>
        </w:rPr>
      </w:pPr>
      <w:r w:rsidRPr="00603629">
        <w:rPr>
          <w:bCs/>
          <w:iCs/>
          <w:color w:val="000000"/>
          <w:sz w:val="22"/>
          <w:szCs w:val="22"/>
        </w:rPr>
        <w:t>Jefe Seccion</w:t>
      </w:r>
      <w:r w:rsidR="00F70279">
        <w:rPr>
          <w:bCs/>
          <w:iCs/>
          <w:color w:val="000000"/>
          <w:sz w:val="22"/>
          <w:szCs w:val="22"/>
        </w:rPr>
        <w:t xml:space="preserve">al de Sanidad Valle del Cauca </w:t>
      </w:r>
    </w:p>
    <w:p w:rsidR="007628BB" w:rsidRPr="00F339A6" w:rsidRDefault="007628BB" w:rsidP="000A7EA7">
      <w:pPr>
        <w:adjustRightInd w:val="0"/>
        <w:jc w:val="both"/>
        <w:rPr>
          <w:b/>
          <w:sz w:val="22"/>
          <w:szCs w:val="22"/>
          <w:lang w:eastAsia="es-CO"/>
        </w:rPr>
      </w:pPr>
    </w:p>
    <w:p w:rsidR="000A7EA7" w:rsidRDefault="000A7EA7" w:rsidP="000A7EA7">
      <w:pPr>
        <w:tabs>
          <w:tab w:val="left" w:pos="6909"/>
        </w:tabs>
        <w:jc w:val="both"/>
        <w:rPr>
          <w:bCs/>
          <w:sz w:val="22"/>
          <w:szCs w:val="22"/>
          <w:lang w:val="es-CO"/>
        </w:rPr>
      </w:pPr>
    </w:p>
    <w:p w:rsidR="00591AE5" w:rsidRPr="00CC5888" w:rsidRDefault="000A7EA7" w:rsidP="00591AE5">
      <w:pPr>
        <w:adjustRightInd w:val="0"/>
        <w:rPr>
          <w:color w:val="000000"/>
          <w:sz w:val="11"/>
          <w:szCs w:val="11"/>
          <w:lang w:val="es-ES" w:eastAsia="es-CO"/>
        </w:rPr>
      </w:pPr>
      <w:r w:rsidRPr="00CC5888">
        <w:rPr>
          <w:sz w:val="12"/>
          <w:szCs w:val="12"/>
        </w:rPr>
        <w:t>Elaborado por:</w:t>
      </w:r>
      <w:r w:rsidR="00167C00" w:rsidRPr="00CC5888">
        <w:rPr>
          <w:sz w:val="12"/>
          <w:szCs w:val="12"/>
        </w:rPr>
        <w:t xml:space="preserve"> </w:t>
      </w:r>
      <w:r w:rsidR="00F94431" w:rsidRPr="00CC5888">
        <w:rPr>
          <w:color w:val="000000"/>
          <w:sz w:val="11"/>
          <w:szCs w:val="11"/>
          <w:lang w:val="es-ES" w:eastAsia="es-CO"/>
        </w:rPr>
        <w:t>S</w:t>
      </w:r>
      <w:r w:rsidR="00D01DBF" w:rsidRPr="00CC5888">
        <w:rPr>
          <w:color w:val="000000"/>
          <w:sz w:val="11"/>
          <w:szCs w:val="11"/>
          <w:lang w:val="es-ES" w:eastAsia="es-CO"/>
        </w:rPr>
        <w:t>I</w:t>
      </w:r>
      <w:r w:rsidR="00591AE5" w:rsidRPr="00CC5888">
        <w:rPr>
          <w:color w:val="000000"/>
          <w:sz w:val="11"/>
          <w:szCs w:val="11"/>
          <w:lang w:val="es-ES" w:eastAsia="es-CO"/>
        </w:rPr>
        <w:t xml:space="preserve">. </w:t>
      </w:r>
      <w:r w:rsidR="009747E6" w:rsidRPr="00CC5888">
        <w:rPr>
          <w:color w:val="000000"/>
          <w:sz w:val="11"/>
          <w:szCs w:val="11"/>
          <w:lang w:val="es-ES" w:eastAsia="es-CO"/>
        </w:rPr>
        <w:t xml:space="preserve">Nazli Gicela Lozano Murillo </w:t>
      </w:r>
      <w:r w:rsidR="009747E6" w:rsidRPr="00CC5888">
        <w:rPr>
          <w:bCs/>
          <w:color w:val="000000"/>
          <w:sz w:val="11"/>
          <w:szCs w:val="11"/>
          <w:lang w:val="es-ES" w:eastAsia="es-CO"/>
        </w:rPr>
        <w:t xml:space="preserve"> </w:t>
      </w:r>
    </w:p>
    <w:p w:rsidR="000A7EA7" w:rsidRPr="00CC5888" w:rsidRDefault="00167C00" w:rsidP="00167C00">
      <w:pPr>
        <w:ind w:firstLine="709"/>
        <w:rPr>
          <w:sz w:val="12"/>
          <w:szCs w:val="12"/>
        </w:rPr>
      </w:pPr>
      <w:r w:rsidRPr="00CC5888">
        <w:rPr>
          <w:sz w:val="12"/>
          <w:szCs w:val="12"/>
        </w:rPr>
        <w:t xml:space="preserve">    </w:t>
      </w:r>
      <w:r w:rsidR="000A7EA7" w:rsidRPr="00CC5888">
        <w:rPr>
          <w:sz w:val="12"/>
          <w:szCs w:val="12"/>
        </w:rPr>
        <w:t>Analista de Contratos Seccional Sanidad Valle</w:t>
      </w:r>
      <w:r w:rsidRPr="00CC5888">
        <w:rPr>
          <w:sz w:val="12"/>
          <w:szCs w:val="12"/>
        </w:rPr>
        <w:t xml:space="preserve"> del Cauca </w:t>
      </w:r>
    </w:p>
    <w:p w:rsidR="00443352" w:rsidRPr="00CC5888" w:rsidRDefault="000A7EA7" w:rsidP="00443352">
      <w:pPr>
        <w:pStyle w:val="Encabezado"/>
        <w:ind w:left="-42" w:right="-59"/>
        <w:rPr>
          <w:sz w:val="11"/>
          <w:szCs w:val="11"/>
          <w:lang w:val="es-CO"/>
        </w:rPr>
      </w:pPr>
      <w:r w:rsidRPr="00CC5888">
        <w:rPr>
          <w:sz w:val="12"/>
          <w:szCs w:val="12"/>
        </w:rPr>
        <w:t xml:space="preserve">Revisado por: </w:t>
      </w:r>
      <w:r w:rsidR="003724DA" w:rsidRPr="00CC5888">
        <w:rPr>
          <w:sz w:val="12"/>
          <w:szCs w:val="12"/>
        </w:rPr>
        <w:t xml:space="preserve">  </w:t>
      </w:r>
      <w:r w:rsidR="009747E6" w:rsidRPr="009747E6">
        <w:rPr>
          <w:sz w:val="12"/>
          <w:szCs w:val="12"/>
        </w:rPr>
        <w:t>TE. Admón. Gustavo Andrés Narváez Arteaga</w:t>
      </w:r>
    </w:p>
    <w:p w:rsidR="009747E6" w:rsidRDefault="00167C00" w:rsidP="009747E6">
      <w:pPr>
        <w:ind w:firstLine="709"/>
        <w:rPr>
          <w:sz w:val="12"/>
          <w:szCs w:val="12"/>
        </w:rPr>
      </w:pPr>
      <w:r w:rsidRPr="00CC5888">
        <w:rPr>
          <w:sz w:val="12"/>
          <w:szCs w:val="12"/>
        </w:rPr>
        <w:t xml:space="preserve">   </w:t>
      </w:r>
      <w:r w:rsidR="000A7EA7" w:rsidRPr="00CC5888">
        <w:rPr>
          <w:sz w:val="12"/>
          <w:szCs w:val="12"/>
        </w:rPr>
        <w:t>Líder de Contratos Seccional Sanidad Valle</w:t>
      </w:r>
      <w:r w:rsidRPr="00CC5888">
        <w:rPr>
          <w:sz w:val="12"/>
          <w:szCs w:val="12"/>
        </w:rPr>
        <w:t xml:space="preserve"> del Cauca</w:t>
      </w:r>
      <w:r w:rsidR="00D770F6" w:rsidRPr="00CC5888">
        <w:rPr>
          <w:sz w:val="12"/>
          <w:szCs w:val="12"/>
        </w:rPr>
        <w:t>.</w:t>
      </w:r>
      <w:r w:rsidR="00F70279">
        <w:rPr>
          <w:sz w:val="12"/>
          <w:szCs w:val="12"/>
        </w:rPr>
        <w:t xml:space="preserve"> </w:t>
      </w:r>
    </w:p>
    <w:p w:rsidR="009747E6" w:rsidRPr="003D1096" w:rsidRDefault="009747E6" w:rsidP="009747E6">
      <w:pPr>
        <w:adjustRightInd w:val="0"/>
        <w:rPr>
          <w:b/>
          <w:color w:val="000000"/>
          <w:sz w:val="11"/>
          <w:szCs w:val="11"/>
          <w:lang w:val="es-ES" w:eastAsia="es-CO"/>
        </w:rPr>
      </w:pPr>
      <w:r w:rsidRPr="00CC5888">
        <w:rPr>
          <w:sz w:val="12"/>
          <w:szCs w:val="12"/>
        </w:rPr>
        <w:t xml:space="preserve"> </w:t>
      </w:r>
      <w:r w:rsidR="000A7EA7" w:rsidRPr="00CC5888">
        <w:rPr>
          <w:sz w:val="12"/>
          <w:szCs w:val="12"/>
        </w:rPr>
        <w:t>Revisado por</w:t>
      </w:r>
      <w:r w:rsidR="00D770F6" w:rsidRPr="00CC5888">
        <w:rPr>
          <w:sz w:val="12"/>
          <w:szCs w:val="12"/>
        </w:rPr>
        <w:t xml:space="preserve">: </w:t>
      </w:r>
      <w:r>
        <w:rPr>
          <w:color w:val="000000"/>
          <w:sz w:val="12"/>
          <w:szCs w:val="12"/>
          <w:lang w:val="es-ES" w:eastAsia="es-CO"/>
        </w:rPr>
        <w:t>C</w:t>
      </w:r>
      <w:r w:rsidR="00603629">
        <w:rPr>
          <w:color w:val="000000"/>
          <w:sz w:val="12"/>
          <w:szCs w:val="12"/>
          <w:lang w:val="es-ES" w:eastAsia="es-CO"/>
        </w:rPr>
        <w:t xml:space="preserve">T. </w:t>
      </w:r>
      <w:r w:rsidR="00F70279">
        <w:rPr>
          <w:color w:val="000000"/>
          <w:sz w:val="12"/>
          <w:szCs w:val="12"/>
          <w:lang w:val="es-ES" w:eastAsia="es-CO"/>
        </w:rPr>
        <w:t>YURY LORENA RAMÍREZ ZÚÑIGA</w:t>
      </w:r>
      <w:r w:rsidR="00603629">
        <w:rPr>
          <w:color w:val="000000"/>
          <w:sz w:val="12"/>
          <w:szCs w:val="12"/>
          <w:lang w:val="es-ES" w:eastAsia="es-CO"/>
        </w:rPr>
        <w:t xml:space="preserve"> </w:t>
      </w:r>
    </w:p>
    <w:p w:rsidR="000A7EA7" w:rsidRPr="00CC5888" w:rsidRDefault="00167C00" w:rsidP="007C35F4">
      <w:pPr>
        <w:ind w:firstLine="709"/>
        <w:rPr>
          <w:sz w:val="12"/>
          <w:szCs w:val="12"/>
        </w:rPr>
      </w:pPr>
      <w:r w:rsidRPr="00CC5888">
        <w:rPr>
          <w:sz w:val="12"/>
          <w:szCs w:val="12"/>
        </w:rPr>
        <w:t xml:space="preserve">   </w:t>
      </w:r>
      <w:r w:rsidR="000A7EA7" w:rsidRPr="00CC5888">
        <w:rPr>
          <w:sz w:val="12"/>
          <w:szCs w:val="12"/>
        </w:rPr>
        <w:t xml:space="preserve">Jefe Grupo Administrativo y Financiero  Seccional Sanidad  Valle </w:t>
      </w:r>
      <w:r w:rsidRPr="00CC5888">
        <w:rPr>
          <w:sz w:val="12"/>
          <w:szCs w:val="12"/>
        </w:rPr>
        <w:t>del Cauca</w:t>
      </w:r>
      <w:r w:rsidR="00F70279">
        <w:rPr>
          <w:sz w:val="12"/>
          <w:szCs w:val="12"/>
        </w:rPr>
        <w:t xml:space="preserve"> </w:t>
      </w:r>
    </w:p>
    <w:p w:rsidR="000A7EA7" w:rsidRPr="00CC5888" w:rsidRDefault="00167C00" w:rsidP="00B91C81">
      <w:pPr>
        <w:rPr>
          <w:sz w:val="12"/>
          <w:szCs w:val="12"/>
        </w:rPr>
      </w:pPr>
      <w:r w:rsidRPr="00CC5888">
        <w:rPr>
          <w:sz w:val="12"/>
          <w:szCs w:val="12"/>
        </w:rPr>
        <w:t xml:space="preserve">Aprobado por: </w:t>
      </w:r>
      <w:r w:rsidR="00D770F6" w:rsidRPr="00CC5888">
        <w:rPr>
          <w:sz w:val="11"/>
          <w:szCs w:val="11"/>
          <w:lang w:val="es-CO"/>
        </w:rPr>
        <w:t>AB</w:t>
      </w:r>
      <w:r w:rsidR="00B65E81" w:rsidRPr="00CC5888">
        <w:rPr>
          <w:sz w:val="11"/>
          <w:szCs w:val="11"/>
          <w:lang w:val="es-CO"/>
        </w:rPr>
        <w:t>G. ESP. ASTRID LIZETH TORRES T.</w:t>
      </w:r>
    </w:p>
    <w:p w:rsidR="000A7EA7" w:rsidRPr="00CC5888" w:rsidRDefault="00167C00" w:rsidP="00167C00">
      <w:pPr>
        <w:ind w:firstLine="709"/>
        <w:rPr>
          <w:sz w:val="12"/>
          <w:szCs w:val="12"/>
        </w:rPr>
      </w:pPr>
      <w:r w:rsidRPr="00CC5888">
        <w:rPr>
          <w:sz w:val="12"/>
          <w:szCs w:val="12"/>
        </w:rPr>
        <w:t xml:space="preserve">    </w:t>
      </w:r>
      <w:r w:rsidR="000A7EA7" w:rsidRPr="00CC5888">
        <w:rPr>
          <w:sz w:val="12"/>
          <w:szCs w:val="12"/>
        </w:rPr>
        <w:t>Asesor Jurídico Seccional Sanidad Valle</w:t>
      </w:r>
      <w:r w:rsidRPr="00CC5888">
        <w:rPr>
          <w:sz w:val="12"/>
          <w:szCs w:val="12"/>
        </w:rPr>
        <w:t xml:space="preserve"> </w:t>
      </w:r>
      <w:r w:rsidRPr="00CC5888">
        <w:rPr>
          <w:sz w:val="10"/>
          <w:szCs w:val="12"/>
        </w:rPr>
        <w:t>del Cauca</w:t>
      </w:r>
    </w:p>
    <w:p w:rsidR="000A7EA7" w:rsidRPr="00F339A6" w:rsidRDefault="000A7EA7" w:rsidP="00B91C81">
      <w:pPr>
        <w:rPr>
          <w:sz w:val="12"/>
          <w:szCs w:val="12"/>
        </w:rPr>
      </w:pPr>
    </w:p>
    <w:p w:rsidR="000A7EA7" w:rsidRPr="00F339A6" w:rsidRDefault="00B91C81" w:rsidP="000A7EA7">
      <w:pPr>
        <w:rPr>
          <w:sz w:val="17"/>
          <w:szCs w:val="16"/>
        </w:rPr>
      </w:pPr>
      <w:r>
        <w:rPr>
          <w:noProof/>
          <w:sz w:val="17"/>
          <w:szCs w:val="16"/>
          <w:lang w:val="es-CO" w:eastAsia="es-CO"/>
        </w:rPr>
        <w:drawing>
          <wp:anchor distT="0" distB="0" distL="114300" distR="114300" simplePos="0" relativeHeight="251657728" behindDoc="0" locked="0" layoutInCell="1" allowOverlap="1">
            <wp:simplePos x="0" y="0"/>
            <wp:positionH relativeFrom="column">
              <wp:posOffset>3942080</wp:posOffset>
            </wp:positionH>
            <wp:positionV relativeFrom="paragraph">
              <wp:posOffset>66040</wp:posOffset>
            </wp:positionV>
            <wp:extent cx="1067435" cy="560705"/>
            <wp:effectExtent l="1905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5" cstate="print"/>
                    <a:srcRect/>
                    <a:stretch>
                      <a:fillRect/>
                    </a:stretch>
                  </pic:blipFill>
                  <pic:spPr bwMode="auto">
                    <a:xfrm>
                      <a:off x="0" y="0"/>
                      <a:ext cx="1067435" cy="560705"/>
                    </a:xfrm>
                    <a:prstGeom prst="rect">
                      <a:avLst/>
                    </a:prstGeom>
                    <a:noFill/>
                    <a:ln w="9525">
                      <a:noFill/>
                      <a:miter lim="800000"/>
                      <a:headEnd/>
                      <a:tailEnd/>
                    </a:ln>
                  </pic:spPr>
                </pic:pic>
              </a:graphicData>
            </a:graphic>
          </wp:anchor>
        </w:drawing>
      </w:r>
      <w:r w:rsidR="000A7EA7" w:rsidRPr="00F339A6">
        <w:rPr>
          <w:sz w:val="17"/>
          <w:szCs w:val="16"/>
        </w:rPr>
        <w:t>“Humanismo y calidad, camino a la excelencia en la sanidad policial”</w:t>
      </w:r>
    </w:p>
    <w:p w:rsidR="000A7EA7" w:rsidRPr="00F339A6" w:rsidRDefault="000A7EA7" w:rsidP="000A7EA7">
      <w:pPr>
        <w:rPr>
          <w:sz w:val="17"/>
          <w:szCs w:val="16"/>
          <w:lang w:val="pt-BR"/>
        </w:rPr>
      </w:pPr>
      <w:r w:rsidRPr="00F339A6">
        <w:rPr>
          <w:sz w:val="17"/>
          <w:szCs w:val="16"/>
          <w:lang w:val="pt-BR"/>
        </w:rPr>
        <w:t>Avenida 10N 16N-21 Barrio Granada</w:t>
      </w:r>
    </w:p>
    <w:p w:rsidR="000A7EA7" w:rsidRPr="00F339A6" w:rsidRDefault="000A7EA7" w:rsidP="000A7EA7">
      <w:pPr>
        <w:rPr>
          <w:sz w:val="17"/>
          <w:szCs w:val="16"/>
        </w:rPr>
      </w:pPr>
      <w:r w:rsidRPr="00F339A6">
        <w:rPr>
          <w:sz w:val="17"/>
          <w:szCs w:val="16"/>
        </w:rPr>
        <w:t xml:space="preserve">Teléfono  </w:t>
      </w:r>
      <w:r w:rsidRPr="00F339A6">
        <w:rPr>
          <w:sz w:val="17"/>
          <w:szCs w:val="16"/>
          <w:lang w:val="pt-BR"/>
        </w:rPr>
        <w:t>6604128</w:t>
      </w:r>
    </w:p>
    <w:p w:rsidR="000A7EA7" w:rsidRPr="00F339A6" w:rsidRDefault="00D212F2" w:rsidP="000A7EA7">
      <w:pPr>
        <w:tabs>
          <w:tab w:val="left" w:pos="0"/>
        </w:tabs>
        <w:rPr>
          <w:rStyle w:val="Hipervnculo"/>
        </w:rPr>
      </w:pPr>
      <w:hyperlink r:id="rId26" w:history="1">
        <w:r w:rsidR="000A7EA7" w:rsidRPr="00F339A6">
          <w:rPr>
            <w:rStyle w:val="Hipervnculo"/>
            <w:sz w:val="17"/>
          </w:rPr>
          <w:t>disan.seval-lic@policia.gov.co</w:t>
        </w:r>
      </w:hyperlink>
      <w:r w:rsidR="000A7EA7" w:rsidRPr="00F339A6">
        <w:t xml:space="preserve"> </w:t>
      </w:r>
    </w:p>
    <w:p w:rsidR="00850BF4" w:rsidRDefault="00D212F2" w:rsidP="000A7EA7">
      <w:pPr>
        <w:tabs>
          <w:tab w:val="left" w:pos="0"/>
        </w:tabs>
      </w:pPr>
      <w:hyperlink r:id="rId27" w:history="1">
        <w:r w:rsidR="000A7EA7" w:rsidRPr="00F339A6">
          <w:rPr>
            <w:rStyle w:val="Hipervnculo"/>
            <w:b/>
            <w:szCs w:val="17"/>
          </w:rPr>
          <w:t>www.policia.gov.co</w:t>
        </w:r>
      </w:hyperlink>
    </w:p>
    <w:p w:rsidR="00D459C5" w:rsidRDefault="000A7EA7" w:rsidP="00C2321E">
      <w:pPr>
        <w:tabs>
          <w:tab w:val="left" w:pos="0"/>
        </w:tabs>
        <w:jc w:val="center"/>
        <w:rPr>
          <w:b/>
          <w:szCs w:val="21"/>
        </w:rPr>
      </w:pPr>
      <w:r>
        <w:rPr>
          <w:b/>
          <w:lang w:val="pt-PT"/>
        </w:rPr>
        <w:br w:type="page"/>
      </w:r>
      <w:r w:rsidR="00D459C5" w:rsidRPr="00F465B7">
        <w:rPr>
          <w:b/>
          <w:szCs w:val="21"/>
        </w:rPr>
        <w:lastRenderedPageBreak/>
        <w:t>ANEXO No. 1</w:t>
      </w:r>
    </w:p>
    <w:p w:rsidR="00C61CF5" w:rsidRDefault="00C61CF5" w:rsidP="00C2321E">
      <w:pPr>
        <w:tabs>
          <w:tab w:val="left" w:pos="0"/>
        </w:tabs>
        <w:jc w:val="center"/>
        <w:rPr>
          <w:b/>
          <w:szCs w:val="21"/>
        </w:rPr>
      </w:pPr>
    </w:p>
    <w:p w:rsidR="00C61CF5" w:rsidRDefault="00C61CF5" w:rsidP="00C61CF5">
      <w:pPr>
        <w:jc w:val="center"/>
        <w:rPr>
          <w:b/>
          <w:sz w:val="22"/>
          <w:szCs w:val="22"/>
        </w:rPr>
      </w:pPr>
      <w:r w:rsidRPr="00FC0756">
        <w:rPr>
          <w:b/>
          <w:sz w:val="22"/>
          <w:szCs w:val="22"/>
        </w:rPr>
        <w:t>ESPECIFICACIONES TÉCNICAS</w:t>
      </w:r>
    </w:p>
    <w:p w:rsidR="00C61CF5" w:rsidRPr="00817D2B" w:rsidRDefault="00C61CF5" w:rsidP="00C61CF5">
      <w:pPr>
        <w:jc w:val="center"/>
        <w:rPr>
          <w:b/>
          <w:sz w:val="22"/>
          <w:szCs w:val="22"/>
        </w:rPr>
      </w:pPr>
    </w:p>
    <w:tbl>
      <w:tblPr>
        <w:tblW w:w="9534" w:type="dxa"/>
        <w:jc w:val="center"/>
        <w:tblInd w:w="-390" w:type="dxa"/>
        <w:tblCellMar>
          <w:left w:w="70" w:type="dxa"/>
          <w:right w:w="70" w:type="dxa"/>
        </w:tblCellMar>
        <w:tblLook w:val="04A0"/>
      </w:tblPr>
      <w:tblGrid>
        <w:gridCol w:w="967"/>
        <w:gridCol w:w="967"/>
        <w:gridCol w:w="4481"/>
        <w:gridCol w:w="1641"/>
        <w:gridCol w:w="1478"/>
      </w:tblGrid>
      <w:tr w:rsidR="00C61CF5" w:rsidTr="009722E4">
        <w:trPr>
          <w:trHeight w:val="300"/>
          <w:jc w:val="center"/>
        </w:trPr>
        <w:tc>
          <w:tcPr>
            <w:tcW w:w="967" w:type="dxa"/>
            <w:tcBorders>
              <w:top w:val="single" w:sz="4" w:space="0" w:color="auto"/>
              <w:left w:val="single" w:sz="4" w:space="0" w:color="auto"/>
              <w:bottom w:val="single" w:sz="4" w:space="0" w:color="auto"/>
              <w:right w:val="single" w:sz="4" w:space="0" w:color="auto"/>
            </w:tcBorders>
            <w:shd w:val="clear" w:color="000000" w:fill="C0C0C0"/>
          </w:tcPr>
          <w:p w:rsidR="00C61CF5" w:rsidRPr="00371BA5" w:rsidRDefault="00C61CF5" w:rsidP="009722E4">
            <w:pPr>
              <w:jc w:val="center"/>
              <w:rPr>
                <w:b/>
                <w:bCs/>
                <w:color w:val="000000"/>
                <w:szCs w:val="16"/>
              </w:rPr>
            </w:pPr>
          </w:p>
        </w:tc>
        <w:tc>
          <w:tcPr>
            <w:tcW w:w="5448" w:type="dxa"/>
            <w:gridSpan w:val="2"/>
            <w:tcBorders>
              <w:top w:val="single" w:sz="4" w:space="0" w:color="auto"/>
              <w:left w:val="single" w:sz="4" w:space="0" w:color="auto"/>
              <w:bottom w:val="single" w:sz="4" w:space="0" w:color="auto"/>
              <w:right w:val="single" w:sz="4" w:space="0" w:color="auto"/>
            </w:tcBorders>
            <w:shd w:val="clear" w:color="000000" w:fill="C0C0C0"/>
            <w:noWrap/>
            <w:vAlign w:val="bottom"/>
            <w:hideMark/>
          </w:tcPr>
          <w:p w:rsidR="00C61CF5" w:rsidRDefault="00C61CF5" w:rsidP="009722E4">
            <w:pPr>
              <w:jc w:val="center"/>
              <w:rPr>
                <w:b/>
                <w:bCs/>
                <w:color w:val="000000"/>
                <w:sz w:val="16"/>
                <w:szCs w:val="16"/>
              </w:rPr>
            </w:pPr>
            <w:r w:rsidRPr="00371BA5">
              <w:rPr>
                <w:b/>
                <w:bCs/>
                <w:color w:val="000000"/>
                <w:szCs w:val="16"/>
              </w:rPr>
              <w:t xml:space="preserve">SERVICIOS A OFERTAR </w:t>
            </w:r>
          </w:p>
        </w:tc>
        <w:tc>
          <w:tcPr>
            <w:tcW w:w="1641" w:type="dxa"/>
            <w:vMerge w:val="restart"/>
            <w:tcBorders>
              <w:top w:val="single" w:sz="4" w:space="0" w:color="auto"/>
              <w:left w:val="nil"/>
              <w:right w:val="single" w:sz="4" w:space="0" w:color="auto"/>
            </w:tcBorders>
            <w:shd w:val="clear" w:color="000000" w:fill="C0C0C0"/>
            <w:vAlign w:val="center"/>
            <w:hideMark/>
          </w:tcPr>
          <w:p w:rsidR="00C61CF5" w:rsidRPr="00371BA5" w:rsidRDefault="00C61CF5" w:rsidP="009722E4">
            <w:pPr>
              <w:jc w:val="center"/>
              <w:rPr>
                <w:b/>
                <w:bCs/>
                <w:color w:val="000000"/>
                <w:szCs w:val="16"/>
              </w:rPr>
            </w:pPr>
            <w:r>
              <w:rPr>
                <w:b/>
                <w:bCs/>
                <w:color w:val="000000"/>
                <w:szCs w:val="16"/>
              </w:rPr>
              <w:t>CUMPLE</w:t>
            </w:r>
          </w:p>
        </w:tc>
        <w:tc>
          <w:tcPr>
            <w:tcW w:w="1478" w:type="dxa"/>
            <w:vMerge w:val="restart"/>
            <w:tcBorders>
              <w:top w:val="single" w:sz="4" w:space="0" w:color="auto"/>
              <w:left w:val="nil"/>
              <w:right w:val="single" w:sz="4" w:space="0" w:color="auto"/>
            </w:tcBorders>
            <w:shd w:val="clear" w:color="000000" w:fill="C0C0C0"/>
            <w:vAlign w:val="center"/>
            <w:hideMark/>
          </w:tcPr>
          <w:p w:rsidR="00C61CF5" w:rsidRPr="00371BA5" w:rsidRDefault="00C61CF5" w:rsidP="009722E4">
            <w:pPr>
              <w:jc w:val="center"/>
              <w:rPr>
                <w:b/>
                <w:bCs/>
                <w:color w:val="000000"/>
                <w:szCs w:val="16"/>
              </w:rPr>
            </w:pPr>
            <w:r w:rsidRPr="00371BA5">
              <w:rPr>
                <w:b/>
                <w:bCs/>
                <w:color w:val="000000"/>
                <w:szCs w:val="16"/>
              </w:rPr>
              <w:t xml:space="preserve">NO </w:t>
            </w:r>
            <w:r>
              <w:rPr>
                <w:b/>
                <w:bCs/>
                <w:color w:val="000000"/>
                <w:szCs w:val="16"/>
              </w:rPr>
              <w:t>CUMPLE</w:t>
            </w:r>
          </w:p>
        </w:tc>
      </w:tr>
      <w:tr w:rsidR="00C61CF5" w:rsidTr="009722E4">
        <w:trPr>
          <w:trHeight w:val="465"/>
          <w:jc w:val="center"/>
        </w:trPr>
        <w:tc>
          <w:tcPr>
            <w:tcW w:w="967" w:type="dxa"/>
            <w:tcBorders>
              <w:top w:val="nil"/>
              <w:left w:val="single" w:sz="4" w:space="0" w:color="auto"/>
              <w:bottom w:val="single" w:sz="4" w:space="0" w:color="auto"/>
              <w:right w:val="single" w:sz="4" w:space="0" w:color="auto"/>
            </w:tcBorders>
            <w:shd w:val="clear" w:color="000000" w:fill="C0C0C0"/>
            <w:vAlign w:val="center"/>
          </w:tcPr>
          <w:p w:rsidR="00C61CF5" w:rsidRDefault="00C61CF5" w:rsidP="009722E4">
            <w:pPr>
              <w:jc w:val="center"/>
              <w:rPr>
                <w:b/>
                <w:bCs/>
                <w:color w:val="000000"/>
                <w:sz w:val="16"/>
                <w:szCs w:val="16"/>
              </w:rPr>
            </w:pPr>
            <w:r w:rsidRPr="00371BA5">
              <w:rPr>
                <w:b/>
                <w:bCs/>
                <w:color w:val="000000"/>
                <w:szCs w:val="16"/>
              </w:rPr>
              <w:t>ÍTEM</w:t>
            </w:r>
          </w:p>
        </w:tc>
        <w:tc>
          <w:tcPr>
            <w:tcW w:w="967" w:type="dxa"/>
            <w:tcBorders>
              <w:top w:val="nil"/>
              <w:left w:val="single" w:sz="4" w:space="0" w:color="auto"/>
              <w:bottom w:val="single" w:sz="4" w:space="0" w:color="auto"/>
              <w:right w:val="single" w:sz="4" w:space="0" w:color="auto"/>
            </w:tcBorders>
            <w:shd w:val="clear" w:color="000000" w:fill="C0C0C0"/>
            <w:noWrap/>
            <w:vAlign w:val="center"/>
            <w:hideMark/>
          </w:tcPr>
          <w:p w:rsidR="00C61CF5" w:rsidRPr="004D7734" w:rsidRDefault="00C61CF5" w:rsidP="009722E4">
            <w:pPr>
              <w:jc w:val="center"/>
              <w:rPr>
                <w:b/>
                <w:bCs/>
                <w:color w:val="000000"/>
              </w:rPr>
            </w:pPr>
            <w:r w:rsidRPr="004D7734">
              <w:rPr>
                <w:b/>
                <w:bCs/>
                <w:color w:val="000000"/>
              </w:rPr>
              <w:t>CUPS</w:t>
            </w:r>
          </w:p>
        </w:tc>
        <w:tc>
          <w:tcPr>
            <w:tcW w:w="4481" w:type="dxa"/>
            <w:tcBorders>
              <w:top w:val="nil"/>
              <w:left w:val="nil"/>
              <w:bottom w:val="single" w:sz="4" w:space="0" w:color="auto"/>
              <w:right w:val="single" w:sz="4" w:space="0" w:color="auto"/>
            </w:tcBorders>
            <w:shd w:val="clear" w:color="000000" w:fill="C0C0C0"/>
            <w:vAlign w:val="center"/>
            <w:hideMark/>
          </w:tcPr>
          <w:p w:rsidR="00C61CF5" w:rsidRDefault="00C61CF5" w:rsidP="009722E4">
            <w:pPr>
              <w:jc w:val="center"/>
              <w:rPr>
                <w:b/>
                <w:bCs/>
                <w:color w:val="000000"/>
                <w:sz w:val="16"/>
                <w:szCs w:val="16"/>
              </w:rPr>
            </w:pPr>
            <w:r w:rsidRPr="00371BA5">
              <w:rPr>
                <w:b/>
                <w:bCs/>
                <w:color w:val="000000"/>
                <w:szCs w:val="16"/>
              </w:rPr>
              <w:t>DESCRIPCIÓN</w:t>
            </w:r>
          </w:p>
        </w:tc>
        <w:tc>
          <w:tcPr>
            <w:tcW w:w="1641" w:type="dxa"/>
            <w:vMerge/>
            <w:tcBorders>
              <w:left w:val="nil"/>
              <w:bottom w:val="single" w:sz="4" w:space="0" w:color="auto"/>
              <w:right w:val="single" w:sz="4" w:space="0" w:color="auto"/>
            </w:tcBorders>
            <w:shd w:val="clear" w:color="000000" w:fill="C0C0C0"/>
            <w:vAlign w:val="bottom"/>
            <w:hideMark/>
          </w:tcPr>
          <w:p w:rsidR="00C61CF5" w:rsidRDefault="00C61CF5" w:rsidP="009722E4">
            <w:pPr>
              <w:jc w:val="center"/>
              <w:rPr>
                <w:b/>
                <w:bCs/>
                <w:color w:val="000000"/>
                <w:sz w:val="16"/>
                <w:szCs w:val="16"/>
              </w:rPr>
            </w:pPr>
          </w:p>
        </w:tc>
        <w:tc>
          <w:tcPr>
            <w:tcW w:w="1478" w:type="dxa"/>
            <w:vMerge/>
            <w:tcBorders>
              <w:left w:val="nil"/>
              <w:bottom w:val="single" w:sz="4" w:space="0" w:color="auto"/>
              <w:right w:val="single" w:sz="4" w:space="0" w:color="auto"/>
            </w:tcBorders>
            <w:shd w:val="clear" w:color="000000" w:fill="C0C0C0"/>
            <w:vAlign w:val="bottom"/>
            <w:hideMark/>
          </w:tcPr>
          <w:p w:rsidR="00C61CF5" w:rsidRDefault="00C61CF5" w:rsidP="009722E4">
            <w:pPr>
              <w:jc w:val="center"/>
              <w:rPr>
                <w:b/>
                <w:bCs/>
                <w:color w:val="000000"/>
                <w:sz w:val="16"/>
                <w:szCs w:val="16"/>
              </w:rPr>
            </w:pPr>
          </w:p>
        </w:tc>
      </w:tr>
      <w:tr w:rsidR="00C61CF5" w:rsidTr="009722E4">
        <w:trPr>
          <w:trHeight w:val="315"/>
          <w:jc w:val="center"/>
        </w:trPr>
        <w:tc>
          <w:tcPr>
            <w:tcW w:w="967" w:type="dxa"/>
            <w:tcBorders>
              <w:top w:val="nil"/>
              <w:left w:val="single" w:sz="4" w:space="0" w:color="auto"/>
              <w:bottom w:val="single" w:sz="4" w:space="0" w:color="auto"/>
              <w:right w:val="single" w:sz="4" w:space="0" w:color="auto"/>
            </w:tcBorders>
            <w:vAlign w:val="center"/>
          </w:tcPr>
          <w:p w:rsidR="00C61CF5" w:rsidRPr="00AD2FE6" w:rsidRDefault="00C61CF5" w:rsidP="009722E4">
            <w:pPr>
              <w:jc w:val="center"/>
              <w:rPr>
                <w:b/>
                <w:bCs/>
                <w:color w:val="000000"/>
                <w:sz w:val="16"/>
                <w:szCs w:val="16"/>
              </w:rPr>
            </w:pPr>
            <w:r w:rsidRPr="00AD2FE6">
              <w:rPr>
                <w:b/>
                <w:bCs/>
                <w:color w:val="000000"/>
                <w:sz w:val="16"/>
                <w:szCs w:val="16"/>
              </w:rPr>
              <w:t>1</w:t>
            </w:r>
          </w:p>
        </w:tc>
        <w:tc>
          <w:tcPr>
            <w:tcW w:w="967" w:type="dxa"/>
            <w:tcBorders>
              <w:top w:val="nil"/>
              <w:left w:val="single" w:sz="4" w:space="0" w:color="auto"/>
              <w:bottom w:val="single" w:sz="4" w:space="0" w:color="auto"/>
              <w:right w:val="single" w:sz="4" w:space="0" w:color="auto"/>
            </w:tcBorders>
            <w:shd w:val="clear" w:color="auto" w:fill="auto"/>
            <w:noWrap/>
            <w:vAlign w:val="center"/>
            <w:hideMark/>
          </w:tcPr>
          <w:p w:rsidR="00C61CF5" w:rsidRPr="00E51D6D" w:rsidRDefault="00C61CF5" w:rsidP="009722E4">
            <w:pPr>
              <w:jc w:val="center"/>
              <w:rPr>
                <w:color w:val="000000"/>
                <w:lang w:val="es-CO" w:eastAsia="es-CO"/>
              </w:rPr>
            </w:pPr>
            <w:r w:rsidRPr="00E51D6D">
              <w:rPr>
                <w:color w:val="000000"/>
                <w:lang w:eastAsia="es-CO"/>
              </w:rPr>
              <w:t>890202</w:t>
            </w:r>
          </w:p>
        </w:tc>
        <w:tc>
          <w:tcPr>
            <w:tcW w:w="4481" w:type="dxa"/>
            <w:tcBorders>
              <w:top w:val="nil"/>
              <w:left w:val="nil"/>
              <w:bottom w:val="single" w:sz="4" w:space="0" w:color="auto"/>
              <w:right w:val="single" w:sz="4" w:space="0" w:color="auto"/>
            </w:tcBorders>
            <w:shd w:val="clear" w:color="auto" w:fill="auto"/>
            <w:vAlign w:val="center"/>
            <w:hideMark/>
          </w:tcPr>
          <w:p w:rsidR="00C61CF5" w:rsidRPr="00E51D6D" w:rsidRDefault="00C61CF5" w:rsidP="009722E4">
            <w:pPr>
              <w:rPr>
                <w:color w:val="000000"/>
                <w:lang w:val="es-CO" w:eastAsia="es-CO"/>
              </w:rPr>
            </w:pPr>
            <w:r w:rsidRPr="00E51D6D">
              <w:rPr>
                <w:color w:val="000000"/>
                <w:lang w:eastAsia="es-CO"/>
              </w:rPr>
              <w:t>CONSULTA CARDIOLOGÍA ADULTOS</w:t>
            </w:r>
          </w:p>
        </w:tc>
        <w:tc>
          <w:tcPr>
            <w:tcW w:w="1641" w:type="dxa"/>
            <w:tcBorders>
              <w:top w:val="nil"/>
              <w:left w:val="nil"/>
              <w:bottom w:val="single" w:sz="4" w:space="0" w:color="auto"/>
              <w:right w:val="single" w:sz="4" w:space="0" w:color="auto"/>
            </w:tcBorders>
            <w:shd w:val="clear" w:color="auto" w:fill="auto"/>
            <w:noWrap/>
            <w:vAlign w:val="bottom"/>
            <w:hideMark/>
          </w:tcPr>
          <w:p w:rsidR="00C61CF5" w:rsidRDefault="00C61CF5" w:rsidP="009722E4">
            <w:pPr>
              <w:rPr>
                <w:rFonts w:ascii="Calibri" w:hAnsi="Calibri"/>
                <w:color w:val="000000"/>
                <w:sz w:val="22"/>
                <w:szCs w:val="22"/>
              </w:rPr>
            </w:pPr>
            <w:r>
              <w:rPr>
                <w:rFonts w:ascii="Calibri" w:hAnsi="Calibri"/>
                <w:color w:val="000000"/>
                <w:sz w:val="22"/>
                <w:szCs w:val="22"/>
              </w:rPr>
              <w:t> </w:t>
            </w:r>
          </w:p>
        </w:tc>
        <w:tc>
          <w:tcPr>
            <w:tcW w:w="1478" w:type="dxa"/>
            <w:tcBorders>
              <w:top w:val="nil"/>
              <w:left w:val="nil"/>
              <w:bottom w:val="single" w:sz="4" w:space="0" w:color="auto"/>
              <w:right w:val="single" w:sz="4" w:space="0" w:color="auto"/>
            </w:tcBorders>
            <w:shd w:val="clear" w:color="auto" w:fill="auto"/>
            <w:noWrap/>
            <w:vAlign w:val="bottom"/>
            <w:hideMark/>
          </w:tcPr>
          <w:p w:rsidR="00C61CF5" w:rsidRDefault="00C61CF5" w:rsidP="009722E4">
            <w:pPr>
              <w:rPr>
                <w:rFonts w:ascii="Calibri" w:hAnsi="Calibri"/>
                <w:color w:val="000000"/>
                <w:sz w:val="22"/>
                <w:szCs w:val="22"/>
              </w:rPr>
            </w:pPr>
            <w:r>
              <w:rPr>
                <w:rFonts w:ascii="Calibri" w:hAnsi="Calibri"/>
                <w:color w:val="000000"/>
                <w:sz w:val="22"/>
                <w:szCs w:val="22"/>
              </w:rPr>
              <w:t> </w:t>
            </w:r>
          </w:p>
        </w:tc>
      </w:tr>
      <w:tr w:rsidR="00C61CF5" w:rsidTr="009722E4">
        <w:trPr>
          <w:trHeight w:val="510"/>
          <w:jc w:val="center"/>
        </w:trPr>
        <w:tc>
          <w:tcPr>
            <w:tcW w:w="967" w:type="dxa"/>
            <w:tcBorders>
              <w:top w:val="nil"/>
              <w:left w:val="single" w:sz="4" w:space="0" w:color="auto"/>
              <w:bottom w:val="single" w:sz="4" w:space="0" w:color="auto"/>
              <w:right w:val="single" w:sz="4" w:space="0" w:color="auto"/>
            </w:tcBorders>
            <w:vAlign w:val="center"/>
          </w:tcPr>
          <w:p w:rsidR="00C61CF5" w:rsidRPr="00AD2FE6" w:rsidRDefault="00C61CF5" w:rsidP="009722E4">
            <w:pPr>
              <w:jc w:val="center"/>
              <w:rPr>
                <w:b/>
                <w:bCs/>
                <w:color w:val="000000"/>
                <w:sz w:val="16"/>
                <w:szCs w:val="16"/>
              </w:rPr>
            </w:pPr>
            <w:r w:rsidRPr="00AD2FE6">
              <w:rPr>
                <w:b/>
                <w:bCs/>
                <w:color w:val="000000"/>
                <w:sz w:val="16"/>
                <w:szCs w:val="16"/>
              </w:rPr>
              <w:t>2</w:t>
            </w:r>
          </w:p>
        </w:tc>
        <w:tc>
          <w:tcPr>
            <w:tcW w:w="967" w:type="dxa"/>
            <w:tcBorders>
              <w:top w:val="nil"/>
              <w:left w:val="single" w:sz="4" w:space="0" w:color="auto"/>
              <w:bottom w:val="single" w:sz="4" w:space="0" w:color="auto"/>
              <w:right w:val="single" w:sz="4" w:space="0" w:color="auto"/>
            </w:tcBorders>
            <w:shd w:val="clear" w:color="auto" w:fill="auto"/>
            <w:noWrap/>
            <w:vAlign w:val="center"/>
            <w:hideMark/>
          </w:tcPr>
          <w:p w:rsidR="00C61CF5" w:rsidRPr="00E51D6D" w:rsidRDefault="00C61CF5" w:rsidP="009722E4">
            <w:pPr>
              <w:jc w:val="center"/>
              <w:rPr>
                <w:color w:val="000000"/>
                <w:lang w:val="es-CO" w:eastAsia="es-CO"/>
              </w:rPr>
            </w:pPr>
            <w:r w:rsidRPr="00E51D6D">
              <w:rPr>
                <w:color w:val="000000"/>
                <w:lang w:eastAsia="es-CO"/>
              </w:rPr>
              <w:t>890202</w:t>
            </w:r>
          </w:p>
        </w:tc>
        <w:tc>
          <w:tcPr>
            <w:tcW w:w="4481" w:type="dxa"/>
            <w:tcBorders>
              <w:top w:val="nil"/>
              <w:left w:val="nil"/>
              <w:bottom w:val="single" w:sz="4" w:space="0" w:color="auto"/>
              <w:right w:val="single" w:sz="4" w:space="0" w:color="auto"/>
            </w:tcBorders>
            <w:shd w:val="clear" w:color="auto" w:fill="auto"/>
            <w:vAlign w:val="center"/>
            <w:hideMark/>
          </w:tcPr>
          <w:p w:rsidR="00C61CF5" w:rsidRPr="00E51D6D" w:rsidRDefault="00C61CF5" w:rsidP="009722E4">
            <w:pPr>
              <w:rPr>
                <w:color w:val="000000"/>
                <w:lang w:val="es-CO" w:eastAsia="es-CO"/>
              </w:rPr>
            </w:pPr>
            <w:r w:rsidRPr="00E51D6D">
              <w:rPr>
                <w:color w:val="000000"/>
                <w:lang w:eastAsia="es-CO"/>
              </w:rPr>
              <w:t>CONSULTA CARDIOLOGÍA PEDIÁTRICA</w:t>
            </w:r>
          </w:p>
        </w:tc>
        <w:tc>
          <w:tcPr>
            <w:tcW w:w="1641" w:type="dxa"/>
            <w:tcBorders>
              <w:top w:val="nil"/>
              <w:left w:val="nil"/>
              <w:bottom w:val="single" w:sz="4" w:space="0" w:color="auto"/>
              <w:right w:val="single" w:sz="4" w:space="0" w:color="auto"/>
            </w:tcBorders>
            <w:shd w:val="clear" w:color="auto" w:fill="auto"/>
            <w:noWrap/>
            <w:vAlign w:val="bottom"/>
            <w:hideMark/>
          </w:tcPr>
          <w:p w:rsidR="00C61CF5" w:rsidRDefault="00C61CF5" w:rsidP="009722E4">
            <w:pPr>
              <w:rPr>
                <w:rFonts w:ascii="Calibri" w:hAnsi="Calibri"/>
                <w:color w:val="000000"/>
                <w:sz w:val="22"/>
                <w:szCs w:val="22"/>
              </w:rPr>
            </w:pPr>
            <w:r>
              <w:rPr>
                <w:rFonts w:ascii="Calibri" w:hAnsi="Calibri"/>
                <w:color w:val="000000"/>
                <w:sz w:val="22"/>
                <w:szCs w:val="22"/>
              </w:rPr>
              <w:t> </w:t>
            </w:r>
          </w:p>
        </w:tc>
        <w:tc>
          <w:tcPr>
            <w:tcW w:w="1478" w:type="dxa"/>
            <w:tcBorders>
              <w:top w:val="nil"/>
              <w:left w:val="nil"/>
              <w:bottom w:val="single" w:sz="4" w:space="0" w:color="auto"/>
              <w:right w:val="single" w:sz="4" w:space="0" w:color="auto"/>
            </w:tcBorders>
            <w:shd w:val="clear" w:color="auto" w:fill="auto"/>
            <w:noWrap/>
            <w:vAlign w:val="bottom"/>
            <w:hideMark/>
          </w:tcPr>
          <w:p w:rsidR="00C61CF5" w:rsidRDefault="00C61CF5" w:rsidP="009722E4">
            <w:pPr>
              <w:rPr>
                <w:rFonts w:ascii="Calibri" w:hAnsi="Calibri"/>
                <w:color w:val="000000"/>
                <w:sz w:val="22"/>
                <w:szCs w:val="22"/>
              </w:rPr>
            </w:pPr>
            <w:r>
              <w:rPr>
                <w:rFonts w:ascii="Calibri" w:hAnsi="Calibri"/>
                <w:color w:val="000000"/>
                <w:sz w:val="22"/>
                <w:szCs w:val="22"/>
              </w:rPr>
              <w:t> </w:t>
            </w:r>
          </w:p>
        </w:tc>
      </w:tr>
      <w:tr w:rsidR="00C61CF5" w:rsidTr="009722E4">
        <w:trPr>
          <w:trHeight w:val="1020"/>
          <w:jc w:val="center"/>
        </w:trPr>
        <w:tc>
          <w:tcPr>
            <w:tcW w:w="967" w:type="dxa"/>
            <w:tcBorders>
              <w:top w:val="nil"/>
              <w:left w:val="single" w:sz="4" w:space="0" w:color="auto"/>
              <w:bottom w:val="single" w:sz="4" w:space="0" w:color="auto"/>
              <w:right w:val="single" w:sz="4" w:space="0" w:color="auto"/>
            </w:tcBorders>
            <w:vAlign w:val="center"/>
          </w:tcPr>
          <w:p w:rsidR="00C61CF5" w:rsidRPr="00AD2FE6" w:rsidRDefault="00C61CF5" w:rsidP="009722E4">
            <w:pPr>
              <w:jc w:val="center"/>
              <w:rPr>
                <w:b/>
                <w:bCs/>
                <w:color w:val="000000"/>
                <w:sz w:val="16"/>
                <w:szCs w:val="16"/>
              </w:rPr>
            </w:pPr>
            <w:r w:rsidRPr="00AD2FE6">
              <w:rPr>
                <w:b/>
                <w:bCs/>
                <w:color w:val="000000"/>
                <w:sz w:val="16"/>
                <w:szCs w:val="16"/>
              </w:rPr>
              <w:t>3</w:t>
            </w:r>
          </w:p>
        </w:tc>
        <w:tc>
          <w:tcPr>
            <w:tcW w:w="967" w:type="dxa"/>
            <w:tcBorders>
              <w:top w:val="nil"/>
              <w:left w:val="single" w:sz="4" w:space="0" w:color="auto"/>
              <w:bottom w:val="single" w:sz="4" w:space="0" w:color="auto"/>
              <w:right w:val="single" w:sz="4" w:space="0" w:color="auto"/>
            </w:tcBorders>
            <w:shd w:val="clear" w:color="auto" w:fill="auto"/>
            <w:noWrap/>
            <w:vAlign w:val="center"/>
            <w:hideMark/>
          </w:tcPr>
          <w:p w:rsidR="00C61CF5" w:rsidRPr="00E51D6D" w:rsidRDefault="00C61CF5" w:rsidP="009722E4">
            <w:pPr>
              <w:jc w:val="center"/>
              <w:rPr>
                <w:color w:val="000000"/>
                <w:lang w:val="es-CO" w:eastAsia="es-CO"/>
              </w:rPr>
            </w:pPr>
            <w:r w:rsidRPr="00E51D6D">
              <w:rPr>
                <w:color w:val="000000"/>
                <w:lang w:eastAsia="es-CO"/>
              </w:rPr>
              <w:t>890402</w:t>
            </w:r>
          </w:p>
        </w:tc>
        <w:tc>
          <w:tcPr>
            <w:tcW w:w="4481" w:type="dxa"/>
            <w:tcBorders>
              <w:top w:val="nil"/>
              <w:left w:val="nil"/>
              <w:bottom w:val="single" w:sz="4" w:space="0" w:color="auto"/>
              <w:right w:val="single" w:sz="4" w:space="0" w:color="auto"/>
            </w:tcBorders>
            <w:shd w:val="clear" w:color="auto" w:fill="auto"/>
            <w:vAlign w:val="center"/>
            <w:hideMark/>
          </w:tcPr>
          <w:p w:rsidR="00C61CF5" w:rsidRPr="00E51D6D" w:rsidRDefault="00C61CF5" w:rsidP="009722E4">
            <w:pPr>
              <w:rPr>
                <w:color w:val="000000"/>
                <w:lang w:val="es-CO" w:eastAsia="es-CO"/>
              </w:rPr>
            </w:pPr>
            <w:r w:rsidRPr="00E51D6D">
              <w:rPr>
                <w:color w:val="000000"/>
                <w:lang w:eastAsia="es-CO"/>
              </w:rPr>
              <w:t>INTERCONSULTA CARDIOLOGÍA ADULTOS URGENCIAS/HOSPITALIZACIÓN/UCI/</w:t>
            </w:r>
            <w:proofErr w:type="spellStart"/>
            <w:r w:rsidRPr="00E51D6D">
              <w:rPr>
                <w:color w:val="000000"/>
                <w:lang w:eastAsia="es-CO"/>
              </w:rPr>
              <w:t>UCIN</w:t>
            </w:r>
            <w:proofErr w:type="spellEnd"/>
          </w:p>
        </w:tc>
        <w:tc>
          <w:tcPr>
            <w:tcW w:w="1641" w:type="dxa"/>
            <w:tcBorders>
              <w:top w:val="nil"/>
              <w:left w:val="nil"/>
              <w:bottom w:val="single" w:sz="4" w:space="0" w:color="auto"/>
              <w:right w:val="single" w:sz="4" w:space="0" w:color="auto"/>
            </w:tcBorders>
            <w:shd w:val="clear" w:color="auto" w:fill="auto"/>
            <w:noWrap/>
            <w:vAlign w:val="bottom"/>
            <w:hideMark/>
          </w:tcPr>
          <w:p w:rsidR="00C61CF5" w:rsidRDefault="00C61CF5" w:rsidP="009722E4">
            <w:pPr>
              <w:rPr>
                <w:rFonts w:ascii="Calibri" w:hAnsi="Calibri"/>
                <w:color w:val="000000"/>
                <w:sz w:val="22"/>
                <w:szCs w:val="22"/>
              </w:rPr>
            </w:pPr>
            <w:r>
              <w:rPr>
                <w:rFonts w:ascii="Calibri" w:hAnsi="Calibri"/>
                <w:color w:val="000000"/>
                <w:sz w:val="22"/>
                <w:szCs w:val="22"/>
              </w:rPr>
              <w:t> </w:t>
            </w:r>
          </w:p>
        </w:tc>
        <w:tc>
          <w:tcPr>
            <w:tcW w:w="1478" w:type="dxa"/>
            <w:tcBorders>
              <w:top w:val="nil"/>
              <w:left w:val="nil"/>
              <w:bottom w:val="single" w:sz="4" w:space="0" w:color="auto"/>
              <w:right w:val="single" w:sz="4" w:space="0" w:color="auto"/>
            </w:tcBorders>
            <w:shd w:val="clear" w:color="auto" w:fill="auto"/>
            <w:noWrap/>
            <w:vAlign w:val="bottom"/>
            <w:hideMark/>
          </w:tcPr>
          <w:p w:rsidR="00C61CF5" w:rsidRDefault="00C61CF5" w:rsidP="009722E4">
            <w:pPr>
              <w:rPr>
                <w:rFonts w:ascii="Calibri" w:hAnsi="Calibri"/>
                <w:color w:val="000000"/>
                <w:sz w:val="22"/>
                <w:szCs w:val="22"/>
              </w:rPr>
            </w:pPr>
            <w:r>
              <w:rPr>
                <w:rFonts w:ascii="Calibri" w:hAnsi="Calibri"/>
                <w:color w:val="000000"/>
                <w:sz w:val="22"/>
                <w:szCs w:val="22"/>
              </w:rPr>
              <w:t> </w:t>
            </w:r>
          </w:p>
        </w:tc>
      </w:tr>
      <w:tr w:rsidR="00C61CF5" w:rsidTr="009722E4">
        <w:trPr>
          <w:trHeight w:val="510"/>
          <w:jc w:val="center"/>
        </w:trPr>
        <w:tc>
          <w:tcPr>
            <w:tcW w:w="967" w:type="dxa"/>
            <w:tcBorders>
              <w:top w:val="nil"/>
              <w:left w:val="single" w:sz="4" w:space="0" w:color="auto"/>
              <w:bottom w:val="single" w:sz="4" w:space="0" w:color="auto"/>
              <w:right w:val="single" w:sz="4" w:space="0" w:color="auto"/>
            </w:tcBorders>
            <w:vAlign w:val="center"/>
          </w:tcPr>
          <w:p w:rsidR="00C61CF5" w:rsidRPr="00AD2FE6" w:rsidRDefault="00C61CF5" w:rsidP="009722E4">
            <w:pPr>
              <w:jc w:val="center"/>
              <w:rPr>
                <w:b/>
                <w:bCs/>
                <w:color w:val="000000"/>
                <w:sz w:val="16"/>
                <w:szCs w:val="16"/>
              </w:rPr>
            </w:pPr>
            <w:r w:rsidRPr="00AD2FE6">
              <w:rPr>
                <w:b/>
                <w:bCs/>
                <w:color w:val="000000"/>
                <w:sz w:val="16"/>
                <w:szCs w:val="16"/>
              </w:rPr>
              <w:t>4</w:t>
            </w:r>
          </w:p>
        </w:tc>
        <w:tc>
          <w:tcPr>
            <w:tcW w:w="967" w:type="dxa"/>
            <w:tcBorders>
              <w:top w:val="nil"/>
              <w:left w:val="single" w:sz="4" w:space="0" w:color="auto"/>
              <w:bottom w:val="single" w:sz="4" w:space="0" w:color="auto"/>
              <w:right w:val="single" w:sz="4" w:space="0" w:color="auto"/>
            </w:tcBorders>
            <w:shd w:val="clear" w:color="auto" w:fill="auto"/>
            <w:noWrap/>
            <w:vAlign w:val="center"/>
            <w:hideMark/>
          </w:tcPr>
          <w:p w:rsidR="00C61CF5" w:rsidRPr="00E51D6D" w:rsidRDefault="00C61CF5" w:rsidP="009722E4">
            <w:pPr>
              <w:jc w:val="center"/>
              <w:rPr>
                <w:color w:val="000000"/>
                <w:lang w:val="es-CO" w:eastAsia="es-CO"/>
              </w:rPr>
            </w:pPr>
            <w:r w:rsidRPr="00E51D6D">
              <w:rPr>
                <w:color w:val="000000"/>
                <w:lang w:eastAsia="es-CO"/>
              </w:rPr>
              <w:t>881234</w:t>
            </w:r>
          </w:p>
        </w:tc>
        <w:tc>
          <w:tcPr>
            <w:tcW w:w="4481" w:type="dxa"/>
            <w:tcBorders>
              <w:top w:val="nil"/>
              <w:left w:val="nil"/>
              <w:bottom w:val="single" w:sz="4" w:space="0" w:color="auto"/>
              <w:right w:val="single" w:sz="4" w:space="0" w:color="auto"/>
            </w:tcBorders>
            <w:shd w:val="clear" w:color="auto" w:fill="auto"/>
            <w:vAlign w:val="center"/>
            <w:hideMark/>
          </w:tcPr>
          <w:p w:rsidR="00C61CF5" w:rsidRPr="00E51D6D" w:rsidRDefault="00C61CF5" w:rsidP="009722E4">
            <w:pPr>
              <w:rPr>
                <w:color w:val="000000"/>
                <w:lang w:val="es-CO" w:eastAsia="es-CO"/>
              </w:rPr>
            </w:pPr>
            <w:r w:rsidRPr="00E51D6D">
              <w:rPr>
                <w:color w:val="000000"/>
                <w:lang w:eastAsia="es-CO"/>
              </w:rPr>
              <w:t>ECOCARDIOGRAMA MODO M, BIDIMENSIONAL Y DOPPLER COLOR</w:t>
            </w:r>
          </w:p>
        </w:tc>
        <w:tc>
          <w:tcPr>
            <w:tcW w:w="1641" w:type="dxa"/>
            <w:tcBorders>
              <w:top w:val="nil"/>
              <w:left w:val="nil"/>
              <w:bottom w:val="single" w:sz="4" w:space="0" w:color="auto"/>
              <w:right w:val="single" w:sz="4" w:space="0" w:color="auto"/>
            </w:tcBorders>
            <w:shd w:val="clear" w:color="auto" w:fill="auto"/>
            <w:noWrap/>
            <w:vAlign w:val="bottom"/>
            <w:hideMark/>
          </w:tcPr>
          <w:p w:rsidR="00C61CF5" w:rsidRDefault="00C61CF5" w:rsidP="009722E4">
            <w:pPr>
              <w:rPr>
                <w:rFonts w:ascii="Calibri" w:hAnsi="Calibri"/>
                <w:color w:val="000000"/>
                <w:sz w:val="22"/>
                <w:szCs w:val="22"/>
              </w:rPr>
            </w:pPr>
            <w:r>
              <w:rPr>
                <w:rFonts w:ascii="Calibri" w:hAnsi="Calibri"/>
                <w:color w:val="000000"/>
                <w:sz w:val="22"/>
                <w:szCs w:val="22"/>
              </w:rPr>
              <w:t> </w:t>
            </w:r>
          </w:p>
        </w:tc>
        <w:tc>
          <w:tcPr>
            <w:tcW w:w="1478" w:type="dxa"/>
            <w:tcBorders>
              <w:top w:val="nil"/>
              <w:left w:val="nil"/>
              <w:bottom w:val="single" w:sz="4" w:space="0" w:color="auto"/>
              <w:right w:val="single" w:sz="4" w:space="0" w:color="auto"/>
            </w:tcBorders>
            <w:shd w:val="clear" w:color="auto" w:fill="auto"/>
            <w:noWrap/>
            <w:vAlign w:val="bottom"/>
            <w:hideMark/>
          </w:tcPr>
          <w:p w:rsidR="00C61CF5" w:rsidRDefault="00C61CF5" w:rsidP="009722E4">
            <w:pPr>
              <w:rPr>
                <w:rFonts w:ascii="Calibri" w:hAnsi="Calibri"/>
                <w:color w:val="000000"/>
                <w:sz w:val="22"/>
                <w:szCs w:val="22"/>
              </w:rPr>
            </w:pPr>
            <w:r>
              <w:rPr>
                <w:rFonts w:ascii="Calibri" w:hAnsi="Calibri"/>
                <w:color w:val="000000"/>
                <w:sz w:val="22"/>
                <w:szCs w:val="22"/>
              </w:rPr>
              <w:t> </w:t>
            </w:r>
          </w:p>
        </w:tc>
      </w:tr>
      <w:tr w:rsidR="00C61CF5" w:rsidTr="009722E4">
        <w:trPr>
          <w:trHeight w:val="510"/>
          <w:jc w:val="center"/>
        </w:trPr>
        <w:tc>
          <w:tcPr>
            <w:tcW w:w="967" w:type="dxa"/>
            <w:tcBorders>
              <w:top w:val="nil"/>
              <w:left w:val="single" w:sz="4" w:space="0" w:color="auto"/>
              <w:bottom w:val="single" w:sz="4" w:space="0" w:color="auto"/>
              <w:right w:val="single" w:sz="4" w:space="0" w:color="auto"/>
            </w:tcBorders>
            <w:vAlign w:val="center"/>
          </w:tcPr>
          <w:p w:rsidR="00C61CF5" w:rsidRPr="00AD2FE6" w:rsidRDefault="00C61CF5" w:rsidP="009722E4">
            <w:pPr>
              <w:jc w:val="center"/>
              <w:rPr>
                <w:b/>
                <w:bCs/>
                <w:color w:val="000000"/>
                <w:sz w:val="16"/>
                <w:szCs w:val="16"/>
              </w:rPr>
            </w:pPr>
            <w:r w:rsidRPr="00AD2FE6">
              <w:rPr>
                <w:b/>
                <w:bCs/>
                <w:color w:val="000000"/>
                <w:sz w:val="16"/>
                <w:szCs w:val="16"/>
              </w:rPr>
              <w:t>5</w:t>
            </w:r>
          </w:p>
        </w:tc>
        <w:tc>
          <w:tcPr>
            <w:tcW w:w="967" w:type="dxa"/>
            <w:tcBorders>
              <w:top w:val="nil"/>
              <w:left w:val="single" w:sz="4" w:space="0" w:color="auto"/>
              <w:bottom w:val="single" w:sz="4" w:space="0" w:color="auto"/>
              <w:right w:val="single" w:sz="4" w:space="0" w:color="auto"/>
            </w:tcBorders>
            <w:shd w:val="clear" w:color="auto" w:fill="auto"/>
            <w:noWrap/>
            <w:vAlign w:val="center"/>
            <w:hideMark/>
          </w:tcPr>
          <w:p w:rsidR="00C61CF5" w:rsidRPr="00E51D6D" w:rsidRDefault="00C61CF5" w:rsidP="009722E4">
            <w:pPr>
              <w:jc w:val="center"/>
              <w:rPr>
                <w:color w:val="000000"/>
                <w:lang w:val="es-CO" w:eastAsia="es-CO"/>
              </w:rPr>
            </w:pPr>
            <w:r w:rsidRPr="00E51D6D">
              <w:rPr>
                <w:color w:val="000000"/>
                <w:lang w:val="es-CO" w:eastAsia="es-CO"/>
              </w:rPr>
              <w:t>881235</w:t>
            </w:r>
          </w:p>
        </w:tc>
        <w:tc>
          <w:tcPr>
            <w:tcW w:w="4481" w:type="dxa"/>
            <w:tcBorders>
              <w:top w:val="nil"/>
              <w:left w:val="nil"/>
              <w:bottom w:val="single" w:sz="4" w:space="0" w:color="auto"/>
              <w:right w:val="single" w:sz="4" w:space="0" w:color="auto"/>
            </w:tcBorders>
            <w:shd w:val="clear" w:color="auto" w:fill="auto"/>
            <w:vAlign w:val="center"/>
            <w:hideMark/>
          </w:tcPr>
          <w:p w:rsidR="00C61CF5" w:rsidRPr="00E51D6D" w:rsidRDefault="00C61CF5" w:rsidP="009722E4">
            <w:pPr>
              <w:rPr>
                <w:color w:val="000000"/>
                <w:lang w:val="es-CO" w:eastAsia="es-CO"/>
              </w:rPr>
            </w:pPr>
            <w:r w:rsidRPr="00E51D6D">
              <w:rPr>
                <w:color w:val="000000"/>
                <w:lang w:eastAsia="es-CO"/>
              </w:rPr>
              <w:t>ECOCARDIOGRAMA TRANSESOFÁGICO</w:t>
            </w:r>
          </w:p>
        </w:tc>
        <w:tc>
          <w:tcPr>
            <w:tcW w:w="1641" w:type="dxa"/>
            <w:tcBorders>
              <w:top w:val="nil"/>
              <w:left w:val="nil"/>
              <w:bottom w:val="single" w:sz="4" w:space="0" w:color="auto"/>
              <w:right w:val="single" w:sz="4" w:space="0" w:color="auto"/>
            </w:tcBorders>
            <w:shd w:val="clear" w:color="auto" w:fill="auto"/>
            <w:noWrap/>
            <w:vAlign w:val="bottom"/>
            <w:hideMark/>
          </w:tcPr>
          <w:p w:rsidR="00C61CF5" w:rsidRDefault="00C61CF5" w:rsidP="009722E4">
            <w:pPr>
              <w:rPr>
                <w:rFonts w:ascii="Calibri" w:hAnsi="Calibri"/>
                <w:color w:val="000000"/>
                <w:sz w:val="22"/>
                <w:szCs w:val="22"/>
              </w:rPr>
            </w:pPr>
            <w:r>
              <w:rPr>
                <w:rFonts w:ascii="Calibri" w:hAnsi="Calibri"/>
                <w:color w:val="000000"/>
                <w:sz w:val="22"/>
                <w:szCs w:val="22"/>
              </w:rPr>
              <w:t> </w:t>
            </w:r>
          </w:p>
        </w:tc>
        <w:tc>
          <w:tcPr>
            <w:tcW w:w="1478" w:type="dxa"/>
            <w:tcBorders>
              <w:top w:val="nil"/>
              <w:left w:val="nil"/>
              <w:bottom w:val="single" w:sz="4" w:space="0" w:color="auto"/>
              <w:right w:val="single" w:sz="4" w:space="0" w:color="auto"/>
            </w:tcBorders>
            <w:shd w:val="clear" w:color="auto" w:fill="auto"/>
            <w:noWrap/>
            <w:vAlign w:val="bottom"/>
            <w:hideMark/>
          </w:tcPr>
          <w:p w:rsidR="00C61CF5" w:rsidRDefault="00C61CF5" w:rsidP="009722E4">
            <w:pPr>
              <w:rPr>
                <w:rFonts w:ascii="Calibri" w:hAnsi="Calibri"/>
                <w:color w:val="000000"/>
                <w:sz w:val="22"/>
                <w:szCs w:val="22"/>
              </w:rPr>
            </w:pPr>
            <w:r>
              <w:rPr>
                <w:rFonts w:ascii="Calibri" w:hAnsi="Calibri"/>
                <w:color w:val="000000"/>
                <w:sz w:val="22"/>
                <w:szCs w:val="22"/>
              </w:rPr>
              <w:t> </w:t>
            </w:r>
          </w:p>
        </w:tc>
      </w:tr>
      <w:tr w:rsidR="00C61CF5" w:rsidTr="009722E4">
        <w:trPr>
          <w:trHeight w:val="765"/>
          <w:jc w:val="center"/>
        </w:trPr>
        <w:tc>
          <w:tcPr>
            <w:tcW w:w="967" w:type="dxa"/>
            <w:tcBorders>
              <w:top w:val="nil"/>
              <w:left w:val="single" w:sz="4" w:space="0" w:color="auto"/>
              <w:bottom w:val="single" w:sz="4" w:space="0" w:color="auto"/>
              <w:right w:val="single" w:sz="4" w:space="0" w:color="auto"/>
            </w:tcBorders>
            <w:vAlign w:val="center"/>
          </w:tcPr>
          <w:p w:rsidR="00C61CF5" w:rsidRPr="00AD2FE6" w:rsidRDefault="00C61CF5" w:rsidP="009722E4">
            <w:pPr>
              <w:jc w:val="center"/>
              <w:rPr>
                <w:b/>
                <w:bCs/>
                <w:color w:val="000000"/>
                <w:sz w:val="16"/>
                <w:szCs w:val="16"/>
              </w:rPr>
            </w:pPr>
            <w:r w:rsidRPr="00AD2FE6">
              <w:rPr>
                <w:b/>
                <w:bCs/>
                <w:color w:val="000000"/>
                <w:sz w:val="16"/>
                <w:szCs w:val="16"/>
              </w:rPr>
              <w:t>6</w:t>
            </w:r>
          </w:p>
        </w:tc>
        <w:tc>
          <w:tcPr>
            <w:tcW w:w="967" w:type="dxa"/>
            <w:tcBorders>
              <w:top w:val="nil"/>
              <w:left w:val="single" w:sz="4" w:space="0" w:color="auto"/>
              <w:bottom w:val="single" w:sz="4" w:space="0" w:color="auto"/>
              <w:right w:val="single" w:sz="4" w:space="0" w:color="auto"/>
            </w:tcBorders>
            <w:shd w:val="clear" w:color="auto" w:fill="auto"/>
            <w:noWrap/>
            <w:vAlign w:val="center"/>
            <w:hideMark/>
          </w:tcPr>
          <w:p w:rsidR="00C61CF5" w:rsidRPr="00E51D6D" w:rsidRDefault="00C61CF5" w:rsidP="009722E4">
            <w:pPr>
              <w:jc w:val="center"/>
              <w:rPr>
                <w:color w:val="000000"/>
                <w:lang w:val="es-CO" w:eastAsia="es-CO"/>
              </w:rPr>
            </w:pPr>
            <w:r w:rsidRPr="00E51D6D">
              <w:rPr>
                <w:color w:val="000000"/>
                <w:lang w:val="es-CO" w:eastAsia="es-CO"/>
              </w:rPr>
              <w:t>881236</w:t>
            </w:r>
          </w:p>
        </w:tc>
        <w:tc>
          <w:tcPr>
            <w:tcW w:w="4481" w:type="dxa"/>
            <w:tcBorders>
              <w:top w:val="nil"/>
              <w:left w:val="nil"/>
              <w:bottom w:val="single" w:sz="4" w:space="0" w:color="auto"/>
              <w:right w:val="single" w:sz="4" w:space="0" w:color="auto"/>
            </w:tcBorders>
            <w:shd w:val="clear" w:color="auto" w:fill="auto"/>
            <w:vAlign w:val="center"/>
            <w:hideMark/>
          </w:tcPr>
          <w:p w:rsidR="00C61CF5" w:rsidRPr="00E51D6D" w:rsidRDefault="00C61CF5" w:rsidP="009722E4">
            <w:pPr>
              <w:rPr>
                <w:color w:val="000000"/>
                <w:lang w:val="es-CO" w:eastAsia="es-CO"/>
              </w:rPr>
            </w:pPr>
            <w:r w:rsidRPr="00E51D6D">
              <w:rPr>
                <w:color w:val="000000"/>
                <w:lang w:eastAsia="es-CO"/>
              </w:rPr>
              <w:t>ECOCARDIOGRAMA  ESTRÉS CON EJERCICIO O SUMINISTRO DE FÁRMACO</w:t>
            </w:r>
          </w:p>
        </w:tc>
        <w:tc>
          <w:tcPr>
            <w:tcW w:w="1641" w:type="dxa"/>
            <w:tcBorders>
              <w:top w:val="nil"/>
              <w:left w:val="nil"/>
              <w:bottom w:val="single" w:sz="4" w:space="0" w:color="auto"/>
              <w:right w:val="single" w:sz="4" w:space="0" w:color="auto"/>
            </w:tcBorders>
            <w:shd w:val="clear" w:color="auto" w:fill="auto"/>
            <w:noWrap/>
            <w:vAlign w:val="bottom"/>
            <w:hideMark/>
          </w:tcPr>
          <w:p w:rsidR="00C61CF5" w:rsidRDefault="00C61CF5" w:rsidP="009722E4">
            <w:pPr>
              <w:rPr>
                <w:rFonts w:ascii="Calibri" w:hAnsi="Calibri"/>
                <w:color w:val="000000"/>
                <w:sz w:val="22"/>
                <w:szCs w:val="22"/>
              </w:rPr>
            </w:pPr>
            <w:r>
              <w:rPr>
                <w:rFonts w:ascii="Calibri" w:hAnsi="Calibri"/>
                <w:color w:val="000000"/>
                <w:sz w:val="22"/>
                <w:szCs w:val="22"/>
              </w:rPr>
              <w:t> </w:t>
            </w:r>
          </w:p>
        </w:tc>
        <w:tc>
          <w:tcPr>
            <w:tcW w:w="1478" w:type="dxa"/>
            <w:tcBorders>
              <w:top w:val="nil"/>
              <w:left w:val="nil"/>
              <w:bottom w:val="single" w:sz="4" w:space="0" w:color="auto"/>
              <w:right w:val="single" w:sz="4" w:space="0" w:color="auto"/>
            </w:tcBorders>
            <w:shd w:val="clear" w:color="auto" w:fill="auto"/>
            <w:noWrap/>
            <w:vAlign w:val="bottom"/>
            <w:hideMark/>
          </w:tcPr>
          <w:p w:rsidR="00C61CF5" w:rsidRDefault="00C61CF5" w:rsidP="009722E4">
            <w:pPr>
              <w:rPr>
                <w:rFonts w:ascii="Calibri" w:hAnsi="Calibri"/>
                <w:color w:val="000000"/>
                <w:sz w:val="22"/>
                <w:szCs w:val="22"/>
              </w:rPr>
            </w:pPr>
            <w:r>
              <w:rPr>
                <w:rFonts w:ascii="Calibri" w:hAnsi="Calibri"/>
                <w:color w:val="000000"/>
                <w:sz w:val="22"/>
                <w:szCs w:val="22"/>
              </w:rPr>
              <w:t> </w:t>
            </w:r>
          </w:p>
        </w:tc>
      </w:tr>
      <w:tr w:rsidR="00C61CF5" w:rsidTr="009722E4">
        <w:trPr>
          <w:trHeight w:val="510"/>
          <w:jc w:val="center"/>
        </w:trPr>
        <w:tc>
          <w:tcPr>
            <w:tcW w:w="967" w:type="dxa"/>
            <w:tcBorders>
              <w:top w:val="nil"/>
              <w:left w:val="single" w:sz="4" w:space="0" w:color="auto"/>
              <w:bottom w:val="single" w:sz="4" w:space="0" w:color="auto"/>
              <w:right w:val="single" w:sz="4" w:space="0" w:color="auto"/>
            </w:tcBorders>
            <w:vAlign w:val="center"/>
          </w:tcPr>
          <w:p w:rsidR="00C61CF5" w:rsidRPr="00AD2FE6" w:rsidRDefault="00C61CF5" w:rsidP="009722E4">
            <w:pPr>
              <w:jc w:val="center"/>
              <w:rPr>
                <w:b/>
                <w:bCs/>
                <w:color w:val="000000"/>
                <w:sz w:val="16"/>
                <w:szCs w:val="16"/>
              </w:rPr>
            </w:pPr>
            <w:r w:rsidRPr="00AD2FE6">
              <w:rPr>
                <w:b/>
                <w:bCs/>
                <w:color w:val="000000"/>
                <w:sz w:val="16"/>
                <w:szCs w:val="16"/>
              </w:rPr>
              <w:t>7</w:t>
            </w:r>
          </w:p>
        </w:tc>
        <w:tc>
          <w:tcPr>
            <w:tcW w:w="967" w:type="dxa"/>
            <w:tcBorders>
              <w:top w:val="nil"/>
              <w:left w:val="single" w:sz="4" w:space="0" w:color="auto"/>
              <w:bottom w:val="single" w:sz="4" w:space="0" w:color="auto"/>
              <w:right w:val="single" w:sz="4" w:space="0" w:color="auto"/>
            </w:tcBorders>
            <w:shd w:val="clear" w:color="auto" w:fill="auto"/>
            <w:noWrap/>
            <w:vAlign w:val="center"/>
            <w:hideMark/>
          </w:tcPr>
          <w:p w:rsidR="00C61CF5" w:rsidRPr="00E51D6D" w:rsidRDefault="00C61CF5" w:rsidP="009722E4">
            <w:pPr>
              <w:jc w:val="center"/>
              <w:rPr>
                <w:color w:val="000000"/>
                <w:lang w:val="es-CO" w:eastAsia="es-CO"/>
              </w:rPr>
            </w:pPr>
            <w:r w:rsidRPr="00E51D6D">
              <w:rPr>
                <w:color w:val="000000"/>
                <w:lang w:val="es-CO" w:eastAsia="es-CO"/>
              </w:rPr>
              <w:t>894102</w:t>
            </w:r>
          </w:p>
        </w:tc>
        <w:tc>
          <w:tcPr>
            <w:tcW w:w="4481" w:type="dxa"/>
            <w:tcBorders>
              <w:top w:val="nil"/>
              <w:left w:val="nil"/>
              <w:bottom w:val="single" w:sz="4" w:space="0" w:color="auto"/>
              <w:right w:val="single" w:sz="4" w:space="0" w:color="auto"/>
            </w:tcBorders>
            <w:shd w:val="clear" w:color="auto" w:fill="auto"/>
            <w:vAlign w:val="center"/>
            <w:hideMark/>
          </w:tcPr>
          <w:p w:rsidR="00C61CF5" w:rsidRPr="00E51D6D" w:rsidRDefault="00C61CF5" w:rsidP="009722E4">
            <w:pPr>
              <w:rPr>
                <w:color w:val="000000"/>
                <w:lang w:val="es-CO" w:eastAsia="es-CO"/>
              </w:rPr>
            </w:pPr>
            <w:r w:rsidRPr="00E51D6D">
              <w:rPr>
                <w:color w:val="000000"/>
                <w:lang w:eastAsia="es-CO"/>
              </w:rPr>
              <w:t>PRUEBA ERGOMETRÍA O TEST DE EJERCICIO</w:t>
            </w:r>
          </w:p>
        </w:tc>
        <w:tc>
          <w:tcPr>
            <w:tcW w:w="1641" w:type="dxa"/>
            <w:tcBorders>
              <w:top w:val="nil"/>
              <w:left w:val="nil"/>
              <w:bottom w:val="single" w:sz="4" w:space="0" w:color="auto"/>
              <w:right w:val="single" w:sz="4" w:space="0" w:color="auto"/>
            </w:tcBorders>
            <w:shd w:val="clear" w:color="auto" w:fill="auto"/>
            <w:noWrap/>
            <w:vAlign w:val="bottom"/>
            <w:hideMark/>
          </w:tcPr>
          <w:p w:rsidR="00C61CF5" w:rsidRDefault="00C61CF5" w:rsidP="009722E4">
            <w:pPr>
              <w:rPr>
                <w:rFonts w:ascii="Calibri" w:hAnsi="Calibri"/>
                <w:color w:val="000000"/>
                <w:sz w:val="22"/>
                <w:szCs w:val="22"/>
              </w:rPr>
            </w:pPr>
            <w:r>
              <w:rPr>
                <w:rFonts w:ascii="Calibri" w:hAnsi="Calibri"/>
                <w:color w:val="000000"/>
                <w:sz w:val="22"/>
                <w:szCs w:val="22"/>
              </w:rPr>
              <w:t> </w:t>
            </w:r>
          </w:p>
        </w:tc>
        <w:tc>
          <w:tcPr>
            <w:tcW w:w="1478" w:type="dxa"/>
            <w:tcBorders>
              <w:top w:val="nil"/>
              <w:left w:val="nil"/>
              <w:bottom w:val="single" w:sz="4" w:space="0" w:color="auto"/>
              <w:right w:val="single" w:sz="4" w:space="0" w:color="auto"/>
            </w:tcBorders>
            <w:shd w:val="clear" w:color="auto" w:fill="auto"/>
            <w:noWrap/>
            <w:vAlign w:val="bottom"/>
            <w:hideMark/>
          </w:tcPr>
          <w:p w:rsidR="00C61CF5" w:rsidRDefault="00C61CF5" w:rsidP="009722E4">
            <w:pPr>
              <w:rPr>
                <w:rFonts w:ascii="Calibri" w:hAnsi="Calibri"/>
                <w:color w:val="000000"/>
                <w:sz w:val="22"/>
                <w:szCs w:val="22"/>
              </w:rPr>
            </w:pPr>
            <w:r>
              <w:rPr>
                <w:rFonts w:ascii="Calibri" w:hAnsi="Calibri"/>
                <w:color w:val="000000"/>
                <w:sz w:val="22"/>
                <w:szCs w:val="22"/>
              </w:rPr>
              <w:t> </w:t>
            </w:r>
          </w:p>
        </w:tc>
      </w:tr>
      <w:tr w:rsidR="00C61CF5" w:rsidTr="009722E4">
        <w:trPr>
          <w:trHeight w:val="510"/>
          <w:jc w:val="center"/>
        </w:trPr>
        <w:tc>
          <w:tcPr>
            <w:tcW w:w="967" w:type="dxa"/>
            <w:tcBorders>
              <w:top w:val="nil"/>
              <w:left w:val="single" w:sz="4" w:space="0" w:color="auto"/>
              <w:bottom w:val="single" w:sz="4" w:space="0" w:color="auto"/>
              <w:right w:val="single" w:sz="4" w:space="0" w:color="auto"/>
            </w:tcBorders>
            <w:vAlign w:val="center"/>
          </w:tcPr>
          <w:p w:rsidR="00C61CF5" w:rsidRPr="00AD2FE6" w:rsidRDefault="00C61CF5" w:rsidP="009722E4">
            <w:pPr>
              <w:jc w:val="center"/>
              <w:rPr>
                <w:b/>
                <w:bCs/>
                <w:color w:val="000000"/>
                <w:sz w:val="16"/>
                <w:szCs w:val="16"/>
              </w:rPr>
            </w:pPr>
            <w:r w:rsidRPr="00AD2FE6">
              <w:rPr>
                <w:b/>
                <w:bCs/>
                <w:color w:val="000000"/>
                <w:sz w:val="16"/>
                <w:szCs w:val="16"/>
              </w:rPr>
              <w:t>8</w:t>
            </w:r>
          </w:p>
        </w:tc>
        <w:tc>
          <w:tcPr>
            <w:tcW w:w="967" w:type="dxa"/>
            <w:tcBorders>
              <w:top w:val="nil"/>
              <w:left w:val="single" w:sz="4" w:space="0" w:color="auto"/>
              <w:bottom w:val="single" w:sz="4" w:space="0" w:color="auto"/>
              <w:right w:val="single" w:sz="4" w:space="0" w:color="auto"/>
            </w:tcBorders>
            <w:shd w:val="clear" w:color="auto" w:fill="auto"/>
            <w:noWrap/>
            <w:vAlign w:val="center"/>
            <w:hideMark/>
          </w:tcPr>
          <w:p w:rsidR="00C61CF5" w:rsidRPr="00E51D6D" w:rsidRDefault="00C61CF5" w:rsidP="009722E4">
            <w:pPr>
              <w:jc w:val="center"/>
              <w:rPr>
                <w:color w:val="000000"/>
                <w:lang w:val="es-CO" w:eastAsia="es-CO"/>
              </w:rPr>
            </w:pPr>
            <w:r w:rsidRPr="00E51D6D">
              <w:rPr>
                <w:color w:val="000000"/>
                <w:lang w:val="es-CO" w:eastAsia="es-CO"/>
              </w:rPr>
              <w:t>895001</w:t>
            </w:r>
          </w:p>
        </w:tc>
        <w:tc>
          <w:tcPr>
            <w:tcW w:w="4481" w:type="dxa"/>
            <w:tcBorders>
              <w:top w:val="nil"/>
              <w:left w:val="nil"/>
              <w:bottom w:val="single" w:sz="4" w:space="0" w:color="auto"/>
              <w:right w:val="single" w:sz="4" w:space="0" w:color="auto"/>
            </w:tcBorders>
            <w:shd w:val="clear" w:color="auto" w:fill="auto"/>
            <w:vAlign w:val="center"/>
            <w:hideMark/>
          </w:tcPr>
          <w:p w:rsidR="00C61CF5" w:rsidRPr="00E51D6D" w:rsidRDefault="00C61CF5" w:rsidP="009722E4">
            <w:pPr>
              <w:rPr>
                <w:color w:val="000000"/>
                <w:lang w:val="es-CO" w:eastAsia="es-CO"/>
              </w:rPr>
            </w:pPr>
            <w:r w:rsidRPr="00E51D6D">
              <w:rPr>
                <w:color w:val="000000"/>
                <w:lang w:eastAsia="es-CO"/>
              </w:rPr>
              <w:t>ELECTROCARDIOGRAFÍA DINÁMICA 24 HORAS</w:t>
            </w:r>
          </w:p>
        </w:tc>
        <w:tc>
          <w:tcPr>
            <w:tcW w:w="1641" w:type="dxa"/>
            <w:tcBorders>
              <w:top w:val="nil"/>
              <w:left w:val="nil"/>
              <w:bottom w:val="single" w:sz="4" w:space="0" w:color="auto"/>
              <w:right w:val="single" w:sz="4" w:space="0" w:color="auto"/>
            </w:tcBorders>
            <w:shd w:val="clear" w:color="auto" w:fill="auto"/>
            <w:noWrap/>
            <w:vAlign w:val="bottom"/>
            <w:hideMark/>
          </w:tcPr>
          <w:p w:rsidR="00C61CF5" w:rsidRDefault="00C61CF5" w:rsidP="009722E4">
            <w:pPr>
              <w:rPr>
                <w:rFonts w:ascii="Calibri" w:hAnsi="Calibri"/>
                <w:color w:val="000000"/>
                <w:sz w:val="22"/>
                <w:szCs w:val="22"/>
              </w:rPr>
            </w:pPr>
            <w:r>
              <w:rPr>
                <w:rFonts w:ascii="Calibri" w:hAnsi="Calibri"/>
                <w:color w:val="000000"/>
                <w:sz w:val="22"/>
                <w:szCs w:val="22"/>
              </w:rPr>
              <w:t> </w:t>
            </w:r>
          </w:p>
        </w:tc>
        <w:tc>
          <w:tcPr>
            <w:tcW w:w="1478" w:type="dxa"/>
            <w:tcBorders>
              <w:top w:val="nil"/>
              <w:left w:val="nil"/>
              <w:bottom w:val="single" w:sz="4" w:space="0" w:color="auto"/>
              <w:right w:val="single" w:sz="4" w:space="0" w:color="auto"/>
            </w:tcBorders>
            <w:shd w:val="clear" w:color="auto" w:fill="auto"/>
            <w:noWrap/>
            <w:vAlign w:val="bottom"/>
            <w:hideMark/>
          </w:tcPr>
          <w:p w:rsidR="00C61CF5" w:rsidRDefault="00C61CF5" w:rsidP="009722E4">
            <w:pPr>
              <w:rPr>
                <w:rFonts w:ascii="Calibri" w:hAnsi="Calibri"/>
                <w:color w:val="000000"/>
                <w:sz w:val="22"/>
                <w:szCs w:val="22"/>
              </w:rPr>
            </w:pPr>
            <w:r>
              <w:rPr>
                <w:rFonts w:ascii="Calibri" w:hAnsi="Calibri"/>
                <w:color w:val="000000"/>
                <w:sz w:val="22"/>
                <w:szCs w:val="22"/>
              </w:rPr>
              <w:t> </w:t>
            </w:r>
          </w:p>
        </w:tc>
      </w:tr>
      <w:tr w:rsidR="00C61CF5" w:rsidTr="009722E4">
        <w:trPr>
          <w:trHeight w:val="510"/>
          <w:jc w:val="center"/>
        </w:trPr>
        <w:tc>
          <w:tcPr>
            <w:tcW w:w="967" w:type="dxa"/>
            <w:tcBorders>
              <w:top w:val="nil"/>
              <w:left w:val="single" w:sz="4" w:space="0" w:color="auto"/>
              <w:bottom w:val="single" w:sz="4" w:space="0" w:color="auto"/>
              <w:right w:val="single" w:sz="4" w:space="0" w:color="auto"/>
            </w:tcBorders>
            <w:vAlign w:val="center"/>
          </w:tcPr>
          <w:p w:rsidR="00C61CF5" w:rsidRPr="00AD2FE6" w:rsidRDefault="00C61CF5" w:rsidP="009722E4">
            <w:pPr>
              <w:jc w:val="center"/>
              <w:rPr>
                <w:b/>
                <w:bCs/>
                <w:color w:val="000000"/>
                <w:sz w:val="16"/>
                <w:szCs w:val="16"/>
              </w:rPr>
            </w:pPr>
            <w:r w:rsidRPr="00AD2FE6">
              <w:rPr>
                <w:b/>
                <w:bCs/>
                <w:color w:val="000000"/>
                <w:sz w:val="16"/>
                <w:szCs w:val="16"/>
              </w:rPr>
              <w:t>9</w:t>
            </w:r>
          </w:p>
        </w:tc>
        <w:tc>
          <w:tcPr>
            <w:tcW w:w="967" w:type="dxa"/>
            <w:tcBorders>
              <w:top w:val="nil"/>
              <w:left w:val="single" w:sz="4" w:space="0" w:color="auto"/>
              <w:bottom w:val="single" w:sz="4" w:space="0" w:color="auto"/>
              <w:right w:val="single" w:sz="4" w:space="0" w:color="auto"/>
            </w:tcBorders>
            <w:shd w:val="clear" w:color="auto" w:fill="auto"/>
            <w:noWrap/>
            <w:vAlign w:val="center"/>
            <w:hideMark/>
          </w:tcPr>
          <w:p w:rsidR="00C61CF5" w:rsidRPr="00E51D6D" w:rsidRDefault="00C61CF5" w:rsidP="009722E4">
            <w:pPr>
              <w:jc w:val="center"/>
              <w:rPr>
                <w:color w:val="000000"/>
                <w:lang w:val="es-CO" w:eastAsia="es-CO"/>
              </w:rPr>
            </w:pPr>
            <w:r w:rsidRPr="00E51D6D">
              <w:rPr>
                <w:color w:val="000000"/>
                <w:lang w:val="es-CO" w:eastAsia="es-CO"/>
              </w:rPr>
              <w:t>896100</w:t>
            </w:r>
          </w:p>
        </w:tc>
        <w:tc>
          <w:tcPr>
            <w:tcW w:w="4481" w:type="dxa"/>
            <w:tcBorders>
              <w:top w:val="nil"/>
              <w:left w:val="nil"/>
              <w:bottom w:val="single" w:sz="4" w:space="0" w:color="auto"/>
              <w:right w:val="single" w:sz="4" w:space="0" w:color="auto"/>
            </w:tcBorders>
            <w:shd w:val="clear" w:color="auto" w:fill="auto"/>
            <w:vAlign w:val="center"/>
            <w:hideMark/>
          </w:tcPr>
          <w:p w:rsidR="00C61CF5" w:rsidRPr="00E51D6D" w:rsidRDefault="00C61CF5" w:rsidP="009722E4">
            <w:pPr>
              <w:rPr>
                <w:color w:val="000000"/>
                <w:lang w:val="es-CO" w:eastAsia="es-CO"/>
              </w:rPr>
            </w:pPr>
            <w:r w:rsidRPr="00E51D6D">
              <w:rPr>
                <w:color w:val="000000"/>
                <w:lang w:eastAsia="es-CO"/>
              </w:rPr>
              <w:t>MONITOREO AMBULATORIO DE PRESIÓN ARTERIAL 24 HORAS</w:t>
            </w:r>
          </w:p>
        </w:tc>
        <w:tc>
          <w:tcPr>
            <w:tcW w:w="1641" w:type="dxa"/>
            <w:tcBorders>
              <w:top w:val="nil"/>
              <w:left w:val="nil"/>
              <w:bottom w:val="single" w:sz="4" w:space="0" w:color="auto"/>
              <w:right w:val="single" w:sz="4" w:space="0" w:color="auto"/>
            </w:tcBorders>
            <w:shd w:val="clear" w:color="auto" w:fill="auto"/>
            <w:noWrap/>
            <w:vAlign w:val="bottom"/>
            <w:hideMark/>
          </w:tcPr>
          <w:p w:rsidR="00C61CF5" w:rsidRDefault="00C61CF5" w:rsidP="009722E4">
            <w:pPr>
              <w:rPr>
                <w:rFonts w:ascii="Calibri" w:hAnsi="Calibri"/>
                <w:color w:val="000000"/>
                <w:sz w:val="22"/>
                <w:szCs w:val="22"/>
              </w:rPr>
            </w:pPr>
          </w:p>
        </w:tc>
        <w:tc>
          <w:tcPr>
            <w:tcW w:w="1478" w:type="dxa"/>
            <w:tcBorders>
              <w:top w:val="nil"/>
              <w:left w:val="nil"/>
              <w:bottom w:val="single" w:sz="4" w:space="0" w:color="auto"/>
              <w:right w:val="single" w:sz="4" w:space="0" w:color="auto"/>
            </w:tcBorders>
            <w:shd w:val="clear" w:color="auto" w:fill="auto"/>
            <w:noWrap/>
            <w:vAlign w:val="bottom"/>
            <w:hideMark/>
          </w:tcPr>
          <w:p w:rsidR="00C61CF5" w:rsidRDefault="00C61CF5" w:rsidP="009722E4">
            <w:pPr>
              <w:rPr>
                <w:rFonts w:ascii="Calibri" w:hAnsi="Calibri"/>
                <w:color w:val="000000"/>
                <w:sz w:val="22"/>
                <w:szCs w:val="22"/>
              </w:rPr>
            </w:pPr>
          </w:p>
        </w:tc>
      </w:tr>
      <w:tr w:rsidR="00C61CF5" w:rsidTr="009722E4">
        <w:trPr>
          <w:trHeight w:val="510"/>
          <w:jc w:val="center"/>
        </w:trPr>
        <w:tc>
          <w:tcPr>
            <w:tcW w:w="967" w:type="dxa"/>
            <w:tcBorders>
              <w:top w:val="nil"/>
              <w:left w:val="single" w:sz="4" w:space="0" w:color="auto"/>
              <w:bottom w:val="single" w:sz="4" w:space="0" w:color="auto"/>
              <w:right w:val="single" w:sz="4" w:space="0" w:color="auto"/>
            </w:tcBorders>
            <w:vAlign w:val="center"/>
          </w:tcPr>
          <w:p w:rsidR="00C61CF5" w:rsidRPr="00AD2FE6" w:rsidRDefault="00C61CF5" w:rsidP="009722E4">
            <w:pPr>
              <w:jc w:val="center"/>
              <w:rPr>
                <w:b/>
                <w:bCs/>
                <w:color w:val="000000"/>
                <w:sz w:val="16"/>
                <w:szCs w:val="16"/>
              </w:rPr>
            </w:pPr>
            <w:r w:rsidRPr="00AD2FE6">
              <w:rPr>
                <w:b/>
                <w:bCs/>
                <w:color w:val="000000"/>
                <w:sz w:val="16"/>
                <w:szCs w:val="16"/>
              </w:rPr>
              <w:t>10</w:t>
            </w:r>
          </w:p>
        </w:tc>
        <w:tc>
          <w:tcPr>
            <w:tcW w:w="967" w:type="dxa"/>
            <w:tcBorders>
              <w:top w:val="nil"/>
              <w:left w:val="single" w:sz="4" w:space="0" w:color="auto"/>
              <w:bottom w:val="single" w:sz="4" w:space="0" w:color="auto"/>
              <w:right w:val="single" w:sz="4" w:space="0" w:color="auto"/>
            </w:tcBorders>
            <w:shd w:val="clear" w:color="auto" w:fill="auto"/>
            <w:noWrap/>
            <w:vAlign w:val="center"/>
            <w:hideMark/>
          </w:tcPr>
          <w:p w:rsidR="00C61CF5" w:rsidRPr="00E51D6D" w:rsidRDefault="00C61CF5" w:rsidP="009722E4">
            <w:pPr>
              <w:jc w:val="center"/>
              <w:rPr>
                <w:color w:val="000000"/>
                <w:lang w:val="es-CO" w:eastAsia="es-CO"/>
              </w:rPr>
            </w:pPr>
            <w:r w:rsidRPr="00E51D6D">
              <w:rPr>
                <w:color w:val="000000"/>
                <w:lang w:val="es-CO" w:eastAsia="es-CO"/>
              </w:rPr>
              <w:t>894103</w:t>
            </w:r>
          </w:p>
        </w:tc>
        <w:tc>
          <w:tcPr>
            <w:tcW w:w="4481" w:type="dxa"/>
            <w:tcBorders>
              <w:top w:val="nil"/>
              <w:left w:val="nil"/>
              <w:bottom w:val="single" w:sz="4" w:space="0" w:color="auto"/>
              <w:right w:val="single" w:sz="4" w:space="0" w:color="auto"/>
            </w:tcBorders>
            <w:shd w:val="clear" w:color="auto" w:fill="auto"/>
            <w:vAlign w:val="center"/>
            <w:hideMark/>
          </w:tcPr>
          <w:p w:rsidR="00C61CF5" w:rsidRPr="00E51D6D" w:rsidRDefault="00C61CF5" w:rsidP="009722E4">
            <w:pPr>
              <w:rPr>
                <w:color w:val="000000"/>
                <w:lang w:val="es-CO" w:eastAsia="es-CO"/>
              </w:rPr>
            </w:pPr>
            <w:r w:rsidRPr="00E51D6D">
              <w:rPr>
                <w:color w:val="000000"/>
                <w:lang w:eastAsia="es-CO"/>
              </w:rPr>
              <w:t>PRUEBA DE MESA BASCULANTE</w:t>
            </w:r>
          </w:p>
        </w:tc>
        <w:tc>
          <w:tcPr>
            <w:tcW w:w="1641" w:type="dxa"/>
            <w:tcBorders>
              <w:top w:val="nil"/>
              <w:left w:val="nil"/>
              <w:bottom w:val="single" w:sz="4" w:space="0" w:color="auto"/>
              <w:right w:val="single" w:sz="4" w:space="0" w:color="auto"/>
            </w:tcBorders>
            <w:shd w:val="clear" w:color="auto" w:fill="auto"/>
            <w:noWrap/>
            <w:vAlign w:val="bottom"/>
            <w:hideMark/>
          </w:tcPr>
          <w:p w:rsidR="00C61CF5" w:rsidRDefault="00C61CF5" w:rsidP="009722E4">
            <w:pPr>
              <w:rPr>
                <w:rFonts w:ascii="Calibri" w:hAnsi="Calibri"/>
                <w:color w:val="000000"/>
                <w:sz w:val="22"/>
                <w:szCs w:val="22"/>
              </w:rPr>
            </w:pPr>
          </w:p>
        </w:tc>
        <w:tc>
          <w:tcPr>
            <w:tcW w:w="1478" w:type="dxa"/>
            <w:tcBorders>
              <w:top w:val="nil"/>
              <w:left w:val="nil"/>
              <w:bottom w:val="single" w:sz="4" w:space="0" w:color="auto"/>
              <w:right w:val="single" w:sz="4" w:space="0" w:color="auto"/>
            </w:tcBorders>
            <w:shd w:val="clear" w:color="auto" w:fill="auto"/>
            <w:noWrap/>
            <w:vAlign w:val="bottom"/>
            <w:hideMark/>
          </w:tcPr>
          <w:p w:rsidR="00C61CF5" w:rsidRDefault="00C61CF5" w:rsidP="009722E4">
            <w:pPr>
              <w:rPr>
                <w:rFonts w:ascii="Calibri" w:hAnsi="Calibri"/>
                <w:color w:val="000000"/>
                <w:sz w:val="22"/>
                <w:szCs w:val="22"/>
              </w:rPr>
            </w:pPr>
          </w:p>
        </w:tc>
      </w:tr>
      <w:tr w:rsidR="00C61CF5" w:rsidTr="009722E4">
        <w:trPr>
          <w:trHeight w:val="510"/>
          <w:jc w:val="center"/>
        </w:trPr>
        <w:tc>
          <w:tcPr>
            <w:tcW w:w="967" w:type="dxa"/>
            <w:tcBorders>
              <w:top w:val="nil"/>
              <w:left w:val="single" w:sz="4" w:space="0" w:color="auto"/>
              <w:bottom w:val="single" w:sz="4" w:space="0" w:color="auto"/>
              <w:right w:val="single" w:sz="4" w:space="0" w:color="auto"/>
            </w:tcBorders>
            <w:vAlign w:val="center"/>
          </w:tcPr>
          <w:p w:rsidR="00C61CF5" w:rsidRPr="00AD2FE6" w:rsidRDefault="00C61CF5" w:rsidP="009722E4">
            <w:pPr>
              <w:jc w:val="center"/>
              <w:rPr>
                <w:b/>
                <w:bCs/>
                <w:color w:val="000000"/>
                <w:sz w:val="16"/>
                <w:szCs w:val="16"/>
              </w:rPr>
            </w:pPr>
            <w:r w:rsidRPr="00AD2FE6">
              <w:rPr>
                <w:b/>
                <w:bCs/>
                <w:color w:val="000000"/>
                <w:sz w:val="16"/>
                <w:szCs w:val="16"/>
              </w:rPr>
              <w:t>11</w:t>
            </w:r>
          </w:p>
        </w:tc>
        <w:tc>
          <w:tcPr>
            <w:tcW w:w="967" w:type="dxa"/>
            <w:tcBorders>
              <w:top w:val="nil"/>
              <w:left w:val="single" w:sz="4" w:space="0" w:color="auto"/>
              <w:bottom w:val="single" w:sz="4" w:space="0" w:color="auto"/>
              <w:right w:val="single" w:sz="4" w:space="0" w:color="auto"/>
            </w:tcBorders>
            <w:shd w:val="clear" w:color="auto" w:fill="auto"/>
            <w:noWrap/>
            <w:vAlign w:val="center"/>
            <w:hideMark/>
          </w:tcPr>
          <w:p w:rsidR="00C61CF5" w:rsidRPr="00E51D6D" w:rsidRDefault="00C61CF5" w:rsidP="009722E4">
            <w:pPr>
              <w:jc w:val="center"/>
              <w:rPr>
                <w:color w:val="000000"/>
                <w:lang w:val="es-CO" w:eastAsia="es-CO"/>
              </w:rPr>
            </w:pPr>
            <w:r w:rsidRPr="00E51D6D">
              <w:rPr>
                <w:color w:val="000000"/>
                <w:lang w:val="es-CO" w:eastAsia="es-CO"/>
              </w:rPr>
              <w:t>933600</w:t>
            </w:r>
          </w:p>
        </w:tc>
        <w:tc>
          <w:tcPr>
            <w:tcW w:w="4481" w:type="dxa"/>
            <w:tcBorders>
              <w:top w:val="nil"/>
              <w:left w:val="nil"/>
              <w:bottom w:val="single" w:sz="4" w:space="0" w:color="auto"/>
              <w:right w:val="single" w:sz="4" w:space="0" w:color="auto"/>
            </w:tcBorders>
            <w:shd w:val="clear" w:color="auto" w:fill="auto"/>
            <w:vAlign w:val="center"/>
            <w:hideMark/>
          </w:tcPr>
          <w:p w:rsidR="00C61CF5" w:rsidRPr="00E51D6D" w:rsidRDefault="00C61CF5" w:rsidP="009722E4">
            <w:pPr>
              <w:rPr>
                <w:color w:val="000000"/>
                <w:lang w:val="es-CO" w:eastAsia="es-CO"/>
              </w:rPr>
            </w:pPr>
            <w:r w:rsidRPr="00E51D6D">
              <w:rPr>
                <w:color w:val="000000"/>
                <w:lang w:eastAsia="es-CO"/>
              </w:rPr>
              <w:t>TERAPIA DE REHABILITACIÓN CARDIACA</w:t>
            </w:r>
          </w:p>
        </w:tc>
        <w:tc>
          <w:tcPr>
            <w:tcW w:w="1641" w:type="dxa"/>
            <w:tcBorders>
              <w:top w:val="nil"/>
              <w:left w:val="nil"/>
              <w:bottom w:val="single" w:sz="4" w:space="0" w:color="auto"/>
              <w:right w:val="single" w:sz="4" w:space="0" w:color="auto"/>
            </w:tcBorders>
            <w:shd w:val="clear" w:color="auto" w:fill="auto"/>
            <w:noWrap/>
            <w:vAlign w:val="bottom"/>
            <w:hideMark/>
          </w:tcPr>
          <w:p w:rsidR="00C61CF5" w:rsidRDefault="00C61CF5" w:rsidP="009722E4">
            <w:pPr>
              <w:rPr>
                <w:rFonts w:ascii="Calibri" w:hAnsi="Calibri"/>
                <w:color w:val="000000"/>
                <w:sz w:val="22"/>
                <w:szCs w:val="22"/>
              </w:rPr>
            </w:pPr>
            <w:r>
              <w:rPr>
                <w:rFonts w:ascii="Calibri" w:hAnsi="Calibri"/>
                <w:color w:val="000000"/>
                <w:sz w:val="22"/>
                <w:szCs w:val="22"/>
              </w:rPr>
              <w:t> </w:t>
            </w:r>
          </w:p>
        </w:tc>
        <w:tc>
          <w:tcPr>
            <w:tcW w:w="1478" w:type="dxa"/>
            <w:tcBorders>
              <w:top w:val="nil"/>
              <w:left w:val="nil"/>
              <w:bottom w:val="single" w:sz="4" w:space="0" w:color="auto"/>
              <w:right w:val="single" w:sz="4" w:space="0" w:color="auto"/>
            </w:tcBorders>
            <w:shd w:val="clear" w:color="auto" w:fill="auto"/>
            <w:noWrap/>
            <w:vAlign w:val="bottom"/>
            <w:hideMark/>
          </w:tcPr>
          <w:p w:rsidR="00C61CF5" w:rsidRDefault="00C61CF5" w:rsidP="009722E4">
            <w:pPr>
              <w:rPr>
                <w:rFonts w:ascii="Calibri" w:hAnsi="Calibri"/>
                <w:color w:val="000000"/>
                <w:sz w:val="22"/>
                <w:szCs w:val="22"/>
              </w:rPr>
            </w:pPr>
            <w:r>
              <w:rPr>
                <w:rFonts w:ascii="Calibri" w:hAnsi="Calibri"/>
                <w:color w:val="000000"/>
                <w:sz w:val="22"/>
                <w:szCs w:val="22"/>
              </w:rPr>
              <w:t> </w:t>
            </w:r>
          </w:p>
        </w:tc>
      </w:tr>
    </w:tbl>
    <w:p w:rsidR="00C61CF5" w:rsidRDefault="00C61CF5" w:rsidP="00C61CF5">
      <w:pPr>
        <w:pStyle w:val="Prrafodelista"/>
        <w:tabs>
          <w:tab w:val="left" w:pos="240"/>
        </w:tabs>
        <w:ind w:left="0"/>
        <w:jc w:val="center"/>
        <w:rPr>
          <w:b/>
          <w:sz w:val="22"/>
          <w:szCs w:val="22"/>
        </w:rPr>
      </w:pPr>
    </w:p>
    <w:p w:rsidR="00C61CF5" w:rsidRDefault="00C61CF5" w:rsidP="00C61CF5">
      <w:pPr>
        <w:pStyle w:val="Prrafodelista"/>
        <w:tabs>
          <w:tab w:val="left" w:pos="240"/>
        </w:tabs>
        <w:ind w:left="0"/>
        <w:jc w:val="center"/>
        <w:rPr>
          <w:b/>
          <w:sz w:val="22"/>
          <w:szCs w:val="22"/>
          <w:lang w:val="es-CO"/>
        </w:rPr>
      </w:pPr>
    </w:p>
    <w:p w:rsidR="00C61CF5" w:rsidRPr="002B1FC7" w:rsidRDefault="00C61CF5" w:rsidP="00C61CF5">
      <w:pPr>
        <w:pStyle w:val="Prrafodelista"/>
        <w:tabs>
          <w:tab w:val="left" w:pos="240"/>
        </w:tabs>
        <w:ind w:left="0"/>
        <w:jc w:val="center"/>
        <w:rPr>
          <w:b/>
          <w:sz w:val="22"/>
          <w:szCs w:val="22"/>
          <w:lang w:val="es-CO"/>
        </w:rPr>
      </w:pPr>
    </w:p>
    <w:p w:rsidR="00C61CF5" w:rsidRDefault="00C61CF5" w:rsidP="00C61CF5">
      <w:pPr>
        <w:pStyle w:val="Prrafodelista"/>
        <w:tabs>
          <w:tab w:val="left" w:pos="240"/>
        </w:tabs>
        <w:ind w:left="0"/>
        <w:jc w:val="center"/>
        <w:rPr>
          <w:b/>
          <w:sz w:val="22"/>
          <w:szCs w:val="22"/>
        </w:rPr>
      </w:pPr>
    </w:p>
    <w:p w:rsidR="00C61CF5" w:rsidRPr="002B1FC7" w:rsidRDefault="00C61CF5" w:rsidP="00C61CF5">
      <w:pPr>
        <w:pStyle w:val="Prrafodelista"/>
        <w:tabs>
          <w:tab w:val="left" w:pos="240"/>
        </w:tabs>
        <w:ind w:left="0"/>
        <w:rPr>
          <w:b/>
          <w:sz w:val="22"/>
          <w:szCs w:val="22"/>
          <w:lang w:val="es-CO"/>
        </w:rPr>
      </w:pPr>
      <w:r>
        <w:rPr>
          <w:b/>
          <w:sz w:val="22"/>
          <w:szCs w:val="22"/>
          <w:lang w:val="es-CO"/>
        </w:rPr>
        <w:t>___________________________________________</w:t>
      </w:r>
    </w:p>
    <w:p w:rsidR="00C61CF5" w:rsidRDefault="00C61CF5" w:rsidP="00C61CF5">
      <w:pPr>
        <w:pStyle w:val="Prrafodelista"/>
        <w:tabs>
          <w:tab w:val="left" w:pos="240"/>
        </w:tabs>
        <w:ind w:left="0"/>
        <w:rPr>
          <w:b/>
          <w:sz w:val="22"/>
          <w:szCs w:val="22"/>
        </w:rPr>
      </w:pPr>
      <w:r>
        <w:rPr>
          <w:b/>
          <w:sz w:val="22"/>
          <w:szCs w:val="22"/>
        </w:rPr>
        <w:t xml:space="preserve">NOMBRE Y FIRMA DEL REPRESENTANTE LEGAL </w:t>
      </w:r>
    </w:p>
    <w:p w:rsidR="00C61CF5" w:rsidRDefault="00C61CF5" w:rsidP="00C61CF5">
      <w:pPr>
        <w:pStyle w:val="Prrafodelista"/>
        <w:tabs>
          <w:tab w:val="left" w:pos="240"/>
        </w:tabs>
        <w:ind w:left="0"/>
        <w:rPr>
          <w:b/>
          <w:sz w:val="22"/>
          <w:szCs w:val="22"/>
        </w:rPr>
      </w:pPr>
      <w:proofErr w:type="spellStart"/>
      <w:r>
        <w:rPr>
          <w:b/>
          <w:sz w:val="22"/>
          <w:szCs w:val="22"/>
        </w:rPr>
        <w:t>CC</w:t>
      </w:r>
      <w:proofErr w:type="spellEnd"/>
      <w:r>
        <w:rPr>
          <w:b/>
          <w:sz w:val="22"/>
          <w:szCs w:val="22"/>
        </w:rPr>
        <w:t>:</w:t>
      </w:r>
    </w:p>
    <w:p w:rsidR="00C61CF5" w:rsidRDefault="00C61CF5" w:rsidP="00C61CF5">
      <w:pPr>
        <w:pStyle w:val="Prrafodelista"/>
        <w:tabs>
          <w:tab w:val="left" w:pos="240"/>
        </w:tabs>
        <w:ind w:left="0"/>
        <w:jc w:val="center"/>
        <w:rPr>
          <w:b/>
          <w:sz w:val="22"/>
          <w:szCs w:val="22"/>
          <w:lang w:val="es-CO"/>
        </w:rPr>
      </w:pPr>
    </w:p>
    <w:p w:rsidR="00C61CF5" w:rsidRDefault="00C61CF5" w:rsidP="00C61CF5">
      <w:pPr>
        <w:pStyle w:val="Prrafodelista"/>
        <w:tabs>
          <w:tab w:val="left" w:pos="240"/>
        </w:tabs>
        <w:ind w:left="0"/>
        <w:jc w:val="center"/>
        <w:rPr>
          <w:b/>
          <w:sz w:val="22"/>
          <w:szCs w:val="22"/>
          <w:lang w:val="es-CO"/>
        </w:rPr>
      </w:pPr>
    </w:p>
    <w:p w:rsidR="00C61CF5" w:rsidRPr="00753490" w:rsidRDefault="00C61CF5" w:rsidP="00C61CF5">
      <w:pPr>
        <w:pStyle w:val="Prrafodelista"/>
        <w:tabs>
          <w:tab w:val="left" w:pos="240"/>
        </w:tabs>
        <w:ind w:left="0"/>
        <w:jc w:val="center"/>
        <w:rPr>
          <w:b/>
          <w:sz w:val="22"/>
          <w:szCs w:val="22"/>
          <w:lang w:val="es-CO"/>
        </w:rPr>
      </w:pPr>
    </w:p>
    <w:p w:rsidR="00C61CF5" w:rsidRDefault="00C61CF5" w:rsidP="00C61CF5">
      <w:pPr>
        <w:tabs>
          <w:tab w:val="left" w:pos="-1080"/>
          <w:tab w:val="left" w:pos="0"/>
        </w:tabs>
        <w:jc w:val="both"/>
        <w:rPr>
          <w:rFonts w:eastAsia="Calibri"/>
          <w:sz w:val="22"/>
          <w:szCs w:val="22"/>
        </w:rPr>
      </w:pPr>
    </w:p>
    <w:p w:rsidR="00C61CF5" w:rsidRDefault="00C61CF5" w:rsidP="00C61CF5">
      <w:pPr>
        <w:tabs>
          <w:tab w:val="left" w:pos="-1080"/>
          <w:tab w:val="left" w:pos="0"/>
        </w:tabs>
        <w:jc w:val="both"/>
        <w:rPr>
          <w:rFonts w:eastAsia="Calibri"/>
          <w:sz w:val="22"/>
          <w:szCs w:val="22"/>
        </w:rPr>
      </w:pPr>
    </w:p>
    <w:p w:rsidR="00C61CF5" w:rsidRDefault="00C61CF5" w:rsidP="00C61CF5">
      <w:pPr>
        <w:tabs>
          <w:tab w:val="left" w:pos="-1080"/>
          <w:tab w:val="left" w:pos="0"/>
        </w:tabs>
        <w:jc w:val="both"/>
        <w:rPr>
          <w:rFonts w:eastAsia="Calibri"/>
          <w:sz w:val="22"/>
          <w:szCs w:val="22"/>
        </w:rPr>
      </w:pPr>
    </w:p>
    <w:p w:rsidR="00C61CF5" w:rsidRDefault="00C61CF5" w:rsidP="00C61CF5">
      <w:pPr>
        <w:tabs>
          <w:tab w:val="left" w:pos="-1080"/>
          <w:tab w:val="left" w:pos="0"/>
        </w:tabs>
        <w:jc w:val="both"/>
        <w:rPr>
          <w:rFonts w:eastAsia="Calibri"/>
          <w:sz w:val="22"/>
          <w:szCs w:val="22"/>
        </w:rPr>
      </w:pPr>
    </w:p>
    <w:p w:rsidR="00C61CF5" w:rsidRDefault="00C61CF5" w:rsidP="00C61CF5">
      <w:pPr>
        <w:tabs>
          <w:tab w:val="left" w:pos="-1080"/>
          <w:tab w:val="left" w:pos="0"/>
        </w:tabs>
        <w:jc w:val="both"/>
        <w:rPr>
          <w:rFonts w:eastAsia="Calibri"/>
          <w:sz w:val="22"/>
          <w:szCs w:val="22"/>
        </w:rPr>
      </w:pPr>
    </w:p>
    <w:p w:rsidR="00C61CF5" w:rsidRDefault="00C61CF5" w:rsidP="00C61CF5">
      <w:pPr>
        <w:tabs>
          <w:tab w:val="left" w:pos="-1080"/>
          <w:tab w:val="left" w:pos="0"/>
        </w:tabs>
        <w:jc w:val="both"/>
        <w:rPr>
          <w:rFonts w:eastAsia="Calibri"/>
          <w:sz w:val="22"/>
          <w:szCs w:val="22"/>
        </w:rPr>
      </w:pPr>
    </w:p>
    <w:p w:rsidR="00C61CF5" w:rsidRPr="00AA243B" w:rsidRDefault="00D212F2" w:rsidP="00C61CF5">
      <w:pPr>
        <w:tabs>
          <w:tab w:val="left" w:pos="-1080"/>
          <w:tab w:val="left" w:pos="0"/>
        </w:tabs>
        <w:jc w:val="both"/>
        <w:rPr>
          <w:rFonts w:eastAsia="Calibri"/>
          <w:sz w:val="22"/>
          <w:szCs w:val="22"/>
        </w:rPr>
      </w:pPr>
      <w:r w:rsidRPr="00D212F2">
        <w:rPr>
          <w:rFonts w:eastAsia="MS Mincho"/>
          <w:noProof/>
          <w:sz w:val="22"/>
          <w:szCs w:val="22"/>
          <w:lang w:val="es-MX" w:eastAsia="es-MX"/>
        </w:rPr>
        <w:pict>
          <v:shapetype id="_x0000_t202" coordsize="21600,21600" o:spt="202" path="m,l,21600r21600,l21600,xe">
            <v:stroke joinstyle="miter"/>
            <v:path gradientshapeok="t" o:connecttype="rect"/>
          </v:shapetype>
          <v:shape id="Text Box 3" o:spid="_x0000_s1218" type="#_x0000_t202" style="position:absolute;left:0;text-align:left;margin-left:10.8pt;margin-top:7.2pt;width:470.8pt;height:19.45pt;z-index:251670016;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" fillcolor="#bfbfbf">
            <v:textbox style="mso-next-textbox:#Text Box 3;mso-fit-shape-to-text:t">
              <w:txbxContent>
                <w:p w:rsidR="00E841AC" w:rsidRPr="001026F3" w:rsidRDefault="00E841AC" w:rsidP="00C61CF5">
                  <w:pPr>
                    <w:jc w:val="center"/>
                    <w:rPr>
                      <w:b/>
                    </w:rPr>
                  </w:pPr>
                  <w:r w:rsidRPr="001026F3">
                    <w:rPr>
                      <w:b/>
                    </w:rPr>
                    <w:t>CONDICIONES TÉCNICAS</w:t>
                  </w:r>
                </w:p>
              </w:txbxContent>
            </v:textbox>
            <w10:wrap type="topAndBottom"/>
          </v:shape>
        </w:pict>
      </w:r>
    </w:p>
    <w:tbl>
      <w:tblPr>
        <w:tblW w:w="0" w:type="auto"/>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2"/>
        <w:gridCol w:w="5491"/>
        <w:gridCol w:w="1100"/>
        <w:gridCol w:w="6"/>
        <w:gridCol w:w="1106"/>
      </w:tblGrid>
      <w:tr w:rsidR="00C61CF5" w:rsidRPr="000C3061" w:rsidTr="009722E4">
        <w:trPr>
          <w:jc w:val="center"/>
        </w:trPr>
        <w:tc>
          <w:tcPr>
            <w:tcW w:w="992" w:type="dxa"/>
            <w:vAlign w:val="center"/>
          </w:tcPr>
          <w:p w:rsidR="00C61CF5" w:rsidRPr="000C3061" w:rsidRDefault="00C61CF5" w:rsidP="009722E4">
            <w:pPr>
              <w:adjustRightInd w:val="0"/>
              <w:jc w:val="center"/>
              <w:rPr>
                <w:rFonts w:eastAsia="Calibri"/>
                <w:b/>
                <w:bCs/>
                <w:sz w:val="18"/>
                <w:szCs w:val="22"/>
                <w:lang w:val="es-CO" w:eastAsia="en-US"/>
              </w:rPr>
            </w:pPr>
            <w:proofErr w:type="spellStart"/>
            <w:r w:rsidRPr="000C3061">
              <w:rPr>
                <w:rFonts w:eastAsia="Calibri"/>
                <w:b/>
                <w:bCs/>
                <w:sz w:val="18"/>
                <w:szCs w:val="22"/>
                <w:lang w:val="es-CO" w:eastAsia="en-US"/>
              </w:rPr>
              <w:t>ITEM</w:t>
            </w:r>
            <w:proofErr w:type="spellEnd"/>
          </w:p>
        </w:tc>
        <w:tc>
          <w:tcPr>
            <w:tcW w:w="6237" w:type="dxa"/>
            <w:vAlign w:val="center"/>
          </w:tcPr>
          <w:p w:rsidR="00C61CF5" w:rsidRPr="000C3061" w:rsidRDefault="00C61CF5" w:rsidP="009722E4">
            <w:pPr>
              <w:adjustRightInd w:val="0"/>
              <w:jc w:val="center"/>
              <w:rPr>
                <w:rFonts w:eastAsia="Calibri"/>
                <w:b/>
                <w:bCs/>
                <w:sz w:val="18"/>
                <w:szCs w:val="22"/>
                <w:lang w:val="es-CO" w:eastAsia="en-US"/>
              </w:rPr>
            </w:pPr>
            <w:r w:rsidRPr="000C3061">
              <w:rPr>
                <w:rFonts w:eastAsia="Calibri"/>
                <w:b/>
                <w:bCs/>
                <w:sz w:val="18"/>
                <w:szCs w:val="22"/>
                <w:lang w:val="es-CO" w:eastAsia="en-US"/>
              </w:rPr>
              <w:t>DESCRIPCIÓN</w:t>
            </w:r>
          </w:p>
        </w:tc>
        <w:tc>
          <w:tcPr>
            <w:tcW w:w="1134" w:type="dxa"/>
            <w:gridSpan w:val="2"/>
            <w:vAlign w:val="center"/>
          </w:tcPr>
          <w:p w:rsidR="00C61CF5" w:rsidRPr="000C3061" w:rsidRDefault="00C61CF5" w:rsidP="009722E4">
            <w:pPr>
              <w:adjustRightInd w:val="0"/>
              <w:jc w:val="center"/>
              <w:rPr>
                <w:rFonts w:eastAsia="Calibri"/>
                <w:b/>
                <w:bCs/>
                <w:sz w:val="18"/>
                <w:szCs w:val="22"/>
                <w:lang w:val="es-CO" w:eastAsia="en-US"/>
              </w:rPr>
            </w:pPr>
            <w:r w:rsidRPr="000C3061">
              <w:rPr>
                <w:rFonts w:eastAsia="Calibri"/>
                <w:b/>
                <w:bCs/>
                <w:sz w:val="18"/>
                <w:szCs w:val="22"/>
                <w:lang w:val="es-CO" w:eastAsia="en-US"/>
              </w:rPr>
              <w:t>CUMPLE</w:t>
            </w:r>
          </w:p>
        </w:tc>
        <w:tc>
          <w:tcPr>
            <w:tcW w:w="1134" w:type="dxa"/>
            <w:vAlign w:val="center"/>
          </w:tcPr>
          <w:p w:rsidR="00C61CF5" w:rsidRPr="000C3061" w:rsidRDefault="00C61CF5" w:rsidP="009722E4">
            <w:pPr>
              <w:adjustRightInd w:val="0"/>
              <w:jc w:val="center"/>
              <w:rPr>
                <w:rFonts w:eastAsia="Calibri"/>
                <w:b/>
                <w:bCs/>
                <w:sz w:val="18"/>
                <w:szCs w:val="22"/>
                <w:lang w:val="es-CO" w:eastAsia="en-US"/>
              </w:rPr>
            </w:pPr>
            <w:r w:rsidRPr="000C3061">
              <w:rPr>
                <w:rFonts w:eastAsia="Calibri"/>
                <w:b/>
                <w:bCs/>
                <w:sz w:val="18"/>
                <w:szCs w:val="22"/>
                <w:lang w:val="es-CO" w:eastAsia="en-US"/>
              </w:rPr>
              <w:t>NO CUMPLE</w:t>
            </w:r>
          </w:p>
        </w:tc>
      </w:tr>
      <w:tr w:rsidR="00C61CF5" w:rsidRPr="000C3061" w:rsidTr="009722E4">
        <w:trPr>
          <w:jc w:val="center"/>
        </w:trPr>
        <w:tc>
          <w:tcPr>
            <w:tcW w:w="992" w:type="dxa"/>
            <w:vAlign w:val="center"/>
          </w:tcPr>
          <w:p w:rsidR="00C61CF5" w:rsidRPr="000C3061" w:rsidRDefault="00C61CF5" w:rsidP="009722E4">
            <w:pPr>
              <w:adjustRightInd w:val="0"/>
              <w:jc w:val="center"/>
              <w:rPr>
                <w:rFonts w:eastAsia="Calibri"/>
                <w:b/>
                <w:bCs/>
                <w:sz w:val="18"/>
                <w:szCs w:val="22"/>
                <w:lang w:val="es-CO" w:eastAsia="en-US"/>
              </w:rPr>
            </w:pPr>
            <w:r>
              <w:rPr>
                <w:rFonts w:eastAsia="Calibri"/>
                <w:b/>
                <w:bCs/>
                <w:sz w:val="18"/>
                <w:szCs w:val="22"/>
                <w:lang w:val="es-CO" w:eastAsia="en-US"/>
              </w:rPr>
              <w:t>1</w:t>
            </w:r>
          </w:p>
        </w:tc>
        <w:tc>
          <w:tcPr>
            <w:tcW w:w="6237" w:type="dxa"/>
            <w:vAlign w:val="bottom"/>
          </w:tcPr>
          <w:p w:rsidR="00C61CF5" w:rsidRPr="00A10186" w:rsidRDefault="00C61CF5" w:rsidP="009722E4">
            <w:pPr>
              <w:jc w:val="both"/>
              <w:rPr>
                <w:color w:val="000000"/>
                <w:sz w:val="18"/>
                <w:szCs w:val="18"/>
                <w:lang w:val="es-CO" w:eastAsia="es-CO"/>
              </w:rPr>
            </w:pPr>
            <w:r w:rsidRPr="00A10186">
              <w:rPr>
                <w:color w:val="000000"/>
                <w:sz w:val="18"/>
                <w:szCs w:val="18"/>
                <w:lang w:val="es-CO" w:eastAsia="es-CO"/>
              </w:rPr>
              <w:t xml:space="preserve">El </w:t>
            </w:r>
            <w:r>
              <w:rPr>
                <w:color w:val="000000"/>
                <w:sz w:val="18"/>
                <w:szCs w:val="18"/>
                <w:lang w:val="es-CO" w:eastAsia="es-CO"/>
              </w:rPr>
              <w:t>oferente</w:t>
            </w:r>
            <w:r w:rsidRPr="00A10186">
              <w:rPr>
                <w:color w:val="000000"/>
                <w:sz w:val="18"/>
                <w:szCs w:val="18"/>
                <w:lang w:val="es-CO" w:eastAsia="es-CO"/>
              </w:rPr>
              <w:t xml:space="preserve"> que resulte favorecido, una vez le sea notificada la resolución de adjudicación, deberá adelantar de forma inmediata el proceso de habilitación de los diferentes servicios a prestar  que correspondan del grupo de apoyo diagnostico y complementación terapéutica o los pertinentes a la finalidad de esta prestación, ante la Secretaria de Salud Departamental y adjuntar el certificado de habilitación para la prestación de dichos  Servicios en las instalaciones de la Clínica Regional de Occidente</w:t>
            </w:r>
            <w:r>
              <w:rPr>
                <w:color w:val="000000"/>
                <w:sz w:val="18"/>
                <w:szCs w:val="18"/>
                <w:lang w:val="es-CO" w:eastAsia="es-CO"/>
              </w:rPr>
              <w:t xml:space="preserve">. </w:t>
            </w:r>
          </w:p>
        </w:tc>
        <w:tc>
          <w:tcPr>
            <w:tcW w:w="1134" w:type="dxa"/>
            <w:gridSpan w:val="2"/>
          </w:tcPr>
          <w:p w:rsidR="00C61CF5" w:rsidRPr="000C3061" w:rsidRDefault="00C61CF5" w:rsidP="009722E4">
            <w:pPr>
              <w:adjustRightInd w:val="0"/>
              <w:jc w:val="center"/>
              <w:rPr>
                <w:rFonts w:eastAsia="Calibri"/>
                <w:b/>
                <w:bCs/>
                <w:sz w:val="18"/>
                <w:szCs w:val="22"/>
                <w:lang w:val="es-CO" w:eastAsia="en-US"/>
              </w:rPr>
            </w:pPr>
          </w:p>
        </w:tc>
        <w:tc>
          <w:tcPr>
            <w:tcW w:w="1134" w:type="dxa"/>
          </w:tcPr>
          <w:p w:rsidR="00C61CF5" w:rsidRPr="000C3061" w:rsidRDefault="00C61CF5" w:rsidP="009722E4">
            <w:pPr>
              <w:adjustRightInd w:val="0"/>
              <w:jc w:val="center"/>
              <w:rPr>
                <w:rFonts w:eastAsia="Calibri"/>
                <w:b/>
                <w:bCs/>
                <w:sz w:val="18"/>
                <w:szCs w:val="22"/>
                <w:lang w:val="es-CO" w:eastAsia="en-US"/>
              </w:rPr>
            </w:pPr>
          </w:p>
        </w:tc>
      </w:tr>
      <w:tr w:rsidR="00C61CF5" w:rsidRPr="000C3061" w:rsidTr="009722E4">
        <w:trPr>
          <w:jc w:val="center"/>
        </w:trPr>
        <w:tc>
          <w:tcPr>
            <w:tcW w:w="992" w:type="dxa"/>
            <w:vAlign w:val="center"/>
          </w:tcPr>
          <w:p w:rsidR="00C61CF5" w:rsidRPr="000C3061" w:rsidRDefault="00C61CF5" w:rsidP="009722E4">
            <w:pPr>
              <w:adjustRightInd w:val="0"/>
              <w:jc w:val="center"/>
              <w:rPr>
                <w:rFonts w:eastAsia="Calibri"/>
                <w:b/>
                <w:bCs/>
                <w:sz w:val="18"/>
                <w:szCs w:val="18"/>
                <w:lang w:val="es-CO" w:eastAsia="en-US"/>
              </w:rPr>
            </w:pPr>
            <w:r>
              <w:rPr>
                <w:rFonts w:eastAsia="Calibri"/>
                <w:b/>
                <w:bCs/>
                <w:sz w:val="18"/>
                <w:szCs w:val="18"/>
                <w:lang w:val="es-CO" w:eastAsia="en-US"/>
              </w:rPr>
              <w:t>2</w:t>
            </w:r>
          </w:p>
        </w:tc>
        <w:tc>
          <w:tcPr>
            <w:tcW w:w="6237" w:type="dxa"/>
            <w:vAlign w:val="bottom"/>
          </w:tcPr>
          <w:p w:rsidR="00C61CF5" w:rsidRPr="00A10186" w:rsidRDefault="00C61CF5" w:rsidP="009722E4">
            <w:pPr>
              <w:jc w:val="both"/>
              <w:rPr>
                <w:color w:val="000000"/>
                <w:sz w:val="18"/>
                <w:szCs w:val="18"/>
                <w:lang w:val="es-CO" w:eastAsia="es-CO"/>
              </w:rPr>
            </w:pPr>
            <w:r w:rsidRPr="00A10186">
              <w:rPr>
                <w:color w:val="000000"/>
                <w:sz w:val="18"/>
                <w:szCs w:val="18"/>
                <w:lang w:val="es-CO" w:eastAsia="es-CO"/>
              </w:rPr>
              <w:t xml:space="preserve">El futuro contratista presentara el soporte documental que establezca la gestión administrativa referida a obtener el </w:t>
            </w:r>
            <w:r w:rsidRPr="00A10186">
              <w:rPr>
                <w:color w:val="000000"/>
                <w:sz w:val="18"/>
                <w:szCs w:val="18"/>
                <w:lang w:val="es-CO" w:eastAsia="es-CO"/>
              </w:rPr>
              <w:lastRenderedPageBreak/>
              <w:t>certificado de habilitación (registro REPS).</w:t>
            </w:r>
          </w:p>
        </w:tc>
        <w:tc>
          <w:tcPr>
            <w:tcW w:w="1134" w:type="dxa"/>
            <w:gridSpan w:val="2"/>
          </w:tcPr>
          <w:p w:rsidR="00C61CF5" w:rsidRPr="000C3061" w:rsidRDefault="00C61CF5" w:rsidP="009722E4">
            <w:pPr>
              <w:adjustRightInd w:val="0"/>
              <w:rPr>
                <w:rFonts w:eastAsia="Calibri"/>
                <w:b/>
                <w:bCs/>
                <w:sz w:val="18"/>
                <w:szCs w:val="18"/>
                <w:lang w:val="es-CO" w:eastAsia="en-US"/>
              </w:rPr>
            </w:pPr>
          </w:p>
        </w:tc>
        <w:tc>
          <w:tcPr>
            <w:tcW w:w="1134" w:type="dxa"/>
          </w:tcPr>
          <w:p w:rsidR="00C61CF5" w:rsidRPr="000C3061" w:rsidRDefault="00C61CF5" w:rsidP="009722E4">
            <w:pPr>
              <w:adjustRightInd w:val="0"/>
              <w:rPr>
                <w:rFonts w:eastAsia="Calibri"/>
                <w:b/>
                <w:bCs/>
                <w:sz w:val="18"/>
                <w:szCs w:val="18"/>
                <w:lang w:val="es-CO" w:eastAsia="en-US"/>
              </w:rPr>
            </w:pPr>
          </w:p>
        </w:tc>
      </w:tr>
      <w:tr w:rsidR="00C61CF5" w:rsidRPr="000C3061" w:rsidTr="009722E4">
        <w:trPr>
          <w:trHeight w:val="1032"/>
          <w:jc w:val="center"/>
        </w:trPr>
        <w:tc>
          <w:tcPr>
            <w:tcW w:w="992" w:type="dxa"/>
            <w:vMerge w:val="restart"/>
            <w:vAlign w:val="center"/>
          </w:tcPr>
          <w:p w:rsidR="00C61CF5" w:rsidRPr="000C3061" w:rsidRDefault="00C61CF5" w:rsidP="009722E4">
            <w:pPr>
              <w:adjustRightInd w:val="0"/>
              <w:jc w:val="center"/>
              <w:rPr>
                <w:rFonts w:eastAsia="Calibri"/>
                <w:b/>
                <w:bCs/>
                <w:sz w:val="18"/>
                <w:szCs w:val="18"/>
                <w:highlight w:val="yellow"/>
                <w:lang w:val="es-CO" w:eastAsia="en-US"/>
              </w:rPr>
            </w:pPr>
            <w:r w:rsidRPr="00832483">
              <w:rPr>
                <w:rFonts w:eastAsia="Calibri"/>
                <w:b/>
                <w:bCs/>
                <w:sz w:val="18"/>
                <w:szCs w:val="18"/>
                <w:lang w:val="es-CO" w:eastAsia="en-US"/>
              </w:rPr>
              <w:lastRenderedPageBreak/>
              <w:t>3</w:t>
            </w:r>
          </w:p>
        </w:tc>
        <w:tc>
          <w:tcPr>
            <w:tcW w:w="6237" w:type="dxa"/>
          </w:tcPr>
          <w:p w:rsidR="00C61CF5" w:rsidRPr="000C3061" w:rsidRDefault="00C61CF5" w:rsidP="009722E4">
            <w:pPr>
              <w:adjustRightInd w:val="0"/>
              <w:jc w:val="both"/>
              <w:rPr>
                <w:rFonts w:eastAsia="Calibri"/>
                <w:b/>
                <w:bCs/>
                <w:sz w:val="18"/>
                <w:szCs w:val="18"/>
                <w:lang w:val="es-CO" w:eastAsia="en-US"/>
              </w:rPr>
            </w:pPr>
            <w:r w:rsidRPr="000C3061">
              <w:rPr>
                <w:rFonts w:eastAsia="Calibri"/>
                <w:b/>
                <w:bCs/>
                <w:sz w:val="18"/>
                <w:szCs w:val="18"/>
                <w:lang w:val="es-CO" w:eastAsia="en-US"/>
              </w:rPr>
              <w:t>IDONEIDAD DEL RECURSO HUMANO PROFESIONAL</w:t>
            </w:r>
          </w:p>
          <w:p w:rsidR="00C61CF5" w:rsidRPr="000C3061" w:rsidRDefault="00C61CF5" w:rsidP="009722E4">
            <w:pPr>
              <w:adjustRightInd w:val="0"/>
              <w:jc w:val="both"/>
              <w:rPr>
                <w:rFonts w:eastAsia="Calibri"/>
                <w:b/>
                <w:bCs/>
                <w:sz w:val="18"/>
                <w:szCs w:val="18"/>
                <w:lang w:val="es-CO" w:eastAsia="en-US"/>
              </w:rPr>
            </w:pPr>
          </w:p>
          <w:p w:rsidR="00C61CF5" w:rsidRPr="000C3061" w:rsidRDefault="00C61CF5" w:rsidP="009722E4">
            <w:pPr>
              <w:adjustRightInd w:val="0"/>
              <w:jc w:val="both"/>
              <w:rPr>
                <w:rFonts w:eastAsia="Calibri"/>
                <w:sz w:val="18"/>
                <w:szCs w:val="18"/>
                <w:lang w:val="es-CO" w:eastAsia="en-US"/>
              </w:rPr>
            </w:pPr>
            <w:r w:rsidRPr="000C3061">
              <w:rPr>
                <w:rFonts w:eastAsia="Calibri"/>
                <w:sz w:val="18"/>
                <w:szCs w:val="18"/>
                <w:lang w:val="es-CO" w:eastAsia="en-US"/>
              </w:rPr>
              <w:t xml:space="preserve">La Entidad Prestadora de Servicio de Salud deberá contar mínimo con un </w:t>
            </w:r>
          </w:p>
          <w:p w:rsidR="00C61CF5" w:rsidRPr="000C3061" w:rsidRDefault="00C61CF5" w:rsidP="009722E4">
            <w:pPr>
              <w:adjustRightInd w:val="0"/>
              <w:jc w:val="both"/>
              <w:rPr>
                <w:rFonts w:eastAsia="Calibri"/>
                <w:sz w:val="18"/>
                <w:szCs w:val="18"/>
                <w:lang w:val="es-CO" w:eastAsia="en-US"/>
              </w:rPr>
            </w:pPr>
            <w:r w:rsidRPr="000C3061">
              <w:rPr>
                <w:rFonts w:eastAsia="Calibri"/>
                <w:sz w:val="18"/>
                <w:szCs w:val="18"/>
                <w:lang w:val="es-CO" w:eastAsia="en-US"/>
              </w:rPr>
              <w:t xml:space="preserve">(01) profesional médico especializado en cardiología adulto y </w:t>
            </w:r>
            <w:r>
              <w:rPr>
                <w:rFonts w:eastAsia="Calibri"/>
                <w:sz w:val="18"/>
                <w:szCs w:val="18"/>
                <w:lang w:val="es-CO" w:eastAsia="en-US"/>
              </w:rPr>
              <w:t xml:space="preserve">un (01) </w:t>
            </w:r>
            <w:r w:rsidRPr="000C3061">
              <w:rPr>
                <w:rFonts w:eastAsia="Calibri"/>
                <w:sz w:val="18"/>
                <w:szCs w:val="18"/>
                <w:lang w:val="es-CO" w:eastAsia="en-US"/>
              </w:rPr>
              <w:t xml:space="preserve">profesional médico especializado en cardiología pediátrica. </w:t>
            </w:r>
          </w:p>
        </w:tc>
        <w:tc>
          <w:tcPr>
            <w:tcW w:w="1134" w:type="dxa"/>
            <w:gridSpan w:val="2"/>
          </w:tcPr>
          <w:p w:rsidR="00C61CF5" w:rsidRPr="000C3061" w:rsidRDefault="00C61CF5" w:rsidP="009722E4">
            <w:pPr>
              <w:adjustRightInd w:val="0"/>
              <w:rPr>
                <w:rFonts w:eastAsia="Calibri"/>
                <w:b/>
                <w:bCs/>
                <w:sz w:val="18"/>
                <w:szCs w:val="18"/>
                <w:lang w:val="es-CO" w:eastAsia="en-US"/>
              </w:rPr>
            </w:pPr>
          </w:p>
        </w:tc>
        <w:tc>
          <w:tcPr>
            <w:tcW w:w="1134" w:type="dxa"/>
          </w:tcPr>
          <w:p w:rsidR="00C61CF5" w:rsidRPr="000C3061" w:rsidRDefault="00C61CF5" w:rsidP="009722E4">
            <w:pPr>
              <w:adjustRightInd w:val="0"/>
              <w:rPr>
                <w:rFonts w:eastAsia="Calibri"/>
                <w:b/>
                <w:bCs/>
                <w:sz w:val="18"/>
                <w:szCs w:val="18"/>
                <w:lang w:val="es-CO" w:eastAsia="en-US"/>
              </w:rPr>
            </w:pPr>
          </w:p>
        </w:tc>
      </w:tr>
      <w:tr w:rsidR="00C61CF5" w:rsidRPr="000C3061" w:rsidTr="009722E4">
        <w:trPr>
          <w:trHeight w:val="410"/>
          <w:jc w:val="center"/>
        </w:trPr>
        <w:tc>
          <w:tcPr>
            <w:tcW w:w="992" w:type="dxa"/>
            <w:vMerge/>
            <w:vAlign w:val="center"/>
          </w:tcPr>
          <w:p w:rsidR="00C61CF5" w:rsidRPr="000C3061" w:rsidRDefault="00C61CF5" w:rsidP="009722E4">
            <w:pPr>
              <w:adjustRightInd w:val="0"/>
              <w:jc w:val="center"/>
              <w:rPr>
                <w:rFonts w:eastAsia="Calibri"/>
                <w:b/>
                <w:bCs/>
                <w:sz w:val="18"/>
                <w:szCs w:val="18"/>
                <w:highlight w:val="yellow"/>
                <w:lang w:val="es-CO" w:eastAsia="en-US"/>
              </w:rPr>
            </w:pPr>
          </w:p>
        </w:tc>
        <w:tc>
          <w:tcPr>
            <w:tcW w:w="6237" w:type="dxa"/>
          </w:tcPr>
          <w:p w:rsidR="00C61CF5" w:rsidRPr="000C3061" w:rsidRDefault="00C61CF5" w:rsidP="009722E4">
            <w:pPr>
              <w:adjustRightInd w:val="0"/>
              <w:jc w:val="both"/>
              <w:rPr>
                <w:rFonts w:eastAsia="Calibri"/>
                <w:sz w:val="18"/>
                <w:szCs w:val="18"/>
                <w:lang w:val="es-CO" w:eastAsia="en-US"/>
              </w:rPr>
            </w:pPr>
            <w:r w:rsidRPr="000C3061">
              <w:rPr>
                <w:rFonts w:eastAsia="Calibri"/>
                <w:sz w:val="18"/>
                <w:szCs w:val="18"/>
                <w:lang w:val="es-CO" w:eastAsia="en-US"/>
              </w:rPr>
              <w:t>01) Médico especialista en cardiología o en radiología /</w:t>
            </w:r>
          </w:p>
          <w:p w:rsidR="00C61CF5" w:rsidRPr="00CF0356" w:rsidRDefault="00C61CF5" w:rsidP="009722E4">
            <w:pPr>
              <w:adjustRightInd w:val="0"/>
              <w:jc w:val="both"/>
              <w:rPr>
                <w:rFonts w:eastAsia="Calibri"/>
                <w:sz w:val="18"/>
                <w:szCs w:val="18"/>
                <w:lang w:val="es-CO" w:eastAsia="en-US"/>
              </w:rPr>
            </w:pPr>
            <w:r w:rsidRPr="000C3061">
              <w:rPr>
                <w:rFonts w:eastAsia="Calibri"/>
                <w:sz w:val="18"/>
                <w:szCs w:val="18"/>
                <w:lang w:val="es-CO" w:eastAsia="en-US"/>
              </w:rPr>
              <w:t>imágenes diagnósticas</w:t>
            </w:r>
          </w:p>
        </w:tc>
        <w:tc>
          <w:tcPr>
            <w:tcW w:w="1134" w:type="dxa"/>
            <w:gridSpan w:val="2"/>
          </w:tcPr>
          <w:p w:rsidR="00C61CF5" w:rsidRPr="000C3061" w:rsidRDefault="00C61CF5" w:rsidP="009722E4">
            <w:pPr>
              <w:adjustRightInd w:val="0"/>
              <w:rPr>
                <w:rFonts w:eastAsia="Calibri"/>
                <w:b/>
                <w:bCs/>
                <w:sz w:val="18"/>
                <w:szCs w:val="18"/>
                <w:lang w:val="es-CO" w:eastAsia="en-US"/>
              </w:rPr>
            </w:pPr>
          </w:p>
        </w:tc>
        <w:tc>
          <w:tcPr>
            <w:tcW w:w="1134" w:type="dxa"/>
          </w:tcPr>
          <w:p w:rsidR="00C61CF5" w:rsidRPr="000C3061" w:rsidRDefault="00C61CF5" w:rsidP="009722E4">
            <w:pPr>
              <w:adjustRightInd w:val="0"/>
              <w:rPr>
                <w:rFonts w:eastAsia="Calibri"/>
                <w:b/>
                <w:bCs/>
                <w:sz w:val="18"/>
                <w:szCs w:val="18"/>
                <w:lang w:val="es-CO" w:eastAsia="en-US"/>
              </w:rPr>
            </w:pPr>
          </w:p>
        </w:tc>
      </w:tr>
      <w:tr w:rsidR="00C61CF5" w:rsidRPr="000C3061" w:rsidTr="009722E4">
        <w:trPr>
          <w:trHeight w:val="415"/>
          <w:jc w:val="center"/>
        </w:trPr>
        <w:tc>
          <w:tcPr>
            <w:tcW w:w="992" w:type="dxa"/>
            <w:vMerge/>
            <w:vAlign w:val="center"/>
          </w:tcPr>
          <w:p w:rsidR="00C61CF5" w:rsidRPr="000C3061" w:rsidRDefault="00C61CF5" w:rsidP="009722E4">
            <w:pPr>
              <w:adjustRightInd w:val="0"/>
              <w:jc w:val="center"/>
              <w:rPr>
                <w:rFonts w:eastAsia="Calibri"/>
                <w:b/>
                <w:bCs/>
                <w:sz w:val="18"/>
                <w:szCs w:val="18"/>
                <w:highlight w:val="yellow"/>
                <w:lang w:val="es-CO" w:eastAsia="en-US"/>
              </w:rPr>
            </w:pPr>
          </w:p>
        </w:tc>
        <w:tc>
          <w:tcPr>
            <w:tcW w:w="6237" w:type="dxa"/>
          </w:tcPr>
          <w:p w:rsidR="00C61CF5" w:rsidRPr="00CF0356" w:rsidRDefault="00C61CF5" w:rsidP="009722E4">
            <w:pPr>
              <w:adjustRightInd w:val="0"/>
              <w:jc w:val="both"/>
              <w:rPr>
                <w:rFonts w:eastAsia="Calibri"/>
                <w:sz w:val="18"/>
                <w:szCs w:val="18"/>
                <w:lang w:val="es-CO" w:eastAsia="en-US"/>
              </w:rPr>
            </w:pPr>
            <w:r>
              <w:rPr>
                <w:rFonts w:eastAsia="Calibri"/>
                <w:sz w:val="18"/>
                <w:szCs w:val="18"/>
                <w:lang w:val="es-CO" w:eastAsia="en-US"/>
              </w:rPr>
              <w:t xml:space="preserve">(01)  enfermera </w:t>
            </w:r>
            <w:r w:rsidR="0041747D" w:rsidRPr="0041747D">
              <w:rPr>
                <w:rFonts w:eastAsia="Calibri"/>
                <w:sz w:val="18"/>
                <w:szCs w:val="18"/>
                <w:u w:val="single"/>
                <w:lang w:val="es-CO" w:eastAsia="en-US"/>
              </w:rPr>
              <w:t xml:space="preserve">Profesional </w:t>
            </w:r>
            <w:r w:rsidRPr="000C3061">
              <w:rPr>
                <w:rFonts w:eastAsia="Calibri"/>
                <w:sz w:val="18"/>
                <w:szCs w:val="18"/>
                <w:lang w:val="es-CO" w:eastAsia="en-US"/>
              </w:rPr>
              <w:t>con certificado de formación en la realización del procedimiento ofertado y en soporte vital básico.</w:t>
            </w:r>
          </w:p>
        </w:tc>
        <w:tc>
          <w:tcPr>
            <w:tcW w:w="1134" w:type="dxa"/>
            <w:gridSpan w:val="2"/>
          </w:tcPr>
          <w:p w:rsidR="00C61CF5" w:rsidRPr="000C3061" w:rsidRDefault="00C61CF5" w:rsidP="009722E4">
            <w:pPr>
              <w:adjustRightInd w:val="0"/>
              <w:rPr>
                <w:rFonts w:eastAsia="Calibri"/>
                <w:b/>
                <w:bCs/>
                <w:sz w:val="18"/>
                <w:szCs w:val="18"/>
                <w:lang w:val="es-CO" w:eastAsia="en-US"/>
              </w:rPr>
            </w:pPr>
          </w:p>
        </w:tc>
        <w:tc>
          <w:tcPr>
            <w:tcW w:w="1134" w:type="dxa"/>
          </w:tcPr>
          <w:p w:rsidR="00C61CF5" w:rsidRPr="000C3061" w:rsidRDefault="00C61CF5" w:rsidP="009722E4">
            <w:pPr>
              <w:adjustRightInd w:val="0"/>
              <w:rPr>
                <w:rFonts w:eastAsia="Calibri"/>
                <w:b/>
                <w:bCs/>
                <w:sz w:val="18"/>
                <w:szCs w:val="18"/>
                <w:lang w:val="es-CO" w:eastAsia="en-US"/>
              </w:rPr>
            </w:pPr>
          </w:p>
        </w:tc>
      </w:tr>
      <w:tr w:rsidR="00C61CF5" w:rsidRPr="000C3061" w:rsidTr="009722E4">
        <w:trPr>
          <w:jc w:val="center"/>
        </w:trPr>
        <w:tc>
          <w:tcPr>
            <w:tcW w:w="992" w:type="dxa"/>
            <w:vAlign w:val="center"/>
          </w:tcPr>
          <w:p w:rsidR="00C61CF5" w:rsidRPr="000C3061" w:rsidRDefault="00C61CF5" w:rsidP="009722E4">
            <w:pPr>
              <w:adjustRightInd w:val="0"/>
              <w:jc w:val="center"/>
              <w:rPr>
                <w:rFonts w:eastAsia="Calibri"/>
                <w:b/>
                <w:bCs/>
                <w:sz w:val="18"/>
                <w:szCs w:val="18"/>
                <w:lang w:val="es-CO" w:eastAsia="en-US"/>
              </w:rPr>
            </w:pPr>
            <w:r>
              <w:rPr>
                <w:rFonts w:eastAsia="Calibri"/>
                <w:b/>
                <w:bCs/>
                <w:sz w:val="18"/>
                <w:szCs w:val="18"/>
                <w:lang w:val="es-CO" w:eastAsia="en-US"/>
              </w:rPr>
              <w:t>4</w:t>
            </w:r>
          </w:p>
        </w:tc>
        <w:tc>
          <w:tcPr>
            <w:tcW w:w="6237" w:type="dxa"/>
          </w:tcPr>
          <w:p w:rsidR="00C61CF5" w:rsidRPr="000C3061" w:rsidRDefault="00C61CF5" w:rsidP="009722E4">
            <w:pPr>
              <w:tabs>
                <w:tab w:val="left" w:pos="1980"/>
              </w:tabs>
              <w:ind w:left="-80" w:right="-84"/>
              <w:jc w:val="both"/>
              <w:rPr>
                <w:b/>
                <w:sz w:val="18"/>
                <w:szCs w:val="18"/>
              </w:rPr>
            </w:pPr>
            <w:r w:rsidRPr="000C3061">
              <w:rPr>
                <w:b/>
                <w:sz w:val="18"/>
                <w:szCs w:val="18"/>
              </w:rPr>
              <w:t>EXPERIENCIA:</w:t>
            </w:r>
          </w:p>
          <w:p w:rsidR="00C61CF5" w:rsidRPr="00CF0356" w:rsidRDefault="00C61CF5" w:rsidP="009722E4">
            <w:pPr>
              <w:tabs>
                <w:tab w:val="left" w:pos="1980"/>
              </w:tabs>
              <w:ind w:left="-80" w:right="-84"/>
              <w:jc w:val="both"/>
              <w:rPr>
                <w:b/>
                <w:sz w:val="18"/>
                <w:szCs w:val="18"/>
              </w:rPr>
            </w:pPr>
            <w:r w:rsidRPr="000C3061">
              <w:rPr>
                <w:sz w:val="18"/>
                <w:szCs w:val="18"/>
              </w:rPr>
              <w:t xml:space="preserve">Los proponentes deberán </w:t>
            </w:r>
            <w:r w:rsidRPr="00CF0356">
              <w:rPr>
                <w:b/>
                <w:sz w:val="18"/>
                <w:szCs w:val="18"/>
              </w:rPr>
              <w:t>certificar</w:t>
            </w:r>
            <w:r w:rsidRPr="000C3061">
              <w:rPr>
                <w:sz w:val="18"/>
                <w:szCs w:val="18"/>
              </w:rPr>
              <w:t xml:space="preserve"> como mínimo un (01) año de experiencia </w:t>
            </w:r>
            <w:r w:rsidRPr="000C3061">
              <w:rPr>
                <w:rFonts w:eastAsia="Calibri"/>
                <w:sz w:val="18"/>
                <w:szCs w:val="18"/>
                <w:lang w:val="es-CO" w:eastAsia="en-US"/>
              </w:rPr>
              <w:t xml:space="preserve">laboral como profesional especializado o subespecialidad </w:t>
            </w:r>
            <w:r w:rsidRPr="000C3061">
              <w:rPr>
                <w:sz w:val="18"/>
                <w:szCs w:val="18"/>
              </w:rPr>
              <w:t xml:space="preserve"> del personal vinculado acreditando el tiempo de práctica de las personas que prestaran los servicios requeridos y suministraran los insumos objeto del presente estudio, identificando el perfil, el tipo de función, responsabilidades específicas o relacionadas requeridas con el objeto a contratar</w:t>
            </w:r>
            <w:r w:rsidRPr="000C3061">
              <w:rPr>
                <w:b/>
                <w:sz w:val="18"/>
                <w:szCs w:val="18"/>
              </w:rPr>
              <w:t>.</w:t>
            </w:r>
          </w:p>
        </w:tc>
        <w:tc>
          <w:tcPr>
            <w:tcW w:w="1134" w:type="dxa"/>
            <w:gridSpan w:val="2"/>
          </w:tcPr>
          <w:p w:rsidR="00C61CF5" w:rsidRPr="000C3061" w:rsidRDefault="00C61CF5" w:rsidP="009722E4">
            <w:pPr>
              <w:adjustRightInd w:val="0"/>
              <w:rPr>
                <w:rFonts w:eastAsia="Calibri"/>
                <w:b/>
                <w:bCs/>
                <w:sz w:val="18"/>
                <w:szCs w:val="18"/>
                <w:lang w:val="es-CO" w:eastAsia="en-US"/>
              </w:rPr>
            </w:pPr>
          </w:p>
        </w:tc>
        <w:tc>
          <w:tcPr>
            <w:tcW w:w="1134" w:type="dxa"/>
          </w:tcPr>
          <w:p w:rsidR="00C61CF5" w:rsidRPr="000C3061" w:rsidRDefault="00C61CF5" w:rsidP="009722E4">
            <w:pPr>
              <w:adjustRightInd w:val="0"/>
              <w:rPr>
                <w:rFonts w:eastAsia="Calibri"/>
                <w:b/>
                <w:bCs/>
                <w:sz w:val="18"/>
                <w:szCs w:val="18"/>
                <w:lang w:val="es-CO" w:eastAsia="en-US"/>
              </w:rPr>
            </w:pPr>
          </w:p>
        </w:tc>
      </w:tr>
      <w:tr w:rsidR="00C61CF5" w:rsidRPr="000C3061" w:rsidTr="009722E4">
        <w:trPr>
          <w:jc w:val="center"/>
        </w:trPr>
        <w:tc>
          <w:tcPr>
            <w:tcW w:w="992" w:type="dxa"/>
            <w:vAlign w:val="center"/>
          </w:tcPr>
          <w:p w:rsidR="00C61CF5" w:rsidRPr="000C3061" w:rsidRDefault="00C61CF5" w:rsidP="009722E4">
            <w:pPr>
              <w:adjustRightInd w:val="0"/>
              <w:jc w:val="center"/>
              <w:rPr>
                <w:rFonts w:eastAsia="Calibri"/>
                <w:b/>
                <w:bCs/>
                <w:sz w:val="18"/>
                <w:szCs w:val="18"/>
                <w:lang w:val="es-CO" w:eastAsia="en-US"/>
              </w:rPr>
            </w:pPr>
            <w:r>
              <w:rPr>
                <w:rFonts w:eastAsia="Calibri"/>
                <w:b/>
                <w:bCs/>
                <w:sz w:val="18"/>
                <w:szCs w:val="18"/>
                <w:lang w:val="es-CO" w:eastAsia="en-US"/>
              </w:rPr>
              <w:t>5</w:t>
            </w:r>
          </w:p>
        </w:tc>
        <w:tc>
          <w:tcPr>
            <w:tcW w:w="6237" w:type="dxa"/>
            <w:vAlign w:val="bottom"/>
          </w:tcPr>
          <w:p w:rsidR="00C61CF5" w:rsidRPr="000C3061" w:rsidRDefault="00C61CF5" w:rsidP="0041747D">
            <w:pPr>
              <w:jc w:val="both"/>
              <w:rPr>
                <w:color w:val="000000"/>
                <w:sz w:val="18"/>
                <w:szCs w:val="18"/>
                <w:lang w:val="es-CO" w:eastAsia="es-CO"/>
              </w:rPr>
            </w:pPr>
            <w:r w:rsidRPr="000C3061">
              <w:rPr>
                <w:color w:val="000000"/>
                <w:sz w:val="18"/>
                <w:szCs w:val="18"/>
                <w:lang w:val="es-CO" w:eastAsia="es-CO"/>
              </w:rPr>
              <w:t>El Contratista se compromete a garantizar que los médicos</w:t>
            </w:r>
            <w:r>
              <w:rPr>
                <w:color w:val="000000"/>
                <w:sz w:val="18"/>
                <w:szCs w:val="18"/>
                <w:lang w:val="es-CO" w:eastAsia="es-CO"/>
              </w:rPr>
              <w:t xml:space="preserve"> especialistas tendrán,</w:t>
            </w:r>
            <w:r w:rsidRPr="000C3061">
              <w:rPr>
                <w:color w:val="000000"/>
                <w:sz w:val="18"/>
                <w:szCs w:val="18"/>
                <w:lang w:val="es-CO" w:eastAsia="es-CO"/>
              </w:rPr>
              <w:t xml:space="preserve"> </w:t>
            </w:r>
            <w:r w:rsidR="0041747D">
              <w:rPr>
                <w:color w:val="000000"/>
                <w:sz w:val="18"/>
                <w:szCs w:val="18"/>
                <w:lang w:val="es-CO" w:eastAsia="es-CO"/>
              </w:rPr>
              <w:t xml:space="preserve">Póliza de Responsabilidad Civil, </w:t>
            </w:r>
            <w:r w:rsidR="0041747D" w:rsidRPr="0041747D">
              <w:rPr>
                <w:color w:val="000000"/>
                <w:sz w:val="18"/>
                <w:szCs w:val="18"/>
                <w:u w:val="single"/>
                <w:lang w:val="es-CO" w:eastAsia="es-CO"/>
              </w:rPr>
              <w:t>Póliza de Responsabilidad</w:t>
            </w:r>
            <w:r w:rsidR="0041747D">
              <w:rPr>
                <w:color w:val="000000"/>
                <w:sz w:val="18"/>
                <w:szCs w:val="18"/>
                <w:lang w:val="es-CO" w:eastAsia="es-CO"/>
              </w:rPr>
              <w:t xml:space="preserve"> P</w:t>
            </w:r>
            <w:r w:rsidRPr="000C3061">
              <w:rPr>
                <w:color w:val="000000"/>
                <w:sz w:val="18"/>
                <w:szCs w:val="18"/>
                <w:lang w:val="es-CO" w:eastAsia="es-CO"/>
              </w:rPr>
              <w:t>rofesional durante la ejecución del contrato.</w:t>
            </w:r>
          </w:p>
        </w:tc>
        <w:tc>
          <w:tcPr>
            <w:tcW w:w="1134" w:type="dxa"/>
            <w:gridSpan w:val="2"/>
          </w:tcPr>
          <w:p w:rsidR="00C61CF5" w:rsidRPr="000C3061" w:rsidRDefault="00C61CF5" w:rsidP="009722E4">
            <w:pPr>
              <w:adjustRightInd w:val="0"/>
              <w:rPr>
                <w:rFonts w:eastAsia="Calibri"/>
                <w:b/>
                <w:bCs/>
                <w:sz w:val="18"/>
                <w:szCs w:val="18"/>
                <w:lang w:val="es-CO" w:eastAsia="en-US"/>
              </w:rPr>
            </w:pPr>
          </w:p>
        </w:tc>
        <w:tc>
          <w:tcPr>
            <w:tcW w:w="1134" w:type="dxa"/>
          </w:tcPr>
          <w:p w:rsidR="00C61CF5" w:rsidRPr="000C3061" w:rsidRDefault="00C61CF5" w:rsidP="009722E4">
            <w:pPr>
              <w:adjustRightInd w:val="0"/>
              <w:rPr>
                <w:rFonts w:eastAsia="Calibri"/>
                <w:b/>
                <w:bCs/>
                <w:sz w:val="18"/>
                <w:szCs w:val="18"/>
                <w:lang w:val="es-CO" w:eastAsia="en-US"/>
              </w:rPr>
            </w:pPr>
          </w:p>
        </w:tc>
      </w:tr>
      <w:tr w:rsidR="00C61CF5" w:rsidRPr="000C3061" w:rsidTr="009722E4">
        <w:trPr>
          <w:jc w:val="center"/>
        </w:trPr>
        <w:tc>
          <w:tcPr>
            <w:tcW w:w="992" w:type="dxa"/>
            <w:vAlign w:val="center"/>
          </w:tcPr>
          <w:p w:rsidR="00C61CF5" w:rsidRPr="000C3061" w:rsidRDefault="00C61CF5" w:rsidP="009722E4">
            <w:pPr>
              <w:adjustRightInd w:val="0"/>
              <w:jc w:val="center"/>
              <w:rPr>
                <w:rFonts w:eastAsia="Calibri"/>
                <w:b/>
                <w:bCs/>
                <w:sz w:val="18"/>
                <w:szCs w:val="18"/>
                <w:lang w:val="es-CO" w:eastAsia="en-US"/>
              </w:rPr>
            </w:pPr>
            <w:r>
              <w:rPr>
                <w:rFonts w:eastAsia="Calibri"/>
                <w:b/>
                <w:bCs/>
                <w:sz w:val="18"/>
                <w:szCs w:val="18"/>
                <w:lang w:val="es-CO" w:eastAsia="en-US"/>
              </w:rPr>
              <w:t>6</w:t>
            </w:r>
          </w:p>
        </w:tc>
        <w:tc>
          <w:tcPr>
            <w:tcW w:w="6237" w:type="dxa"/>
          </w:tcPr>
          <w:p w:rsidR="00C61CF5" w:rsidRDefault="00C61CF5" w:rsidP="009722E4">
            <w:pPr>
              <w:ind w:left="-80" w:right="-84"/>
              <w:jc w:val="both"/>
              <w:rPr>
                <w:color w:val="000000"/>
                <w:sz w:val="18"/>
                <w:szCs w:val="18"/>
                <w:lang w:val="es-CO" w:eastAsia="es-CO"/>
              </w:rPr>
            </w:pPr>
            <w:r w:rsidRPr="000C3061">
              <w:rPr>
                <w:b/>
                <w:sz w:val="18"/>
                <w:szCs w:val="18"/>
              </w:rPr>
              <w:t xml:space="preserve">CAPACIDAD OPERATIVA </w:t>
            </w:r>
            <w:r>
              <w:rPr>
                <w:b/>
                <w:sz w:val="18"/>
                <w:szCs w:val="18"/>
              </w:rPr>
              <w:t xml:space="preserve"> </w:t>
            </w:r>
            <w:r w:rsidRPr="0066318D">
              <w:rPr>
                <w:color w:val="000000"/>
                <w:sz w:val="18"/>
                <w:szCs w:val="18"/>
                <w:lang w:val="es-CO" w:eastAsia="es-CO"/>
              </w:rPr>
              <w:t xml:space="preserve">El </w:t>
            </w:r>
            <w:r>
              <w:rPr>
                <w:color w:val="000000"/>
                <w:sz w:val="18"/>
                <w:szCs w:val="18"/>
                <w:lang w:val="es-CO" w:eastAsia="es-CO"/>
              </w:rPr>
              <w:t>oferente</w:t>
            </w:r>
            <w:r w:rsidRPr="0066318D">
              <w:rPr>
                <w:color w:val="000000"/>
                <w:sz w:val="18"/>
                <w:szCs w:val="18"/>
                <w:lang w:val="es-CO" w:eastAsia="es-CO"/>
              </w:rPr>
              <w:t xml:space="preserve"> debe </w:t>
            </w:r>
            <w:r w:rsidRPr="00CF0356">
              <w:rPr>
                <w:b/>
                <w:color w:val="000000"/>
                <w:sz w:val="18"/>
                <w:szCs w:val="18"/>
                <w:lang w:val="es-CO" w:eastAsia="es-CO"/>
              </w:rPr>
              <w:t xml:space="preserve">certificar por escrito </w:t>
            </w:r>
            <w:r w:rsidRPr="0066318D">
              <w:rPr>
                <w:color w:val="000000"/>
                <w:sz w:val="18"/>
                <w:szCs w:val="18"/>
                <w:lang w:val="es-CO" w:eastAsia="es-CO"/>
              </w:rPr>
              <w:t>junto con la oferta  que está en capacidad de suministrar e instalar</w:t>
            </w:r>
            <w:r>
              <w:rPr>
                <w:color w:val="000000"/>
                <w:sz w:val="18"/>
                <w:szCs w:val="18"/>
                <w:lang w:val="es-CO" w:eastAsia="es-CO"/>
              </w:rPr>
              <w:t xml:space="preserve"> en la Clínica Regional de Occidente,</w:t>
            </w:r>
            <w:r w:rsidRPr="0066318D">
              <w:rPr>
                <w:color w:val="000000"/>
                <w:sz w:val="18"/>
                <w:szCs w:val="18"/>
                <w:lang w:val="es-CO" w:eastAsia="es-CO"/>
              </w:rPr>
              <w:t xml:space="preserve">  los equipos solicitados para la realización de los  </w:t>
            </w:r>
            <w:proofErr w:type="spellStart"/>
            <w:r w:rsidRPr="0066318D">
              <w:rPr>
                <w:color w:val="000000"/>
                <w:sz w:val="18"/>
                <w:szCs w:val="18"/>
                <w:lang w:val="es-CO" w:eastAsia="es-CO"/>
              </w:rPr>
              <w:t>pro</w:t>
            </w:r>
            <w:r w:rsidR="0041747D">
              <w:rPr>
                <w:color w:val="000000"/>
                <w:sz w:val="18"/>
                <w:szCs w:val="18"/>
                <w:lang w:val="es-CO" w:eastAsia="es-CO"/>
              </w:rPr>
              <w:t>G</w:t>
            </w:r>
            <w:r w:rsidRPr="0066318D">
              <w:rPr>
                <w:color w:val="000000"/>
                <w:sz w:val="18"/>
                <w:szCs w:val="18"/>
                <w:lang w:val="es-CO" w:eastAsia="es-CO"/>
              </w:rPr>
              <w:t>cedimientos</w:t>
            </w:r>
            <w:proofErr w:type="spellEnd"/>
            <w:r w:rsidRPr="0066318D">
              <w:rPr>
                <w:color w:val="000000"/>
                <w:sz w:val="18"/>
                <w:szCs w:val="18"/>
                <w:lang w:val="es-CO" w:eastAsia="es-CO"/>
              </w:rPr>
              <w:t xml:space="preserve"> dentro del término establecido. De igual forma, deberá adjuntar copia de los manuales y fichas técnicas de los mismos.</w:t>
            </w:r>
          </w:p>
          <w:p w:rsidR="00C61CF5" w:rsidRPr="000C3061" w:rsidRDefault="00C61CF5" w:rsidP="009722E4">
            <w:pPr>
              <w:ind w:left="-80" w:right="-84"/>
              <w:jc w:val="both"/>
              <w:rPr>
                <w:b/>
                <w:sz w:val="18"/>
                <w:szCs w:val="18"/>
              </w:rPr>
            </w:pPr>
          </w:p>
          <w:p w:rsidR="00C61CF5" w:rsidRDefault="00C61CF5" w:rsidP="009722E4">
            <w:pPr>
              <w:tabs>
                <w:tab w:val="left" w:pos="1980"/>
              </w:tabs>
              <w:ind w:left="-80" w:right="-84"/>
              <w:jc w:val="both"/>
              <w:rPr>
                <w:bCs/>
                <w:sz w:val="18"/>
                <w:szCs w:val="18"/>
              </w:rPr>
            </w:pPr>
            <w:r w:rsidRPr="00BE0FB5">
              <w:rPr>
                <w:b/>
                <w:bCs/>
                <w:sz w:val="18"/>
                <w:szCs w:val="18"/>
              </w:rPr>
              <w:t>TECNOLOGÍA</w:t>
            </w:r>
            <w:r w:rsidRPr="000C3061">
              <w:rPr>
                <w:bCs/>
                <w:sz w:val="18"/>
                <w:szCs w:val="18"/>
              </w:rPr>
              <w:t>: Hoja de vida de los equipos con especificaciones técnicas y cronograma de mantenimiento preventivo y correctivo del equipo</w:t>
            </w:r>
          </w:p>
          <w:p w:rsidR="00C61CF5" w:rsidRPr="000C3061" w:rsidRDefault="00C61CF5" w:rsidP="009722E4">
            <w:pPr>
              <w:tabs>
                <w:tab w:val="left" w:pos="1980"/>
              </w:tabs>
              <w:ind w:left="-80" w:right="-84"/>
              <w:jc w:val="both"/>
              <w:rPr>
                <w:b/>
                <w:sz w:val="18"/>
                <w:szCs w:val="18"/>
              </w:rPr>
            </w:pPr>
            <w:r w:rsidRPr="0066318D">
              <w:rPr>
                <w:color w:val="000000"/>
                <w:sz w:val="18"/>
                <w:szCs w:val="18"/>
                <w:lang w:val="es-CO" w:eastAsia="es-CO"/>
              </w:rPr>
              <w:t xml:space="preserve">El </w:t>
            </w:r>
            <w:r>
              <w:rPr>
                <w:color w:val="000000"/>
                <w:sz w:val="18"/>
                <w:szCs w:val="18"/>
                <w:lang w:val="es-CO" w:eastAsia="es-CO"/>
              </w:rPr>
              <w:t xml:space="preserve">oferente </w:t>
            </w:r>
            <w:r w:rsidRPr="0066318D">
              <w:rPr>
                <w:color w:val="000000"/>
                <w:sz w:val="18"/>
                <w:szCs w:val="18"/>
                <w:lang w:val="es-CO" w:eastAsia="es-CO"/>
              </w:rPr>
              <w:t xml:space="preserve">se compromete a </w:t>
            </w:r>
            <w:r w:rsidRPr="00BE0FB5">
              <w:rPr>
                <w:b/>
                <w:color w:val="000000"/>
                <w:sz w:val="18"/>
                <w:szCs w:val="18"/>
                <w:lang w:val="es-CO" w:eastAsia="es-CO"/>
              </w:rPr>
              <w:t>certificar por escrito</w:t>
            </w:r>
            <w:r w:rsidRPr="0066318D">
              <w:rPr>
                <w:color w:val="000000"/>
                <w:sz w:val="18"/>
                <w:szCs w:val="18"/>
                <w:lang w:val="es-CO" w:eastAsia="es-CO"/>
              </w:rPr>
              <w:t xml:space="preserve"> en el momento de presentar la oferta que está en capacidad de suministrar el mantenimiento preventivo y correctivo incluido el costo de los repuestos de  todos sus  equipos</w:t>
            </w:r>
          </w:p>
        </w:tc>
        <w:tc>
          <w:tcPr>
            <w:tcW w:w="1134" w:type="dxa"/>
            <w:gridSpan w:val="2"/>
          </w:tcPr>
          <w:p w:rsidR="00C61CF5" w:rsidRPr="000C3061" w:rsidRDefault="00C61CF5" w:rsidP="009722E4">
            <w:pPr>
              <w:adjustRightInd w:val="0"/>
              <w:rPr>
                <w:rFonts w:eastAsia="Calibri"/>
                <w:b/>
                <w:bCs/>
                <w:sz w:val="18"/>
                <w:szCs w:val="18"/>
                <w:lang w:val="es-CO" w:eastAsia="en-US"/>
              </w:rPr>
            </w:pPr>
          </w:p>
        </w:tc>
        <w:tc>
          <w:tcPr>
            <w:tcW w:w="1134" w:type="dxa"/>
          </w:tcPr>
          <w:p w:rsidR="00C61CF5" w:rsidRPr="000C3061" w:rsidRDefault="00C61CF5" w:rsidP="009722E4">
            <w:pPr>
              <w:adjustRightInd w:val="0"/>
              <w:rPr>
                <w:rFonts w:eastAsia="Calibri"/>
                <w:b/>
                <w:bCs/>
                <w:sz w:val="18"/>
                <w:szCs w:val="18"/>
                <w:lang w:val="es-CO" w:eastAsia="en-US"/>
              </w:rPr>
            </w:pPr>
          </w:p>
        </w:tc>
      </w:tr>
      <w:tr w:rsidR="00C61CF5" w:rsidRPr="000C3061" w:rsidTr="009722E4">
        <w:trPr>
          <w:jc w:val="center"/>
        </w:trPr>
        <w:tc>
          <w:tcPr>
            <w:tcW w:w="992" w:type="dxa"/>
            <w:vAlign w:val="center"/>
          </w:tcPr>
          <w:p w:rsidR="00C61CF5" w:rsidRPr="000C3061" w:rsidRDefault="00C61CF5" w:rsidP="009722E4">
            <w:pPr>
              <w:adjustRightInd w:val="0"/>
              <w:jc w:val="center"/>
              <w:rPr>
                <w:rFonts w:eastAsia="Calibri"/>
                <w:b/>
                <w:bCs/>
                <w:sz w:val="18"/>
                <w:szCs w:val="18"/>
                <w:lang w:val="es-CO" w:eastAsia="en-US"/>
              </w:rPr>
            </w:pPr>
            <w:r>
              <w:rPr>
                <w:rFonts w:eastAsia="Calibri"/>
                <w:b/>
                <w:bCs/>
                <w:sz w:val="18"/>
                <w:szCs w:val="18"/>
                <w:lang w:val="es-CO" w:eastAsia="en-US"/>
              </w:rPr>
              <w:t>7</w:t>
            </w:r>
          </w:p>
        </w:tc>
        <w:tc>
          <w:tcPr>
            <w:tcW w:w="6237" w:type="dxa"/>
            <w:vAlign w:val="bottom"/>
          </w:tcPr>
          <w:p w:rsidR="00C61CF5" w:rsidRPr="0066318D" w:rsidRDefault="00C61CF5" w:rsidP="009722E4">
            <w:pPr>
              <w:jc w:val="both"/>
              <w:rPr>
                <w:color w:val="000000"/>
                <w:sz w:val="18"/>
                <w:szCs w:val="18"/>
                <w:lang w:val="es-CO" w:eastAsia="es-CO"/>
              </w:rPr>
            </w:pPr>
            <w:r w:rsidRPr="0066318D">
              <w:rPr>
                <w:color w:val="000000"/>
                <w:sz w:val="18"/>
                <w:szCs w:val="18"/>
                <w:lang w:val="es-CO" w:eastAsia="es-CO"/>
              </w:rPr>
              <w:t xml:space="preserve">El </w:t>
            </w:r>
            <w:r>
              <w:rPr>
                <w:color w:val="000000"/>
                <w:sz w:val="18"/>
                <w:szCs w:val="18"/>
                <w:lang w:val="es-CO" w:eastAsia="es-CO"/>
              </w:rPr>
              <w:t xml:space="preserve">oferente </w:t>
            </w:r>
            <w:r w:rsidRPr="0066318D">
              <w:rPr>
                <w:color w:val="000000"/>
                <w:sz w:val="18"/>
                <w:szCs w:val="18"/>
                <w:lang w:val="es-CO" w:eastAsia="es-CO"/>
              </w:rPr>
              <w:t>se compromete a presentar dentro de su oferta copia del contrato que indique el sitio alternativo para la realización de los estudios urgencias, hospitalizados y consulta externa  fuera de las instalaciones de la clínica Regional de Occidente, cuando por falta de algún elemento o equipo no se pueda realizar dentro de las instalaciones del mismo, cuando  se presenten fallas en los equipos o se encuentren en mantenimiento, fallas en la red que no permitan la transmisión de los exámenes. El transporte de los pacientes hospitalizados, urgencias se realizará de acuerdo a su complejidad y</w:t>
            </w:r>
            <w:r>
              <w:rPr>
                <w:color w:val="000000"/>
                <w:sz w:val="18"/>
                <w:szCs w:val="18"/>
                <w:lang w:val="es-CO" w:eastAsia="es-CO"/>
              </w:rPr>
              <w:t xml:space="preserve"> será a cargo del contratista. </w:t>
            </w:r>
          </w:p>
        </w:tc>
        <w:tc>
          <w:tcPr>
            <w:tcW w:w="1134" w:type="dxa"/>
            <w:gridSpan w:val="2"/>
          </w:tcPr>
          <w:p w:rsidR="00C61CF5" w:rsidRPr="000C3061" w:rsidRDefault="00C61CF5" w:rsidP="009722E4">
            <w:pPr>
              <w:adjustRightInd w:val="0"/>
              <w:rPr>
                <w:rFonts w:eastAsia="Calibri"/>
                <w:b/>
                <w:bCs/>
                <w:sz w:val="18"/>
                <w:szCs w:val="18"/>
                <w:lang w:val="es-CO" w:eastAsia="en-US"/>
              </w:rPr>
            </w:pPr>
          </w:p>
        </w:tc>
        <w:tc>
          <w:tcPr>
            <w:tcW w:w="1134" w:type="dxa"/>
          </w:tcPr>
          <w:p w:rsidR="00C61CF5" w:rsidRPr="000C3061" w:rsidRDefault="00C61CF5" w:rsidP="009722E4">
            <w:pPr>
              <w:adjustRightInd w:val="0"/>
              <w:rPr>
                <w:rFonts w:eastAsia="Calibri"/>
                <w:b/>
                <w:bCs/>
                <w:sz w:val="18"/>
                <w:szCs w:val="18"/>
                <w:lang w:val="es-CO" w:eastAsia="en-US"/>
              </w:rPr>
            </w:pPr>
          </w:p>
        </w:tc>
      </w:tr>
      <w:tr w:rsidR="00C61CF5" w:rsidRPr="000C3061" w:rsidTr="009722E4">
        <w:trPr>
          <w:jc w:val="center"/>
        </w:trPr>
        <w:tc>
          <w:tcPr>
            <w:tcW w:w="992" w:type="dxa"/>
            <w:vAlign w:val="center"/>
          </w:tcPr>
          <w:p w:rsidR="00C61CF5" w:rsidRPr="000C3061" w:rsidRDefault="00C61CF5" w:rsidP="009722E4">
            <w:pPr>
              <w:adjustRightInd w:val="0"/>
              <w:jc w:val="center"/>
              <w:rPr>
                <w:rFonts w:eastAsia="Calibri"/>
                <w:b/>
                <w:bCs/>
                <w:sz w:val="18"/>
                <w:szCs w:val="18"/>
                <w:lang w:val="es-CO" w:eastAsia="en-US"/>
              </w:rPr>
            </w:pPr>
            <w:r>
              <w:rPr>
                <w:rFonts w:eastAsia="Calibri"/>
                <w:b/>
                <w:bCs/>
                <w:sz w:val="18"/>
                <w:szCs w:val="18"/>
                <w:lang w:val="es-CO" w:eastAsia="en-US"/>
              </w:rPr>
              <w:t>8</w:t>
            </w:r>
          </w:p>
        </w:tc>
        <w:tc>
          <w:tcPr>
            <w:tcW w:w="6237" w:type="dxa"/>
            <w:vAlign w:val="bottom"/>
          </w:tcPr>
          <w:p w:rsidR="00C61CF5" w:rsidRPr="0066318D" w:rsidRDefault="00C61CF5" w:rsidP="009722E4">
            <w:pPr>
              <w:jc w:val="both"/>
              <w:rPr>
                <w:color w:val="000000"/>
                <w:sz w:val="18"/>
                <w:szCs w:val="18"/>
                <w:lang w:val="es-CO" w:eastAsia="es-CO"/>
              </w:rPr>
            </w:pPr>
            <w:r w:rsidRPr="0066318D">
              <w:rPr>
                <w:color w:val="000000"/>
                <w:sz w:val="18"/>
                <w:szCs w:val="18"/>
                <w:lang w:val="es-CO" w:eastAsia="es-CO"/>
              </w:rPr>
              <w:t xml:space="preserve">En caso del que no cuente con la </w:t>
            </w:r>
            <w:proofErr w:type="spellStart"/>
            <w:r w:rsidRPr="0066318D">
              <w:rPr>
                <w:color w:val="000000"/>
                <w:sz w:val="18"/>
                <w:szCs w:val="18"/>
                <w:lang w:val="es-CO" w:eastAsia="es-CO"/>
              </w:rPr>
              <w:t>mediatéz</w:t>
            </w:r>
            <w:proofErr w:type="spellEnd"/>
            <w:r w:rsidRPr="0066318D">
              <w:rPr>
                <w:color w:val="000000"/>
                <w:sz w:val="18"/>
                <w:szCs w:val="18"/>
                <w:lang w:val="es-CO" w:eastAsia="es-CO"/>
              </w:rPr>
              <w:t xml:space="preserve"> para el traslado del paciente, coordinara con la entidad contratante para la prestación de dicho trasporte, asumiendo el contratista el costo del mismo.</w:t>
            </w:r>
          </w:p>
        </w:tc>
        <w:tc>
          <w:tcPr>
            <w:tcW w:w="1134" w:type="dxa"/>
            <w:gridSpan w:val="2"/>
          </w:tcPr>
          <w:p w:rsidR="00C61CF5" w:rsidRPr="000C3061" w:rsidRDefault="00C61CF5" w:rsidP="009722E4">
            <w:pPr>
              <w:adjustRightInd w:val="0"/>
              <w:rPr>
                <w:rFonts w:eastAsia="Calibri"/>
                <w:b/>
                <w:bCs/>
                <w:sz w:val="18"/>
                <w:szCs w:val="18"/>
                <w:lang w:val="es-CO" w:eastAsia="en-US"/>
              </w:rPr>
            </w:pPr>
          </w:p>
        </w:tc>
        <w:tc>
          <w:tcPr>
            <w:tcW w:w="1134" w:type="dxa"/>
          </w:tcPr>
          <w:p w:rsidR="00C61CF5" w:rsidRPr="000C3061" w:rsidRDefault="00C61CF5" w:rsidP="009722E4">
            <w:pPr>
              <w:adjustRightInd w:val="0"/>
              <w:rPr>
                <w:rFonts w:eastAsia="Calibri"/>
                <w:b/>
                <w:bCs/>
                <w:sz w:val="18"/>
                <w:szCs w:val="18"/>
                <w:lang w:val="es-CO" w:eastAsia="en-US"/>
              </w:rPr>
            </w:pPr>
          </w:p>
        </w:tc>
      </w:tr>
      <w:tr w:rsidR="00C61CF5" w:rsidRPr="000C3061" w:rsidTr="009722E4">
        <w:trPr>
          <w:jc w:val="center"/>
        </w:trPr>
        <w:tc>
          <w:tcPr>
            <w:tcW w:w="992" w:type="dxa"/>
            <w:vAlign w:val="center"/>
          </w:tcPr>
          <w:p w:rsidR="00C61CF5" w:rsidRPr="000C3061" w:rsidRDefault="00C61CF5" w:rsidP="009722E4">
            <w:pPr>
              <w:adjustRightInd w:val="0"/>
              <w:jc w:val="center"/>
              <w:rPr>
                <w:rFonts w:eastAsia="Calibri"/>
                <w:b/>
                <w:bCs/>
                <w:sz w:val="18"/>
                <w:szCs w:val="18"/>
                <w:lang w:val="es-CO" w:eastAsia="en-US"/>
              </w:rPr>
            </w:pPr>
            <w:r>
              <w:rPr>
                <w:rFonts w:eastAsia="Calibri"/>
                <w:b/>
                <w:bCs/>
                <w:sz w:val="18"/>
                <w:szCs w:val="18"/>
                <w:lang w:val="es-CO" w:eastAsia="en-US"/>
              </w:rPr>
              <w:t>9</w:t>
            </w:r>
          </w:p>
        </w:tc>
        <w:tc>
          <w:tcPr>
            <w:tcW w:w="6237" w:type="dxa"/>
            <w:tcBorders>
              <w:bottom w:val="single" w:sz="4" w:space="0" w:color="auto"/>
            </w:tcBorders>
          </w:tcPr>
          <w:p w:rsidR="00C61CF5" w:rsidRPr="000C3061" w:rsidRDefault="00C61CF5" w:rsidP="009722E4">
            <w:pPr>
              <w:ind w:left="-80" w:right="-84"/>
              <w:jc w:val="both"/>
              <w:rPr>
                <w:b/>
                <w:bCs/>
                <w:color w:val="000000"/>
                <w:sz w:val="18"/>
                <w:szCs w:val="18"/>
                <w:lang w:val="es-CO" w:eastAsia="es-CO"/>
              </w:rPr>
            </w:pPr>
            <w:r w:rsidRPr="000C3061">
              <w:rPr>
                <w:color w:val="000000"/>
                <w:sz w:val="18"/>
                <w:szCs w:val="18"/>
                <w:lang w:val="es-CO" w:eastAsia="es-CO"/>
              </w:rPr>
              <w:t>Con la suscripción del acta en mención el contratista quedará como único responsable del mantenimiento preventivo y correctivo incluidos repuestos de los equipos y área física entregados por la Seccional, como los requeridos al contratista para la prestación del servicio, sin que esto represente ningún costo adicional para la Dirección de Sanidad-Seccional Sanidad Valle.</w:t>
            </w:r>
          </w:p>
        </w:tc>
        <w:tc>
          <w:tcPr>
            <w:tcW w:w="1134" w:type="dxa"/>
            <w:gridSpan w:val="2"/>
          </w:tcPr>
          <w:p w:rsidR="00C61CF5" w:rsidRPr="000C3061" w:rsidRDefault="00C61CF5" w:rsidP="009722E4">
            <w:pPr>
              <w:adjustRightInd w:val="0"/>
              <w:rPr>
                <w:rFonts w:eastAsia="Calibri"/>
                <w:b/>
                <w:bCs/>
                <w:sz w:val="18"/>
                <w:szCs w:val="18"/>
                <w:lang w:val="es-CO" w:eastAsia="en-US"/>
              </w:rPr>
            </w:pPr>
          </w:p>
        </w:tc>
        <w:tc>
          <w:tcPr>
            <w:tcW w:w="1134" w:type="dxa"/>
          </w:tcPr>
          <w:p w:rsidR="00C61CF5" w:rsidRPr="000C3061" w:rsidRDefault="00C61CF5" w:rsidP="009722E4">
            <w:pPr>
              <w:adjustRightInd w:val="0"/>
              <w:rPr>
                <w:rFonts w:eastAsia="Calibri"/>
                <w:b/>
                <w:bCs/>
                <w:sz w:val="18"/>
                <w:szCs w:val="18"/>
                <w:lang w:val="es-CO" w:eastAsia="en-US"/>
              </w:rPr>
            </w:pPr>
          </w:p>
        </w:tc>
      </w:tr>
      <w:tr w:rsidR="00C61CF5" w:rsidRPr="000C3061" w:rsidTr="009722E4">
        <w:trPr>
          <w:trHeight w:val="2021"/>
          <w:jc w:val="center"/>
        </w:trPr>
        <w:tc>
          <w:tcPr>
            <w:tcW w:w="992" w:type="dxa"/>
            <w:tcBorders>
              <w:right w:val="single" w:sz="4" w:space="0" w:color="auto"/>
            </w:tcBorders>
            <w:vAlign w:val="center"/>
          </w:tcPr>
          <w:p w:rsidR="00C61CF5" w:rsidRPr="000C3061" w:rsidRDefault="00C61CF5" w:rsidP="009722E4">
            <w:pPr>
              <w:adjustRightInd w:val="0"/>
              <w:jc w:val="center"/>
              <w:rPr>
                <w:rFonts w:eastAsia="Calibri"/>
                <w:b/>
                <w:bCs/>
                <w:sz w:val="18"/>
                <w:szCs w:val="18"/>
                <w:lang w:val="es-CO" w:eastAsia="en-US"/>
              </w:rPr>
            </w:pPr>
            <w:r>
              <w:rPr>
                <w:rFonts w:eastAsia="Calibri"/>
                <w:b/>
                <w:bCs/>
                <w:sz w:val="18"/>
                <w:szCs w:val="18"/>
                <w:lang w:val="es-CO" w:eastAsia="en-US"/>
              </w:rPr>
              <w:t>10</w:t>
            </w:r>
          </w:p>
        </w:tc>
        <w:tc>
          <w:tcPr>
            <w:tcW w:w="6237" w:type="dxa"/>
            <w:tcBorders>
              <w:top w:val="single" w:sz="4" w:space="0" w:color="auto"/>
              <w:left w:val="single" w:sz="4" w:space="0" w:color="auto"/>
              <w:bottom w:val="single" w:sz="4" w:space="0" w:color="auto"/>
              <w:right w:val="single" w:sz="4" w:space="0" w:color="auto"/>
            </w:tcBorders>
          </w:tcPr>
          <w:p w:rsidR="00C61CF5" w:rsidRPr="000C3061" w:rsidRDefault="00C61CF5" w:rsidP="009722E4">
            <w:pPr>
              <w:adjustRightInd w:val="0"/>
              <w:jc w:val="both"/>
              <w:rPr>
                <w:sz w:val="18"/>
                <w:szCs w:val="18"/>
              </w:rPr>
            </w:pPr>
            <w:r w:rsidRPr="000C3061">
              <w:rPr>
                <w:b/>
                <w:sz w:val="18"/>
                <w:szCs w:val="18"/>
              </w:rPr>
              <w:t>EQUIPOS:</w:t>
            </w:r>
            <w:r w:rsidRPr="000C3061">
              <w:rPr>
                <w:sz w:val="18"/>
                <w:szCs w:val="18"/>
              </w:rPr>
              <w:t xml:space="preserve"> Contar con los equipos tecnológicos necesarios para el funcionamiento total del servicio y realizar la entrega e instalación de los mismos </w:t>
            </w:r>
            <w:r>
              <w:rPr>
                <w:sz w:val="18"/>
                <w:szCs w:val="18"/>
              </w:rPr>
              <w:t xml:space="preserve">en la Clínica Regional de Occidente </w:t>
            </w:r>
            <w:r w:rsidRPr="000C3061">
              <w:rPr>
                <w:sz w:val="18"/>
                <w:szCs w:val="18"/>
              </w:rPr>
              <w:t>en un plazo no mayor a 15 días luego de adjudicado el contrato y demás elementos que sean necesarios para garantizar la prestación del servicio</w:t>
            </w:r>
          </w:p>
          <w:p w:rsidR="00C61CF5" w:rsidRPr="000C3061" w:rsidRDefault="00C61CF5" w:rsidP="009722E4">
            <w:pPr>
              <w:adjustRightInd w:val="0"/>
              <w:jc w:val="both"/>
              <w:rPr>
                <w:b/>
                <w:sz w:val="18"/>
                <w:szCs w:val="18"/>
              </w:rPr>
            </w:pPr>
            <w:r w:rsidRPr="000C3061">
              <w:rPr>
                <w:b/>
                <w:sz w:val="18"/>
                <w:szCs w:val="18"/>
              </w:rPr>
              <w:t>ECOCARDIOGRAMA  DOPPLER Y TRANSESOFAGICO</w:t>
            </w:r>
          </w:p>
          <w:p w:rsidR="00C61CF5" w:rsidRPr="000C3061" w:rsidRDefault="00C61CF5" w:rsidP="009722E4">
            <w:pPr>
              <w:adjustRightInd w:val="0"/>
              <w:jc w:val="both"/>
              <w:rPr>
                <w:b/>
                <w:sz w:val="18"/>
                <w:szCs w:val="18"/>
              </w:rPr>
            </w:pPr>
            <w:proofErr w:type="spellStart"/>
            <w:r w:rsidRPr="000C3061">
              <w:rPr>
                <w:b/>
                <w:sz w:val="18"/>
                <w:szCs w:val="18"/>
              </w:rPr>
              <w:t>HOLTER</w:t>
            </w:r>
            <w:proofErr w:type="spellEnd"/>
            <w:r w:rsidRPr="000C3061">
              <w:rPr>
                <w:b/>
                <w:sz w:val="18"/>
                <w:szCs w:val="18"/>
              </w:rPr>
              <w:t xml:space="preserve"> </w:t>
            </w:r>
          </w:p>
          <w:p w:rsidR="00C61CF5" w:rsidRPr="000C3061" w:rsidRDefault="00C61CF5" w:rsidP="009722E4">
            <w:pPr>
              <w:adjustRightInd w:val="0"/>
              <w:jc w:val="both"/>
              <w:rPr>
                <w:b/>
                <w:sz w:val="18"/>
                <w:szCs w:val="18"/>
              </w:rPr>
            </w:pPr>
            <w:r w:rsidRPr="000C3061">
              <w:rPr>
                <w:b/>
                <w:sz w:val="18"/>
                <w:szCs w:val="18"/>
              </w:rPr>
              <w:t>MONITOR DE PRESIÓN  ARTERIAL 24 HRS</w:t>
            </w:r>
          </w:p>
          <w:p w:rsidR="00C61CF5" w:rsidRDefault="00C61CF5" w:rsidP="009722E4">
            <w:pPr>
              <w:adjustRightInd w:val="0"/>
              <w:jc w:val="both"/>
              <w:rPr>
                <w:b/>
                <w:sz w:val="18"/>
                <w:szCs w:val="18"/>
              </w:rPr>
            </w:pPr>
            <w:r w:rsidRPr="000C3061">
              <w:rPr>
                <w:b/>
                <w:sz w:val="18"/>
                <w:szCs w:val="18"/>
              </w:rPr>
              <w:t xml:space="preserve">EQUIPO PARA PRUEBA DE ESFUERZO </w:t>
            </w:r>
          </w:p>
          <w:p w:rsidR="00C61CF5" w:rsidRPr="000C3061" w:rsidRDefault="00C61CF5" w:rsidP="009722E4">
            <w:pPr>
              <w:adjustRightInd w:val="0"/>
              <w:jc w:val="both"/>
              <w:rPr>
                <w:b/>
                <w:sz w:val="18"/>
                <w:szCs w:val="18"/>
              </w:rPr>
            </w:pPr>
            <w:r>
              <w:rPr>
                <w:b/>
                <w:sz w:val="18"/>
                <w:szCs w:val="18"/>
              </w:rPr>
              <w:t>EQUIPO DE COMPUTO Y MOBILIARIO</w:t>
            </w:r>
          </w:p>
        </w:tc>
        <w:tc>
          <w:tcPr>
            <w:tcW w:w="1128" w:type="dxa"/>
            <w:tcBorders>
              <w:left w:val="single" w:sz="4" w:space="0" w:color="auto"/>
              <w:bottom w:val="single" w:sz="4" w:space="0" w:color="auto"/>
            </w:tcBorders>
          </w:tcPr>
          <w:p w:rsidR="00C61CF5" w:rsidRPr="000C3061" w:rsidRDefault="00C61CF5" w:rsidP="009722E4">
            <w:pPr>
              <w:adjustRightInd w:val="0"/>
              <w:rPr>
                <w:rFonts w:eastAsia="Calibri"/>
                <w:b/>
                <w:bCs/>
                <w:sz w:val="18"/>
                <w:szCs w:val="18"/>
                <w:lang w:val="es-CO" w:eastAsia="en-US"/>
              </w:rPr>
            </w:pPr>
          </w:p>
        </w:tc>
        <w:tc>
          <w:tcPr>
            <w:tcW w:w="1140" w:type="dxa"/>
            <w:gridSpan w:val="2"/>
            <w:tcBorders>
              <w:bottom w:val="single" w:sz="4" w:space="0" w:color="auto"/>
            </w:tcBorders>
          </w:tcPr>
          <w:p w:rsidR="00C61CF5" w:rsidRPr="000C3061" w:rsidRDefault="00C61CF5" w:rsidP="009722E4">
            <w:pPr>
              <w:adjustRightInd w:val="0"/>
              <w:rPr>
                <w:rFonts w:eastAsia="Calibri"/>
                <w:b/>
                <w:bCs/>
                <w:sz w:val="18"/>
                <w:szCs w:val="18"/>
                <w:lang w:val="es-CO" w:eastAsia="en-US"/>
              </w:rPr>
            </w:pPr>
          </w:p>
        </w:tc>
      </w:tr>
      <w:tr w:rsidR="00C61CF5" w:rsidRPr="000C3061" w:rsidTr="009722E4">
        <w:trPr>
          <w:jc w:val="center"/>
        </w:trPr>
        <w:tc>
          <w:tcPr>
            <w:tcW w:w="992" w:type="dxa"/>
            <w:vAlign w:val="center"/>
          </w:tcPr>
          <w:p w:rsidR="00C61CF5" w:rsidRPr="000C3061" w:rsidRDefault="00C61CF5" w:rsidP="009722E4">
            <w:pPr>
              <w:adjustRightInd w:val="0"/>
              <w:jc w:val="center"/>
              <w:rPr>
                <w:rFonts w:eastAsia="Calibri"/>
                <w:b/>
                <w:bCs/>
                <w:sz w:val="18"/>
                <w:szCs w:val="18"/>
                <w:lang w:val="es-CO" w:eastAsia="en-US"/>
              </w:rPr>
            </w:pPr>
            <w:r>
              <w:rPr>
                <w:rFonts w:eastAsia="Calibri"/>
                <w:b/>
                <w:bCs/>
                <w:sz w:val="18"/>
                <w:szCs w:val="18"/>
                <w:lang w:val="es-CO" w:eastAsia="en-US"/>
              </w:rPr>
              <w:t>11</w:t>
            </w:r>
          </w:p>
        </w:tc>
        <w:tc>
          <w:tcPr>
            <w:tcW w:w="6237" w:type="dxa"/>
            <w:tcBorders>
              <w:top w:val="single" w:sz="4" w:space="0" w:color="auto"/>
              <w:right w:val="single" w:sz="4" w:space="0" w:color="auto"/>
            </w:tcBorders>
          </w:tcPr>
          <w:p w:rsidR="00C61CF5" w:rsidRPr="00092568" w:rsidRDefault="00C61CF5" w:rsidP="0041747D">
            <w:pPr>
              <w:adjustRightInd w:val="0"/>
              <w:jc w:val="both"/>
              <w:rPr>
                <w:rFonts w:eastAsia="Calibri"/>
                <w:sz w:val="18"/>
                <w:szCs w:val="18"/>
                <w:lang w:val="es-CO" w:eastAsia="en-US"/>
              </w:rPr>
            </w:pPr>
            <w:r w:rsidRPr="000C3061">
              <w:rPr>
                <w:rFonts w:eastAsia="Calibri"/>
                <w:b/>
                <w:sz w:val="18"/>
                <w:szCs w:val="18"/>
                <w:lang w:val="es-CO" w:eastAsia="en-US"/>
              </w:rPr>
              <w:t>AGENDAMIENTO DE CITAS</w:t>
            </w:r>
            <w:r w:rsidRPr="000C3061">
              <w:rPr>
                <w:rFonts w:eastAsia="Calibri"/>
                <w:sz w:val="18"/>
                <w:szCs w:val="18"/>
                <w:lang w:val="es-CO" w:eastAsia="en-US"/>
              </w:rPr>
              <w:t xml:space="preserve">: Se requiere que sea un procedimiento oportuno con un indicador de oportunidad acorde al estándar estipulado por superintendencia de salud (máximo </w:t>
            </w:r>
            <w:r w:rsidR="0041747D">
              <w:rPr>
                <w:rFonts w:eastAsia="Calibri"/>
                <w:sz w:val="18"/>
                <w:szCs w:val="18"/>
                <w:lang w:val="es-CO" w:eastAsia="en-US"/>
              </w:rPr>
              <w:t xml:space="preserve">(15) </w:t>
            </w:r>
            <w:r w:rsidR="0041747D" w:rsidRPr="0041747D">
              <w:rPr>
                <w:rFonts w:eastAsia="Calibri"/>
                <w:sz w:val="18"/>
                <w:szCs w:val="18"/>
                <w:u w:val="single"/>
                <w:lang w:val="es-CO" w:eastAsia="en-US"/>
              </w:rPr>
              <w:t>quince</w:t>
            </w:r>
            <w:r w:rsidRPr="000C3061">
              <w:rPr>
                <w:rFonts w:eastAsia="Calibri"/>
                <w:sz w:val="18"/>
                <w:szCs w:val="18"/>
                <w:lang w:val="es-CO" w:eastAsia="en-US"/>
              </w:rPr>
              <w:t xml:space="preserve"> días).</w:t>
            </w:r>
          </w:p>
        </w:tc>
        <w:tc>
          <w:tcPr>
            <w:tcW w:w="1128" w:type="dxa"/>
            <w:tcBorders>
              <w:top w:val="single" w:sz="4" w:space="0" w:color="auto"/>
              <w:left w:val="single" w:sz="4" w:space="0" w:color="auto"/>
              <w:bottom w:val="single" w:sz="4" w:space="0" w:color="auto"/>
              <w:right w:val="single" w:sz="4" w:space="0" w:color="auto"/>
            </w:tcBorders>
          </w:tcPr>
          <w:p w:rsidR="00C61CF5" w:rsidRPr="000C3061" w:rsidRDefault="00C61CF5" w:rsidP="009722E4">
            <w:pPr>
              <w:adjustRightInd w:val="0"/>
              <w:rPr>
                <w:rFonts w:eastAsia="Calibri"/>
                <w:b/>
                <w:bCs/>
                <w:sz w:val="18"/>
                <w:szCs w:val="18"/>
                <w:lang w:val="es-CO" w:eastAsia="en-US"/>
              </w:rPr>
            </w:pPr>
          </w:p>
        </w:tc>
        <w:tc>
          <w:tcPr>
            <w:tcW w:w="1140" w:type="dxa"/>
            <w:gridSpan w:val="2"/>
            <w:tcBorders>
              <w:top w:val="single" w:sz="4" w:space="0" w:color="auto"/>
              <w:left w:val="single" w:sz="4" w:space="0" w:color="auto"/>
              <w:bottom w:val="single" w:sz="4" w:space="0" w:color="auto"/>
              <w:right w:val="single" w:sz="4" w:space="0" w:color="auto"/>
            </w:tcBorders>
          </w:tcPr>
          <w:p w:rsidR="00C61CF5" w:rsidRPr="000C3061" w:rsidRDefault="00C61CF5" w:rsidP="009722E4">
            <w:pPr>
              <w:adjustRightInd w:val="0"/>
              <w:rPr>
                <w:rFonts w:eastAsia="Calibri"/>
                <w:b/>
                <w:bCs/>
                <w:sz w:val="18"/>
                <w:szCs w:val="18"/>
                <w:lang w:val="es-CO" w:eastAsia="en-US"/>
              </w:rPr>
            </w:pPr>
          </w:p>
        </w:tc>
      </w:tr>
      <w:tr w:rsidR="00C61CF5" w:rsidRPr="000C3061" w:rsidTr="009722E4">
        <w:trPr>
          <w:jc w:val="center"/>
        </w:trPr>
        <w:tc>
          <w:tcPr>
            <w:tcW w:w="992" w:type="dxa"/>
            <w:vAlign w:val="center"/>
          </w:tcPr>
          <w:p w:rsidR="00C61CF5" w:rsidRPr="000C3061" w:rsidRDefault="00C61CF5" w:rsidP="009722E4">
            <w:pPr>
              <w:adjustRightInd w:val="0"/>
              <w:jc w:val="center"/>
              <w:rPr>
                <w:rFonts w:eastAsia="Calibri"/>
                <w:b/>
                <w:bCs/>
                <w:sz w:val="18"/>
                <w:szCs w:val="18"/>
                <w:lang w:val="es-CO" w:eastAsia="en-US"/>
              </w:rPr>
            </w:pPr>
            <w:r>
              <w:rPr>
                <w:rFonts w:eastAsia="Calibri"/>
                <w:b/>
                <w:bCs/>
                <w:sz w:val="18"/>
                <w:szCs w:val="18"/>
                <w:lang w:val="es-CO" w:eastAsia="en-US"/>
              </w:rPr>
              <w:t>12</w:t>
            </w:r>
          </w:p>
        </w:tc>
        <w:tc>
          <w:tcPr>
            <w:tcW w:w="6237" w:type="dxa"/>
          </w:tcPr>
          <w:p w:rsidR="00C61CF5" w:rsidRPr="000C3061" w:rsidRDefault="00C61CF5" w:rsidP="009722E4">
            <w:pPr>
              <w:adjustRightInd w:val="0"/>
              <w:jc w:val="both"/>
              <w:rPr>
                <w:rFonts w:eastAsia="Calibri"/>
                <w:sz w:val="18"/>
                <w:szCs w:val="18"/>
                <w:lang w:val="es-CO" w:eastAsia="en-US"/>
              </w:rPr>
            </w:pPr>
            <w:r w:rsidRPr="000C3061">
              <w:rPr>
                <w:rFonts w:eastAsia="Calibri"/>
                <w:sz w:val="18"/>
                <w:szCs w:val="18"/>
                <w:lang w:val="es-CO" w:eastAsia="en-US"/>
              </w:rPr>
              <w:t>Se requiere un horario de atención de lunes a viernes, ocho horas hábiles diarias y sábados medio día.</w:t>
            </w:r>
          </w:p>
        </w:tc>
        <w:tc>
          <w:tcPr>
            <w:tcW w:w="1134" w:type="dxa"/>
            <w:gridSpan w:val="2"/>
            <w:tcBorders>
              <w:top w:val="single" w:sz="4" w:space="0" w:color="auto"/>
            </w:tcBorders>
          </w:tcPr>
          <w:p w:rsidR="00C61CF5" w:rsidRPr="000C3061" w:rsidRDefault="00C61CF5" w:rsidP="009722E4">
            <w:pPr>
              <w:adjustRightInd w:val="0"/>
              <w:rPr>
                <w:rFonts w:eastAsia="Calibri"/>
                <w:b/>
                <w:bCs/>
                <w:sz w:val="18"/>
                <w:szCs w:val="18"/>
                <w:lang w:val="es-CO" w:eastAsia="en-US"/>
              </w:rPr>
            </w:pPr>
          </w:p>
        </w:tc>
        <w:tc>
          <w:tcPr>
            <w:tcW w:w="1134" w:type="dxa"/>
            <w:tcBorders>
              <w:top w:val="single" w:sz="4" w:space="0" w:color="auto"/>
            </w:tcBorders>
          </w:tcPr>
          <w:p w:rsidR="00C61CF5" w:rsidRPr="000C3061" w:rsidRDefault="00C61CF5" w:rsidP="009722E4">
            <w:pPr>
              <w:adjustRightInd w:val="0"/>
              <w:rPr>
                <w:rFonts w:eastAsia="Calibri"/>
                <w:b/>
                <w:bCs/>
                <w:sz w:val="18"/>
                <w:szCs w:val="18"/>
                <w:lang w:val="es-CO" w:eastAsia="en-US"/>
              </w:rPr>
            </w:pPr>
          </w:p>
        </w:tc>
      </w:tr>
      <w:tr w:rsidR="00C61CF5" w:rsidRPr="000C3061" w:rsidTr="009722E4">
        <w:trPr>
          <w:jc w:val="center"/>
        </w:trPr>
        <w:tc>
          <w:tcPr>
            <w:tcW w:w="992" w:type="dxa"/>
            <w:vAlign w:val="center"/>
          </w:tcPr>
          <w:p w:rsidR="00C61CF5" w:rsidRPr="000C3061" w:rsidRDefault="00C61CF5" w:rsidP="009722E4">
            <w:pPr>
              <w:adjustRightInd w:val="0"/>
              <w:jc w:val="center"/>
              <w:rPr>
                <w:rFonts w:eastAsia="Calibri"/>
                <w:b/>
                <w:bCs/>
                <w:sz w:val="18"/>
                <w:szCs w:val="18"/>
                <w:lang w:val="es-CO" w:eastAsia="en-US"/>
              </w:rPr>
            </w:pPr>
            <w:r>
              <w:rPr>
                <w:rFonts w:eastAsia="Calibri"/>
                <w:b/>
                <w:bCs/>
                <w:sz w:val="18"/>
                <w:szCs w:val="18"/>
                <w:lang w:val="es-CO" w:eastAsia="en-US"/>
              </w:rPr>
              <w:t>13</w:t>
            </w:r>
          </w:p>
        </w:tc>
        <w:tc>
          <w:tcPr>
            <w:tcW w:w="6237" w:type="dxa"/>
          </w:tcPr>
          <w:p w:rsidR="00C61CF5" w:rsidRPr="000C3061" w:rsidRDefault="00C61CF5" w:rsidP="009722E4">
            <w:pPr>
              <w:adjustRightInd w:val="0"/>
              <w:jc w:val="both"/>
              <w:rPr>
                <w:rFonts w:eastAsia="Calibri"/>
                <w:sz w:val="18"/>
                <w:szCs w:val="18"/>
                <w:lang w:val="es-CO" w:eastAsia="en-US"/>
              </w:rPr>
            </w:pPr>
            <w:r w:rsidRPr="000C3061">
              <w:rPr>
                <w:rFonts w:eastAsia="Calibri"/>
                <w:sz w:val="18"/>
                <w:szCs w:val="18"/>
                <w:lang w:val="es-CO" w:eastAsia="en-US"/>
              </w:rPr>
              <w:t>El procedimiento administrativo para su trámite igualmente debe ser ágil y de fácil accesibilidad para el usuario. Se prefieren los medios electrónicos o de comunicación permanentes.</w:t>
            </w:r>
          </w:p>
        </w:tc>
        <w:tc>
          <w:tcPr>
            <w:tcW w:w="1134" w:type="dxa"/>
            <w:gridSpan w:val="2"/>
          </w:tcPr>
          <w:p w:rsidR="00C61CF5" w:rsidRPr="000C3061" w:rsidRDefault="00C61CF5" w:rsidP="009722E4">
            <w:pPr>
              <w:adjustRightInd w:val="0"/>
              <w:rPr>
                <w:rFonts w:eastAsia="Calibri"/>
                <w:b/>
                <w:bCs/>
                <w:sz w:val="18"/>
                <w:szCs w:val="18"/>
                <w:lang w:val="es-CO" w:eastAsia="en-US"/>
              </w:rPr>
            </w:pPr>
          </w:p>
        </w:tc>
        <w:tc>
          <w:tcPr>
            <w:tcW w:w="1134" w:type="dxa"/>
          </w:tcPr>
          <w:p w:rsidR="00C61CF5" w:rsidRPr="000C3061" w:rsidRDefault="00C61CF5" w:rsidP="009722E4">
            <w:pPr>
              <w:adjustRightInd w:val="0"/>
              <w:rPr>
                <w:rFonts w:eastAsia="Calibri"/>
                <w:b/>
                <w:bCs/>
                <w:sz w:val="18"/>
                <w:szCs w:val="18"/>
                <w:lang w:val="es-CO" w:eastAsia="en-US"/>
              </w:rPr>
            </w:pPr>
          </w:p>
        </w:tc>
      </w:tr>
      <w:tr w:rsidR="00C61CF5" w:rsidRPr="000C3061" w:rsidTr="009722E4">
        <w:trPr>
          <w:jc w:val="center"/>
        </w:trPr>
        <w:tc>
          <w:tcPr>
            <w:tcW w:w="992" w:type="dxa"/>
            <w:vAlign w:val="center"/>
          </w:tcPr>
          <w:p w:rsidR="00C61CF5" w:rsidRPr="000C3061" w:rsidRDefault="00C61CF5" w:rsidP="009722E4">
            <w:pPr>
              <w:adjustRightInd w:val="0"/>
              <w:jc w:val="center"/>
              <w:rPr>
                <w:rFonts w:eastAsia="Calibri"/>
                <w:b/>
                <w:bCs/>
                <w:sz w:val="18"/>
                <w:szCs w:val="18"/>
                <w:lang w:val="es-CO" w:eastAsia="en-US"/>
              </w:rPr>
            </w:pPr>
            <w:r>
              <w:rPr>
                <w:rFonts w:eastAsia="Calibri"/>
                <w:b/>
                <w:bCs/>
                <w:sz w:val="18"/>
                <w:szCs w:val="18"/>
                <w:lang w:val="es-CO" w:eastAsia="en-US"/>
              </w:rPr>
              <w:lastRenderedPageBreak/>
              <w:t>14</w:t>
            </w:r>
          </w:p>
        </w:tc>
        <w:tc>
          <w:tcPr>
            <w:tcW w:w="6237" w:type="dxa"/>
          </w:tcPr>
          <w:p w:rsidR="00C61CF5" w:rsidRPr="000C3061" w:rsidRDefault="00C61CF5" w:rsidP="009722E4">
            <w:pPr>
              <w:adjustRightInd w:val="0"/>
              <w:jc w:val="both"/>
              <w:rPr>
                <w:rFonts w:eastAsia="Calibri"/>
                <w:sz w:val="18"/>
                <w:szCs w:val="18"/>
                <w:lang w:val="es-CO" w:eastAsia="en-US"/>
              </w:rPr>
            </w:pPr>
            <w:r w:rsidRPr="000C3061">
              <w:rPr>
                <w:rFonts w:eastAsia="Calibri"/>
                <w:sz w:val="18"/>
                <w:szCs w:val="18"/>
                <w:lang w:val="es-CO" w:eastAsia="en-US"/>
              </w:rPr>
              <w:t xml:space="preserve">Se requiere que el acto médico se derive de una relación médico-paciente enmarcada en el respeto y en el derecho a la información con relación a su patología, estudios que requiera etc. </w:t>
            </w:r>
            <w:r>
              <w:rPr>
                <w:rFonts w:eastAsia="Calibri"/>
                <w:sz w:val="18"/>
                <w:szCs w:val="18"/>
                <w:lang w:val="es-CO" w:eastAsia="en-US"/>
              </w:rPr>
              <w:t>según lo estipulado en la Ley 23 de 1981</w:t>
            </w:r>
            <w:r w:rsidRPr="000C3061">
              <w:rPr>
                <w:rFonts w:eastAsia="Calibri"/>
                <w:sz w:val="18"/>
                <w:szCs w:val="18"/>
                <w:lang w:val="es-CO" w:eastAsia="en-US"/>
              </w:rPr>
              <w:t>, que define los derechos del paciente.</w:t>
            </w:r>
          </w:p>
        </w:tc>
        <w:tc>
          <w:tcPr>
            <w:tcW w:w="1134" w:type="dxa"/>
            <w:gridSpan w:val="2"/>
          </w:tcPr>
          <w:p w:rsidR="00C61CF5" w:rsidRPr="000C3061" w:rsidRDefault="00C61CF5" w:rsidP="009722E4">
            <w:pPr>
              <w:adjustRightInd w:val="0"/>
              <w:rPr>
                <w:rFonts w:eastAsia="Calibri"/>
                <w:b/>
                <w:bCs/>
                <w:sz w:val="18"/>
                <w:szCs w:val="18"/>
                <w:lang w:val="es-CO" w:eastAsia="en-US"/>
              </w:rPr>
            </w:pPr>
          </w:p>
        </w:tc>
        <w:tc>
          <w:tcPr>
            <w:tcW w:w="1134" w:type="dxa"/>
          </w:tcPr>
          <w:p w:rsidR="00C61CF5" w:rsidRPr="000C3061" w:rsidRDefault="00C61CF5" w:rsidP="009722E4">
            <w:pPr>
              <w:adjustRightInd w:val="0"/>
              <w:rPr>
                <w:rFonts w:eastAsia="Calibri"/>
                <w:b/>
                <w:bCs/>
                <w:sz w:val="18"/>
                <w:szCs w:val="18"/>
                <w:lang w:val="es-CO" w:eastAsia="en-US"/>
              </w:rPr>
            </w:pPr>
          </w:p>
        </w:tc>
      </w:tr>
      <w:tr w:rsidR="00C61CF5" w:rsidRPr="000C3061" w:rsidTr="009722E4">
        <w:trPr>
          <w:trHeight w:val="278"/>
          <w:jc w:val="center"/>
        </w:trPr>
        <w:tc>
          <w:tcPr>
            <w:tcW w:w="992" w:type="dxa"/>
            <w:vAlign w:val="center"/>
          </w:tcPr>
          <w:p w:rsidR="00C61CF5" w:rsidRPr="000C3061" w:rsidRDefault="00C61CF5" w:rsidP="009722E4">
            <w:pPr>
              <w:adjustRightInd w:val="0"/>
              <w:jc w:val="center"/>
              <w:rPr>
                <w:rFonts w:eastAsia="Calibri"/>
                <w:b/>
                <w:bCs/>
                <w:sz w:val="18"/>
                <w:szCs w:val="18"/>
                <w:lang w:val="es-CO" w:eastAsia="en-US"/>
              </w:rPr>
            </w:pPr>
            <w:r>
              <w:rPr>
                <w:rFonts w:eastAsia="Calibri"/>
                <w:b/>
                <w:bCs/>
                <w:sz w:val="18"/>
                <w:szCs w:val="18"/>
                <w:lang w:val="es-CO" w:eastAsia="en-US"/>
              </w:rPr>
              <w:t>15</w:t>
            </w:r>
          </w:p>
        </w:tc>
        <w:tc>
          <w:tcPr>
            <w:tcW w:w="6237" w:type="dxa"/>
          </w:tcPr>
          <w:p w:rsidR="00C61CF5" w:rsidRPr="000C3061" w:rsidRDefault="00C61CF5" w:rsidP="009722E4">
            <w:pPr>
              <w:adjustRightInd w:val="0"/>
              <w:jc w:val="both"/>
              <w:rPr>
                <w:rFonts w:eastAsia="Calibri"/>
                <w:sz w:val="18"/>
                <w:szCs w:val="18"/>
                <w:lang w:val="es-CO" w:eastAsia="en-US"/>
              </w:rPr>
            </w:pPr>
            <w:r w:rsidRPr="000C3061">
              <w:rPr>
                <w:rFonts w:eastAsia="Calibri"/>
                <w:sz w:val="18"/>
                <w:szCs w:val="18"/>
                <w:lang w:val="es-CO" w:eastAsia="en-US"/>
              </w:rPr>
              <w:t xml:space="preserve">La </w:t>
            </w:r>
            <w:r w:rsidR="00D44575" w:rsidRPr="00D44575">
              <w:rPr>
                <w:rFonts w:eastAsia="Calibri"/>
                <w:sz w:val="18"/>
                <w:szCs w:val="18"/>
                <w:u w:val="single"/>
                <w:lang w:val="es-CO" w:eastAsia="en-US"/>
              </w:rPr>
              <w:t>sala de</w:t>
            </w:r>
            <w:r>
              <w:rPr>
                <w:rFonts w:eastAsia="Calibri"/>
                <w:sz w:val="18"/>
                <w:szCs w:val="18"/>
                <w:lang w:val="es-CO" w:eastAsia="en-US"/>
              </w:rPr>
              <w:t xml:space="preserve"> </w:t>
            </w:r>
            <w:r w:rsidRPr="000C3061">
              <w:rPr>
                <w:rFonts w:eastAsia="Calibri"/>
                <w:sz w:val="18"/>
                <w:szCs w:val="18"/>
                <w:lang w:val="es-CO" w:eastAsia="en-US"/>
              </w:rPr>
              <w:t>espera y el ambiente que rodee a la misma, mientras se da la atención al usuario deben ser cómodos y relajantes.</w:t>
            </w:r>
          </w:p>
        </w:tc>
        <w:tc>
          <w:tcPr>
            <w:tcW w:w="1134" w:type="dxa"/>
            <w:gridSpan w:val="2"/>
          </w:tcPr>
          <w:p w:rsidR="00C61CF5" w:rsidRPr="000C3061" w:rsidRDefault="00C61CF5" w:rsidP="009722E4">
            <w:pPr>
              <w:adjustRightInd w:val="0"/>
              <w:rPr>
                <w:rFonts w:eastAsia="Calibri"/>
                <w:b/>
                <w:bCs/>
                <w:sz w:val="18"/>
                <w:szCs w:val="18"/>
                <w:lang w:val="es-CO" w:eastAsia="en-US"/>
              </w:rPr>
            </w:pPr>
          </w:p>
        </w:tc>
        <w:tc>
          <w:tcPr>
            <w:tcW w:w="1134" w:type="dxa"/>
          </w:tcPr>
          <w:p w:rsidR="00C61CF5" w:rsidRPr="000C3061" w:rsidRDefault="00C61CF5" w:rsidP="009722E4">
            <w:pPr>
              <w:adjustRightInd w:val="0"/>
              <w:rPr>
                <w:rFonts w:eastAsia="Calibri"/>
                <w:b/>
                <w:bCs/>
                <w:sz w:val="18"/>
                <w:szCs w:val="18"/>
                <w:lang w:val="es-CO" w:eastAsia="en-US"/>
              </w:rPr>
            </w:pPr>
          </w:p>
        </w:tc>
      </w:tr>
      <w:tr w:rsidR="00C61CF5" w:rsidRPr="000C3061" w:rsidTr="009722E4">
        <w:trPr>
          <w:jc w:val="center"/>
        </w:trPr>
        <w:tc>
          <w:tcPr>
            <w:tcW w:w="992" w:type="dxa"/>
            <w:vAlign w:val="center"/>
          </w:tcPr>
          <w:p w:rsidR="00C61CF5" w:rsidRPr="000C3061" w:rsidRDefault="00C61CF5" w:rsidP="009722E4">
            <w:pPr>
              <w:adjustRightInd w:val="0"/>
              <w:jc w:val="center"/>
              <w:rPr>
                <w:rFonts w:eastAsia="Calibri"/>
                <w:b/>
                <w:bCs/>
                <w:sz w:val="18"/>
                <w:szCs w:val="18"/>
                <w:lang w:val="es-CO" w:eastAsia="en-US"/>
              </w:rPr>
            </w:pPr>
            <w:r>
              <w:rPr>
                <w:rFonts w:eastAsia="Calibri"/>
                <w:b/>
                <w:bCs/>
                <w:sz w:val="18"/>
                <w:szCs w:val="18"/>
                <w:lang w:val="es-CO" w:eastAsia="en-US"/>
              </w:rPr>
              <w:t>16</w:t>
            </w:r>
          </w:p>
        </w:tc>
        <w:tc>
          <w:tcPr>
            <w:tcW w:w="6237" w:type="dxa"/>
          </w:tcPr>
          <w:p w:rsidR="00C61CF5" w:rsidRPr="000C3061" w:rsidRDefault="00C61CF5" w:rsidP="009722E4">
            <w:pPr>
              <w:adjustRightInd w:val="0"/>
              <w:jc w:val="both"/>
              <w:rPr>
                <w:rFonts w:eastAsia="Calibri"/>
                <w:sz w:val="18"/>
                <w:szCs w:val="18"/>
                <w:lang w:val="es-CO" w:eastAsia="en-US"/>
              </w:rPr>
            </w:pPr>
            <w:r w:rsidRPr="000C3061">
              <w:rPr>
                <w:rFonts w:eastAsia="Calibri"/>
                <w:sz w:val="18"/>
                <w:szCs w:val="18"/>
                <w:lang w:val="es-CO" w:eastAsia="en-US"/>
              </w:rPr>
              <w:t>Se debe evitar que el paciente o sus familiares realicen más trámites internos luego de que el paciente haya sido citado</w:t>
            </w:r>
          </w:p>
        </w:tc>
        <w:tc>
          <w:tcPr>
            <w:tcW w:w="1134" w:type="dxa"/>
            <w:gridSpan w:val="2"/>
          </w:tcPr>
          <w:p w:rsidR="00C61CF5" w:rsidRPr="000C3061" w:rsidRDefault="00C61CF5" w:rsidP="009722E4">
            <w:pPr>
              <w:adjustRightInd w:val="0"/>
              <w:rPr>
                <w:rFonts w:eastAsia="Calibri"/>
                <w:b/>
                <w:bCs/>
                <w:sz w:val="18"/>
                <w:szCs w:val="18"/>
                <w:lang w:val="es-CO" w:eastAsia="en-US"/>
              </w:rPr>
            </w:pPr>
          </w:p>
        </w:tc>
        <w:tc>
          <w:tcPr>
            <w:tcW w:w="1134" w:type="dxa"/>
          </w:tcPr>
          <w:p w:rsidR="00C61CF5" w:rsidRPr="000C3061" w:rsidRDefault="00C61CF5" w:rsidP="009722E4">
            <w:pPr>
              <w:adjustRightInd w:val="0"/>
              <w:rPr>
                <w:rFonts w:eastAsia="Calibri"/>
                <w:b/>
                <w:bCs/>
                <w:sz w:val="18"/>
                <w:szCs w:val="18"/>
                <w:lang w:val="es-CO" w:eastAsia="en-US"/>
              </w:rPr>
            </w:pPr>
          </w:p>
        </w:tc>
      </w:tr>
      <w:tr w:rsidR="00C61CF5" w:rsidRPr="000C3061" w:rsidTr="009722E4">
        <w:trPr>
          <w:trHeight w:val="1634"/>
          <w:jc w:val="center"/>
        </w:trPr>
        <w:tc>
          <w:tcPr>
            <w:tcW w:w="992" w:type="dxa"/>
            <w:vAlign w:val="center"/>
          </w:tcPr>
          <w:p w:rsidR="00C61CF5" w:rsidRPr="000C3061" w:rsidRDefault="00C61CF5" w:rsidP="009722E4">
            <w:pPr>
              <w:adjustRightInd w:val="0"/>
              <w:jc w:val="center"/>
              <w:rPr>
                <w:rFonts w:eastAsia="Calibri"/>
                <w:b/>
                <w:bCs/>
                <w:sz w:val="18"/>
                <w:szCs w:val="18"/>
                <w:lang w:val="es-CO" w:eastAsia="en-US"/>
              </w:rPr>
            </w:pPr>
            <w:r>
              <w:rPr>
                <w:rFonts w:eastAsia="Calibri"/>
                <w:b/>
                <w:bCs/>
                <w:sz w:val="18"/>
                <w:szCs w:val="18"/>
                <w:lang w:val="es-CO" w:eastAsia="en-US"/>
              </w:rPr>
              <w:t>17</w:t>
            </w:r>
          </w:p>
        </w:tc>
        <w:tc>
          <w:tcPr>
            <w:tcW w:w="6237" w:type="dxa"/>
          </w:tcPr>
          <w:p w:rsidR="00C61CF5" w:rsidRPr="000C3061" w:rsidRDefault="00C61CF5" w:rsidP="009722E4">
            <w:pPr>
              <w:pStyle w:val="Sangradetextonormal"/>
              <w:tabs>
                <w:tab w:val="num" w:pos="474"/>
              </w:tabs>
              <w:ind w:left="0"/>
              <w:jc w:val="both"/>
              <w:rPr>
                <w:rFonts w:ascii="Arial" w:eastAsia="Calibri" w:hAnsi="Arial" w:cs="Arial"/>
                <w:sz w:val="18"/>
                <w:szCs w:val="18"/>
                <w:lang w:eastAsia="en-US"/>
              </w:rPr>
            </w:pPr>
            <w:r w:rsidRPr="000C3061">
              <w:rPr>
                <w:rFonts w:ascii="Arial" w:eastAsia="Calibri" w:hAnsi="Arial" w:cs="Arial"/>
                <w:sz w:val="18"/>
                <w:szCs w:val="18"/>
                <w:lang w:eastAsia="en-US"/>
              </w:rPr>
              <w:t>El contratista solo prestará  los servicios objeto del contrato a los  usuarios y beneficiarios de la Policía Nacional presentando los siguientes documentos:</w:t>
            </w:r>
          </w:p>
          <w:p w:rsidR="00C61CF5" w:rsidRPr="000C3061" w:rsidRDefault="00C61CF5" w:rsidP="00455A5F">
            <w:pPr>
              <w:pStyle w:val="Sangradetextonormal"/>
              <w:numPr>
                <w:ilvl w:val="0"/>
                <w:numId w:val="45"/>
              </w:numPr>
              <w:spacing w:after="0"/>
              <w:ind w:left="332" w:hanging="283"/>
              <w:jc w:val="both"/>
              <w:rPr>
                <w:rFonts w:ascii="Arial" w:eastAsia="Calibri" w:hAnsi="Arial" w:cs="Arial"/>
                <w:sz w:val="18"/>
                <w:szCs w:val="18"/>
                <w:lang w:eastAsia="en-US"/>
              </w:rPr>
            </w:pPr>
            <w:r w:rsidRPr="000C3061">
              <w:rPr>
                <w:rFonts w:ascii="Arial" w:eastAsia="Calibri" w:hAnsi="Arial" w:cs="Arial"/>
                <w:sz w:val="18"/>
                <w:szCs w:val="18"/>
                <w:lang w:eastAsia="en-US"/>
              </w:rPr>
              <w:t>Carne  y/o constancia vigente.</w:t>
            </w:r>
          </w:p>
          <w:p w:rsidR="00C61CF5" w:rsidRPr="000C3061" w:rsidRDefault="00C61CF5" w:rsidP="00455A5F">
            <w:pPr>
              <w:pStyle w:val="Sangradetextonormal"/>
              <w:numPr>
                <w:ilvl w:val="0"/>
                <w:numId w:val="45"/>
              </w:numPr>
              <w:spacing w:after="0"/>
              <w:ind w:left="332" w:hanging="283"/>
              <w:jc w:val="both"/>
              <w:rPr>
                <w:rFonts w:ascii="Arial" w:eastAsia="Calibri" w:hAnsi="Arial" w:cs="Arial"/>
                <w:sz w:val="18"/>
                <w:szCs w:val="18"/>
                <w:lang w:eastAsia="en-US"/>
              </w:rPr>
            </w:pPr>
            <w:r w:rsidRPr="000C3061">
              <w:rPr>
                <w:rFonts w:ascii="Arial" w:eastAsia="Calibri" w:hAnsi="Arial" w:cs="Arial"/>
                <w:sz w:val="18"/>
                <w:szCs w:val="18"/>
                <w:lang w:eastAsia="en-US"/>
              </w:rPr>
              <w:t>Documento de identidad original a la Vista</w:t>
            </w:r>
          </w:p>
          <w:p w:rsidR="00C61CF5" w:rsidRPr="000C3061" w:rsidRDefault="00C61CF5" w:rsidP="00455A5F">
            <w:pPr>
              <w:pStyle w:val="Sangradetextonormal"/>
              <w:numPr>
                <w:ilvl w:val="0"/>
                <w:numId w:val="45"/>
              </w:numPr>
              <w:spacing w:after="0"/>
              <w:ind w:left="332" w:hanging="283"/>
              <w:jc w:val="both"/>
              <w:rPr>
                <w:rFonts w:ascii="Arial" w:eastAsia="Calibri" w:hAnsi="Arial" w:cs="Arial"/>
                <w:sz w:val="18"/>
                <w:szCs w:val="18"/>
                <w:lang w:eastAsia="en-US"/>
              </w:rPr>
            </w:pPr>
            <w:r w:rsidRPr="000C3061">
              <w:rPr>
                <w:rFonts w:ascii="Arial" w:eastAsia="Calibri" w:hAnsi="Arial" w:cs="Arial"/>
                <w:sz w:val="18"/>
                <w:szCs w:val="18"/>
                <w:lang w:eastAsia="en-US"/>
              </w:rPr>
              <w:t>Orden de servicio autorizada por la Seccional Sanidad Valle</w:t>
            </w:r>
          </w:p>
          <w:p w:rsidR="00C61CF5" w:rsidRPr="00092568" w:rsidRDefault="00C61CF5" w:rsidP="00455A5F">
            <w:pPr>
              <w:pStyle w:val="Sangradetextonormal"/>
              <w:numPr>
                <w:ilvl w:val="0"/>
                <w:numId w:val="45"/>
              </w:numPr>
              <w:spacing w:after="0"/>
              <w:ind w:left="332" w:hanging="283"/>
              <w:jc w:val="both"/>
              <w:rPr>
                <w:rFonts w:ascii="Arial" w:eastAsia="Calibri" w:hAnsi="Arial" w:cs="Arial"/>
                <w:sz w:val="18"/>
                <w:szCs w:val="18"/>
                <w:lang w:eastAsia="en-US"/>
              </w:rPr>
            </w:pPr>
            <w:r w:rsidRPr="000C3061">
              <w:rPr>
                <w:rFonts w:ascii="Arial" w:eastAsia="Calibri" w:hAnsi="Arial" w:cs="Arial"/>
                <w:sz w:val="18"/>
                <w:szCs w:val="18"/>
                <w:lang w:eastAsia="en-US"/>
              </w:rPr>
              <w:t xml:space="preserve">ORDEN MEDICA/ RESUMEN DE </w:t>
            </w:r>
            <w:proofErr w:type="spellStart"/>
            <w:r w:rsidRPr="000C3061">
              <w:rPr>
                <w:rFonts w:ascii="Arial" w:eastAsia="Calibri" w:hAnsi="Arial" w:cs="Arial"/>
                <w:sz w:val="18"/>
                <w:szCs w:val="18"/>
                <w:lang w:eastAsia="en-US"/>
              </w:rPr>
              <w:t>HC</w:t>
            </w:r>
            <w:proofErr w:type="spellEnd"/>
            <w:r w:rsidRPr="000C3061">
              <w:rPr>
                <w:rFonts w:ascii="Arial" w:eastAsia="Calibri" w:hAnsi="Arial" w:cs="Arial"/>
                <w:sz w:val="18"/>
                <w:szCs w:val="18"/>
                <w:lang w:eastAsia="en-US"/>
              </w:rPr>
              <w:t xml:space="preserve"> </w:t>
            </w:r>
          </w:p>
        </w:tc>
        <w:tc>
          <w:tcPr>
            <w:tcW w:w="1134" w:type="dxa"/>
            <w:gridSpan w:val="2"/>
          </w:tcPr>
          <w:p w:rsidR="00C61CF5" w:rsidRPr="000C3061" w:rsidRDefault="00C61CF5" w:rsidP="009722E4">
            <w:pPr>
              <w:adjustRightInd w:val="0"/>
              <w:rPr>
                <w:rFonts w:eastAsia="Calibri"/>
                <w:b/>
                <w:bCs/>
                <w:sz w:val="18"/>
                <w:szCs w:val="18"/>
                <w:lang w:val="es-CO" w:eastAsia="en-US"/>
              </w:rPr>
            </w:pPr>
          </w:p>
        </w:tc>
        <w:tc>
          <w:tcPr>
            <w:tcW w:w="1134" w:type="dxa"/>
          </w:tcPr>
          <w:p w:rsidR="00C61CF5" w:rsidRPr="000C3061" w:rsidRDefault="00C61CF5" w:rsidP="009722E4">
            <w:pPr>
              <w:adjustRightInd w:val="0"/>
              <w:rPr>
                <w:rFonts w:eastAsia="Calibri"/>
                <w:b/>
                <w:bCs/>
                <w:sz w:val="18"/>
                <w:szCs w:val="18"/>
                <w:lang w:val="es-CO" w:eastAsia="en-US"/>
              </w:rPr>
            </w:pPr>
          </w:p>
        </w:tc>
      </w:tr>
      <w:tr w:rsidR="00C61CF5" w:rsidRPr="000C3061" w:rsidTr="009722E4">
        <w:trPr>
          <w:jc w:val="center"/>
        </w:trPr>
        <w:tc>
          <w:tcPr>
            <w:tcW w:w="992" w:type="dxa"/>
            <w:vAlign w:val="center"/>
          </w:tcPr>
          <w:p w:rsidR="00C61CF5" w:rsidRPr="000C3061" w:rsidRDefault="00C61CF5" w:rsidP="009722E4">
            <w:pPr>
              <w:adjustRightInd w:val="0"/>
              <w:jc w:val="center"/>
              <w:rPr>
                <w:rFonts w:eastAsia="Calibri"/>
                <w:b/>
                <w:bCs/>
                <w:sz w:val="18"/>
                <w:szCs w:val="18"/>
                <w:lang w:val="es-CO" w:eastAsia="en-US"/>
              </w:rPr>
            </w:pPr>
            <w:r>
              <w:rPr>
                <w:rFonts w:eastAsia="Calibri"/>
                <w:b/>
                <w:bCs/>
                <w:sz w:val="18"/>
                <w:szCs w:val="18"/>
                <w:lang w:val="es-CO" w:eastAsia="en-US"/>
              </w:rPr>
              <w:t>18</w:t>
            </w:r>
          </w:p>
        </w:tc>
        <w:tc>
          <w:tcPr>
            <w:tcW w:w="6237" w:type="dxa"/>
          </w:tcPr>
          <w:p w:rsidR="00C61CF5" w:rsidRDefault="00C61CF5" w:rsidP="009722E4">
            <w:pPr>
              <w:adjustRightInd w:val="0"/>
              <w:jc w:val="both"/>
              <w:rPr>
                <w:rFonts w:eastAsia="Calibri"/>
                <w:sz w:val="18"/>
                <w:szCs w:val="18"/>
                <w:lang w:val="es-CO" w:eastAsia="en-US"/>
              </w:rPr>
            </w:pPr>
            <w:r w:rsidRPr="000C3061">
              <w:rPr>
                <w:rFonts w:eastAsia="Calibri"/>
                <w:sz w:val="18"/>
                <w:szCs w:val="18"/>
                <w:lang w:val="es-CO" w:eastAsia="en-US"/>
              </w:rPr>
              <w:t>La atención de urgencias debe ser inmediata y no sometida a trámites administrativos adicionales, diferentes a las siguientes exigencias documentales definidas por la Seccional de Sanidad</w:t>
            </w:r>
            <w:r>
              <w:rPr>
                <w:rFonts w:eastAsia="Calibri"/>
                <w:sz w:val="18"/>
                <w:szCs w:val="18"/>
                <w:lang w:val="es-CO" w:eastAsia="en-US"/>
              </w:rPr>
              <w:t xml:space="preserve"> Valle del Cauca</w:t>
            </w:r>
            <w:r w:rsidRPr="000C3061">
              <w:rPr>
                <w:rFonts w:eastAsia="Calibri"/>
                <w:sz w:val="18"/>
                <w:szCs w:val="18"/>
                <w:lang w:val="es-CO" w:eastAsia="en-US"/>
              </w:rPr>
              <w:t>:</w:t>
            </w:r>
          </w:p>
          <w:p w:rsidR="00C61CF5" w:rsidRPr="000C3061" w:rsidRDefault="00C61CF5" w:rsidP="009722E4">
            <w:pPr>
              <w:adjustRightInd w:val="0"/>
              <w:jc w:val="both"/>
              <w:rPr>
                <w:rFonts w:eastAsia="Calibri"/>
                <w:sz w:val="18"/>
                <w:szCs w:val="18"/>
                <w:lang w:val="es-CO" w:eastAsia="en-US"/>
              </w:rPr>
            </w:pPr>
          </w:p>
          <w:p w:rsidR="00C61CF5" w:rsidRPr="000C3061" w:rsidRDefault="00C61CF5" w:rsidP="009722E4">
            <w:pPr>
              <w:adjustRightInd w:val="0"/>
              <w:jc w:val="both"/>
              <w:rPr>
                <w:rFonts w:eastAsia="Calibri"/>
                <w:sz w:val="18"/>
                <w:szCs w:val="18"/>
                <w:lang w:val="es-CO" w:eastAsia="en-US"/>
              </w:rPr>
            </w:pPr>
            <w:r w:rsidRPr="000C3061">
              <w:rPr>
                <w:rFonts w:eastAsia="Calibri"/>
                <w:sz w:val="18"/>
                <w:szCs w:val="18"/>
                <w:lang w:val="es-CO" w:eastAsia="en-US"/>
              </w:rPr>
              <w:t>-Formato Hoja de Remisión o Referencia debidamente diligenciada firmada por el facultativo que solicita el servicio.</w:t>
            </w:r>
          </w:p>
          <w:p w:rsidR="00C61CF5" w:rsidRPr="000C3061" w:rsidRDefault="00C61CF5" w:rsidP="009722E4">
            <w:pPr>
              <w:adjustRightInd w:val="0"/>
              <w:jc w:val="both"/>
              <w:rPr>
                <w:rFonts w:eastAsia="Calibri"/>
                <w:sz w:val="18"/>
                <w:szCs w:val="18"/>
                <w:lang w:val="es-CO" w:eastAsia="en-US"/>
              </w:rPr>
            </w:pPr>
            <w:r w:rsidRPr="000C3061">
              <w:rPr>
                <w:rFonts w:eastAsia="Calibri"/>
                <w:sz w:val="18"/>
                <w:szCs w:val="18"/>
                <w:lang w:val="es-CO" w:eastAsia="en-US"/>
              </w:rPr>
              <w:t>-El usuario debe presentar ca</w:t>
            </w:r>
            <w:r>
              <w:rPr>
                <w:rFonts w:eastAsia="Calibri"/>
                <w:sz w:val="18"/>
                <w:szCs w:val="18"/>
                <w:lang w:val="es-CO" w:eastAsia="en-US"/>
              </w:rPr>
              <w:t xml:space="preserve">rnet o constancia vigente, y </w:t>
            </w:r>
            <w:r w:rsidRPr="000C3061">
              <w:rPr>
                <w:rFonts w:eastAsia="Calibri"/>
                <w:sz w:val="18"/>
                <w:szCs w:val="18"/>
                <w:lang w:val="es-CO" w:eastAsia="en-US"/>
              </w:rPr>
              <w:t>documento de identidad</w:t>
            </w:r>
          </w:p>
        </w:tc>
        <w:tc>
          <w:tcPr>
            <w:tcW w:w="1134" w:type="dxa"/>
            <w:gridSpan w:val="2"/>
          </w:tcPr>
          <w:p w:rsidR="00C61CF5" w:rsidRPr="000C3061" w:rsidRDefault="00C61CF5" w:rsidP="009722E4">
            <w:pPr>
              <w:adjustRightInd w:val="0"/>
              <w:rPr>
                <w:rFonts w:eastAsia="Calibri"/>
                <w:b/>
                <w:bCs/>
                <w:sz w:val="18"/>
                <w:szCs w:val="18"/>
                <w:lang w:val="es-CO" w:eastAsia="en-US"/>
              </w:rPr>
            </w:pPr>
          </w:p>
        </w:tc>
        <w:tc>
          <w:tcPr>
            <w:tcW w:w="1134" w:type="dxa"/>
          </w:tcPr>
          <w:p w:rsidR="00C61CF5" w:rsidRPr="000C3061" w:rsidRDefault="00C61CF5" w:rsidP="009722E4">
            <w:pPr>
              <w:adjustRightInd w:val="0"/>
              <w:rPr>
                <w:rFonts w:eastAsia="Calibri"/>
                <w:b/>
                <w:bCs/>
                <w:sz w:val="18"/>
                <w:szCs w:val="18"/>
                <w:lang w:val="es-CO" w:eastAsia="en-US"/>
              </w:rPr>
            </w:pPr>
          </w:p>
        </w:tc>
      </w:tr>
      <w:tr w:rsidR="00C61CF5" w:rsidRPr="000C3061" w:rsidTr="009722E4">
        <w:trPr>
          <w:jc w:val="center"/>
        </w:trPr>
        <w:tc>
          <w:tcPr>
            <w:tcW w:w="992" w:type="dxa"/>
            <w:vAlign w:val="center"/>
          </w:tcPr>
          <w:p w:rsidR="00C61CF5" w:rsidRPr="000C3061" w:rsidRDefault="00C61CF5" w:rsidP="009722E4">
            <w:pPr>
              <w:adjustRightInd w:val="0"/>
              <w:jc w:val="center"/>
              <w:rPr>
                <w:rFonts w:eastAsia="Calibri"/>
                <w:b/>
                <w:bCs/>
                <w:sz w:val="18"/>
                <w:szCs w:val="18"/>
                <w:lang w:val="es-CO" w:eastAsia="en-US"/>
              </w:rPr>
            </w:pPr>
            <w:r>
              <w:rPr>
                <w:rFonts w:eastAsia="Calibri"/>
                <w:b/>
                <w:bCs/>
                <w:sz w:val="18"/>
                <w:szCs w:val="18"/>
                <w:lang w:val="es-CO" w:eastAsia="en-US"/>
              </w:rPr>
              <w:t>19</w:t>
            </w:r>
          </w:p>
        </w:tc>
        <w:tc>
          <w:tcPr>
            <w:tcW w:w="6237" w:type="dxa"/>
          </w:tcPr>
          <w:p w:rsidR="00C61CF5" w:rsidRPr="000C3061" w:rsidRDefault="00C61CF5" w:rsidP="009722E4">
            <w:pPr>
              <w:adjustRightInd w:val="0"/>
              <w:jc w:val="both"/>
              <w:rPr>
                <w:rFonts w:eastAsia="Calibri"/>
                <w:sz w:val="18"/>
                <w:szCs w:val="18"/>
                <w:lang w:val="es-CO" w:eastAsia="en-US"/>
              </w:rPr>
            </w:pPr>
            <w:r w:rsidRPr="000C3061">
              <w:rPr>
                <w:rFonts w:eastAsia="Calibri"/>
                <w:sz w:val="18"/>
                <w:szCs w:val="18"/>
                <w:lang w:val="es-CO" w:eastAsia="en-US"/>
              </w:rPr>
              <w:t>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telefónica será de manejo por parte de los auditores y personal de referencia y contra referencia de la Seccional de Sanidad Valle.</w:t>
            </w:r>
          </w:p>
        </w:tc>
        <w:tc>
          <w:tcPr>
            <w:tcW w:w="1134" w:type="dxa"/>
            <w:gridSpan w:val="2"/>
          </w:tcPr>
          <w:p w:rsidR="00C61CF5" w:rsidRPr="000C3061" w:rsidRDefault="00C61CF5" w:rsidP="009722E4">
            <w:pPr>
              <w:adjustRightInd w:val="0"/>
              <w:rPr>
                <w:rFonts w:eastAsia="Calibri"/>
                <w:b/>
                <w:bCs/>
                <w:sz w:val="18"/>
                <w:szCs w:val="18"/>
                <w:lang w:val="es-CO" w:eastAsia="en-US"/>
              </w:rPr>
            </w:pPr>
          </w:p>
        </w:tc>
        <w:tc>
          <w:tcPr>
            <w:tcW w:w="1134" w:type="dxa"/>
          </w:tcPr>
          <w:p w:rsidR="00C61CF5" w:rsidRPr="000C3061" w:rsidRDefault="00C61CF5" w:rsidP="009722E4">
            <w:pPr>
              <w:adjustRightInd w:val="0"/>
              <w:rPr>
                <w:rFonts w:eastAsia="Calibri"/>
                <w:b/>
                <w:bCs/>
                <w:sz w:val="18"/>
                <w:szCs w:val="18"/>
                <w:lang w:val="es-CO" w:eastAsia="en-US"/>
              </w:rPr>
            </w:pPr>
          </w:p>
        </w:tc>
      </w:tr>
      <w:tr w:rsidR="00C61CF5" w:rsidRPr="000C3061" w:rsidTr="009722E4">
        <w:trPr>
          <w:jc w:val="center"/>
        </w:trPr>
        <w:tc>
          <w:tcPr>
            <w:tcW w:w="992" w:type="dxa"/>
            <w:vAlign w:val="center"/>
          </w:tcPr>
          <w:p w:rsidR="00C61CF5" w:rsidRPr="000C3061" w:rsidRDefault="00C61CF5" w:rsidP="009722E4">
            <w:pPr>
              <w:adjustRightInd w:val="0"/>
              <w:jc w:val="center"/>
              <w:rPr>
                <w:rFonts w:eastAsia="Calibri"/>
                <w:b/>
                <w:bCs/>
                <w:sz w:val="18"/>
                <w:szCs w:val="18"/>
                <w:lang w:val="es-CO" w:eastAsia="en-US"/>
              </w:rPr>
            </w:pPr>
            <w:r>
              <w:rPr>
                <w:rFonts w:eastAsia="Calibri"/>
                <w:b/>
                <w:bCs/>
                <w:sz w:val="18"/>
                <w:szCs w:val="18"/>
                <w:lang w:val="es-CO" w:eastAsia="en-US"/>
              </w:rPr>
              <w:t>20</w:t>
            </w:r>
          </w:p>
        </w:tc>
        <w:tc>
          <w:tcPr>
            <w:tcW w:w="6237" w:type="dxa"/>
          </w:tcPr>
          <w:p w:rsidR="00C61CF5" w:rsidRPr="000C3061" w:rsidRDefault="00C61CF5" w:rsidP="009722E4">
            <w:pPr>
              <w:adjustRightInd w:val="0"/>
              <w:jc w:val="both"/>
              <w:rPr>
                <w:rFonts w:eastAsia="Calibri"/>
                <w:sz w:val="18"/>
                <w:szCs w:val="18"/>
                <w:lang w:val="es-CO" w:eastAsia="en-US"/>
              </w:rPr>
            </w:pPr>
            <w:r w:rsidRPr="000C3061">
              <w:rPr>
                <w:rFonts w:eastAsia="Calibri"/>
                <w:sz w:val="18"/>
                <w:szCs w:val="18"/>
                <w:lang w:val="es-CO" w:eastAsia="en-US"/>
              </w:rPr>
              <w:t>Informar al supervisor del contrato, el saldo del contrato el último día hábil de cada mes por escrito y cuando el contrato lleve un 70% de su ejecución y en ningún caso el contratista prestara servicios sin respaldo presupuestal en el contrato.</w:t>
            </w:r>
          </w:p>
        </w:tc>
        <w:tc>
          <w:tcPr>
            <w:tcW w:w="1134" w:type="dxa"/>
            <w:gridSpan w:val="2"/>
          </w:tcPr>
          <w:p w:rsidR="00C61CF5" w:rsidRPr="000C3061" w:rsidRDefault="00C61CF5" w:rsidP="009722E4">
            <w:pPr>
              <w:adjustRightInd w:val="0"/>
              <w:rPr>
                <w:rFonts w:eastAsia="Calibri"/>
                <w:b/>
                <w:bCs/>
                <w:sz w:val="18"/>
                <w:szCs w:val="18"/>
                <w:lang w:val="es-CO" w:eastAsia="en-US"/>
              </w:rPr>
            </w:pPr>
          </w:p>
        </w:tc>
        <w:tc>
          <w:tcPr>
            <w:tcW w:w="1134" w:type="dxa"/>
          </w:tcPr>
          <w:p w:rsidR="00C61CF5" w:rsidRPr="000C3061" w:rsidRDefault="00C61CF5" w:rsidP="009722E4">
            <w:pPr>
              <w:adjustRightInd w:val="0"/>
              <w:rPr>
                <w:rFonts w:eastAsia="Calibri"/>
                <w:b/>
                <w:bCs/>
                <w:sz w:val="18"/>
                <w:szCs w:val="18"/>
                <w:lang w:val="es-CO" w:eastAsia="en-US"/>
              </w:rPr>
            </w:pPr>
          </w:p>
        </w:tc>
      </w:tr>
    </w:tbl>
    <w:p w:rsidR="00C61CF5" w:rsidRDefault="00C61CF5" w:rsidP="00C61CF5">
      <w:pPr>
        <w:adjustRightInd w:val="0"/>
        <w:jc w:val="center"/>
        <w:rPr>
          <w:rFonts w:eastAsia="Calibri"/>
          <w:b/>
          <w:sz w:val="18"/>
          <w:szCs w:val="18"/>
          <w:lang w:val="es-CO" w:eastAsia="en-US"/>
        </w:rPr>
      </w:pPr>
    </w:p>
    <w:p w:rsidR="00C61CF5" w:rsidRPr="00206A70" w:rsidRDefault="00C61CF5" w:rsidP="00C61CF5">
      <w:pPr>
        <w:adjustRightInd w:val="0"/>
        <w:jc w:val="center"/>
        <w:rPr>
          <w:rFonts w:eastAsia="Calibri"/>
          <w:b/>
          <w:sz w:val="18"/>
          <w:szCs w:val="18"/>
          <w:lang w:val="es-CO" w:eastAsia="en-US"/>
        </w:rPr>
      </w:pPr>
      <w:r w:rsidRPr="00206A70">
        <w:rPr>
          <w:rFonts w:eastAsia="Calibri"/>
          <w:b/>
          <w:sz w:val="18"/>
          <w:szCs w:val="18"/>
          <w:lang w:val="es-CO" w:eastAsia="en-US"/>
        </w:rPr>
        <w:t>CONDICIONES DE SEGUIMIENTO DEL SUPERVISOR</w:t>
      </w:r>
      <w:r>
        <w:rPr>
          <w:rFonts w:eastAsia="Calibri"/>
          <w:b/>
          <w:sz w:val="18"/>
          <w:szCs w:val="18"/>
          <w:lang w:val="es-CO" w:eastAsia="en-US"/>
        </w:rPr>
        <w:t xml:space="preserve"> OBLIGATORIAS PARA EL CONTRATISTA </w:t>
      </w:r>
    </w:p>
    <w:p w:rsidR="00C61CF5" w:rsidRDefault="00C61CF5" w:rsidP="00C61CF5">
      <w:pPr>
        <w:adjustRightInd w:val="0"/>
        <w:jc w:val="both"/>
        <w:rPr>
          <w:b/>
          <w:sz w:val="22"/>
          <w:szCs w:val="22"/>
        </w:rPr>
      </w:pPr>
    </w:p>
    <w:tbl>
      <w:tblPr>
        <w:tblW w:w="5000" w:type="pct"/>
        <w:tblCellMar>
          <w:left w:w="70" w:type="dxa"/>
          <w:right w:w="70" w:type="dxa"/>
        </w:tblCellMar>
        <w:tblLook w:val="04A0"/>
      </w:tblPr>
      <w:tblGrid>
        <w:gridCol w:w="662"/>
        <w:gridCol w:w="6679"/>
        <w:gridCol w:w="733"/>
        <w:gridCol w:w="735"/>
      </w:tblGrid>
      <w:tr w:rsidR="00C61CF5" w:rsidRPr="0066318D" w:rsidTr="00C61CF5">
        <w:trPr>
          <w:trHeight w:val="300"/>
          <w:tblHeader/>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61CF5" w:rsidRPr="0066318D" w:rsidRDefault="00C61CF5" w:rsidP="009722E4">
            <w:pPr>
              <w:jc w:val="center"/>
              <w:rPr>
                <w:b/>
                <w:bCs/>
                <w:color w:val="000000"/>
                <w:sz w:val="22"/>
                <w:szCs w:val="22"/>
                <w:lang w:val="es-CO" w:eastAsia="es-CO"/>
              </w:rPr>
            </w:pPr>
          </w:p>
        </w:tc>
        <w:tc>
          <w:tcPr>
            <w:tcW w:w="3791" w:type="pct"/>
            <w:tcBorders>
              <w:top w:val="single" w:sz="4" w:space="0" w:color="auto"/>
              <w:left w:val="nil"/>
              <w:bottom w:val="single" w:sz="4" w:space="0" w:color="auto"/>
              <w:right w:val="single" w:sz="4" w:space="0" w:color="auto"/>
            </w:tcBorders>
            <w:shd w:val="clear" w:color="auto" w:fill="auto"/>
            <w:vAlign w:val="center"/>
            <w:hideMark/>
          </w:tcPr>
          <w:p w:rsidR="00C61CF5" w:rsidRPr="0066318D" w:rsidRDefault="00C61CF5" w:rsidP="009722E4">
            <w:pPr>
              <w:jc w:val="center"/>
              <w:rPr>
                <w:b/>
                <w:bCs/>
                <w:color w:val="000000"/>
                <w:sz w:val="18"/>
                <w:szCs w:val="18"/>
                <w:lang w:val="es-CO" w:eastAsia="es-CO"/>
              </w:rPr>
            </w:pPr>
            <w:r w:rsidRPr="0066318D">
              <w:rPr>
                <w:b/>
                <w:bCs/>
                <w:color w:val="000000"/>
                <w:sz w:val="18"/>
                <w:szCs w:val="18"/>
                <w:lang w:val="es-CO" w:eastAsia="es-CO"/>
              </w:rPr>
              <w:t xml:space="preserve">CONDICIONES </w:t>
            </w:r>
            <w:r>
              <w:rPr>
                <w:b/>
                <w:bCs/>
                <w:color w:val="000000"/>
                <w:sz w:val="18"/>
                <w:szCs w:val="18"/>
                <w:lang w:val="es-CO" w:eastAsia="es-CO"/>
              </w:rPr>
              <w:t>TÉCNICAS PARA LA PRESTACIÓN DEL SERVICIO</w:t>
            </w:r>
          </w:p>
        </w:tc>
        <w:tc>
          <w:tcPr>
            <w:tcW w:w="416"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61CF5" w:rsidRPr="0066318D" w:rsidRDefault="00C61CF5" w:rsidP="009722E4">
            <w:pPr>
              <w:jc w:val="center"/>
              <w:rPr>
                <w:b/>
                <w:bCs/>
                <w:color w:val="000000"/>
                <w:sz w:val="16"/>
                <w:szCs w:val="16"/>
                <w:lang w:val="es-CO" w:eastAsia="es-CO"/>
              </w:rPr>
            </w:pPr>
            <w:r>
              <w:rPr>
                <w:b/>
                <w:bCs/>
                <w:color w:val="000000"/>
                <w:sz w:val="16"/>
                <w:szCs w:val="16"/>
                <w:lang w:val="es-CO" w:eastAsia="es-CO"/>
              </w:rPr>
              <w:t>cumple</w:t>
            </w:r>
          </w:p>
        </w:tc>
        <w:tc>
          <w:tcPr>
            <w:tcW w:w="417"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61CF5" w:rsidRPr="0066318D" w:rsidRDefault="00C61CF5" w:rsidP="009722E4">
            <w:pPr>
              <w:jc w:val="center"/>
              <w:rPr>
                <w:b/>
                <w:bCs/>
                <w:color w:val="000000"/>
                <w:sz w:val="16"/>
                <w:szCs w:val="16"/>
                <w:lang w:val="es-CO" w:eastAsia="es-CO"/>
              </w:rPr>
            </w:pPr>
            <w:r>
              <w:rPr>
                <w:b/>
                <w:bCs/>
                <w:color w:val="000000"/>
                <w:sz w:val="16"/>
                <w:szCs w:val="16"/>
                <w:lang w:val="es-CO" w:eastAsia="es-CO"/>
              </w:rPr>
              <w:t>No cumple</w:t>
            </w:r>
          </w:p>
        </w:tc>
      </w:tr>
      <w:tr w:rsidR="00C61CF5" w:rsidRPr="0066318D" w:rsidTr="00C61CF5">
        <w:trPr>
          <w:trHeight w:val="300"/>
          <w:tblHeader/>
        </w:trPr>
        <w:tc>
          <w:tcPr>
            <w:tcW w:w="376" w:type="pct"/>
            <w:tcBorders>
              <w:top w:val="nil"/>
              <w:left w:val="single" w:sz="4" w:space="0" w:color="auto"/>
              <w:bottom w:val="single" w:sz="4" w:space="0" w:color="auto"/>
              <w:right w:val="single" w:sz="4" w:space="0" w:color="auto"/>
            </w:tcBorders>
            <w:shd w:val="clear" w:color="auto" w:fill="auto"/>
            <w:vAlign w:val="center"/>
            <w:hideMark/>
          </w:tcPr>
          <w:p w:rsidR="00C61CF5" w:rsidRPr="0066318D" w:rsidRDefault="00C61CF5" w:rsidP="009722E4">
            <w:pPr>
              <w:jc w:val="center"/>
              <w:rPr>
                <w:b/>
                <w:bCs/>
                <w:color w:val="000000"/>
                <w:sz w:val="18"/>
                <w:szCs w:val="18"/>
                <w:lang w:val="es-CO" w:eastAsia="es-CO"/>
              </w:rPr>
            </w:pPr>
            <w:r w:rsidRPr="0066318D">
              <w:rPr>
                <w:b/>
                <w:bCs/>
                <w:color w:val="000000"/>
                <w:sz w:val="18"/>
                <w:szCs w:val="18"/>
                <w:lang w:val="es-CO" w:eastAsia="es-CO"/>
              </w:rPr>
              <w:t>No.</w:t>
            </w:r>
          </w:p>
        </w:tc>
        <w:tc>
          <w:tcPr>
            <w:tcW w:w="3791" w:type="pct"/>
            <w:tcBorders>
              <w:top w:val="nil"/>
              <w:left w:val="nil"/>
              <w:bottom w:val="single" w:sz="4" w:space="0" w:color="auto"/>
              <w:right w:val="single" w:sz="4" w:space="0" w:color="auto"/>
            </w:tcBorders>
            <w:shd w:val="clear" w:color="auto" w:fill="auto"/>
            <w:vAlign w:val="center"/>
            <w:hideMark/>
          </w:tcPr>
          <w:p w:rsidR="00C61CF5" w:rsidRPr="0066318D" w:rsidRDefault="00C61CF5" w:rsidP="009722E4">
            <w:pPr>
              <w:jc w:val="center"/>
              <w:rPr>
                <w:b/>
                <w:bCs/>
                <w:color w:val="000000"/>
                <w:sz w:val="18"/>
                <w:szCs w:val="18"/>
                <w:lang w:val="es-CO" w:eastAsia="es-CO"/>
              </w:rPr>
            </w:pPr>
            <w:r w:rsidRPr="0066318D">
              <w:rPr>
                <w:b/>
                <w:bCs/>
                <w:color w:val="000000"/>
                <w:sz w:val="18"/>
                <w:szCs w:val="18"/>
                <w:lang w:val="es-CO" w:eastAsia="es-CO"/>
              </w:rPr>
              <w:t>CARACTERÍSTICA</w:t>
            </w:r>
          </w:p>
        </w:tc>
        <w:tc>
          <w:tcPr>
            <w:tcW w:w="416" w:type="pct"/>
            <w:vMerge/>
            <w:tcBorders>
              <w:top w:val="single" w:sz="4" w:space="0" w:color="auto"/>
              <w:left w:val="single" w:sz="4" w:space="0" w:color="auto"/>
              <w:bottom w:val="single" w:sz="4" w:space="0" w:color="000000"/>
              <w:right w:val="single" w:sz="4" w:space="0" w:color="auto"/>
            </w:tcBorders>
            <w:vAlign w:val="center"/>
            <w:hideMark/>
          </w:tcPr>
          <w:p w:rsidR="00C61CF5" w:rsidRPr="0066318D" w:rsidRDefault="00C61CF5" w:rsidP="009722E4">
            <w:pPr>
              <w:jc w:val="center"/>
              <w:rPr>
                <w:b/>
                <w:bCs/>
                <w:color w:val="000000"/>
                <w:sz w:val="16"/>
                <w:szCs w:val="16"/>
                <w:lang w:val="es-CO" w:eastAsia="es-CO"/>
              </w:rPr>
            </w:pPr>
          </w:p>
        </w:tc>
        <w:tc>
          <w:tcPr>
            <w:tcW w:w="417" w:type="pct"/>
            <w:vMerge/>
            <w:tcBorders>
              <w:top w:val="single" w:sz="4" w:space="0" w:color="auto"/>
              <w:left w:val="single" w:sz="4" w:space="0" w:color="auto"/>
              <w:bottom w:val="single" w:sz="4" w:space="0" w:color="000000"/>
              <w:right w:val="single" w:sz="4" w:space="0" w:color="auto"/>
            </w:tcBorders>
            <w:vAlign w:val="center"/>
            <w:hideMark/>
          </w:tcPr>
          <w:p w:rsidR="00C61CF5" w:rsidRPr="0066318D" w:rsidRDefault="00C61CF5" w:rsidP="009722E4">
            <w:pPr>
              <w:jc w:val="center"/>
              <w:rPr>
                <w:b/>
                <w:bCs/>
                <w:color w:val="000000"/>
                <w:sz w:val="16"/>
                <w:szCs w:val="16"/>
                <w:lang w:val="es-CO" w:eastAsia="es-CO"/>
              </w:rPr>
            </w:pPr>
          </w:p>
        </w:tc>
      </w:tr>
      <w:tr w:rsidR="00C61CF5" w:rsidRPr="0066318D" w:rsidTr="00C61CF5">
        <w:trPr>
          <w:trHeight w:val="673"/>
        </w:trPr>
        <w:tc>
          <w:tcPr>
            <w:tcW w:w="376" w:type="pct"/>
            <w:tcBorders>
              <w:top w:val="nil"/>
              <w:left w:val="single" w:sz="8" w:space="0" w:color="auto"/>
              <w:bottom w:val="single" w:sz="8" w:space="0" w:color="auto"/>
              <w:right w:val="single" w:sz="8" w:space="0" w:color="auto"/>
            </w:tcBorders>
            <w:shd w:val="clear" w:color="auto" w:fill="auto"/>
            <w:vAlign w:val="center"/>
            <w:hideMark/>
          </w:tcPr>
          <w:p w:rsidR="00C61CF5" w:rsidRPr="0066318D" w:rsidRDefault="00C61CF5" w:rsidP="009722E4">
            <w:pPr>
              <w:jc w:val="center"/>
              <w:rPr>
                <w:color w:val="000000"/>
                <w:sz w:val="18"/>
                <w:szCs w:val="18"/>
                <w:lang w:val="es-CO" w:eastAsia="es-CO"/>
              </w:rPr>
            </w:pPr>
            <w:r>
              <w:rPr>
                <w:color w:val="000000"/>
                <w:sz w:val="18"/>
                <w:szCs w:val="18"/>
                <w:lang w:val="es-CO" w:eastAsia="es-CO"/>
              </w:rPr>
              <w:t>1</w:t>
            </w:r>
          </w:p>
        </w:tc>
        <w:tc>
          <w:tcPr>
            <w:tcW w:w="3791" w:type="pct"/>
            <w:tcBorders>
              <w:top w:val="nil"/>
              <w:left w:val="nil"/>
              <w:bottom w:val="single" w:sz="8" w:space="0" w:color="auto"/>
              <w:right w:val="nil"/>
            </w:tcBorders>
            <w:shd w:val="clear" w:color="auto" w:fill="auto"/>
            <w:vAlign w:val="bottom"/>
            <w:hideMark/>
          </w:tcPr>
          <w:p w:rsidR="00C61CF5" w:rsidRPr="0066318D" w:rsidRDefault="00C61CF5" w:rsidP="009722E4">
            <w:pPr>
              <w:jc w:val="both"/>
              <w:rPr>
                <w:color w:val="000000"/>
                <w:sz w:val="18"/>
                <w:szCs w:val="18"/>
                <w:lang w:val="es-CO" w:eastAsia="es-CO"/>
              </w:rPr>
            </w:pPr>
            <w:r w:rsidRPr="005F14EF">
              <w:rPr>
                <w:color w:val="000000"/>
                <w:sz w:val="18"/>
                <w:szCs w:val="18"/>
                <w:lang w:val="es-CO" w:eastAsia="es-CO"/>
              </w:rPr>
              <w:t>El Contratista se obliga a realizar los trámites de legalización del contrato dentro de los cinco días calendario siguientes al retiro de la documentación en la oficina  del grupo de Contratos y firma de las hojas de instrucciones respectivas.</w:t>
            </w:r>
          </w:p>
        </w:tc>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c>
          <w:tcPr>
            <w:tcW w:w="417" w:type="pct"/>
            <w:tcBorders>
              <w:top w:val="nil"/>
              <w:left w:val="nil"/>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r>
      <w:tr w:rsidR="00C61CF5" w:rsidRPr="0066318D" w:rsidTr="00C61CF5">
        <w:trPr>
          <w:trHeight w:val="1396"/>
        </w:trPr>
        <w:tc>
          <w:tcPr>
            <w:tcW w:w="376" w:type="pct"/>
            <w:tcBorders>
              <w:top w:val="nil"/>
              <w:left w:val="single" w:sz="8" w:space="0" w:color="auto"/>
              <w:bottom w:val="single" w:sz="8" w:space="0" w:color="auto"/>
              <w:right w:val="single" w:sz="8" w:space="0" w:color="auto"/>
            </w:tcBorders>
            <w:shd w:val="clear" w:color="auto" w:fill="auto"/>
            <w:vAlign w:val="center"/>
            <w:hideMark/>
          </w:tcPr>
          <w:p w:rsidR="00C61CF5" w:rsidRPr="0066318D" w:rsidRDefault="00C61CF5" w:rsidP="009722E4">
            <w:pPr>
              <w:jc w:val="center"/>
              <w:rPr>
                <w:color w:val="000000"/>
                <w:sz w:val="18"/>
                <w:szCs w:val="18"/>
                <w:lang w:val="es-CO" w:eastAsia="es-CO"/>
              </w:rPr>
            </w:pPr>
            <w:r>
              <w:rPr>
                <w:color w:val="000000"/>
                <w:sz w:val="18"/>
                <w:szCs w:val="18"/>
                <w:lang w:val="es-CO" w:eastAsia="es-CO"/>
              </w:rPr>
              <w:t>2</w:t>
            </w:r>
          </w:p>
        </w:tc>
        <w:tc>
          <w:tcPr>
            <w:tcW w:w="3791" w:type="pct"/>
            <w:tcBorders>
              <w:top w:val="nil"/>
              <w:left w:val="nil"/>
              <w:bottom w:val="single" w:sz="8" w:space="0" w:color="auto"/>
              <w:right w:val="nil"/>
            </w:tcBorders>
            <w:shd w:val="clear" w:color="auto" w:fill="auto"/>
            <w:vAlign w:val="bottom"/>
            <w:hideMark/>
          </w:tcPr>
          <w:p w:rsidR="00C61CF5" w:rsidRPr="0066318D" w:rsidRDefault="00C61CF5" w:rsidP="009722E4">
            <w:pPr>
              <w:jc w:val="both"/>
              <w:rPr>
                <w:color w:val="000000"/>
                <w:sz w:val="18"/>
                <w:szCs w:val="18"/>
                <w:lang w:val="es-CO" w:eastAsia="es-CO"/>
              </w:rPr>
            </w:pPr>
            <w:r w:rsidRPr="0066318D">
              <w:rPr>
                <w:color w:val="000000"/>
                <w:sz w:val="18"/>
                <w:szCs w:val="18"/>
                <w:lang w:val="es-CO" w:eastAsia="es-CO"/>
              </w:rPr>
              <w:t>El Contratista se obliga a que de conformidad con lo establecido en el Artículo 41 de la Ley 80 de 1993,  modificado por el Artículo 23 de la Ley 1150 de 2007, al momento de presentar las respectivas facturas, acreditara el pago mensual de los aportes de la afiliación y cotización a los sistemas de Seguridad Social y Cajas de Compensación Familiar, Instituto de Bienestar familiar y Sena. Para tal fin deberá allegar con la correspondiente factura, certificación donde conste dicho cumplimiento firmado por el representante legal o el revisor fiscal si conforme a la normatividad vigente estuviese obligada a tenerlo.</w:t>
            </w:r>
          </w:p>
        </w:tc>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c>
          <w:tcPr>
            <w:tcW w:w="417" w:type="pct"/>
            <w:tcBorders>
              <w:top w:val="nil"/>
              <w:left w:val="nil"/>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r>
      <w:tr w:rsidR="00C61CF5" w:rsidRPr="0066318D" w:rsidTr="00C61CF5">
        <w:trPr>
          <w:trHeight w:val="627"/>
        </w:trPr>
        <w:tc>
          <w:tcPr>
            <w:tcW w:w="376" w:type="pct"/>
            <w:tcBorders>
              <w:top w:val="nil"/>
              <w:left w:val="single" w:sz="8" w:space="0" w:color="auto"/>
              <w:bottom w:val="single" w:sz="8" w:space="0" w:color="auto"/>
              <w:right w:val="single" w:sz="8" w:space="0" w:color="auto"/>
            </w:tcBorders>
            <w:shd w:val="clear" w:color="auto" w:fill="auto"/>
            <w:vAlign w:val="center"/>
            <w:hideMark/>
          </w:tcPr>
          <w:p w:rsidR="00C61CF5" w:rsidRPr="0066318D" w:rsidRDefault="00C61CF5" w:rsidP="009722E4">
            <w:pPr>
              <w:jc w:val="center"/>
              <w:rPr>
                <w:color w:val="000000"/>
                <w:sz w:val="18"/>
                <w:szCs w:val="18"/>
                <w:lang w:val="es-CO" w:eastAsia="es-CO"/>
              </w:rPr>
            </w:pPr>
            <w:r>
              <w:rPr>
                <w:color w:val="000000"/>
                <w:sz w:val="18"/>
                <w:szCs w:val="18"/>
                <w:lang w:val="es-CO" w:eastAsia="es-CO"/>
              </w:rPr>
              <w:t>3</w:t>
            </w:r>
          </w:p>
        </w:tc>
        <w:tc>
          <w:tcPr>
            <w:tcW w:w="3791" w:type="pct"/>
            <w:tcBorders>
              <w:top w:val="nil"/>
              <w:left w:val="nil"/>
              <w:bottom w:val="single" w:sz="8" w:space="0" w:color="auto"/>
              <w:right w:val="nil"/>
            </w:tcBorders>
            <w:shd w:val="clear" w:color="auto" w:fill="auto"/>
            <w:vAlign w:val="bottom"/>
            <w:hideMark/>
          </w:tcPr>
          <w:p w:rsidR="00C61CF5" w:rsidRPr="0066318D" w:rsidRDefault="00C61CF5" w:rsidP="009722E4">
            <w:pPr>
              <w:jc w:val="both"/>
              <w:rPr>
                <w:color w:val="000000"/>
                <w:sz w:val="18"/>
                <w:szCs w:val="18"/>
                <w:lang w:val="es-CO" w:eastAsia="es-CO"/>
              </w:rPr>
            </w:pPr>
            <w:r w:rsidRPr="0066318D">
              <w:rPr>
                <w:color w:val="000000"/>
                <w:sz w:val="18"/>
                <w:szCs w:val="18"/>
                <w:lang w:val="es-CO" w:eastAsia="es-CO"/>
              </w:rPr>
              <w:t>El Contratista se c</w:t>
            </w:r>
            <w:r>
              <w:rPr>
                <w:color w:val="000000"/>
                <w:sz w:val="18"/>
                <w:szCs w:val="18"/>
                <w:lang w:val="es-CO" w:eastAsia="es-CO"/>
              </w:rPr>
              <w:t xml:space="preserve">ompromete prestar los servicios </w:t>
            </w:r>
            <w:r w:rsidRPr="0066318D">
              <w:rPr>
                <w:color w:val="000000"/>
                <w:sz w:val="18"/>
                <w:szCs w:val="18"/>
                <w:lang w:val="es-CO" w:eastAsia="es-CO"/>
              </w:rPr>
              <w:t>en el lugar asignado dentro de las instalaciones del Clínica Regional de Occidente en la Calle 48</w:t>
            </w:r>
            <w:r>
              <w:rPr>
                <w:color w:val="000000"/>
                <w:sz w:val="18"/>
                <w:szCs w:val="18"/>
                <w:lang w:val="es-CO" w:eastAsia="es-CO"/>
              </w:rPr>
              <w:t xml:space="preserve"> Nro. 86-08</w:t>
            </w:r>
            <w:r w:rsidRPr="0066318D">
              <w:rPr>
                <w:color w:val="000000"/>
                <w:sz w:val="18"/>
                <w:szCs w:val="18"/>
                <w:lang w:val="es-CO" w:eastAsia="es-CO"/>
              </w:rPr>
              <w:t xml:space="preserve"> </w:t>
            </w:r>
            <w:r>
              <w:rPr>
                <w:color w:val="000000"/>
                <w:sz w:val="18"/>
                <w:szCs w:val="18"/>
                <w:lang w:val="es-CO" w:eastAsia="es-CO"/>
              </w:rPr>
              <w:t xml:space="preserve">Barrio el Caney en Cali, Valle </w:t>
            </w:r>
          </w:p>
        </w:tc>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c>
          <w:tcPr>
            <w:tcW w:w="417" w:type="pct"/>
            <w:tcBorders>
              <w:top w:val="nil"/>
              <w:left w:val="nil"/>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r>
      <w:tr w:rsidR="00C61CF5" w:rsidRPr="0066318D" w:rsidTr="00C61CF5">
        <w:trPr>
          <w:trHeight w:val="790"/>
        </w:trPr>
        <w:tc>
          <w:tcPr>
            <w:tcW w:w="376" w:type="pct"/>
            <w:tcBorders>
              <w:top w:val="nil"/>
              <w:left w:val="single" w:sz="8" w:space="0" w:color="auto"/>
              <w:bottom w:val="single" w:sz="8" w:space="0" w:color="auto"/>
              <w:right w:val="single" w:sz="8" w:space="0" w:color="auto"/>
            </w:tcBorders>
            <w:shd w:val="clear" w:color="auto" w:fill="auto"/>
            <w:vAlign w:val="center"/>
            <w:hideMark/>
          </w:tcPr>
          <w:p w:rsidR="00C61CF5" w:rsidRPr="0066318D" w:rsidRDefault="00C61CF5" w:rsidP="009722E4">
            <w:pPr>
              <w:jc w:val="center"/>
              <w:rPr>
                <w:color w:val="000000"/>
                <w:sz w:val="18"/>
                <w:szCs w:val="18"/>
                <w:lang w:val="es-CO" w:eastAsia="es-CO"/>
              </w:rPr>
            </w:pPr>
            <w:r>
              <w:rPr>
                <w:color w:val="000000"/>
                <w:sz w:val="18"/>
                <w:szCs w:val="18"/>
                <w:lang w:val="es-CO" w:eastAsia="es-CO"/>
              </w:rPr>
              <w:t>4</w:t>
            </w:r>
          </w:p>
        </w:tc>
        <w:tc>
          <w:tcPr>
            <w:tcW w:w="3791" w:type="pct"/>
            <w:tcBorders>
              <w:top w:val="nil"/>
              <w:left w:val="nil"/>
              <w:bottom w:val="single" w:sz="8" w:space="0" w:color="auto"/>
              <w:right w:val="nil"/>
            </w:tcBorders>
            <w:shd w:val="clear" w:color="auto" w:fill="auto"/>
            <w:vAlign w:val="bottom"/>
            <w:hideMark/>
          </w:tcPr>
          <w:p w:rsidR="00C61CF5" w:rsidRPr="0066318D" w:rsidRDefault="00C61CF5" w:rsidP="009722E4">
            <w:pPr>
              <w:jc w:val="both"/>
              <w:rPr>
                <w:color w:val="000000"/>
                <w:sz w:val="18"/>
                <w:szCs w:val="18"/>
                <w:lang w:val="es-CO" w:eastAsia="es-CO"/>
              </w:rPr>
            </w:pPr>
            <w:r w:rsidRPr="00371BA5">
              <w:rPr>
                <w:color w:val="000000"/>
                <w:sz w:val="18"/>
                <w:szCs w:val="18"/>
                <w:lang w:val="es-CO" w:eastAsia="es-CO"/>
              </w:rPr>
              <w:t xml:space="preserve">El contratista se compromete a reportar el resultado del examen mediante registro al </w:t>
            </w:r>
            <w:proofErr w:type="spellStart"/>
            <w:r w:rsidRPr="00371BA5">
              <w:rPr>
                <w:color w:val="000000"/>
                <w:sz w:val="18"/>
                <w:szCs w:val="18"/>
                <w:lang w:val="es-CO" w:eastAsia="es-CO"/>
              </w:rPr>
              <w:t>SISAP</w:t>
            </w:r>
            <w:proofErr w:type="spellEnd"/>
            <w:r w:rsidRPr="00371BA5">
              <w:rPr>
                <w:color w:val="000000"/>
                <w:sz w:val="18"/>
                <w:szCs w:val="18"/>
                <w:lang w:val="es-CO" w:eastAsia="es-CO"/>
              </w:rPr>
              <w:t xml:space="preserve"> o en el sistema que la SECCIONAL SANIDAD VALLE  le indique, después de realizada la lectura por parte del Medico cardiólogo  y de manera impresa a petición del usuario, o archivo magnético en coordinación con el supervisor del Contrato.</w:t>
            </w:r>
          </w:p>
        </w:tc>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p>
        </w:tc>
        <w:tc>
          <w:tcPr>
            <w:tcW w:w="417" w:type="pct"/>
            <w:tcBorders>
              <w:top w:val="nil"/>
              <w:left w:val="nil"/>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p>
        </w:tc>
      </w:tr>
      <w:tr w:rsidR="00C61CF5" w:rsidRPr="0066318D" w:rsidTr="00C61CF5">
        <w:trPr>
          <w:trHeight w:val="536"/>
        </w:trPr>
        <w:tc>
          <w:tcPr>
            <w:tcW w:w="376" w:type="pct"/>
            <w:tcBorders>
              <w:top w:val="nil"/>
              <w:left w:val="single" w:sz="8" w:space="0" w:color="auto"/>
              <w:bottom w:val="single" w:sz="8" w:space="0" w:color="auto"/>
              <w:right w:val="single" w:sz="8" w:space="0" w:color="auto"/>
            </w:tcBorders>
            <w:shd w:val="clear" w:color="auto" w:fill="auto"/>
            <w:vAlign w:val="center"/>
            <w:hideMark/>
          </w:tcPr>
          <w:p w:rsidR="00C61CF5" w:rsidRPr="0066318D" w:rsidRDefault="00C61CF5" w:rsidP="009722E4">
            <w:pPr>
              <w:jc w:val="center"/>
              <w:rPr>
                <w:color w:val="000000"/>
                <w:sz w:val="18"/>
                <w:szCs w:val="18"/>
                <w:lang w:val="es-CO" w:eastAsia="es-CO"/>
              </w:rPr>
            </w:pPr>
            <w:r>
              <w:rPr>
                <w:color w:val="000000"/>
                <w:sz w:val="18"/>
                <w:szCs w:val="18"/>
                <w:lang w:val="es-CO" w:eastAsia="es-CO"/>
              </w:rPr>
              <w:t>5</w:t>
            </w:r>
          </w:p>
        </w:tc>
        <w:tc>
          <w:tcPr>
            <w:tcW w:w="3791" w:type="pct"/>
            <w:tcBorders>
              <w:top w:val="nil"/>
              <w:left w:val="nil"/>
              <w:bottom w:val="single" w:sz="8" w:space="0" w:color="auto"/>
              <w:right w:val="nil"/>
            </w:tcBorders>
            <w:shd w:val="clear" w:color="auto" w:fill="auto"/>
            <w:vAlign w:val="bottom"/>
            <w:hideMark/>
          </w:tcPr>
          <w:p w:rsidR="00C61CF5" w:rsidRPr="002B1FC7" w:rsidRDefault="00C61CF5" w:rsidP="009722E4">
            <w:pPr>
              <w:jc w:val="both"/>
              <w:rPr>
                <w:color w:val="000000"/>
                <w:sz w:val="18"/>
                <w:szCs w:val="18"/>
                <w:lang w:val="es-CO" w:eastAsia="es-CO"/>
              </w:rPr>
            </w:pPr>
            <w:r w:rsidRPr="002B1FC7">
              <w:rPr>
                <w:color w:val="000000"/>
                <w:sz w:val="18"/>
                <w:szCs w:val="18"/>
                <w:lang w:val="es-CO" w:eastAsia="es-CO"/>
              </w:rPr>
              <w:t>El contratista se compromete a entregar  las imágenes impresas inmediatamente (en acetatos, papel o CD según requerimiento y necesidades de los servicios)  los cuales deben estar debidamente empacados.</w:t>
            </w:r>
          </w:p>
        </w:tc>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c>
          <w:tcPr>
            <w:tcW w:w="417" w:type="pct"/>
            <w:tcBorders>
              <w:top w:val="nil"/>
              <w:left w:val="nil"/>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r>
      <w:tr w:rsidR="00C61CF5" w:rsidRPr="00FB4701" w:rsidTr="00C61CF5">
        <w:trPr>
          <w:trHeight w:val="655"/>
        </w:trPr>
        <w:tc>
          <w:tcPr>
            <w:tcW w:w="376" w:type="pct"/>
            <w:tcBorders>
              <w:top w:val="nil"/>
              <w:left w:val="single" w:sz="8" w:space="0" w:color="auto"/>
              <w:bottom w:val="single" w:sz="8" w:space="0" w:color="auto"/>
              <w:right w:val="single" w:sz="8" w:space="0" w:color="auto"/>
            </w:tcBorders>
            <w:shd w:val="clear" w:color="auto" w:fill="auto"/>
            <w:vAlign w:val="center"/>
            <w:hideMark/>
          </w:tcPr>
          <w:p w:rsidR="00C61CF5" w:rsidRPr="0066318D" w:rsidRDefault="00C61CF5" w:rsidP="009722E4">
            <w:pPr>
              <w:jc w:val="center"/>
              <w:rPr>
                <w:color w:val="000000"/>
                <w:sz w:val="18"/>
                <w:szCs w:val="18"/>
                <w:lang w:val="es-CO" w:eastAsia="es-CO"/>
              </w:rPr>
            </w:pPr>
            <w:r>
              <w:rPr>
                <w:color w:val="000000"/>
                <w:sz w:val="18"/>
                <w:szCs w:val="18"/>
                <w:lang w:val="es-CO" w:eastAsia="es-CO"/>
              </w:rPr>
              <w:t>6</w:t>
            </w:r>
          </w:p>
        </w:tc>
        <w:tc>
          <w:tcPr>
            <w:tcW w:w="3791" w:type="pct"/>
            <w:tcBorders>
              <w:top w:val="nil"/>
              <w:left w:val="nil"/>
              <w:bottom w:val="single" w:sz="8" w:space="0" w:color="auto"/>
              <w:right w:val="nil"/>
            </w:tcBorders>
            <w:shd w:val="clear" w:color="auto" w:fill="auto"/>
            <w:vAlign w:val="bottom"/>
            <w:hideMark/>
          </w:tcPr>
          <w:p w:rsidR="00C61CF5" w:rsidRPr="0066318D" w:rsidRDefault="00C61CF5" w:rsidP="009722E4">
            <w:pPr>
              <w:jc w:val="both"/>
              <w:rPr>
                <w:color w:val="000000"/>
                <w:sz w:val="18"/>
                <w:szCs w:val="18"/>
                <w:lang w:val="es-CO" w:eastAsia="es-CO"/>
              </w:rPr>
            </w:pPr>
            <w:r w:rsidRPr="0066318D">
              <w:rPr>
                <w:color w:val="000000"/>
                <w:sz w:val="18"/>
                <w:szCs w:val="18"/>
                <w:lang w:val="es-CO" w:eastAsia="es-CO"/>
              </w:rPr>
              <w:t>El Contratista se compromete a realizar las actividades propias para las que fue contratado dando cumplimiento a la normatividad y leyes vigentes de carácter general e interno que guarden relación con el Sistema de Gestión Integral.</w:t>
            </w:r>
          </w:p>
        </w:tc>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c>
          <w:tcPr>
            <w:tcW w:w="417" w:type="pct"/>
            <w:tcBorders>
              <w:top w:val="nil"/>
              <w:left w:val="nil"/>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r>
      <w:tr w:rsidR="00C61CF5" w:rsidRPr="0066318D" w:rsidTr="00C61CF5">
        <w:trPr>
          <w:trHeight w:val="1056"/>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61CF5" w:rsidRPr="0066318D" w:rsidRDefault="00C61CF5" w:rsidP="009722E4">
            <w:pPr>
              <w:jc w:val="center"/>
              <w:rPr>
                <w:color w:val="000000"/>
                <w:sz w:val="18"/>
                <w:szCs w:val="18"/>
                <w:lang w:val="es-CO" w:eastAsia="es-CO"/>
              </w:rPr>
            </w:pPr>
            <w:r>
              <w:rPr>
                <w:color w:val="000000"/>
                <w:sz w:val="18"/>
                <w:szCs w:val="18"/>
                <w:lang w:val="es-CO" w:eastAsia="es-CO"/>
              </w:rPr>
              <w:t>7</w:t>
            </w:r>
          </w:p>
        </w:tc>
        <w:tc>
          <w:tcPr>
            <w:tcW w:w="3791" w:type="pct"/>
            <w:tcBorders>
              <w:top w:val="single" w:sz="4" w:space="0" w:color="auto"/>
              <w:left w:val="nil"/>
              <w:bottom w:val="single" w:sz="4" w:space="0" w:color="auto"/>
              <w:right w:val="single" w:sz="4" w:space="0" w:color="auto"/>
            </w:tcBorders>
            <w:shd w:val="clear" w:color="auto" w:fill="auto"/>
            <w:vAlign w:val="bottom"/>
            <w:hideMark/>
          </w:tcPr>
          <w:p w:rsidR="00C61CF5" w:rsidRPr="0066318D" w:rsidRDefault="00C61CF5" w:rsidP="009722E4">
            <w:pPr>
              <w:jc w:val="both"/>
              <w:rPr>
                <w:color w:val="000000"/>
                <w:sz w:val="18"/>
                <w:szCs w:val="18"/>
                <w:lang w:val="es-CO" w:eastAsia="es-CO"/>
              </w:rPr>
            </w:pPr>
            <w:r w:rsidRPr="0066318D">
              <w:rPr>
                <w:color w:val="000000"/>
                <w:sz w:val="18"/>
                <w:szCs w:val="18"/>
                <w:lang w:val="es-CO" w:eastAsia="es-CO"/>
              </w:rPr>
              <w:t xml:space="preserve">El Contratista se compromete a que si durante el tiempo de ejecución del contrato, se llegase a presentar un evento de fuerza mayor o caso fortuito que afecte la prestación del servicio, deberá informar de manera inmediata por escrito al Supervisor del contrato, con el fin de definir solución de mutuo acuerdo, buscando en todo caso minimizar la afectación a la prestación del servicio </w:t>
            </w:r>
            <w:r w:rsidRPr="0066318D">
              <w:rPr>
                <w:color w:val="000000"/>
                <w:sz w:val="18"/>
                <w:szCs w:val="18"/>
                <w:lang w:val="es-CO" w:eastAsia="es-CO"/>
              </w:rPr>
              <w:lastRenderedPageBreak/>
              <w:t xml:space="preserve">contratado. </w:t>
            </w:r>
          </w:p>
        </w:tc>
        <w:tc>
          <w:tcPr>
            <w:tcW w:w="416" w:type="pct"/>
            <w:tcBorders>
              <w:top w:val="nil"/>
              <w:left w:val="nil"/>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r w:rsidRPr="0066318D">
              <w:rPr>
                <w:rFonts w:ascii="Calibri" w:hAnsi="Calibri"/>
                <w:color w:val="000000"/>
                <w:sz w:val="22"/>
                <w:szCs w:val="22"/>
                <w:lang w:val="es-CO" w:eastAsia="es-CO"/>
              </w:rPr>
              <w:lastRenderedPageBreak/>
              <w:t> </w:t>
            </w:r>
          </w:p>
        </w:tc>
        <w:tc>
          <w:tcPr>
            <w:tcW w:w="417" w:type="pct"/>
            <w:tcBorders>
              <w:top w:val="nil"/>
              <w:left w:val="nil"/>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r>
      <w:tr w:rsidR="00C61CF5" w:rsidRPr="0066318D" w:rsidTr="00C61CF5">
        <w:trPr>
          <w:trHeight w:val="1725"/>
        </w:trPr>
        <w:tc>
          <w:tcPr>
            <w:tcW w:w="376" w:type="pct"/>
            <w:tcBorders>
              <w:top w:val="nil"/>
              <w:left w:val="single" w:sz="8" w:space="0" w:color="auto"/>
              <w:bottom w:val="single" w:sz="8" w:space="0" w:color="auto"/>
              <w:right w:val="single" w:sz="8" w:space="0" w:color="auto"/>
            </w:tcBorders>
            <w:shd w:val="clear" w:color="auto" w:fill="auto"/>
            <w:vAlign w:val="center"/>
            <w:hideMark/>
          </w:tcPr>
          <w:p w:rsidR="00C61CF5" w:rsidRPr="0066318D" w:rsidRDefault="00C61CF5" w:rsidP="009722E4">
            <w:pPr>
              <w:jc w:val="center"/>
              <w:rPr>
                <w:color w:val="000000"/>
                <w:sz w:val="18"/>
                <w:szCs w:val="18"/>
                <w:lang w:val="es-CO" w:eastAsia="es-CO"/>
              </w:rPr>
            </w:pPr>
            <w:r>
              <w:rPr>
                <w:color w:val="000000"/>
                <w:sz w:val="18"/>
                <w:szCs w:val="18"/>
                <w:lang w:val="es-CO" w:eastAsia="es-CO"/>
              </w:rPr>
              <w:lastRenderedPageBreak/>
              <w:t>8</w:t>
            </w:r>
          </w:p>
        </w:tc>
        <w:tc>
          <w:tcPr>
            <w:tcW w:w="3791" w:type="pct"/>
            <w:tcBorders>
              <w:top w:val="nil"/>
              <w:left w:val="nil"/>
              <w:bottom w:val="single" w:sz="8" w:space="0" w:color="auto"/>
              <w:right w:val="nil"/>
            </w:tcBorders>
            <w:shd w:val="clear" w:color="auto" w:fill="auto"/>
            <w:vAlign w:val="bottom"/>
            <w:hideMark/>
          </w:tcPr>
          <w:p w:rsidR="00C61CF5" w:rsidRPr="0066318D" w:rsidRDefault="00C61CF5" w:rsidP="009722E4">
            <w:pPr>
              <w:jc w:val="both"/>
              <w:rPr>
                <w:color w:val="000000"/>
                <w:sz w:val="18"/>
                <w:szCs w:val="18"/>
                <w:lang w:val="es-CO" w:eastAsia="es-CO"/>
              </w:rPr>
            </w:pPr>
            <w:r w:rsidRPr="0066318D">
              <w:rPr>
                <w:color w:val="000000"/>
                <w:sz w:val="18"/>
                <w:szCs w:val="18"/>
                <w:lang w:val="es-CO" w:eastAsia="es-CO"/>
              </w:rPr>
              <w:t>El Contratista se compromete</w:t>
            </w:r>
            <w:r>
              <w:rPr>
                <w:color w:val="000000"/>
                <w:sz w:val="18"/>
                <w:szCs w:val="18"/>
                <w:lang w:val="es-CO" w:eastAsia="es-CO"/>
              </w:rPr>
              <w:t xml:space="preserve"> a</w:t>
            </w:r>
            <w:r w:rsidRPr="0066318D">
              <w:rPr>
                <w:color w:val="000000"/>
                <w:sz w:val="18"/>
                <w:szCs w:val="18"/>
                <w:lang w:val="es-CO" w:eastAsia="es-CO"/>
              </w:rPr>
              <w:t xml:space="preserve"> atender a los usuarios de acuerdo con la orden de servicio expedida por parte de los Profesionales Médicos de la Seccional Sanidad Valle; debidamente diligenciada en original con firma y sello  del profesional. </w:t>
            </w:r>
            <w:r>
              <w:rPr>
                <w:color w:val="000000"/>
                <w:sz w:val="18"/>
                <w:szCs w:val="18"/>
                <w:lang w:val="es-CO" w:eastAsia="es-CO"/>
              </w:rPr>
              <w:t xml:space="preserve">Teniendo en cuenta la malla de pertinencia establecida por la Dirección de Sanidad en el instructivo 013 del 2013. </w:t>
            </w:r>
            <w:r w:rsidRPr="0066318D">
              <w:rPr>
                <w:color w:val="000000"/>
                <w:sz w:val="18"/>
                <w:szCs w:val="18"/>
                <w:lang w:val="es-CO" w:eastAsia="es-CO"/>
              </w:rPr>
              <w:t xml:space="preserve">Para los </w:t>
            </w:r>
            <w:r>
              <w:rPr>
                <w:color w:val="000000"/>
                <w:sz w:val="18"/>
                <w:szCs w:val="18"/>
                <w:lang w:val="es-CO" w:eastAsia="es-CO"/>
              </w:rPr>
              <w:t xml:space="preserve">ESTUDIOS </w:t>
            </w:r>
            <w:proofErr w:type="spellStart"/>
            <w:r>
              <w:rPr>
                <w:color w:val="000000"/>
                <w:sz w:val="18"/>
                <w:szCs w:val="18"/>
                <w:lang w:val="es-CO" w:eastAsia="es-CO"/>
              </w:rPr>
              <w:t>DIAGNOSTICOS</w:t>
            </w:r>
            <w:proofErr w:type="spellEnd"/>
            <w:r w:rsidRPr="0066318D">
              <w:rPr>
                <w:color w:val="000000"/>
                <w:sz w:val="18"/>
                <w:szCs w:val="18"/>
                <w:lang w:val="es-CO" w:eastAsia="es-CO"/>
              </w:rPr>
              <w:t xml:space="preserve"> las ordenes deben venir con sello y firma de médico especialista de la Policía; previa presentación del  carné o constancia vigente de la Policía y de la Cedula de Ciudadanía y/o documento de identidad del usuario.  En cumplimiento al Decreto 4747 del 17 de Diciembre de 2007. De acuerdo a lo estipulado en el acuerdo 073.</w:t>
            </w:r>
          </w:p>
        </w:tc>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c>
          <w:tcPr>
            <w:tcW w:w="417" w:type="pct"/>
            <w:tcBorders>
              <w:top w:val="nil"/>
              <w:left w:val="nil"/>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r>
      <w:tr w:rsidR="00C61CF5" w:rsidRPr="0066318D" w:rsidTr="00C61CF5">
        <w:trPr>
          <w:trHeight w:val="523"/>
        </w:trPr>
        <w:tc>
          <w:tcPr>
            <w:tcW w:w="376" w:type="pct"/>
            <w:tcBorders>
              <w:top w:val="nil"/>
              <w:left w:val="single" w:sz="8" w:space="0" w:color="auto"/>
              <w:bottom w:val="single" w:sz="8" w:space="0" w:color="auto"/>
              <w:right w:val="single" w:sz="8" w:space="0" w:color="auto"/>
            </w:tcBorders>
            <w:shd w:val="clear" w:color="auto" w:fill="auto"/>
            <w:vAlign w:val="center"/>
            <w:hideMark/>
          </w:tcPr>
          <w:p w:rsidR="00C61CF5" w:rsidRPr="0066318D" w:rsidRDefault="00C61CF5" w:rsidP="009722E4">
            <w:pPr>
              <w:jc w:val="center"/>
              <w:rPr>
                <w:color w:val="000000"/>
                <w:sz w:val="18"/>
                <w:szCs w:val="18"/>
                <w:lang w:val="es-CO" w:eastAsia="es-CO"/>
              </w:rPr>
            </w:pPr>
            <w:r>
              <w:rPr>
                <w:color w:val="000000"/>
                <w:sz w:val="18"/>
                <w:szCs w:val="18"/>
                <w:lang w:val="es-CO" w:eastAsia="es-CO"/>
              </w:rPr>
              <w:t>9</w:t>
            </w:r>
          </w:p>
        </w:tc>
        <w:tc>
          <w:tcPr>
            <w:tcW w:w="3791" w:type="pct"/>
            <w:tcBorders>
              <w:top w:val="nil"/>
              <w:left w:val="nil"/>
              <w:bottom w:val="single" w:sz="8" w:space="0" w:color="auto"/>
              <w:right w:val="nil"/>
            </w:tcBorders>
            <w:shd w:val="clear" w:color="auto" w:fill="auto"/>
            <w:vAlign w:val="bottom"/>
            <w:hideMark/>
          </w:tcPr>
          <w:p w:rsidR="00C61CF5" w:rsidRPr="0066318D" w:rsidRDefault="00C61CF5" w:rsidP="009722E4">
            <w:pPr>
              <w:jc w:val="both"/>
              <w:rPr>
                <w:color w:val="000000"/>
                <w:sz w:val="18"/>
                <w:szCs w:val="18"/>
                <w:lang w:val="es-CO" w:eastAsia="es-CO"/>
              </w:rPr>
            </w:pPr>
            <w:r w:rsidRPr="0066318D">
              <w:rPr>
                <w:color w:val="000000"/>
                <w:sz w:val="18"/>
                <w:szCs w:val="18"/>
                <w:lang w:val="es-CO" w:eastAsia="es-CO"/>
              </w:rPr>
              <w:t xml:space="preserve">El Contratista se compromete a garantizar la prestación del servicio </w:t>
            </w:r>
            <w:r>
              <w:rPr>
                <w:color w:val="000000"/>
                <w:sz w:val="18"/>
                <w:szCs w:val="18"/>
                <w:lang w:val="es-CO" w:eastAsia="es-CO"/>
              </w:rPr>
              <w:t>de cardiología diagnostica y consulta especializada 8 horas al  día, 6</w:t>
            </w:r>
            <w:r w:rsidRPr="0066318D">
              <w:rPr>
                <w:color w:val="000000"/>
                <w:sz w:val="18"/>
                <w:szCs w:val="18"/>
                <w:lang w:val="es-CO" w:eastAsia="es-CO"/>
              </w:rPr>
              <w:t xml:space="preserve"> días a la semana durante el tiempo de ejecución del contrato</w:t>
            </w:r>
            <w:r>
              <w:rPr>
                <w:color w:val="000000"/>
                <w:sz w:val="18"/>
                <w:szCs w:val="18"/>
                <w:lang w:val="es-CO" w:eastAsia="es-CO"/>
              </w:rPr>
              <w:t xml:space="preserve">, y dar respuesta a las interconsultas hospitalarias de forma oportuna. </w:t>
            </w:r>
          </w:p>
        </w:tc>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c>
          <w:tcPr>
            <w:tcW w:w="417" w:type="pct"/>
            <w:tcBorders>
              <w:top w:val="nil"/>
              <w:left w:val="nil"/>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r>
      <w:tr w:rsidR="00C61CF5" w:rsidRPr="0066318D" w:rsidTr="00C61CF5">
        <w:trPr>
          <w:trHeight w:val="1156"/>
        </w:trPr>
        <w:tc>
          <w:tcPr>
            <w:tcW w:w="376" w:type="pct"/>
            <w:tcBorders>
              <w:top w:val="nil"/>
              <w:left w:val="single" w:sz="8" w:space="0" w:color="auto"/>
              <w:bottom w:val="single" w:sz="8" w:space="0" w:color="auto"/>
              <w:right w:val="single" w:sz="8" w:space="0" w:color="auto"/>
            </w:tcBorders>
            <w:shd w:val="clear" w:color="auto" w:fill="auto"/>
            <w:vAlign w:val="center"/>
            <w:hideMark/>
          </w:tcPr>
          <w:p w:rsidR="00C61CF5" w:rsidRPr="0066318D" w:rsidRDefault="00C61CF5" w:rsidP="009722E4">
            <w:pPr>
              <w:jc w:val="center"/>
              <w:rPr>
                <w:color w:val="000000"/>
                <w:sz w:val="18"/>
                <w:szCs w:val="18"/>
                <w:lang w:val="es-CO" w:eastAsia="es-CO"/>
              </w:rPr>
            </w:pPr>
            <w:r>
              <w:rPr>
                <w:color w:val="000000"/>
                <w:sz w:val="18"/>
                <w:szCs w:val="18"/>
                <w:lang w:val="es-CO" w:eastAsia="es-CO"/>
              </w:rPr>
              <w:t>10</w:t>
            </w:r>
          </w:p>
        </w:tc>
        <w:tc>
          <w:tcPr>
            <w:tcW w:w="3791" w:type="pct"/>
            <w:tcBorders>
              <w:top w:val="nil"/>
              <w:left w:val="nil"/>
              <w:bottom w:val="single" w:sz="8" w:space="0" w:color="auto"/>
              <w:right w:val="nil"/>
            </w:tcBorders>
            <w:shd w:val="clear" w:color="auto" w:fill="auto"/>
            <w:vAlign w:val="bottom"/>
            <w:hideMark/>
          </w:tcPr>
          <w:p w:rsidR="00C61CF5" w:rsidRPr="0066318D" w:rsidRDefault="00C61CF5" w:rsidP="009722E4">
            <w:pPr>
              <w:jc w:val="both"/>
              <w:rPr>
                <w:color w:val="000000"/>
                <w:sz w:val="18"/>
                <w:szCs w:val="18"/>
                <w:lang w:val="es-CO" w:eastAsia="es-CO"/>
              </w:rPr>
            </w:pPr>
            <w:r w:rsidRPr="0066318D">
              <w:rPr>
                <w:color w:val="000000"/>
                <w:sz w:val="18"/>
                <w:szCs w:val="18"/>
                <w:lang w:val="es-CO" w:eastAsia="es-CO"/>
              </w:rPr>
              <w:t xml:space="preserve">El Contratista se </w:t>
            </w:r>
            <w:r>
              <w:rPr>
                <w:color w:val="000000"/>
                <w:sz w:val="18"/>
                <w:szCs w:val="18"/>
                <w:lang w:val="es-CO" w:eastAsia="es-CO"/>
              </w:rPr>
              <w:t>compromete a prestar el servicio</w:t>
            </w:r>
            <w:r w:rsidRPr="0066318D">
              <w:rPr>
                <w:color w:val="000000"/>
                <w:sz w:val="18"/>
                <w:szCs w:val="18"/>
                <w:lang w:val="es-CO" w:eastAsia="es-CO"/>
              </w:rPr>
              <w:t xml:space="preserve"> de </w:t>
            </w:r>
            <w:r>
              <w:rPr>
                <w:color w:val="000000"/>
                <w:sz w:val="18"/>
                <w:szCs w:val="18"/>
                <w:lang w:val="es-CO" w:eastAsia="es-CO"/>
              </w:rPr>
              <w:t xml:space="preserve">cardiología diagnostica y consulta especializada de cardiología </w:t>
            </w:r>
            <w:r w:rsidRPr="0066318D">
              <w:rPr>
                <w:color w:val="000000"/>
                <w:sz w:val="18"/>
                <w:szCs w:val="18"/>
                <w:lang w:val="es-CO" w:eastAsia="es-CO"/>
              </w:rPr>
              <w:t xml:space="preserve"> a los Usuarios del Subsistema de Salud de la  Policía   Nacional bajo los principios de calidad, eficacia, eficiencia, universalidad, y solidaridad que así lo ameriten mediante la aplicación de conocimientos profesionales con base en la orden de servicios expedida por parte de los profesionales médicos de la Seccional Sanidad Valle, durante la ejecución del contrato.</w:t>
            </w:r>
          </w:p>
        </w:tc>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c>
          <w:tcPr>
            <w:tcW w:w="417" w:type="pct"/>
            <w:tcBorders>
              <w:top w:val="nil"/>
              <w:left w:val="nil"/>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r>
      <w:tr w:rsidR="00C61CF5" w:rsidRPr="0066318D" w:rsidTr="00C61CF5">
        <w:trPr>
          <w:trHeight w:val="1539"/>
        </w:trPr>
        <w:tc>
          <w:tcPr>
            <w:tcW w:w="376" w:type="pct"/>
            <w:tcBorders>
              <w:top w:val="nil"/>
              <w:left w:val="single" w:sz="8" w:space="0" w:color="auto"/>
              <w:bottom w:val="single" w:sz="8" w:space="0" w:color="auto"/>
              <w:right w:val="single" w:sz="8" w:space="0" w:color="auto"/>
            </w:tcBorders>
            <w:shd w:val="clear" w:color="auto" w:fill="auto"/>
            <w:vAlign w:val="center"/>
            <w:hideMark/>
          </w:tcPr>
          <w:p w:rsidR="00C61CF5" w:rsidRPr="0066318D" w:rsidRDefault="00C61CF5" w:rsidP="009722E4">
            <w:pPr>
              <w:jc w:val="center"/>
              <w:rPr>
                <w:color w:val="000000"/>
                <w:sz w:val="18"/>
                <w:szCs w:val="18"/>
                <w:lang w:val="es-CO" w:eastAsia="es-CO"/>
              </w:rPr>
            </w:pPr>
            <w:r>
              <w:rPr>
                <w:color w:val="000000"/>
                <w:sz w:val="18"/>
                <w:szCs w:val="18"/>
                <w:lang w:val="es-CO" w:eastAsia="es-CO"/>
              </w:rPr>
              <w:t>11</w:t>
            </w:r>
          </w:p>
        </w:tc>
        <w:tc>
          <w:tcPr>
            <w:tcW w:w="3791" w:type="pct"/>
            <w:tcBorders>
              <w:top w:val="nil"/>
              <w:left w:val="nil"/>
              <w:bottom w:val="single" w:sz="8" w:space="0" w:color="auto"/>
              <w:right w:val="nil"/>
            </w:tcBorders>
            <w:shd w:val="clear" w:color="auto" w:fill="auto"/>
            <w:vAlign w:val="bottom"/>
            <w:hideMark/>
          </w:tcPr>
          <w:p w:rsidR="00C61CF5" w:rsidRPr="000B634C" w:rsidRDefault="00C61CF5" w:rsidP="009722E4">
            <w:pPr>
              <w:pStyle w:val="Textoindependiente3"/>
              <w:jc w:val="both"/>
              <w:rPr>
                <w:rFonts w:ascii="Arial" w:hAnsi="Arial" w:cs="Arial"/>
                <w:b/>
                <w:bCs/>
                <w:sz w:val="18"/>
                <w:szCs w:val="18"/>
                <w:lang w:eastAsia="es-CO"/>
              </w:rPr>
            </w:pPr>
            <w:r w:rsidRPr="000B634C">
              <w:rPr>
                <w:rFonts w:ascii="Arial" w:hAnsi="Arial" w:cs="Arial"/>
                <w:sz w:val="18"/>
                <w:szCs w:val="18"/>
                <w:lang w:eastAsia="es-CO"/>
              </w:rPr>
              <w:t xml:space="preserve">El Contratista se compromete a </w:t>
            </w:r>
            <w:r>
              <w:rPr>
                <w:rFonts w:ascii="Arial" w:hAnsi="Arial" w:cs="Arial"/>
                <w:sz w:val="18"/>
                <w:szCs w:val="18"/>
                <w:lang w:eastAsia="es-CO"/>
              </w:rPr>
              <w:t xml:space="preserve"> suspender la prestación del </w:t>
            </w:r>
            <w:r w:rsidRPr="000B634C">
              <w:rPr>
                <w:rFonts w:ascii="Arial" w:hAnsi="Arial" w:cs="Arial"/>
                <w:sz w:val="18"/>
                <w:szCs w:val="18"/>
                <w:lang w:eastAsia="es-CO"/>
              </w:rPr>
              <w:t>servicio</w:t>
            </w:r>
            <w:r>
              <w:rPr>
                <w:rFonts w:ascii="Arial" w:hAnsi="Arial" w:cs="Arial"/>
                <w:sz w:val="18"/>
                <w:szCs w:val="18"/>
                <w:lang w:eastAsia="es-CO"/>
              </w:rPr>
              <w:t xml:space="preserve"> </w:t>
            </w:r>
            <w:r w:rsidRPr="000B634C">
              <w:rPr>
                <w:rFonts w:ascii="Arial" w:hAnsi="Arial" w:cs="Arial"/>
                <w:sz w:val="18"/>
                <w:szCs w:val="18"/>
                <w:lang w:eastAsia="es-CO"/>
              </w:rPr>
              <w:t xml:space="preserve"> objeto del presente contrato</w:t>
            </w:r>
            <w:r>
              <w:rPr>
                <w:rFonts w:ascii="Arial" w:hAnsi="Arial" w:cs="Arial"/>
                <w:sz w:val="18"/>
                <w:szCs w:val="18"/>
                <w:lang w:eastAsia="es-CO"/>
              </w:rPr>
              <w:t>,</w:t>
            </w:r>
            <w:r w:rsidRPr="000B634C">
              <w:rPr>
                <w:rFonts w:ascii="Arial" w:hAnsi="Arial" w:cs="Arial"/>
                <w:sz w:val="18"/>
                <w:szCs w:val="18"/>
                <w:lang w:eastAsia="es-CO"/>
              </w:rPr>
              <w:t xml:space="preserve"> una vez est</w:t>
            </w:r>
            <w:r>
              <w:rPr>
                <w:rFonts w:ascii="Arial" w:hAnsi="Arial" w:cs="Arial"/>
                <w:sz w:val="18"/>
                <w:szCs w:val="18"/>
                <w:lang w:eastAsia="es-CO"/>
              </w:rPr>
              <w:t>é</w:t>
            </w:r>
            <w:r w:rsidRPr="000B634C">
              <w:rPr>
                <w:rFonts w:ascii="Arial" w:hAnsi="Arial" w:cs="Arial"/>
                <w:sz w:val="18"/>
                <w:szCs w:val="18"/>
                <w:lang w:eastAsia="es-CO"/>
              </w:rPr>
              <w:t xml:space="preserve"> agotado el valor del </w:t>
            </w:r>
            <w:r>
              <w:rPr>
                <w:rFonts w:ascii="Arial" w:hAnsi="Arial" w:cs="Arial"/>
                <w:sz w:val="18"/>
                <w:szCs w:val="18"/>
                <w:lang w:eastAsia="es-CO"/>
              </w:rPr>
              <w:t xml:space="preserve"> mismo</w:t>
            </w:r>
            <w:r w:rsidRPr="000B634C">
              <w:rPr>
                <w:rFonts w:ascii="Arial" w:hAnsi="Arial" w:cs="Arial"/>
                <w:sz w:val="18"/>
                <w:szCs w:val="18"/>
                <w:lang w:eastAsia="es-CO"/>
              </w:rPr>
              <w:t>, salvo en casos de urgencia médica</w:t>
            </w:r>
            <w:r>
              <w:rPr>
                <w:rFonts w:ascii="Arial" w:hAnsi="Arial" w:cs="Arial"/>
                <w:sz w:val="18"/>
                <w:szCs w:val="18"/>
                <w:lang w:eastAsia="es-CO"/>
              </w:rPr>
              <w:t>,</w:t>
            </w:r>
            <w:r w:rsidRPr="000B634C">
              <w:rPr>
                <w:rFonts w:ascii="Arial" w:hAnsi="Arial" w:cs="Arial"/>
                <w:sz w:val="18"/>
                <w:szCs w:val="18"/>
                <w:lang w:eastAsia="es-CO"/>
              </w:rPr>
              <w:t xml:space="preserve"> debidamente justificada de acuerdo con las disposiciones expedidas por la Sup</w:t>
            </w:r>
            <w:r>
              <w:rPr>
                <w:rFonts w:ascii="Arial" w:hAnsi="Arial" w:cs="Arial"/>
                <w:sz w:val="18"/>
                <w:szCs w:val="18"/>
                <w:lang w:eastAsia="es-CO"/>
              </w:rPr>
              <w:t>erintendencia Nacional de Salud y previa autorización d</w:t>
            </w:r>
            <w:r w:rsidRPr="000B634C">
              <w:rPr>
                <w:rFonts w:ascii="Arial" w:hAnsi="Arial" w:cs="Arial"/>
                <w:sz w:val="18"/>
                <w:szCs w:val="18"/>
                <w:lang w:eastAsia="es-CO"/>
              </w:rPr>
              <w:t xml:space="preserve">el Supervisor del Contrato. </w:t>
            </w:r>
            <w:r w:rsidRPr="000B634C">
              <w:rPr>
                <w:rFonts w:ascii="Arial" w:hAnsi="Arial" w:cs="Arial"/>
                <w:b/>
                <w:bCs/>
                <w:sz w:val="18"/>
                <w:szCs w:val="18"/>
                <w:lang w:eastAsia="es-CO"/>
              </w:rPr>
              <w:t xml:space="preserve"> </w:t>
            </w:r>
          </w:p>
          <w:p w:rsidR="00C61CF5" w:rsidRPr="0066318D" w:rsidRDefault="00C61CF5" w:rsidP="009722E4">
            <w:pPr>
              <w:pStyle w:val="Textoindependiente3"/>
              <w:jc w:val="both"/>
              <w:rPr>
                <w:rFonts w:ascii="Arial" w:hAnsi="Arial" w:cs="Arial"/>
                <w:color w:val="000000"/>
                <w:sz w:val="18"/>
                <w:szCs w:val="18"/>
                <w:lang w:eastAsia="es-CO"/>
              </w:rPr>
            </w:pPr>
            <w:r w:rsidRPr="000B634C">
              <w:rPr>
                <w:rFonts w:ascii="Arial" w:hAnsi="Arial" w:cs="Arial"/>
                <w:sz w:val="18"/>
                <w:szCs w:val="18"/>
                <w:lang w:eastAsia="es-CO"/>
              </w:rPr>
              <w:t>El Contratista se compromete a informar  por escrito al Supervisor del contrato cuando el estado de ejecución del contrato se encuentre  en un 70%</w:t>
            </w:r>
            <w:r>
              <w:rPr>
                <w:rFonts w:ascii="Arial" w:hAnsi="Arial" w:cs="Arial"/>
                <w:sz w:val="18"/>
                <w:szCs w:val="18"/>
                <w:lang w:eastAsia="es-CO"/>
              </w:rPr>
              <w:t>.</w:t>
            </w:r>
          </w:p>
        </w:tc>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p>
        </w:tc>
        <w:tc>
          <w:tcPr>
            <w:tcW w:w="417" w:type="pct"/>
            <w:tcBorders>
              <w:top w:val="nil"/>
              <w:left w:val="nil"/>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p>
        </w:tc>
      </w:tr>
      <w:tr w:rsidR="00C61CF5" w:rsidRPr="0066318D" w:rsidTr="00C61CF5">
        <w:trPr>
          <w:trHeight w:val="609"/>
        </w:trPr>
        <w:tc>
          <w:tcPr>
            <w:tcW w:w="376" w:type="pct"/>
            <w:tcBorders>
              <w:top w:val="nil"/>
              <w:left w:val="single" w:sz="8" w:space="0" w:color="auto"/>
              <w:bottom w:val="single" w:sz="8" w:space="0" w:color="auto"/>
              <w:right w:val="single" w:sz="8" w:space="0" w:color="auto"/>
            </w:tcBorders>
            <w:shd w:val="clear" w:color="auto" w:fill="auto"/>
            <w:vAlign w:val="center"/>
            <w:hideMark/>
          </w:tcPr>
          <w:p w:rsidR="00C61CF5" w:rsidRPr="0066318D" w:rsidRDefault="00C61CF5" w:rsidP="009722E4">
            <w:pPr>
              <w:jc w:val="center"/>
              <w:rPr>
                <w:color w:val="000000"/>
                <w:sz w:val="18"/>
                <w:szCs w:val="18"/>
                <w:lang w:val="es-CO" w:eastAsia="es-CO"/>
              </w:rPr>
            </w:pPr>
            <w:r>
              <w:rPr>
                <w:color w:val="000000"/>
                <w:sz w:val="18"/>
                <w:szCs w:val="18"/>
                <w:lang w:val="es-CO" w:eastAsia="es-CO"/>
              </w:rPr>
              <w:t>12</w:t>
            </w:r>
          </w:p>
        </w:tc>
        <w:tc>
          <w:tcPr>
            <w:tcW w:w="3791" w:type="pct"/>
            <w:tcBorders>
              <w:top w:val="nil"/>
              <w:left w:val="nil"/>
              <w:bottom w:val="single" w:sz="8" w:space="0" w:color="auto"/>
              <w:right w:val="nil"/>
            </w:tcBorders>
            <w:shd w:val="clear" w:color="auto" w:fill="auto"/>
            <w:vAlign w:val="bottom"/>
            <w:hideMark/>
          </w:tcPr>
          <w:p w:rsidR="00C61CF5" w:rsidRPr="0066318D" w:rsidRDefault="00C61CF5" w:rsidP="009722E4">
            <w:pPr>
              <w:jc w:val="both"/>
              <w:rPr>
                <w:color w:val="000000"/>
                <w:sz w:val="18"/>
                <w:szCs w:val="18"/>
                <w:lang w:val="es-CO" w:eastAsia="es-CO"/>
              </w:rPr>
            </w:pPr>
            <w:r w:rsidRPr="0066318D">
              <w:rPr>
                <w:color w:val="000000"/>
                <w:sz w:val="18"/>
                <w:szCs w:val="18"/>
                <w:lang w:val="es-CO" w:eastAsia="es-CO"/>
              </w:rPr>
              <w:t>El Contratista se compromete a entregar</w:t>
            </w:r>
            <w:r>
              <w:rPr>
                <w:color w:val="000000"/>
                <w:sz w:val="18"/>
                <w:szCs w:val="18"/>
                <w:lang w:val="es-CO" w:eastAsia="es-CO"/>
              </w:rPr>
              <w:t xml:space="preserve"> al supervisor,</w:t>
            </w:r>
            <w:r w:rsidRPr="0066318D">
              <w:rPr>
                <w:color w:val="000000"/>
                <w:sz w:val="18"/>
                <w:szCs w:val="18"/>
                <w:lang w:val="es-CO" w:eastAsia="es-CO"/>
              </w:rPr>
              <w:t xml:space="preserve"> las agendas o cuadros de turnos de los médicos, tecnólogos y personal administrativo de las actividades que  desarrollaran en el mes siguiente los días 25 de cada mes.</w:t>
            </w:r>
          </w:p>
        </w:tc>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c>
          <w:tcPr>
            <w:tcW w:w="417" w:type="pct"/>
            <w:tcBorders>
              <w:top w:val="nil"/>
              <w:left w:val="nil"/>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r>
      <w:tr w:rsidR="00C61CF5" w:rsidRPr="0066318D" w:rsidTr="00C61CF5">
        <w:trPr>
          <w:trHeight w:val="1277"/>
        </w:trPr>
        <w:tc>
          <w:tcPr>
            <w:tcW w:w="376" w:type="pct"/>
            <w:tcBorders>
              <w:top w:val="nil"/>
              <w:left w:val="single" w:sz="8" w:space="0" w:color="auto"/>
              <w:bottom w:val="single" w:sz="8" w:space="0" w:color="auto"/>
              <w:right w:val="single" w:sz="8" w:space="0" w:color="auto"/>
            </w:tcBorders>
            <w:shd w:val="clear" w:color="auto" w:fill="auto"/>
            <w:vAlign w:val="center"/>
            <w:hideMark/>
          </w:tcPr>
          <w:p w:rsidR="00C61CF5" w:rsidRPr="0066318D" w:rsidRDefault="00C61CF5" w:rsidP="009722E4">
            <w:pPr>
              <w:jc w:val="center"/>
              <w:rPr>
                <w:color w:val="000000"/>
                <w:sz w:val="18"/>
                <w:szCs w:val="18"/>
                <w:lang w:val="es-CO" w:eastAsia="es-CO"/>
              </w:rPr>
            </w:pPr>
            <w:r>
              <w:rPr>
                <w:color w:val="000000"/>
                <w:sz w:val="18"/>
                <w:szCs w:val="18"/>
                <w:lang w:val="es-CO" w:eastAsia="es-CO"/>
              </w:rPr>
              <w:t>13</w:t>
            </w:r>
          </w:p>
        </w:tc>
        <w:tc>
          <w:tcPr>
            <w:tcW w:w="3791" w:type="pct"/>
            <w:tcBorders>
              <w:top w:val="nil"/>
              <w:left w:val="nil"/>
              <w:bottom w:val="single" w:sz="8" w:space="0" w:color="auto"/>
              <w:right w:val="nil"/>
            </w:tcBorders>
            <w:shd w:val="clear" w:color="auto" w:fill="auto"/>
            <w:vAlign w:val="bottom"/>
            <w:hideMark/>
          </w:tcPr>
          <w:p w:rsidR="00C61CF5" w:rsidRPr="0066318D" w:rsidRDefault="00C61CF5" w:rsidP="009722E4">
            <w:pPr>
              <w:jc w:val="both"/>
              <w:rPr>
                <w:color w:val="000000"/>
                <w:sz w:val="18"/>
                <w:szCs w:val="18"/>
                <w:lang w:val="es-CO" w:eastAsia="es-CO"/>
              </w:rPr>
            </w:pPr>
            <w:r w:rsidRPr="0066318D">
              <w:rPr>
                <w:color w:val="000000"/>
                <w:sz w:val="18"/>
                <w:szCs w:val="18"/>
                <w:lang w:val="es-CO" w:eastAsia="es-CO"/>
              </w:rPr>
              <w:t xml:space="preserve">El Contratista se compromete a prestar el servicio al usuario debiendo presentar la orden en ORIGINAL emitida por el sistema </w:t>
            </w:r>
            <w:proofErr w:type="spellStart"/>
            <w:r w:rsidRPr="0066318D">
              <w:rPr>
                <w:color w:val="000000"/>
                <w:sz w:val="18"/>
                <w:szCs w:val="18"/>
                <w:lang w:val="es-CO" w:eastAsia="es-CO"/>
              </w:rPr>
              <w:t>SISAP</w:t>
            </w:r>
            <w:proofErr w:type="spellEnd"/>
            <w:r w:rsidRPr="0066318D">
              <w:rPr>
                <w:color w:val="000000"/>
                <w:sz w:val="18"/>
                <w:szCs w:val="18"/>
                <w:lang w:val="es-CO" w:eastAsia="es-CO"/>
              </w:rPr>
              <w:t xml:space="preserve"> debidamente firmada y sellada por el profesional, la cual será soporte para la facturación, así como los reportes de los estudios. Ante casos por fuerza mayor como la caída del sistema se aceptara órdenes manuales en original debidamente firmada y sellada por el profesional DE LOS SERVICIOS DE URGENCIAS, HOS</w:t>
            </w:r>
            <w:r>
              <w:rPr>
                <w:color w:val="000000"/>
                <w:sz w:val="18"/>
                <w:szCs w:val="18"/>
                <w:lang w:val="es-CO" w:eastAsia="es-CO"/>
              </w:rPr>
              <w:t>PITALIZACIÓN Y CONSULTA EXTERNA (Cuando el supervisor autorice el plan de contingencia)</w:t>
            </w:r>
            <w:r w:rsidRPr="0066318D">
              <w:rPr>
                <w:color w:val="000000"/>
                <w:sz w:val="18"/>
                <w:szCs w:val="18"/>
                <w:lang w:val="es-CO" w:eastAsia="es-CO"/>
              </w:rPr>
              <w:t xml:space="preserve"> </w:t>
            </w:r>
          </w:p>
        </w:tc>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c>
          <w:tcPr>
            <w:tcW w:w="417" w:type="pct"/>
            <w:tcBorders>
              <w:top w:val="nil"/>
              <w:left w:val="nil"/>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r>
      <w:tr w:rsidR="00C61CF5" w:rsidRPr="0066318D" w:rsidTr="00C61CF5">
        <w:trPr>
          <w:trHeight w:val="2086"/>
        </w:trPr>
        <w:tc>
          <w:tcPr>
            <w:tcW w:w="376" w:type="pct"/>
            <w:tcBorders>
              <w:top w:val="nil"/>
              <w:left w:val="single" w:sz="8" w:space="0" w:color="auto"/>
              <w:bottom w:val="single" w:sz="8" w:space="0" w:color="auto"/>
              <w:right w:val="single" w:sz="8" w:space="0" w:color="auto"/>
            </w:tcBorders>
            <w:shd w:val="clear" w:color="auto" w:fill="auto"/>
            <w:vAlign w:val="center"/>
            <w:hideMark/>
          </w:tcPr>
          <w:p w:rsidR="00C61CF5" w:rsidRPr="0066318D" w:rsidRDefault="00C61CF5" w:rsidP="009722E4">
            <w:pPr>
              <w:jc w:val="center"/>
              <w:rPr>
                <w:color w:val="000000"/>
                <w:sz w:val="18"/>
                <w:szCs w:val="18"/>
                <w:lang w:val="es-CO" w:eastAsia="es-CO"/>
              </w:rPr>
            </w:pPr>
            <w:r>
              <w:rPr>
                <w:color w:val="000000"/>
                <w:sz w:val="18"/>
                <w:szCs w:val="18"/>
                <w:lang w:val="es-CO" w:eastAsia="es-CO"/>
              </w:rPr>
              <w:t>14</w:t>
            </w:r>
          </w:p>
        </w:tc>
        <w:tc>
          <w:tcPr>
            <w:tcW w:w="3791" w:type="pct"/>
            <w:tcBorders>
              <w:top w:val="nil"/>
              <w:left w:val="nil"/>
              <w:bottom w:val="single" w:sz="8" w:space="0" w:color="auto"/>
              <w:right w:val="nil"/>
            </w:tcBorders>
            <w:shd w:val="clear" w:color="auto" w:fill="auto"/>
            <w:vAlign w:val="bottom"/>
            <w:hideMark/>
          </w:tcPr>
          <w:p w:rsidR="00C61CF5" w:rsidRPr="0066318D" w:rsidRDefault="00C61CF5" w:rsidP="009722E4">
            <w:pPr>
              <w:jc w:val="both"/>
              <w:rPr>
                <w:color w:val="000000"/>
                <w:sz w:val="18"/>
                <w:szCs w:val="18"/>
                <w:lang w:val="es-CO" w:eastAsia="es-CO"/>
              </w:rPr>
            </w:pPr>
            <w:r w:rsidRPr="0066318D">
              <w:rPr>
                <w:color w:val="000000"/>
                <w:sz w:val="18"/>
                <w:szCs w:val="18"/>
                <w:lang w:val="es-CO" w:eastAsia="es-CO"/>
              </w:rPr>
              <w:t>El Contratista se compromete a presentar junto con las facturas, información estadística mensual en un archivo plano el cual debe venir en medio magnético e impreso (RIPS) de acuerdo a lo establecido por el Ministerio de Salud, Decreto 3844/00 y las demás normas que lo adicionen. De igual manera deberá suministrar informes parciales cuando le sean requeridos, que contenga la siguiente información: Número del consecutivo, Apellidos y Nombres, Numero de Identificación, Edad del Usuario, fecha del Servicio, Diagnóstico con CIE 10,  código del procedimiento, Nombre del Procedimiento o estudio realizado, valor del procedimiento, nombre del médico solicitante, cedula del médico solicitante y servicio solicitante. Esta debe entregarse los cinco (5) primeros días hábiles de cada mes o cuando se soliciten cortes parciales. El presente informe hace parte integral de los soportes de la factura.</w:t>
            </w:r>
          </w:p>
        </w:tc>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c>
          <w:tcPr>
            <w:tcW w:w="417" w:type="pct"/>
            <w:tcBorders>
              <w:top w:val="nil"/>
              <w:left w:val="nil"/>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r>
      <w:tr w:rsidR="00C61CF5" w:rsidRPr="0066318D" w:rsidTr="00C61CF5">
        <w:trPr>
          <w:trHeight w:val="830"/>
        </w:trPr>
        <w:tc>
          <w:tcPr>
            <w:tcW w:w="376" w:type="pct"/>
            <w:tcBorders>
              <w:top w:val="nil"/>
              <w:left w:val="single" w:sz="8" w:space="0" w:color="auto"/>
              <w:bottom w:val="single" w:sz="8" w:space="0" w:color="auto"/>
              <w:right w:val="single" w:sz="8" w:space="0" w:color="auto"/>
            </w:tcBorders>
            <w:shd w:val="clear" w:color="auto" w:fill="auto"/>
            <w:vAlign w:val="center"/>
            <w:hideMark/>
          </w:tcPr>
          <w:p w:rsidR="00C61CF5" w:rsidRPr="0066318D" w:rsidRDefault="00C61CF5" w:rsidP="009722E4">
            <w:pPr>
              <w:jc w:val="center"/>
              <w:rPr>
                <w:color w:val="000000"/>
                <w:sz w:val="18"/>
                <w:szCs w:val="18"/>
                <w:lang w:val="es-CO" w:eastAsia="es-CO"/>
              </w:rPr>
            </w:pPr>
            <w:r>
              <w:rPr>
                <w:color w:val="000000"/>
                <w:sz w:val="18"/>
                <w:szCs w:val="18"/>
                <w:lang w:val="es-CO" w:eastAsia="es-CO"/>
              </w:rPr>
              <w:t>15</w:t>
            </w:r>
          </w:p>
        </w:tc>
        <w:tc>
          <w:tcPr>
            <w:tcW w:w="3791" w:type="pct"/>
            <w:tcBorders>
              <w:top w:val="nil"/>
              <w:left w:val="nil"/>
              <w:bottom w:val="single" w:sz="8" w:space="0" w:color="auto"/>
              <w:right w:val="nil"/>
            </w:tcBorders>
            <w:shd w:val="clear" w:color="auto" w:fill="auto"/>
            <w:vAlign w:val="bottom"/>
            <w:hideMark/>
          </w:tcPr>
          <w:p w:rsidR="00C61CF5" w:rsidRPr="0066318D" w:rsidRDefault="00C61CF5" w:rsidP="009722E4">
            <w:pPr>
              <w:jc w:val="both"/>
              <w:rPr>
                <w:color w:val="000000"/>
                <w:sz w:val="18"/>
                <w:szCs w:val="18"/>
                <w:lang w:val="es-CO" w:eastAsia="es-CO"/>
              </w:rPr>
            </w:pPr>
            <w:r w:rsidRPr="0066318D">
              <w:rPr>
                <w:color w:val="000000"/>
                <w:sz w:val="18"/>
                <w:szCs w:val="18"/>
                <w:lang w:val="es-CO" w:eastAsia="es-CO"/>
              </w:rPr>
              <w:t xml:space="preserve">El Contratista </w:t>
            </w:r>
            <w:r>
              <w:rPr>
                <w:color w:val="000000"/>
                <w:sz w:val="18"/>
                <w:szCs w:val="18"/>
                <w:lang w:val="es-CO" w:eastAsia="es-CO"/>
              </w:rPr>
              <w:t xml:space="preserve">permitirá el </w:t>
            </w:r>
            <w:r w:rsidRPr="0066318D">
              <w:rPr>
                <w:color w:val="000000"/>
                <w:sz w:val="18"/>
                <w:szCs w:val="18"/>
                <w:lang w:val="es-CO" w:eastAsia="es-CO"/>
              </w:rPr>
              <w:t xml:space="preserve"> acceso</w:t>
            </w:r>
            <w:r>
              <w:rPr>
                <w:color w:val="000000"/>
                <w:sz w:val="18"/>
                <w:szCs w:val="18"/>
                <w:lang w:val="es-CO" w:eastAsia="es-CO"/>
              </w:rPr>
              <w:t xml:space="preserve"> al personal de la Seccional Sanidad Valle,</w:t>
            </w:r>
            <w:r w:rsidRPr="0066318D">
              <w:rPr>
                <w:color w:val="000000"/>
                <w:sz w:val="18"/>
                <w:szCs w:val="18"/>
                <w:lang w:val="es-CO" w:eastAsia="es-CO"/>
              </w:rPr>
              <w:t xml:space="preserve"> a estadística, soportes y demás documentos relacionados con la atención de pacientes y facilitar de ser necesarias la verificación y revisión de los servicios prestados según lo establecido en la resolución No 1995 de 1999 del Ministerio de Salud.</w:t>
            </w:r>
          </w:p>
        </w:tc>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c>
          <w:tcPr>
            <w:tcW w:w="417" w:type="pct"/>
            <w:tcBorders>
              <w:top w:val="nil"/>
              <w:left w:val="nil"/>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r>
      <w:tr w:rsidR="00C61CF5" w:rsidRPr="0066318D" w:rsidTr="00C61CF5">
        <w:trPr>
          <w:trHeight w:val="855"/>
        </w:trPr>
        <w:tc>
          <w:tcPr>
            <w:tcW w:w="376" w:type="pct"/>
            <w:tcBorders>
              <w:top w:val="nil"/>
              <w:left w:val="single" w:sz="8" w:space="0" w:color="auto"/>
              <w:bottom w:val="single" w:sz="8" w:space="0" w:color="auto"/>
              <w:right w:val="single" w:sz="8" w:space="0" w:color="auto"/>
            </w:tcBorders>
            <w:shd w:val="clear" w:color="auto" w:fill="auto"/>
            <w:vAlign w:val="center"/>
            <w:hideMark/>
          </w:tcPr>
          <w:p w:rsidR="00C61CF5" w:rsidRPr="0066318D" w:rsidRDefault="00C61CF5" w:rsidP="009722E4">
            <w:pPr>
              <w:jc w:val="center"/>
              <w:rPr>
                <w:color w:val="000000"/>
                <w:sz w:val="18"/>
                <w:szCs w:val="18"/>
                <w:lang w:val="es-CO" w:eastAsia="es-CO"/>
              </w:rPr>
            </w:pPr>
            <w:r>
              <w:rPr>
                <w:color w:val="000000"/>
                <w:sz w:val="18"/>
                <w:szCs w:val="18"/>
                <w:lang w:val="es-CO" w:eastAsia="es-CO"/>
              </w:rPr>
              <w:t>16</w:t>
            </w:r>
          </w:p>
        </w:tc>
        <w:tc>
          <w:tcPr>
            <w:tcW w:w="3791" w:type="pct"/>
            <w:tcBorders>
              <w:top w:val="nil"/>
              <w:left w:val="nil"/>
              <w:bottom w:val="single" w:sz="8" w:space="0" w:color="auto"/>
              <w:right w:val="nil"/>
            </w:tcBorders>
            <w:shd w:val="clear" w:color="auto" w:fill="auto"/>
            <w:vAlign w:val="bottom"/>
            <w:hideMark/>
          </w:tcPr>
          <w:p w:rsidR="00C61CF5" w:rsidRPr="0066318D" w:rsidRDefault="00C61CF5" w:rsidP="009722E4">
            <w:pPr>
              <w:jc w:val="both"/>
              <w:rPr>
                <w:color w:val="000000"/>
                <w:sz w:val="18"/>
                <w:szCs w:val="18"/>
                <w:lang w:val="es-CO" w:eastAsia="es-CO"/>
              </w:rPr>
            </w:pPr>
            <w:r w:rsidRPr="0066318D">
              <w:rPr>
                <w:color w:val="000000"/>
                <w:sz w:val="18"/>
                <w:szCs w:val="18"/>
                <w:lang w:val="es-CO" w:eastAsia="es-CO"/>
              </w:rPr>
              <w:t xml:space="preserve">El Contratista  se compromete a que los profesionales médicos especialistas de la firma, deberán asistir a las reuniones (juntas) médicas, comités y/o actividades programadas dentro de la unidad hospitalaria y las diferentes especialidades en las que sean requeridos </w:t>
            </w:r>
            <w:r>
              <w:rPr>
                <w:color w:val="000000"/>
                <w:sz w:val="18"/>
                <w:szCs w:val="18"/>
                <w:lang w:val="es-CO" w:eastAsia="es-CO"/>
              </w:rPr>
              <w:t xml:space="preserve"> previo aviso anticipado </w:t>
            </w:r>
            <w:r w:rsidRPr="0066318D">
              <w:rPr>
                <w:color w:val="000000"/>
                <w:sz w:val="18"/>
                <w:szCs w:val="18"/>
                <w:lang w:val="es-CO" w:eastAsia="es-CO"/>
              </w:rPr>
              <w:t xml:space="preserve">por la Seccional. </w:t>
            </w:r>
          </w:p>
        </w:tc>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c>
          <w:tcPr>
            <w:tcW w:w="417" w:type="pct"/>
            <w:tcBorders>
              <w:top w:val="nil"/>
              <w:left w:val="nil"/>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r>
      <w:tr w:rsidR="00C61CF5" w:rsidRPr="0066318D" w:rsidTr="00C61CF5">
        <w:trPr>
          <w:trHeight w:val="827"/>
        </w:trPr>
        <w:tc>
          <w:tcPr>
            <w:tcW w:w="376" w:type="pct"/>
            <w:tcBorders>
              <w:top w:val="nil"/>
              <w:left w:val="single" w:sz="8" w:space="0" w:color="auto"/>
              <w:bottom w:val="single" w:sz="8" w:space="0" w:color="auto"/>
              <w:right w:val="single" w:sz="8" w:space="0" w:color="auto"/>
            </w:tcBorders>
            <w:shd w:val="clear" w:color="auto" w:fill="auto"/>
            <w:vAlign w:val="center"/>
            <w:hideMark/>
          </w:tcPr>
          <w:p w:rsidR="00C61CF5" w:rsidRPr="0066318D" w:rsidRDefault="00C61CF5" w:rsidP="009722E4">
            <w:pPr>
              <w:jc w:val="center"/>
              <w:rPr>
                <w:color w:val="000000"/>
                <w:sz w:val="18"/>
                <w:szCs w:val="18"/>
                <w:lang w:val="es-CO" w:eastAsia="es-CO"/>
              </w:rPr>
            </w:pPr>
            <w:r>
              <w:rPr>
                <w:color w:val="000000"/>
                <w:sz w:val="18"/>
                <w:szCs w:val="18"/>
                <w:lang w:val="es-CO" w:eastAsia="es-CO"/>
              </w:rPr>
              <w:t>17</w:t>
            </w:r>
          </w:p>
        </w:tc>
        <w:tc>
          <w:tcPr>
            <w:tcW w:w="3791" w:type="pct"/>
            <w:tcBorders>
              <w:top w:val="nil"/>
              <w:left w:val="nil"/>
              <w:bottom w:val="single" w:sz="8" w:space="0" w:color="auto"/>
              <w:right w:val="nil"/>
            </w:tcBorders>
            <w:shd w:val="clear" w:color="auto" w:fill="auto"/>
            <w:vAlign w:val="bottom"/>
            <w:hideMark/>
          </w:tcPr>
          <w:p w:rsidR="00C61CF5" w:rsidRPr="0066318D" w:rsidRDefault="00C61CF5" w:rsidP="009722E4">
            <w:pPr>
              <w:jc w:val="both"/>
              <w:rPr>
                <w:color w:val="000000"/>
                <w:sz w:val="18"/>
                <w:szCs w:val="18"/>
                <w:lang w:val="es-CO" w:eastAsia="es-CO"/>
              </w:rPr>
            </w:pPr>
            <w:r w:rsidRPr="0066318D">
              <w:rPr>
                <w:color w:val="000000"/>
                <w:sz w:val="18"/>
                <w:szCs w:val="18"/>
                <w:lang w:val="es-CO" w:eastAsia="es-CO"/>
              </w:rPr>
              <w:t xml:space="preserve">El Contratista  se compromete a cumplir con el sistema obligatorio de garantía de calidad (decreto 1011 del 2006- Resolución 2003 del 2014), los requisitos mínimos esenciales y las condiciones sanitarias que fijen las autoridades competentes tanto en el orden nacional como territorial.  </w:t>
            </w:r>
          </w:p>
        </w:tc>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c>
          <w:tcPr>
            <w:tcW w:w="417" w:type="pct"/>
            <w:tcBorders>
              <w:top w:val="nil"/>
              <w:left w:val="nil"/>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r>
      <w:tr w:rsidR="00C61CF5" w:rsidRPr="0066318D" w:rsidTr="00C61CF5">
        <w:trPr>
          <w:trHeight w:val="539"/>
        </w:trPr>
        <w:tc>
          <w:tcPr>
            <w:tcW w:w="376" w:type="pct"/>
            <w:tcBorders>
              <w:top w:val="nil"/>
              <w:left w:val="single" w:sz="8" w:space="0" w:color="auto"/>
              <w:bottom w:val="single" w:sz="8" w:space="0" w:color="auto"/>
              <w:right w:val="single" w:sz="8" w:space="0" w:color="auto"/>
            </w:tcBorders>
            <w:shd w:val="clear" w:color="auto" w:fill="auto"/>
            <w:vAlign w:val="center"/>
            <w:hideMark/>
          </w:tcPr>
          <w:p w:rsidR="00C61CF5" w:rsidRPr="0066318D" w:rsidRDefault="00C61CF5" w:rsidP="009722E4">
            <w:pPr>
              <w:jc w:val="center"/>
              <w:rPr>
                <w:color w:val="000000"/>
                <w:sz w:val="18"/>
                <w:szCs w:val="18"/>
                <w:lang w:val="es-CO" w:eastAsia="es-CO"/>
              </w:rPr>
            </w:pPr>
            <w:r>
              <w:rPr>
                <w:color w:val="000000"/>
                <w:sz w:val="18"/>
                <w:szCs w:val="18"/>
                <w:lang w:val="es-CO" w:eastAsia="es-CO"/>
              </w:rPr>
              <w:t>18</w:t>
            </w:r>
          </w:p>
        </w:tc>
        <w:tc>
          <w:tcPr>
            <w:tcW w:w="3791" w:type="pct"/>
            <w:tcBorders>
              <w:top w:val="nil"/>
              <w:left w:val="nil"/>
              <w:bottom w:val="single" w:sz="8" w:space="0" w:color="auto"/>
              <w:right w:val="nil"/>
            </w:tcBorders>
            <w:shd w:val="clear" w:color="auto" w:fill="auto"/>
            <w:vAlign w:val="bottom"/>
            <w:hideMark/>
          </w:tcPr>
          <w:p w:rsidR="00C61CF5" w:rsidRPr="0066318D" w:rsidRDefault="00C61CF5" w:rsidP="009722E4">
            <w:pPr>
              <w:jc w:val="both"/>
              <w:rPr>
                <w:color w:val="000000"/>
                <w:sz w:val="18"/>
                <w:szCs w:val="18"/>
                <w:lang w:val="es-CO" w:eastAsia="es-CO"/>
              </w:rPr>
            </w:pPr>
            <w:r>
              <w:rPr>
                <w:color w:val="000000"/>
                <w:sz w:val="18"/>
                <w:szCs w:val="18"/>
                <w:lang w:val="es-CO" w:eastAsia="es-CO"/>
              </w:rPr>
              <w:t xml:space="preserve">El contratista se compromete a diligenciar los formatos de consentimiento informado, cuando así se requiera, los cuales serán remitidos diariamente al </w:t>
            </w:r>
            <w:r>
              <w:rPr>
                <w:color w:val="000000"/>
                <w:sz w:val="18"/>
                <w:szCs w:val="18"/>
                <w:lang w:val="es-CO" w:eastAsia="es-CO"/>
              </w:rPr>
              <w:lastRenderedPageBreak/>
              <w:t>Archivo Clínico del Clínica Regional de Occidente en los formatos establecidos por la Seccional Sanidad Valle.</w:t>
            </w:r>
          </w:p>
        </w:tc>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p>
        </w:tc>
        <w:tc>
          <w:tcPr>
            <w:tcW w:w="417" w:type="pct"/>
            <w:tcBorders>
              <w:top w:val="nil"/>
              <w:left w:val="nil"/>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p>
        </w:tc>
      </w:tr>
      <w:tr w:rsidR="00C61CF5" w:rsidRPr="0066318D" w:rsidTr="00C61CF5">
        <w:trPr>
          <w:trHeight w:val="545"/>
        </w:trPr>
        <w:tc>
          <w:tcPr>
            <w:tcW w:w="376" w:type="pct"/>
            <w:tcBorders>
              <w:top w:val="nil"/>
              <w:left w:val="single" w:sz="8" w:space="0" w:color="auto"/>
              <w:bottom w:val="single" w:sz="8" w:space="0" w:color="auto"/>
              <w:right w:val="single" w:sz="8" w:space="0" w:color="auto"/>
            </w:tcBorders>
            <w:shd w:val="clear" w:color="auto" w:fill="auto"/>
            <w:vAlign w:val="center"/>
            <w:hideMark/>
          </w:tcPr>
          <w:p w:rsidR="00C61CF5" w:rsidRPr="0066318D" w:rsidRDefault="00C61CF5" w:rsidP="009722E4">
            <w:pPr>
              <w:jc w:val="center"/>
              <w:rPr>
                <w:color w:val="000000"/>
                <w:sz w:val="18"/>
                <w:szCs w:val="18"/>
                <w:lang w:val="es-CO" w:eastAsia="es-CO"/>
              </w:rPr>
            </w:pPr>
            <w:r>
              <w:rPr>
                <w:color w:val="000000"/>
                <w:sz w:val="18"/>
                <w:szCs w:val="18"/>
                <w:lang w:val="es-CO" w:eastAsia="es-CO"/>
              </w:rPr>
              <w:lastRenderedPageBreak/>
              <w:t>19</w:t>
            </w:r>
          </w:p>
        </w:tc>
        <w:tc>
          <w:tcPr>
            <w:tcW w:w="3791" w:type="pct"/>
            <w:tcBorders>
              <w:top w:val="nil"/>
              <w:left w:val="nil"/>
              <w:bottom w:val="single" w:sz="8" w:space="0" w:color="auto"/>
              <w:right w:val="nil"/>
            </w:tcBorders>
            <w:shd w:val="clear" w:color="auto" w:fill="auto"/>
            <w:vAlign w:val="bottom"/>
            <w:hideMark/>
          </w:tcPr>
          <w:p w:rsidR="00C61CF5" w:rsidRPr="0066318D" w:rsidRDefault="00C61CF5" w:rsidP="009722E4">
            <w:pPr>
              <w:jc w:val="both"/>
              <w:rPr>
                <w:color w:val="000000"/>
                <w:sz w:val="18"/>
                <w:szCs w:val="18"/>
                <w:lang w:val="es-CO" w:eastAsia="es-CO"/>
              </w:rPr>
            </w:pPr>
            <w:r w:rsidRPr="0066318D">
              <w:rPr>
                <w:color w:val="000000"/>
                <w:sz w:val="18"/>
                <w:szCs w:val="18"/>
                <w:lang w:val="es-CO" w:eastAsia="es-CO"/>
              </w:rPr>
              <w:t xml:space="preserve">El Contratista se compromete a implementar y a dar uso adecuado </w:t>
            </w:r>
            <w:r>
              <w:rPr>
                <w:color w:val="000000"/>
                <w:sz w:val="18"/>
                <w:szCs w:val="18"/>
                <w:lang w:val="es-CO" w:eastAsia="es-CO"/>
              </w:rPr>
              <w:t>a</w:t>
            </w:r>
            <w:r w:rsidRPr="0066318D">
              <w:rPr>
                <w:color w:val="000000"/>
                <w:sz w:val="18"/>
                <w:szCs w:val="18"/>
                <w:lang w:val="es-CO" w:eastAsia="es-CO"/>
              </w:rPr>
              <w:t>l  Sistema de información en Salud de la Policía Nacional (</w:t>
            </w:r>
            <w:proofErr w:type="spellStart"/>
            <w:r w:rsidRPr="0066318D">
              <w:rPr>
                <w:color w:val="000000"/>
                <w:sz w:val="18"/>
                <w:szCs w:val="18"/>
                <w:lang w:val="es-CO" w:eastAsia="es-CO"/>
              </w:rPr>
              <w:t>SISAP</w:t>
            </w:r>
            <w:proofErr w:type="spellEnd"/>
            <w:r w:rsidRPr="0066318D">
              <w:rPr>
                <w:color w:val="000000"/>
                <w:sz w:val="18"/>
                <w:szCs w:val="18"/>
                <w:lang w:val="es-CO" w:eastAsia="es-CO"/>
              </w:rPr>
              <w:t>) y a reportar al Supervisor del Contrato cualquier inconsistencia que se presente</w:t>
            </w:r>
            <w:r>
              <w:rPr>
                <w:color w:val="000000"/>
                <w:sz w:val="18"/>
                <w:szCs w:val="18"/>
                <w:lang w:val="es-CO" w:eastAsia="es-CO"/>
              </w:rPr>
              <w:t>.</w:t>
            </w:r>
          </w:p>
        </w:tc>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p>
        </w:tc>
        <w:tc>
          <w:tcPr>
            <w:tcW w:w="417" w:type="pct"/>
            <w:tcBorders>
              <w:top w:val="nil"/>
              <w:left w:val="nil"/>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p>
        </w:tc>
      </w:tr>
      <w:tr w:rsidR="00C61CF5" w:rsidRPr="0066318D" w:rsidTr="00C61CF5">
        <w:trPr>
          <w:trHeight w:val="1461"/>
        </w:trPr>
        <w:tc>
          <w:tcPr>
            <w:tcW w:w="376" w:type="pct"/>
            <w:tcBorders>
              <w:top w:val="nil"/>
              <w:left w:val="single" w:sz="8" w:space="0" w:color="auto"/>
              <w:bottom w:val="single" w:sz="8" w:space="0" w:color="auto"/>
              <w:right w:val="single" w:sz="8" w:space="0" w:color="auto"/>
            </w:tcBorders>
            <w:shd w:val="clear" w:color="auto" w:fill="auto"/>
            <w:vAlign w:val="center"/>
            <w:hideMark/>
          </w:tcPr>
          <w:p w:rsidR="00C61CF5" w:rsidRPr="0066318D" w:rsidRDefault="00C61CF5" w:rsidP="009722E4">
            <w:pPr>
              <w:jc w:val="center"/>
              <w:rPr>
                <w:color w:val="000000"/>
                <w:sz w:val="18"/>
                <w:szCs w:val="18"/>
                <w:lang w:val="es-CO" w:eastAsia="es-CO"/>
              </w:rPr>
            </w:pPr>
            <w:r>
              <w:rPr>
                <w:color w:val="000000"/>
                <w:sz w:val="18"/>
                <w:szCs w:val="18"/>
                <w:lang w:val="es-CO" w:eastAsia="es-CO"/>
              </w:rPr>
              <w:t>20</w:t>
            </w:r>
          </w:p>
        </w:tc>
        <w:tc>
          <w:tcPr>
            <w:tcW w:w="3791" w:type="pct"/>
            <w:tcBorders>
              <w:top w:val="nil"/>
              <w:left w:val="nil"/>
              <w:bottom w:val="single" w:sz="8" w:space="0" w:color="auto"/>
              <w:right w:val="nil"/>
            </w:tcBorders>
            <w:shd w:val="clear" w:color="auto" w:fill="auto"/>
            <w:vAlign w:val="bottom"/>
            <w:hideMark/>
          </w:tcPr>
          <w:p w:rsidR="00C61CF5" w:rsidRPr="0066318D" w:rsidRDefault="00C61CF5" w:rsidP="009722E4">
            <w:pPr>
              <w:jc w:val="both"/>
              <w:rPr>
                <w:color w:val="000000"/>
                <w:sz w:val="18"/>
                <w:szCs w:val="18"/>
                <w:lang w:val="es-CO" w:eastAsia="es-CO"/>
              </w:rPr>
            </w:pPr>
            <w:r w:rsidRPr="0066318D">
              <w:rPr>
                <w:color w:val="000000"/>
                <w:sz w:val="18"/>
                <w:szCs w:val="18"/>
                <w:lang w:val="es-CO" w:eastAsia="es-CO"/>
              </w:rPr>
              <w:t xml:space="preserve">El </w:t>
            </w:r>
            <w:r w:rsidRPr="006A134B">
              <w:rPr>
                <w:color w:val="000000"/>
                <w:sz w:val="18"/>
                <w:szCs w:val="18"/>
                <w:lang w:val="es-CO" w:eastAsia="es-CO"/>
              </w:rPr>
              <w:t>CONTRATISTA</w:t>
            </w:r>
            <w:r w:rsidRPr="0066318D">
              <w:rPr>
                <w:color w:val="000000"/>
                <w:sz w:val="18"/>
                <w:szCs w:val="18"/>
                <w:lang w:val="es-CO" w:eastAsia="es-CO"/>
              </w:rPr>
              <w:t xml:space="preserve"> se compromete a presentar </w:t>
            </w:r>
            <w:r>
              <w:rPr>
                <w:color w:val="000000"/>
                <w:sz w:val="18"/>
                <w:szCs w:val="18"/>
                <w:lang w:val="es-CO" w:eastAsia="es-CO"/>
              </w:rPr>
              <w:t xml:space="preserve">al supervisor </w:t>
            </w:r>
            <w:r w:rsidRPr="0066318D">
              <w:rPr>
                <w:color w:val="000000"/>
                <w:sz w:val="18"/>
                <w:szCs w:val="18"/>
                <w:lang w:val="es-CO" w:eastAsia="es-CO"/>
              </w:rPr>
              <w:t xml:space="preserve">los  indicadores de calidad los primeros cinco (5) días hábiles de cada mes  en medio magnéticos y físico así: </w:t>
            </w:r>
            <w:r w:rsidRPr="0066318D">
              <w:rPr>
                <w:i/>
                <w:iCs/>
                <w:color w:val="000000"/>
                <w:sz w:val="18"/>
                <w:szCs w:val="18"/>
                <w:lang w:val="es-CO" w:eastAsia="es-CO"/>
              </w:rPr>
              <w:t>numero de estudios solicitados, numero de estudios realizados, complicaciones en la realización de los procedimientos</w:t>
            </w:r>
            <w:r w:rsidRPr="0066318D">
              <w:rPr>
                <w:color w:val="000000"/>
                <w:sz w:val="18"/>
                <w:szCs w:val="18"/>
                <w:lang w:val="es-CO" w:eastAsia="es-CO"/>
              </w:rPr>
              <w:t xml:space="preserve"> acompañado del plan de mejoramiento de ser requerido, </w:t>
            </w:r>
            <w:r w:rsidRPr="0066318D">
              <w:rPr>
                <w:i/>
                <w:iCs/>
                <w:color w:val="000000"/>
                <w:sz w:val="18"/>
                <w:szCs w:val="18"/>
                <w:lang w:val="es-CO" w:eastAsia="es-CO"/>
              </w:rPr>
              <w:t xml:space="preserve">número de estudios reportados sobre número de estudios entregados, diez primeros estudios solicitados, diez primeros profesionales </w:t>
            </w:r>
            <w:r>
              <w:rPr>
                <w:i/>
                <w:iCs/>
                <w:color w:val="000000"/>
                <w:sz w:val="18"/>
                <w:szCs w:val="18"/>
                <w:lang w:val="es-CO" w:eastAsia="es-CO"/>
              </w:rPr>
              <w:t>con mayor demanda,</w:t>
            </w:r>
            <w:r w:rsidRPr="0066318D">
              <w:rPr>
                <w:i/>
                <w:iCs/>
                <w:color w:val="000000"/>
                <w:sz w:val="18"/>
                <w:szCs w:val="18"/>
                <w:lang w:val="es-CO" w:eastAsia="es-CO"/>
              </w:rPr>
              <w:t xml:space="preserve"> diez primeras especialidades médicas con mayor</w:t>
            </w:r>
            <w:r>
              <w:rPr>
                <w:i/>
                <w:iCs/>
                <w:color w:val="000000"/>
                <w:sz w:val="18"/>
                <w:szCs w:val="18"/>
                <w:lang w:val="es-CO" w:eastAsia="es-CO"/>
              </w:rPr>
              <w:t xml:space="preserve"> demanda</w:t>
            </w:r>
            <w:r w:rsidRPr="0066318D">
              <w:rPr>
                <w:i/>
                <w:iCs/>
                <w:color w:val="000000"/>
                <w:sz w:val="18"/>
                <w:szCs w:val="18"/>
                <w:lang w:val="es-CO" w:eastAsia="es-CO"/>
              </w:rPr>
              <w:t>, diez primeros diagnósticos con CIE 10, indicadores de riesgos</w:t>
            </w:r>
            <w:r w:rsidRPr="0066318D">
              <w:rPr>
                <w:color w:val="000000"/>
                <w:sz w:val="18"/>
                <w:szCs w:val="18"/>
                <w:lang w:val="es-CO" w:eastAsia="es-CO"/>
              </w:rPr>
              <w:t xml:space="preserve"> y todo lo solicitado por la </w:t>
            </w:r>
            <w:r>
              <w:rPr>
                <w:color w:val="000000"/>
                <w:sz w:val="18"/>
                <w:szCs w:val="18"/>
                <w:lang w:val="es-CO" w:eastAsia="es-CO"/>
              </w:rPr>
              <w:t xml:space="preserve">Súper Salud y </w:t>
            </w:r>
            <w:r w:rsidRPr="0066318D">
              <w:rPr>
                <w:color w:val="000000"/>
                <w:sz w:val="18"/>
                <w:szCs w:val="18"/>
                <w:lang w:val="es-CO" w:eastAsia="es-CO"/>
              </w:rPr>
              <w:t xml:space="preserve">Secretaria de Salud.  </w:t>
            </w:r>
          </w:p>
        </w:tc>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c>
          <w:tcPr>
            <w:tcW w:w="417" w:type="pct"/>
            <w:tcBorders>
              <w:top w:val="nil"/>
              <w:left w:val="nil"/>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r>
      <w:tr w:rsidR="00C61CF5" w:rsidRPr="0066318D" w:rsidTr="00C61CF5">
        <w:trPr>
          <w:trHeight w:val="831"/>
        </w:trPr>
        <w:tc>
          <w:tcPr>
            <w:tcW w:w="376" w:type="pct"/>
            <w:tcBorders>
              <w:top w:val="nil"/>
              <w:left w:val="single" w:sz="8" w:space="0" w:color="auto"/>
              <w:bottom w:val="single" w:sz="8" w:space="0" w:color="auto"/>
              <w:right w:val="single" w:sz="8" w:space="0" w:color="auto"/>
            </w:tcBorders>
            <w:shd w:val="clear" w:color="auto" w:fill="auto"/>
            <w:vAlign w:val="center"/>
            <w:hideMark/>
          </w:tcPr>
          <w:p w:rsidR="00C61CF5" w:rsidRPr="0066318D" w:rsidRDefault="00C61CF5" w:rsidP="009722E4">
            <w:pPr>
              <w:jc w:val="center"/>
              <w:rPr>
                <w:color w:val="000000"/>
                <w:sz w:val="18"/>
                <w:szCs w:val="18"/>
                <w:lang w:val="es-CO" w:eastAsia="es-CO"/>
              </w:rPr>
            </w:pPr>
            <w:r>
              <w:rPr>
                <w:color w:val="000000"/>
                <w:sz w:val="18"/>
                <w:szCs w:val="18"/>
                <w:lang w:val="es-CO" w:eastAsia="es-CO"/>
              </w:rPr>
              <w:t>21</w:t>
            </w:r>
          </w:p>
        </w:tc>
        <w:tc>
          <w:tcPr>
            <w:tcW w:w="3791" w:type="pct"/>
            <w:tcBorders>
              <w:top w:val="nil"/>
              <w:left w:val="nil"/>
              <w:bottom w:val="single" w:sz="8" w:space="0" w:color="auto"/>
              <w:right w:val="nil"/>
            </w:tcBorders>
            <w:shd w:val="clear" w:color="auto" w:fill="auto"/>
            <w:vAlign w:val="bottom"/>
            <w:hideMark/>
          </w:tcPr>
          <w:p w:rsidR="00C61CF5" w:rsidRPr="0066318D" w:rsidRDefault="00C61CF5" w:rsidP="009722E4">
            <w:pPr>
              <w:jc w:val="both"/>
              <w:rPr>
                <w:color w:val="000000"/>
                <w:sz w:val="18"/>
                <w:szCs w:val="18"/>
                <w:lang w:val="es-CO" w:eastAsia="es-CO"/>
              </w:rPr>
            </w:pPr>
            <w:r w:rsidRPr="00A72888">
              <w:rPr>
                <w:sz w:val="18"/>
                <w:szCs w:val="18"/>
              </w:rPr>
              <w:t xml:space="preserve">El </w:t>
            </w:r>
            <w:r w:rsidRPr="00A72888">
              <w:rPr>
                <w:sz w:val="18"/>
                <w:szCs w:val="18"/>
                <w:lang w:val="es-CO" w:eastAsia="es-CO"/>
              </w:rPr>
              <w:t>Contratista</w:t>
            </w:r>
            <w:r w:rsidRPr="00A72888">
              <w:rPr>
                <w:b/>
                <w:sz w:val="18"/>
                <w:szCs w:val="18"/>
              </w:rPr>
              <w:t xml:space="preserve"> </w:t>
            </w:r>
            <w:r>
              <w:rPr>
                <w:sz w:val="18"/>
                <w:szCs w:val="18"/>
              </w:rPr>
              <w:t xml:space="preserve"> debe designar un FUNCIONARIO</w:t>
            </w:r>
            <w:r w:rsidRPr="00A72888">
              <w:rPr>
                <w:sz w:val="18"/>
                <w:szCs w:val="18"/>
              </w:rPr>
              <w:t xml:space="preserve"> para que realice el enlace permanente con la entidad contratante, a efectos de que en consenso  con el Supervisor del Contrato lleguen a acuerdos y encuentren  solucione</w:t>
            </w:r>
            <w:r>
              <w:rPr>
                <w:sz w:val="18"/>
                <w:szCs w:val="18"/>
              </w:rPr>
              <w:t>s</w:t>
            </w:r>
            <w:r w:rsidRPr="00A72888">
              <w:rPr>
                <w:sz w:val="18"/>
                <w:szCs w:val="18"/>
              </w:rPr>
              <w:t xml:space="preserve"> a las diferentes situaciones que se llegasen a presentar  durante la ejecución del objeto contractual</w:t>
            </w:r>
            <w:r>
              <w:rPr>
                <w:sz w:val="18"/>
                <w:szCs w:val="18"/>
              </w:rPr>
              <w:t>.</w:t>
            </w:r>
          </w:p>
        </w:tc>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p>
        </w:tc>
        <w:tc>
          <w:tcPr>
            <w:tcW w:w="417" w:type="pct"/>
            <w:tcBorders>
              <w:top w:val="nil"/>
              <w:left w:val="nil"/>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p>
        </w:tc>
      </w:tr>
      <w:tr w:rsidR="00C61CF5" w:rsidRPr="0066318D" w:rsidTr="00C61CF5">
        <w:trPr>
          <w:trHeight w:val="598"/>
        </w:trPr>
        <w:tc>
          <w:tcPr>
            <w:tcW w:w="376" w:type="pct"/>
            <w:tcBorders>
              <w:top w:val="nil"/>
              <w:left w:val="single" w:sz="8" w:space="0" w:color="auto"/>
              <w:bottom w:val="single" w:sz="8" w:space="0" w:color="auto"/>
              <w:right w:val="single" w:sz="8" w:space="0" w:color="auto"/>
            </w:tcBorders>
            <w:shd w:val="clear" w:color="auto" w:fill="auto"/>
            <w:vAlign w:val="center"/>
            <w:hideMark/>
          </w:tcPr>
          <w:p w:rsidR="00C61CF5" w:rsidRPr="0066318D" w:rsidRDefault="00C61CF5" w:rsidP="009722E4">
            <w:pPr>
              <w:jc w:val="center"/>
              <w:rPr>
                <w:color w:val="000000"/>
                <w:sz w:val="18"/>
                <w:szCs w:val="18"/>
                <w:lang w:val="es-CO" w:eastAsia="es-CO"/>
              </w:rPr>
            </w:pPr>
            <w:r>
              <w:rPr>
                <w:color w:val="000000"/>
                <w:sz w:val="18"/>
                <w:szCs w:val="18"/>
                <w:lang w:val="es-CO" w:eastAsia="es-CO"/>
              </w:rPr>
              <w:t>22</w:t>
            </w:r>
          </w:p>
        </w:tc>
        <w:tc>
          <w:tcPr>
            <w:tcW w:w="3791" w:type="pct"/>
            <w:tcBorders>
              <w:top w:val="nil"/>
              <w:left w:val="nil"/>
              <w:bottom w:val="single" w:sz="8" w:space="0" w:color="auto"/>
              <w:right w:val="nil"/>
            </w:tcBorders>
            <w:shd w:val="clear" w:color="auto" w:fill="auto"/>
            <w:vAlign w:val="bottom"/>
            <w:hideMark/>
          </w:tcPr>
          <w:p w:rsidR="00C61CF5" w:rsidRPr="0066318D" w:rsidRDefault="00C61CF5" w:rsidP="009722E4">
            <w:pPr>
              <w:jc w:val="both"/>
              <w:rPr>
                <w:color w:val="000000"/>
                <w:sz w:val="18"/>
                <w:szCs w:val="18"/>
                <w:lang w:val="es-CO" w:eastAsia="es-CO"/>
              </w:rPr>
            </w:pPr>
            <w:r w:rsidRPr="0066318D">
              <w:rPr>
                <w:color w:val="000000"/>
                <w:sz w:val="18"/>
                <w:szCs w:val="18"/>
                <w:lang w:val="es-CO" w:eastAsia="es-CO"/>
              </w:rPr>
              <w:t>El Contratista  se compromete a aceptar y facilitar las visitas de los Médicos Auditores de la Seccional de Sanidad de la Policía Nacional, permitiendo  la revisión de los documentos conexos con las facturas, así como la documentación del personal a cargo.</w:t>
            </w:r>
          </w:p>
        </w:tc>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c>
          <w:tcPr>
            <w:tcW w:w="417" w:type="pct"/>
            <w:tcBorders>
              <w:top w:val="nil"/>
              <w:left w:val="nil"/>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r>
      <w:tr w:rsidR="00C61CF5" w:rsidRPr="0066318D" w:rsidTr="00C61CF5">
        <w:trPr>
          <w:trHeight w:val="963"/>
        </w:trPr>
        <w:tc>
          <w:tcPr>
            <w:tcW w:w="376" w:type="pct"/>
            <w:tcBorders>
              <w:top w:val="nil"/>
              <w:left w:val="single" w:sz="8" w:space="0" w:color="auto"/>
              <w:bottom w:val="single" w:sz="8" w:space="0" w:color="auto"/>
              <w:right w:val="single" w:sz="8" w:space="0" w:color="auto"/>
            </w:tcBorders>
            <w:shd w:val="clear" w:color="auto" w:fill="auto"/>
            <w:vAlign w:val="center"/>
            <w:hideMark/>
          </w:tcPr>
          <w:p w:rsidR="00C61CF5" w:rsidRPr="0066318D" w:rsidRDefault="00C61CF5" w:rsidP="009722E4">
            <w:pPr>
              <w:jc w:val="center"/>
              <w:rPr>
                <w:color w:val="000000"/>
                <w:sz w:val="18"/>
                <w:szCs w:val="18"/>
                <w:lang w:val="es-CO" w:eastAsia="es-CO"/>
              </w:rPr>
            </w:pPr>
            <w:r>
              <w:rPr>
                <w:color w:val="000000"/>
                <w:sz w:val="18"/>
                <w:szCs w:val="18"/>
                <w:lang w:val="es-CO" w:eastAsia="es-CO"/>
              </w:rPr>
              <w:t>23</w:t>
            </w:r>
          </w:p>
        </w:tc>
        <w:tc>
          <w:tcPr>
            <w:tcW w:w="3791" w:type="pct"/>
            <w:tcBorders>
              <w:top w:val="nil"/>
              <w:left w:val="nil"/>
              <w:bottom w:val="single" w:sz="8" w:space="0" w:color="auto"/>
              <w:right w:val="nil"/>
            </w:tcBorders>
            <w:shd w:val="clear" w:color="auto" w:fill="auto"/>
            <w:vAlign w:val="bottom"/>
            <w:hideMark/>
          </w:tcPr>
          <w:p w:rsidR="00C61CF5" w:rsidRPr="0066318D" w:rsidRDefault="00C61CF5" w:rsidP="009722E4">
            <w:pPr>
              <w:jc w:val="both"/>
              <w:rPr>
                <w:color w:val="000000"/>
                <w:sz w:val="18"/>
                <w:szCs w:val="18"/>
                <w:lang w:val="es-CO" w:eastAsia="es-CO"/>
              </w:rPr>
            </w:pPr>
            <w:r w:rsidRPr="0066318D">
              <w:rPr>
                <w:color w:val="000000"/>
                <w:sz w:val="18"/>
                <w:szCs w:val="18"/>
                <w:lang w:val="es-CO" w:eastAsia="es-CO"/>
              </w:rPr>
              <w:t>El Contratista debe llevar un archivo consecutivo en Microsoft Excel relacionando los diagnósticos y procedimientos efectuados  para ser entregado junto con las órdenes de servicio expedidas por los profesionales de la Clínica Regional de Occidente  y  lectura o reporte del estudio, los cuales serán radicados en la Central de Cuentas de la Seccional Valle como soportes de la facturación mensual</w:t>
            </w:r>
            <w:r w:rsidRPr="0066318D">
              <w:rPr>
                <w:color w:val="000000"/>
                <w:sz w:val="16"/>
                <w:szCs w:val="16"/>
                <w:lang w:val="es-CO" w:eastAsia="es-CO"/>
              </w:rPr>
              <w:t>.</w:t>
            </w:r>
          </w:p>
        </w:tc>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c>
          <w:tcPr>
            <w:tcW w:w="417" w:type="pct"/>
            <w:tcBorders>
              <w:top w:val="nil"/>
              <w:left w:val="nil"/>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r>
      <w:tr w:rsidR="00C61CF5" w:rsidRPr="0066318D" w:rsidTr="00C61CF5">
        <w:trPr>
          <w:trHeight w:val="540"/>
        </w:trPr>
        <w:tc>
          <w:tcPr>
            <w:tcW w:w="376" w:type="pct"/>
            <w:tcBorders>
              <w:top w:val="nil"/>
              <w:left w:val="single" w:sz="8" w:space="0" w:color="auto"/>
              <w:bottom w:val="single" w:sz="8" w:space="0" w:color="auto"/>
              <w:right w:val="single" w:sz="8" w:space="0" w:color="auto"/>
            </w:tcBorders>
            <w:shd w:val="clear" w:color="auto" w:fill="auto"/>
            <w:vAlign w:val="center"/>
            <w:hideMark/>
          </w:tcPr>
          <w:p w:rsidR="00C61CF5" w:rsidRPr="0066318D" w:rsidRDefault="00C61CF5" w:rsidP="009722E4">
            <w:pPr>
              <w:jc w:val="center"/>
              <w:rPr>
                <w:color w:val="000000"/>
                <w:sz w:val="18"/>
                <w:szCs w:val="18"/>
                <w:lang w:val="es-CO" w:eastAsia="es-CO"/>
              </w:rPr>
            </w:pPr>
            <w:r>
              <w:rPr>
                <w:color w:val="000000"/>
                <w:sz w:val="18"/>
                <w:szCs w:val="18"/>
                <w:lang w:val="es-CO" w:eastAsia="es-CO"/>
              </w:rPr>
              <w:t>24</w:t>
            </w:r>
          </w:p>
        </w:tc>
        <w:tc>
          <w:tcPr>
            <w:tcW w:w="3791" w:type="pct"/>
            <w:tcBorders>
              <w:top w:val="nil"/>
              <w:left w:val="nil"/>
              <w:bottom w:val="single" w:sz="8" w:space="0" w:color="auto"/>
              <w:right w:val="nil"/>
            </w:tcBorders>
            <w:shd w:val="clear" w:color="auto" w:fill="auto"/>
            <w:vAlign w:val="bottom"/>
            <w:hideMark/>
          </w:tcPr>
          <w:p w:rsidR="00C61CF5" w:rsidRPr="0066318D" w:rsidRDefault="00C61CF5" w:rsidP="009722E4">
            <w:pPr>
              <w:jc w:val="both"/>
              <w:rPr>
                <w:color w:val="000000"/>
                <w:sz w:val="18"/>
                <w:szCs w:val="18"/>
                <w:lang w:val="es-CO" w:eastAsia="es-CO"/>
              </w:rPr>
            </w:pPr>
            <w:r w:rsidRPr="0066318D">
              <w:rPr>
                <w:color w:val="000000"/>
                <w:sz w:val="18"/>
                <w:szCs w:val="18"/>
                <w:lang w:val="es-CO" w:eastAsia="es-CO"/>
              </w:rPr>
              <w:t>El contratista se compromete a prestar los servicios objeto del contrato con la capacidad administrativa y operacional requerida e instalada la cual debe ser suministrada por el mismo de acuerdo al objeto del contrato.</w:t>
            </w:r>
          </w:p>
        </w:tc>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c>
          <w:tcPr>
            <w:tcW w:w="417" w:type="pct"/>
            <w:tcBorders>
              <w:top w:val="nil"/>
              <w:left w:val="nil"/>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r>
      <w:tr w:rsidR="00C61CF5" w:rsidRPr="0066318D" w:rsidTr="00C61CF5">
        <w:trPr>
          <w:trHeight w:val="630"/>
        </w:trPr>
        <w:tc>
          <w:tcPr>
            <w:tcW w:w="376" w:type="pct"/>
            <w:tcBorders>
              <w:top w:val="nil"/>
              <w:left w:val="single" w:sz="8" w:space="0" w:color="auto"/>
              <w:bottom w:val="single" w:sz="8" w:space="0" w:color="auto"/>
              <w:right w:val="single" w:sz="8" w:space="0" w:color="auto"/>
            </w:tcBorders>
            <w:shd w:val="clear" w:color="auto" w:fill="auto"/>
            <w:vAlign w:val="center"/>
            <w:hideMark/>
          </w:tcPr>
          <w:p w:rsidR="00C61CF5" w:rsidRPr="0066318D" w:rsidRDefault="00C61CF5" w:rsidP="009722E4">
            <w:pPr>
              <w:jc w:val="center"/>
              <w:rPr>
                <w:color w:val="000000"/>
                <w:sz w:val="18"/>
                <w:szCs w:val="18"/>
                <w:lang w:val="es-CO" w:eastAsia="es-CO"/>
              </w:rPr>
            </w:pPr>
            <w:r>
              <w:rPr>
                <w:color w:val="000000"/>
                <w:sz w:val="18"/>
                <w:szCs w:val="18"/>
                <w:lang w:val="es-CO" w:eastAsia="es-CO"/>
              </w:rPr>
              <w:t>25</w:t>
            </w:r>
          </w:p>
        </w:tc>
        <w:tc>
          <w:tcPr>
            <w:tcW w:w="3791" w:type="pct"/>
            <w:tcBorders>
              <w:top w:val="nil"/>
              <w:left w:val="nil"/>
              <w:bottom w:val="single" w:sz="8" w:space="0" w:color="auto"/>
              <w:right w:val="nil"/>
            </w:tcBorders>
            <w:shd w:val="clear" w:color="auto" w:fill="auto"/>
            <w:vAlign w:val="bottom"/>
            <w:hideMark/>
          </w:tcPr>
          <w:p w:rsidR="00C61CF5" w:rsidRPr="0066318D" w:rsidRDefault="00C61CF5" w:rsidP="009722E4">
            <w:pPr>
              <w:jc w:val="both"/>
              <w:rPr>
                <w:color w:val="000000"/>
                <w:sz w:val="18"/>
                <w:szCs w:val="18"/>
                <w:lang w:val="es-CO" w:eastAsia="es-CO"/>
              </w:rPr>
            </w:pPr>
            <w:r w:rsidRPr="0066318D">
              <w:rPr>
                <w:color w:val="000000"/>
                <w:sz w:val="18"/>
                <w:szCs w:val="18"/>
                <w:lang w:val="es-CO" w:eastAsia="es-CO"/>
              </w:rPr>
              <w:t>El Contratista se compromete a mantener un archivo en el que reposen la historia laboral y los contratos  del recurso humano ofertado para esta contratación cumpliendo con los estándares de habilitación.</w:t>
            </w:r>
          </w:p>
        </w:tc>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c>
          <w:tcPr>
            <w:tcW w:w="417" w:type="pct"/>
            <w:tcBorders>
              <w:top w:val="nil"/>
              <w:left w:val="nil"/>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r>
      <w:tr w:rsidR="00C61CF5" w:rsidRPr="0066318D" w:rsidTr="00C61CF5">
        <w:trPr>
          <w:trHeight w:val="696"/>
        </w:trPr>
        <w:tc>
          <w:tcPr>
            <w:tcW w:w="376" w:type="pct"/>
            <w:tcBorders>
              <w:top w:val="nil"/>
              <w:left w:val="single" w:sz="8" w:space="0" w:color="auto"/>
              <w:bottom w:val="single" w:sz="8" w:space="0" w:color="auto"/>
              <w:right w:val="single" w:sz="8" w:space="0" w:color="auto"/>
            </w:tcBorders>
            <w:shd w:val="clear" w:color="auto" w:fill="auto"/>
            <w:vAlign w:val="center"/>
            <w:hideMark/>
          </w:tcPr>
          <w:p w:rsidR="00C61CF5" w:rsidRPr="0066318D" w:rsidRDefault="00C61CF5" w:rsidP="009722E4">
            <w:pPr>
              <w:jc w:val="center"/>
              <w:rPr>
                <w:color w:val="000000"/>
                <w:sz w:val="18"/>
                <w:szCs w:val="18"/>
                <w:lang w:val="es-CO" w:eastAsia="es-CO"/>
              </w:rPr>
            </w:pPr>
            <w:r>
              <w:rPr>
                <w:color w:val="000000"/>
                <w:sz w:val="18"/>
                <w:szCs w:val="18"/>
                <w:lang w:val="es-CO" w:eastAsia="es-CO"/>
              </w:rPr>
              <w:t>26</w:t>
            </w:r>
          </w:p>
        </w:tc>
        <w:tc>
          <w:tcPr>
            <w:tcW w:w="3791" w:type="pct"/>
            <w:tcBorders>
              <w:top w:val="nil"/>
              <w:left w:val="nil"/>
              <w:bottom w:val="single" w:sz="8" w:space="0" w:color="auto"/>
              <w:right w:val="nil"/>
            </w:tcBorders>
            <w:shd w:val="clear" w:color="auto" w:fill="auto"/>
            <w:vAlign w:val="bottom"/>
            <w:hideMark/>
          </w:tcPr>
          <w:p w:rsidR="00C61CF5" w:rsidRPr="0066318D" w:rsidRDefault="00C61CF5" w:rsidP="009722E4">
            <w:pPr>
              <w:jc w:val="both"/>
              <w:rPr>
                <w:color w:val="000000"/>
                <w:sz w:val="18"/>
                <w:szCs w:val="18"/>
                <w:lang w:val="es-CO" w:eastAsia="es-CO"/>
              </w:rPr>
            </w:pPr>
            <w:r w:rsidRPr="0066318D">
              <w:rPr>
                <w:color w:val="000000"/>
                <w:sz w:val="18"/>
                <w:szCs w:val="18"/>
                <w:lang w:val="es-CO" w:eastAsia="es-CO"/>
              </w:rPr>
              <w:t xml:space="preserve">El Contratista debe realizar una reunión administrativa con todo el </w:t>
            </w:r>
            <w:r>
              <w:rPr>
                <w:color w:val="000000"/>
                <w:sz w:val="18"/>
                <w:szCs w:val="18"/>
                <w:lang w:val="es-CO" w:eastAsia="es-CO"/>
              </w:rPr>
              <w:t>personal a cargo (mínimo una cada 3 meses</w:t>
            </w:r>
            <w:r w:rsidRPr="0066318D">
              <w:rPr>
                <w:color w:val="000000"/>
                <w:sz w:val="18"/>
                <w:szCs w:val="18"/>
                <w:lang w:val="es-CO" w:eastAsia="es-CO"/>
              </w:rPr>
              <w:t>) así mismo  se realizaran actas de los temas tratados, las cuales deben reposar al interior del Servicio para su verificación.</w:t>
            </w:r>
          </w:p>
        </w:tc>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c>
          <w:tcPr>
            <w:tcW w:w="417" w:type="pct"/>
            <w:tcBorders>
              <w:top w:val="nil"/>
              <w:left w:val="nil"/>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r>
      <w:tr w:rsidR="00C61CF5" w:rsidRPr="0066318D" w:rsidTr="00C61CF5">
        <w:trPr>
          <w:trHeight w:val="453"/>
        </w:trPr>
        <w:tc>
          <w:tcPr>
            <w:tcW w:w="376" w:type="pct"/>
            <w:tcBorders>
              <w:top w:val="nil"/>
              <w:left w:val="single" w:sz="8" w:space="0" w:color="auto"/>
              <w:bottom w:val="single" w:sz="8" w:space="0" w:color="auto"/>
              <w:right w:val="single" w:sz="8" w:space="0" w:color="auto"/>
            </w:tcBorders>
            <w:shd w:val="clear" w:color="auto" w:fill="auto"/>
            <w:vAlign w:val="center"/>
            <w:hideMark/>
          </w:tcPr>
          <w:p w:rsidR="00C61CF5" w:rsidRPr="0066318D" w:rsidRDefault="00C61CF5" w:rsidP="009722E4">
            <w:pPr>
              <w:jc w:val="center"/>
              <w:rPr>
                <w:color w:val="000000"/>
                <w:sz w:val="18"/>
                <w:szCs w:val="18"/>
                <w:lang w:val="es-CO" w:eastAsia="es-CO"/>
              </w:rPr>
            </w:pPr>
            <w:r>
              <w:rPr>
                <w:color w:val="000000"/>
                <w:sz w:val="18"/>
                <w:szCs w:val="18"/>
                <w:lang w:val="es-CO" w:eastAsia="es-CO"/>
              </w:rPr>
              <w:t>27</w:t>
            </w:r>
          </w:p>
        </w:tc>
        <w:tc>
          <w:tcPr>
            <w:tcW w:w="3791" w:type="pct"/>
            <w:tcBorders>
              <w:top w:val="nil"/>
              <w:left w:val="nil"/>
              <w:bottom w:val="single" w:sz="8" w:space="0" w:color="auto"/>
              <w:right w:val="nil"/>
            </w:tcBorders>
            <w:shd w:val="clear" w:color="auto" w:fill="auto"/>
            <w:vAlign w:val="bottom"/>
            <w:hideMark/>
          </w:tcPr>
          <w:p w:rsidR="00C61CF5" w:rsidRPr="0066318D" w:rsidRDefault="00C61CF5" w:rsidP="009722E4">
            <w:pPr>
              <w:jc w:val="both"/>
              <w:rPr>
                <w:color w:val="000000"/>
                <w:sz w:val="18"/>
                <w:szCs w:val="18"/>
                <w:lang w:val="es-CO" w:eastAsia="es-CO"/>
              </w:rPr>
            </w:pPr>
            <w:r w:rsidRPr="0066318D">
              <w:rPr>
                <w:color w:val="000000"/>
                <w:sz w:val="18"/>
                <w:szCs w:val="18"/>
                <w:lang w:val="es-CO" w:eastAsia="es-CO"/>
              </w:rPr>
              <w:t>El Contratista  se compromete al mantenimiento de la Infraestructura del Área asignada de acuerdo a las normas de habilitación.</w:t>
            </w:r>
          </w:p>
        </w:tc>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c>
          <w:tcPr>
            <w:tcW w:w="417" w:type="pct"/>
            <w:tcBorders>
              <w:top w:val="nil"/>
              <w:left w:val="nil"/>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r>
      <w:tr w:rsidR="00C61CF5" w:rsidRPr="0066318D" w:rsidTr="00C61CF5">
        <w:trPr>
          <w:trHeight w:val="841"/>
        </w:trPr>
        <w:tc>
          <w:tcPr>
            <w:tcW w:w="376" w:type="pct"/>
            <w:tcBorders>
              <w:top w:val="nil"/>
              <w:left w:val="single" w:sz="8" w:space="0" w:color="auto"/>
              <w:bottom w:val="single" w:sz="8" w:space="0" w:color="auto"/>
              <w:right w:val="single" w:sz="8" w:space="0" w:color="auto"/>
            </w:tcBorders>
            <w:shd w:val="clear" w:color="auto" w:fill="auto"/>
            <w:vAlign w:val="center"/>
            <w:hideMark/>
          </w:tcPr>
          <w:p w:rsidR="00C61CF5" w:rsidRPr="0066318D" w:rsidRDefault="00C61CF5" w:rsidP="009722E4">
            <w:pPr>
              <w:jc w:val="center"/>
              <w:rPr>
                <w:color w:val="000000"/>
                <w:sz w:val="18"/>
                <w:szCs w:val="18"/>
                <w:lang w:val="es-CO" w:eastAsia="es-CO"/>
              </w:rPr>
            </w:pPr>
            <w:r>
              <w:rPr>
                <w:color w:val="000000"/>
                <w:sz w:val="18"/>
                <w:szCs w:val="18"/>
                <w:lang w:val="es-CO" w:eastAsia="es-CO"/>
              </w:rPr>
              <w:t>28</w:t>
            </w:r>
          </w:p>
        </w:tc>
        <w:tc>
          <w:tcPr>
            <w:tcW w:w="3791" w:type="pct"/>
            <w:tcBorders>
              <w:top w:val="nil"/>
              <w:left w:val="nil"/>
              <w:bottom w:val="single" w:sz="8" w:space="0" w:color="auto"/>
              <w:right w:val="nil"/>
            </w:tcBorders>
            <w:shd w:val="clear" w:color="auto" w:fill="auto"/>
            <w:vAlign w:val="bottom"/>
            <w:hideMark/>
          </w:tcPr>
          <w:p w:rsidR="00C61CF5" w:rsidRPr="002964D9" w:rsidRDefault="00C61CF5" w:rsidP="009722E4">
            <w:pPr>
              <w:jc w:val="both"/>
              <w:rPr>
                <w:color w:val="000000"/>
                <w:sz w:val="18"/>
                <w:szCs w:val="18"/>
                <w:lang w:val="es-CO" w:eastAsia="es-CO"/>
              </w:rPr>
            </w:pPr>
            <w:r w:rsidRPr="00EC505E">
              <w:rPr>
                <w:color w:val="000000"/>
                <w:sz w:val="18"/>
                <w:szCs w:val="18"/>
                <w:lang w:val="es-CO" w:eastAsia="es-CO"/>
              </w:rPr>
              <w:t>El Contratista</w:t>
            </w:r>
            <w:r w:rsidRPr="00EC505E">
              <w:rPr>
                <w:b/>
                <w:bCs/>
                <w:color w:val="000000"/>
                <w:sz w:val="18"/>
                <w:szCs w:val="18"/>
                <w:lang w:val="es-CO" w:eastAsia="es-CO"/>
              </w:rPr>
              <w:t xml:space="preserve"> </w:t>
            </w:r>
            <w:r w:rsidRPr="00EC505E">
              <w:rPr>
                <w:color w:val="000000"/>
                <w:sz w:val="18"/>
                <w:szCs w:val="18"/>
                <w:lang w:val="es-CO" w:eastAsia="es-CO"/>
              </w:rPr>
              <w:t>debe</w:t>
            </w:r>
            <w:r w:rsidRPr="00EC505E">
              <w:rPr>
                <w:b/>
                <w:bCs/>
                <w:color w:val="000000"/>
                <w:sz w:val="18"/>
                <w:szCs w:val="18"/>
                <w:lang w:val="es-CO" w:eastAsia="es-CO"/>
              </w:rPr>
              <w:t xml:space="preserve"> </w:t>
            </w:r>
            <w:r w:rsidRPr="00EC505E">
              <w:rPr>
                <w:color w:val="000000"/>
                <w:sz w:val="18"/>
                <w:szCs w:val="18"/>
                <w:lang w:val="es-CO" w:eastAsia="es-CO"/>
              </w:rPr>
              <w:t>pagar en forma oportuna y mensual  el canon de arrendamiento correspondiente a la Clínica Regional de Occidente por un valor de  $ 657.945,00.para la Vigencia 2018, el cual tendrá un incremento  para cada vigencia del índice de precios al consumidor final acumulado año, durante la ejecución del contrato, el cual incluye los servicios públicos.</w:t>
            </w:r>
            <w:r>
              <w:rPr>
                <w:color w:val="000000"/>
                <w:sz w:val="18"/>
                <w:szCs w:val="18"/>
                <w:lang w:val="es-CO" w:eastAsia="es-CO"/>
              </w:rPr>
              <w:t xml:space="preserve"> </w:t>
            </w:r>
          </w:p>
        </w:tc>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c>
          <w:tcPr>
            <w:tcW w:w="417" w:type="pct"/>
            <w:tcBorders>
              <w:top w:val="nil"/>
              <w:left w:val="nil"/>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r>
      <w:tr w:rsidR="00C61CF5" w:rsidRPr="0066318D" w:rsidTr="00C61CF5">
        <w:trPr>
          <w:trHeight w:val="481"/>
        </w:trPr>
        <w:tc>
          <w:tcPr>
            <w:tcW w:w="376" w:type="pct"/>
            <w:tcBorders>
              <w:top w:val="nil"/>
              <w:left w:val="single" w:sz="8" w:space="0" w:color="auto"/>
              <w:bottom w:val="single" w:sz="8" w:space="0" w:color="auto"/>
              <w:right w:val="single" w:sz="8" w:space="0" w:color="auto"/>
            </w:tcBorders>
            <w:shd w:val="clear" w:color="auto" w:fill="auto"/>
            <w:vAlign w:val="center"/>
            <w:hideMark/>
          </w:tcPr>
          <w:p w:rsidR="00C61CF5" w:rsidRPr="0066318D" w:rsidRDefault="00C61CF5" w:rsidP="009722E4">
            <w:pPr>
              <w:jc w:val="center"/>
              <w:rPr>
                <w:color w:val="000000"/>
                <w:sz w:val="18"/>
                <w:szCs w:val="18"/>
                <w:lang w:val="es-CO" w:eastAsia="es-CO"/>
              </w:rPr>
            </w:pPr>
            <w:r>
              <w:rPr>
                <w:color w:val="000000"/>
                <w:sz w:val="18"/>
                <w:szCs w:val="18"/>
                <w:lang w:val="es-CO" w:eastAsia="es-CO"/>
              </w:rPr>
              <w:t>29</w:t>
            </w:r>
          </w:p>
        </w:tc>
        <w:tc>
          <w:tcPr>
            <w:tcW w:w="3791" w:type="pct"/>
            <w:tcBorders>
              <w:top w:val="nil"/>
              <w:left w:val="nil"/>
              <w:bottom w:val="single" w:sz="8" w:space="0" w:color="auto"/>
              <w:right w:val="nil"/>
            </w:tcBorders>
            <w:shd w:val="clear" w:color="auto" w:fill="auto"/>
            <w:vAlign w:val="bottom"/>
            <w:hideMark/>
          </w:tcPr>
          <w:p w:rsidR="00C61CF5" w:rsidRPr="0066318D" w:rsidRDefault="00C61CF5" w:rsidP="009722E4">
            <w:pPr>
              <w:jc w:val="both"/>
              <w:rPr>
                <w:color w:val="000000"/>
                <w:sz w:val="18"/>
                <w:szCs w:val="18"/>
                <w:lang w:val="es-CO" w:eastAsia="es-CO"/>
              </w:rPr>
            </w:pPr>
            <w:r w:rsidRPr="0066318D">
              <w:rPr>
                <w:color w:val="000000"/>
                <w:sz w:val="18"/>
                <w:szCs w:val="18"/>
                <w:lang w:val="es-CO" w:eastAsia="es-CO"/>
              </w:rPr>
              <w:t>El Contratista  deberá suministrar el mobiliario necesario para la prestación del servicio tales como muebles, sillas , archivadores, equipos de computo, escritorios, adecuac</w:t>
            </w:r>
            <w:r>
              <w:rPr>
                <w:color w:val="000000"/>
                <w:sz w:val="18"/>
                <w:szCs w:val="18"/>
                <w:lang w:val="es-CO" w:eastAsia="es-CO"/>
              </w:rPr>
              <w:t xml:space="preserve">ión del espacio destinado para almacenamiento , </w:t>
            </w:r>
            <w:r w:rsidRPr="0066318D">
              <w:rPr>
                <w:color w:val="000000"/>
                <w:sz w:val="18"/>
                <w:szCs w:val="18"/>
                <w:lang w:val="es-CO" w:eastAsia="es-CO"/>
              </w:rPr>
              <w:t xml:space="preserve"> ventanillas de atención al usuario y entrega de resultados </w:t>
            </w:r>
          </w:p>
        </w:tc>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c>
          <w:tcPr>
            <w:tcW w:w="417" w:type="pct"/>
            <w:tcBorders>
              <w:top w:val="nil"/>
              <w:left w:val="nil"/>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r>
      <w:tr w:rsidR="00C61CF5" w:rsidRPr="0066318D" w:rsidTr="00C61CF5">
        <w:trPr>
          <w:trHeight w:val="825"/>
        </w:trPr>
        <w:tc>
          <w:tcPr>
            <w:tcW w:w="376" w:type="pct"/>
            <w:tcBorders>
              <w:top w:val="nil"/>
              <w:left w:val="single" w:sz="8" w:space="0" w:color="auto"/>
              <w:bottom w:val="single" w:sz="8" w:space="0" w:color="auto"/>
              <w:right w:val="single" w:sz="8" w:space="0" w:color="auto"/>
            </w:tcBorders>
            <w:shd w:val="clear" w:color="auto" w:fill="auto"/>
            <w:vAlign w:val="center"/>
            <w:hideMark/>
          </w:tcPr>
          <w:p w:rsidR="00C61CF5" w:rsidRPr="0066318D" w:rsidRDefault="00C61CF5" w:rsidP="009722E4">
            <w:pPr>
              <w:jc w:val="center"/>
              <w:rPr>
                <w:color w:val="000000"/>
                <w:sz w:val="18"/>
                <w:szCs w:val="18"/>
                <w:lang w:val="es-CO" w:eastAsia="es-CO"/>
              </w:rPr>
            </w:pPr>
            <w:r>
              <w:rPr>
                <w:color w:val="000000"/>
                <w:sz w:val="18"/>
                <w:szCs w:val="18"/>
                <w:lang w:val="es-CO" w:eastAsia="es-CO"/>
              </w:rPr>
              <w:t>30</w:t>
            </w:r>
          </w:p>
        </w:tc>
        <w:tc>
          <w:tcPr>
            <w:tcW w:w="3791" w:type="pct"/>
            <w:tcBorders>
              <w:top w:val="nil"/>
              <w:left w:val="nil"/>
              <w:bottom w:val="single" w:sz="8" w:space="0" w:color="auto"/>
              <w:right w:val="nil"/>
            </w:tcBorders>
            <w:shd w:val="clear" w:color="auto" w:fill="auto"/>
            <w:vAlign w:val="bottom"/>
            <w:hideMark/>
          </w:tcPr>
          <w:p w:rsidR="00C61CF5" w:rsidRPr="0066318D" w:rsidRDefault="00C61CF5" w:rsidP="009722E4">
            <w:pPr>
              <w:jc w:val="both"/>
              <w:rPr>
                <w:sz w:val="18"/>
                <w:szCs w:val="18"/>
                <w:lang w:val="es-CO" w:eastAsia="es-CO"/>
              </w:rPr>
            </w:pPr>
            <w:bookmarkStart w:id="0" w:name="RANGE!B48"/>
            <w:r w:rsidRPr="0066318D">
              <w:rPr>
                <w:sz w:val="18"/>
                <w:szCs w:val="18"/>
                <w:lang w:val="es-CO" w:eastAsia="es-CO"/>
              </w:rPr>
              <w:t>El contratista debe realizar la asignación de citas para procedimientos vía telefónica  o presencial. Cuando se realice por vía telefónica, si el procedimiento requiere preparación, esta debe ser enviada al Usuario al correo electrónico. Por lo anterior es necesario contar con las herramientas de comunicación necesarias para llevar a cabo dicha actividad.</w:t>
            </w:r>
            <w:bookmarkEnd w:id="0"/>
          </w:p>
        </w:tc>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c>
          <w:tcPr>
            <w:tcW w:w="417" w:type="pct"/>
            <w:tcBorders>
              <w:top w:val="nil"/>
              <w:left w:val="nil"/>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r>
      <w:tr w:rsidR="00C61CF5" w:rsidRPr="0066318D" w:rsidTr="00C61CF5">
        <w:trPr>
          <w:trHeight w:val="2970"/>
        </w:trPr>
        <w:tc>
          <w:tcPr>
            <w:tcW w:w="376" w:type="pct"/>
            <w:tcBorders>
              <w:top w:val="nil"/>
              <w:left w:val="single" w:sz="8" w:space="0" w:color="auto"/>
              <w:bottom w:val="single" w:sz="8" w:space="0" w:color="auto"/>
              <w:right w:val="single" w:sz="8" w:space="0" w:color="auto"/>
            </w:tcBorders>
            <w:shd w:val="clear" w:color="auto" w:fill="auto"/>
            <w:vAlign w:val="center"/>
            <w:hideMark/>
          </w:tcPr>
          <w:p w:rsidR="00C61CF5" w:rsidRPr="0066318D" w:rsidRDefault="00C61CF5" w:rsidP="009722E4">
            <w:pPr>
              <w:jc w:val="center"/>
              <w:rPr>
                <w:color w:val="000000"/>
                <w:sz w:val="18"/>
                <w:szCs w:val="18"/>
                <w:lang w:val="es-CO" w:eastAsia="es-CO"/>
              </w:rPr>
            </w:pPr>
            <w:r>
              <w:rPr>
                <w:color w:val="000000"/>
                <w:sz w:val="18"/>
                <w:szCs w:val="18"/>
                <w:lang w:val="es-CO" w:eastAsia="es-CO"/>
              </w:rPr>
              <w:t>31</w:t>
            </w:r>
          </w:p>
        </w:tc>
        <w:tc>
          <w:tcPr>
            <w:tcW w:w="3791" w:type="pct"/>
            <w:tcBorders>
              <w:top w:val="nil"/>
              <w:left w:val="nil"/>
              <w:bottom w:val="single" w:sz="8" w:space="0" w:color="auto"/>
              <w:right w:val="nil"/>
            </w:tcBorders>
            <w:shd w:val="clear" w:color="auto" w:fill="auto"/>
            <w:vAlign w:val="bottom"/>
            <w:hideMark/>
          </w:tcPr>
          <w:p w:rsidR="00C61CF5" w:rsidRPr="0066318D" w:rsidRDefault="00C61CF5" w:rsidP="009722E4">
            <w:pPr>
              <w:jc w:val="both"/>
              <w:rPr>
                <w:sz w:val="18"/>
                <w:szCs w:val="18"/>
                <w:lang w:val="es-CO" w:eastAsia="es-CO"/>
              </w:rPr>
            </w:pPr>
            <w:r w:rsidRPr="0066318D">
              <w:rPr>
                <w:sz w:val="18"/>
                <w:szCs w:val="18"/>
                <w:lang w:val="es-CO" w:eastAsia="es-CO"/>
              </w:rPr>
              <w:t xml:space="preserve">En caso de presentarse el requerimiento para un examen o prueba diagnóstica que no esté contenida en el listado contratado y no tenga precio  pactado, o que no esté contenida en el  Acuerdo 002/2001 Plan de Beneficios  estará supeditada a la autorización del </w:t>
            </w:r>
            <w:r>
              <w:rPr>
                <w:sz w:val="18"/>
                <w:szCs w:val="18"/>
                <w:lang w:val="es-CO" w:eastAsia="es-CO"/>
              </w:rPr>
              <w:t>comité de autorizaciones de la Seccional Sanidad Valle</w:t>
            </w:r>
            <w:r w:rsidRPr="0066318D">
              <w:rPr>
                <w:sz w:val="18"/>
                <w:szCs w:val="18"/>
                <w:lang w:val="es-CO" w:eastAsia="es-CO"/>
              </w:rPr>
              <w:t>;  quien evaluará que el estudio solicitado es de necesidad inmediata, pues sin él se puede ver afectada la vida del paciente. Para estos casos se autorizará la urgencia  para realización en la clínica o en la entidad con la que se cuente con convenio de referencia de pacientes, y es responsabilidad de la oficina de referencia e</w:t>
            </w:r>
            <w:r>
              <w:rPr>
                <w:sz w:val="18"/>
                <w:szCs w:val="18"/>
                <w:lang w:val="es-CO" w:eastAsia="es-CO"/>
              </w:rPr>
              <w:t>l envió de la documentación</w:t>
            </w:r>
            <w:r w:rsidRPr="0066318D">
              <w:rPr>
                <w:sz w:val="18"/>
                <w:szCs w:val="18"/>
                <w:lang w:val="es-CO" w:eastAsia="es-CO"/>
              </w:rPr>
              <w:t xml:space="preserve"> al Secretario del Comité Técnico Científico del Nivel Central mediante correo electrónico, formato de justificación del procedimiento por fuera de vademécum diligenciado por el especialista tratante, en casos de urgencia. De tratarse de un procedimiento programable surtirá el trámite normal a comité técnico científico. Este procedimiento aplicará en caso de orden judicial o fallo de tutela;  para efectos de pago, se solicitará a la entidad la cotización previa del examen o procedimiento antes de proceder a su respectiva autorización. </w:t>
            </w:r>
          </w:p>
        </w:tc>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c>
          <w:tcPr>
            <w:tcW w:w="417" w:type="pct"/>
            <w:tcBorders>
              <w:top w:val="nil"/>
              <w:left w:val="nil"/>
              <w:bottom w:val="single" w:sz="4" w:space="0" w:color="auto"/>
              <w:right w:val="single" w:sz="4" w:space="0" w:color="auto"/>
            </w:tcBorders>
            <w:shd w:val="clear" w:color="auto" w:fill="auto"/>
            <w:noWrap/>
            <w:vAlign w:val="bottom"/>
            <w:hideMark/>
          </w:tcPr>
          <w:p w:rsidR="00C61CF5" w:rsidRPr="0066318D" w:rsidRDefault="00C61CF5" w:rsidP="009722E4">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r>
    </w:tbl>
    <w:p w:rsidR="00EF7FE4" w:rsidRPr="00FE52E7" w:rsidRDefault="00EF7FE4" w:rsidP="00EF7FE4">
      <w:pPr>
        <w:jc w:val="both"/>
        <w:rPr>
          <w:color w:val="000000"/>
        </w:rPr>
      </w:pPr>
      <w:r w:rsidRPr="00FE52E7">
        <w:rPr>
          <w:color w:val="000000"/>
        </w:rPr>
        <w:lastRenderedPageBreak/>
        <w:t>Otros requisitos habilitantes, según lineamiento de Seguridad y Salud en el trabajo</w:t>
      </w:r>
    </w:p>
    <w:p w:rsidR="00EF7FE4" w:rsidRPr="00FE52E7" w:rsidRDefault="00EF7FE4" w:rsidP="00EF7FE4">
      <w:pPr>
        <w:jc w:val="both"/>
        <w:rPr>
          <w:color w:val="000000"/>
        </w:rPr>
      </w:pPr>
    </w:p>
    <w:tbl>
      <w:tblPr>
        <w:tblW w:w="0" w:type="auto"/>
        <w:jc w:val="center"/>
        <w:tblCellMar>
          <w:left w:w="0" w:type="dxa"/>
          <w:right w:w="0" w:type="dxa"/>
        </w:tblCellMar>
        <w:tblLook w:val="04A0"/>
      </w:tblPr>
      <w:tblGrid>
        <w:gridCol w:w="804"/>
        <w:gridCol w:w="5563"/>
        <w:gridCol w:w="1254"/>
        <w:gridCol w:w="1264"/>
      </w:tblGrid>
      <w:tr w:rsidR="00EF7FE4" w:rsidRPr="00FE52E7" w:rsidTr="00574756">
        <w:trPr>
          <w:trHeight w:val="102"/>
          <w:jc w:val="center"/>
        </w:trPr>
        <w:tc>
          <w:tcPr>
            <w:tcW w:w="808"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EF7FE4" w:rsidRPr="00EF7FE4" w:rsidRDefault="00EF7FE4" w:rsidP="00574756">
            <w:pPr>
              <w:jc w:val="center"/>
              <w:rPr>
                <w:rFonts w:eastAsia="Calibri"/>
                <w:color w:val="000000"/>
              </w:rPr>
            </w:pPr>
            <w:r w:rsidRPr="00EF7FE4">
              <w:rPr>
                <w:color w:val="000000"/>
              </w:rPr>
              <w:t>ÍTEM</w:t>
            </w:r>
          </w:p>
        </w:tc>
        <w:tc>
          <w:tcPr>
            <w:tcW w:w="5671"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EF7FE4" w:rsidRPr="00EF7FE4" w:rsidRDefault="00EF7FE4" w:rsidP="00574756">
            <w:pPr>
              <w:jc w:val="center"/>
              <w:rPr>
                <w:rFonts w:eastAsia="Calibri"/>
                <w:color w:val="000000"/>
              </w:rPr>
            </w:pPr>
            <w:r w:rsidRPr="00EF7FE4">
              <w:rPr>
                <w:color w:val="000000"/>
              </w:rPr>
              <w:t>DESCRIPCIÓN</w:t>
            </w:r>
          </w:p>
        </w:tc>
        <w:tc>
          <w:tcPr>
            <w:tcW w:w="2558"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EF7FE4" w:rsidRPr="00EF7FE4" w:rsidRDefault="00EF7FE4" w:rsidP="00574756">
            <w:pPr>
              <w:jc w:val="center"/>
              <w:rPr>
                <w:rFonts w:eastAsia="Calibri"/>
                <w:color w:val="000000"/>
              </w:rPr>
            </w:pPr>
            <w:r w:rsidRPr="00EF7FE4">
              <w:rPr>
                <w:color w:val="000000"/>
              </w:rPr>
              <w:t>OFERTA</w:t>
            </w:r>
          </w:p>
        </w:tc>
      </w:tr>
      <w:tr w:rsidR="00EF7FE4" w:rsidRPr="00FE52E7" w:rsidTr="00574756">
        <w:trPr>
          <w:trHeight w:val="112"/>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EF7FE4" w:rsidRPr="00EF7FE4" w:rsidRDefault="00EF7FE4" w:rsidP="00574756">
            <w:pPr>
              <w:rPr>
                <w:rFonts w:eastAsia="Calibri"/>
                <w:color w:val="000000"/>
              </w:rPr>
            </w:pPr>
          </w:p>
        </w:tc>
        <w:tc>
          <w:tcPr>
            <w:tcW w:w="5671" w:type="dxa"/>
            <w:vMerge/>
            <w:tcBorders>
              <w:top w:val="single" w:sz="8" w:space="0" w:color="auto"/>
              <w:left w:val="nil"/>
              <w:bottom w:val="single" w:sz="8" w:space="0" w:color="auto"/>
              <w:right w:val="single" w:sz="8" w:space="0" w:color="auto"/>
            </w:tcBorders>
            <w:vAlign w:val="center"/>
            <w:hideMark/>
          </w:tcPr>
          <w:p w:rsidR="00EF7FE4" w:rsidRPr="00EF7FE4" w:rsidRDefault="00EF7FE4" w:rsidP="00574756">
            <w:pPr>
              <w:rPr>
                <w:rFonts w:eastAsia="Calibri"/>
                <w:color w:val="000000"/>
              </w:rPr>
            </w:pPr>
          </w:p>
        </w:tc>
        <w:tc>
          <w:tcPr>
            <w:tcW w:w="127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F7FE4" w:rsidRPr="00EF7FE4" w:rsidRDefault="00EF7FE4" w:rsidP="00574756">
            <w:pPr>
              <w:jc w:val="center"/>
              <w:rPr>
                <w:rFonts w:eastAsia="Calibri"/>
                <w:color w:val="000000"/>
              </w:rPr>
            </w:pPr>
            <w:r w:rsidRPr="00EF7FE4">
              <w:rPr>
                <w:color w:val="000000"/>
              </w:rPr>
              <w:t>SI</w:t>
            </w:r>
          </w:p>
        </w:tc>
        <w:tc>
          <w:tcPr>
            <w:tcW w:w="12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F7FE4" w:rsidRPr="00EF7FE4" w:rsidRDefault="00EF7FE4" w:rsidP="00574756">
            <w:pPr>
              <w:jc w:val="center"/>
              <w:rPr>
                <w:rFonts w:eastAsia="Calibri"/>
                <w:color w:val="000000"/>
              </w:rPr>
            </w:pPr>
            <w:r w:rsidRPr="00EF7FE4">
              <w:rPr>
                <w:color w:val="000000"/>
              </w:rPr>
              <w:t>NO</w:t>
            </w:r>
          </w:p>
        </w:tc>
      </w:tr>
      <w:tr w:rsidR="00EF7FE4" w:rsidRPr="00FE52E7" w:rsidTr="00574756">
        <w:trPr>
          <w:jc w:val="center"/>
        </w:trPr>
        <w:tc>
          <w:tcPr>
            <w:tcW w:w="8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EF7FE4" w:rsidRPr="00EF7FE4" w:rsidRDefault="00EF7FE4" w:rsidP="00574756">
            <w:pPr>
              <w:jc w:val="center"/>
              <w:rPr>
                <w:rFonts w:eastAsia="Calibri"/>
                <w:color w:val="000000"/>
              </w:rPr>
            </w:pPr>
            <w:r w:rsidRPr="00EF7FE4">
              <w:rPr>
                <w:color w:val="000000"/>
              </w:rPr>
              <w:t>1</w:t>
            </w:r>
          </w:p>
        </w:tc>
        <w:tc>
          <w:tcPr>
            <w:tcW w:w="56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F7FE4" w:rsidRPr="00EF7FE4" w:rsidRDefault="00EF7FE4" w:rsidP="00574756">
            <w:pPr>
              <w:rPr>
                <w:rFonts w:eastAsia="Calibri"/>
              </w:rPr>
            </w:pPr>
            <w:r w:rsidRPr="00EF7FE4">
              <w:t>Presentar junto a la oferta el certificado de la ARL (Sura, Colmena, Colpatria, Positiva, entre otras), donde se reporte que cuentan con Sistema de Gestión en Seguridad y Salud en el trabajo (SST) de acuerdo a los establecido en la Resolución 1111/2017.</w:t>
            </w:r>
          </w:p>
        </w:tc>
        <w:tc>
          <w:tcPr>
            <w:tcW w:w="1275" w:type="dxa"/>
            <w:tcBorders>
              <w:top w:val="nil"/>
              <w:left w:val="nil"/>
              <w:bottom w:val="single" w:sz="8" w:space="0" w:color="auto"/>
              <w:right w:val="single" w:sz="8" w:space="0" w:color="auto"/>
            </w:tcBorders>
            <w:tcMar>
              <w:top w:w="0" w:type="dxa"/>
              <w:left w:w="108" w:type="dxa"/>
              <w:bottom w:w="0" w:type="dxa"/>
              <w:right w:w="108" w:type="dxa"/>
            </w:tcMar>
            <w:vAlign w:val="center"/>
          </w:tcPr>
          <w:p w:rsidR="00EF7FE4" w:rsidRPr="00EF7FE4" w:rsidRDefault="00EF7FE4" w:rsidP="00574756">
            <w:pPr>
              <w:jc w:val="both"/>
              <w:rPr>
                <w:rFonts w:eastAsia="Calibri"/>
                <w:color w:val="000000"/>
              </w:rPr>
            </w:pPr>
          </w:p>
        </w:tc>
        <w:tc>
          <w:tcPr>
            <w:tcW w:w="1283" w:type="dxa"/>
            <w:tcBorders>
              <w:top w:val="nil"/>
              <w:left w:val="nil"/>
              <w:bottom w:val="single" w:sz="8" w:space="0" w:color="auto"/>
              <w:right w:val="single" w:sz="8" w:space="0" w:color="auto"/>
            </w:tcBorders>
            <w:tcMar>
              <w:top w:w="0" w:type="dxa"/>
              <w:left w:w="108" w:type="dxa"/>
              <w:bottom w:w="0" w:type="dxa"/>
              <w:right w:w="108" w:type="dxa"/>
            </w:tcMar>
            <w:vAlign w:val="center"/>
          </w:tcPr>
          <w:p w:rsidR="00EF7FE4" w:rsidRPr="00EF7FE4" w:rsidRDefault="00EF7FE4" w:rsidP="00574756">
            <w:pPr>
              <w:jc w:val="both"/>
              <w:rPr>
                <w:rFonts w:eastAsia="Calibri"/>
                <w:color w:val="000000"/>
              </w:rPr>
            </w:pPr>
          </w:p>
        </w:tc>
      </w:tr>
      <w:tr w:rsidR="00EF7FE4" w:rsidRPr="00FE52E7" w:rsidTr="00574756">
        <w:trPr>
          <w:jc w:val="center"/>
        </w:trPr>
        <w:tc>
          <w:tcPr>
            <w:tcW w:w="8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EF7FE4" w:rsidRPr="00EF7FE4" w:rsidRDefault="00EF7FE4" w:rsidP="00574756">
            <w:pPr>
              <w:jc w:val="center"/>
              <w:rPr>
                <w:rFonts w:eastAsia="Calibri"/>
                <w:color w:val="000000"/>
              </w:rPr>
            </w:pPr>
            <w:r w:rsidRPr="00EF7FE4">
              <w:rPr>
                <w:color w:val="000000"/>
              </w:rPr>
              <w:t>2</w:t>
            </w:r>
          </w:p>
        </w:tc>
        <w:tc>
          <w:tcPr>
            <w:tcW w:w="56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F7FE4" w:rsidRPr="00EF7FE4" w:rsidRDefault="00EF7FE4" w:rsidP="00574756">
            <w:pPr>
              <w:rPr>
                <w:rFonts w:eastAsia="Calibri"/>
              </w:rPr>
            </w:pPr>
            <w:r w:rsidRPr="00EF7FE4">
              <w:t>Presentar  junto a la oferta el Certificado de Accidentalidad de la ARL (Sura, Colmena, Colpatria, Positiva, entre otras), donde se informe que la empresa no haya presentado accidentes mortales durante el periodo anterior a la contratación.</w:t>
            </w:r>
          </w:p>
        </w:tc>
        <w:tc>
          <w:tcPr>
            <w:tcW w:w="1275" w:type="dxa"/>
            <w:tcBorders>
              <w:top w:val="nil"/>
              <w:left w:val="nil"/>
              <w:bottom w:val="single" w:sz="8" w:space="0" w:color="auto"/>
              <w:right w:val="single" w:sz="8" w:space="0" w:color="auto"/>
            </w:tcBorders>
            <w:tcMar>
              <w:top w:w="0" w:type="dxa"/>
              <w:left w:w="108" w:type="dxa"/>
              <w:bottom w:w="0" w:type="dxa"/>
              <w:right w:w="108" w:type="dxa"/>
            </w:tcMar>
            <w:vAlign w:val="center"/>
          </w:tcPr>
          <w:p w:rsidR="00EF7FE4" w:rsidRPr="00EF7FE4" w:rsidRDefault="00EF7FE4" w:rsidP="00574756">
            <w:pPr>
              <w:jc w:val="both"/>
              <w:rPr>
                <w:rFonts w:eastAsia="Calibri"/>
                <w:color w:val="000000"/>
              </w:rPr>
            </w:pPr>
          </w:p>
        </w:tc>
        <w:tc>
          <w:tcPr>
            <w:tcW w:w="1283" w:type="dxa"/>
            <w:tcBorders>
              <w:top w:val="nil"/>
              <w:left w:val="nil"/>
              <w:bottom w:val="single" w:sz="8" w:space="0" w:color="auto"/>
              <w:right w:val="single" w:sz="8" w:space="0" w:color="auto"/>
            </w:tcBorders>
            <w:tcMar>
              <w:top w:w="0" w:type="dxa"/>
              <w:left w:w="108" w:type="dxa"/>
              <w:bottom w:w="0" w:type="dxa"/>
              <w:right w:w="108" w:type="dxa"/>
            </w:tcMar>
            <w:vAlign w:val="center"/>
          </w:tcPr>
          <w:p w:rsidR="00EF7FE4" w:rsidRPr="00EF7FE4" w:rsidRDefault="00EF7FE4" w:rsidP="00574756">
            <w:pPr>
              <w:jc w:val="both"/>
              <w:rPr>
                <w:rFonts w:eastAsia="Calibri"/>
                <w:color w:val="000000"/>
              </w:rPr>
            </w:pPr>
          </w:p>
        </w:tc>
      </w:tr>
      <w:tr w:rsidR="00EF7FE4" w:rsidRPr="00FE52E7" w:rsidTr="00574756">
        <w:trPr>
          <w:jc w:val="center"/>
        </w:trPr>
        <w:tc>
          <w:tcPr>
            <w:tcW w:w="8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EF7FE4" w:rsidRPr="00EF7FE4" w:rsidRDefault="00EF7FE4" w:rsidP="00574756">
            <w:pPr>
              <w:jc w:val="center"/>
              <w:rPr>
                <w:rFonts w:eastAsia="Calibri"/>
                <w:color w:val="000000"/>
              </w:rPr>
            </w:pPr>
            <w:r w:rsidRPr="00EF7FE4">
              <w:rPr>
                <w:color w:val="000000"/>
              </w:rPr>
              <w:t>3</w:t>
            </w:r>
          </w:p>
        </w:tc>
        <w:tc>
          <w:tcPr>
            <w:tcW w:w="56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F7FE4" w:rsidRPr="00EF7FE4" w:rsidRDefault="00EF7FE4" w:rsidP="00574756">
            <w:pPr>
              <w:rPr>
                <w:rFonts w:eastAsia="Calibri"/>
              </w:rPr>
            </w:pPr>
            <w:r w:rsidRPr="00EF7FE4">
              <w:t>Presentar  junto a la oferta  el Certificado de la ARL o SENA, que el Gerente cursó y aprobó el curso de las 50 horas del Sistema de Gestión de la Seguridad y Salud en el trabajo (SG-SST). No obstante si en el  momento no cuenta con el curso anexar una constancia de que el documento se encuentra en trámite o adquirir un compromiso que lo realizara.</w:t>
            </w:r>
          </w:p>
        </w:tc>
        <w:tc>
          <w:tcPr>
            <w:tcW w:w="1275" w:type="dxa"/>
            <w:tcBorders>
              <w:top w:val="nil"/>
              <w:left w:val="nil"/>
              <w:bottom w:val="single" w:sz="8" w:space="0" w:color="auto"/>
              <w:right w:val="single" w:sz="8" w:space="0" w:color="auto"/>
            </w:tcBorders>
            <w:tcMar>
              <w:top w:w="0" w:type="dxa"/>
              <w:left w:w="108" w:type="dxa"/>
              <w:bottom w:w="0" w:type="dxa"/>
              <w:right w:w="108" w:type="dxa"/>
            </w:tcMar>
            <w:vAlign w:val="center"/>
          </w:tcPr>
          <w:p w:rsidR="00EF7FE4" w:rsidRPr="00EF7FE4" w:rsidRDefault="00EF7FE4" w:rsidP="00574756">
            <w:pPr>
              <w:jc w:val="both"/>
              <w:rPr>
                <w:rFonts w:eastAsia="Calibri"/>
                <w:color w:val="000000"/>
              </w:rPr>
            </w:pPr>
          </w:p>
        </w:tc>
        <w:tc>
          <w:tcPr>
            <w:tcW w:w="1283" w:type="dxa"/>
            <w:tcBorders>
              <w:top w:val="nil"/>
              <w:left w:val="nil"/>
              <w:bottom w:val="single" w:sz="8" w:space="0" w:color="auto"/>
              <w:right w:val="single" w:sz="8" w:space="0" w:color="auto"/>
            </w:tcBorders>
            <w:tcMar>
              <w:top w:w="0" w:type="dxa"/>
              <w:left w:w="108" w:type="dxa"/>
              <w:bottom w:w="0" w:type="dxa"/>
              <w:right w:w="108" w:type="dxa"/>
            </w:tcMar>
            <w:vAlign w:val="center"/>
          </w:tcPr>
          <w:p w:rsidR="00EF7FE4" w:rsidRPr="00EF7FE4" w:rsidRDefault="00EF7FE4" w:rsidP="00574756">
            <w:pPr>
              <w:jc w:val="both"/>
              <w:rPr>
                <w:rFonts w:eastAsia="Calibri"/>
                <w:color w:val="000000"/>
              </w:rPr>
            </w:pPr>
          </w:p>
        </w:tc>
      </w:tr>
      <w:tr w:rsidR="00EF7FE4" w:rsidRPr="00FE52E7" w:rsidTr="00574756">
        <w:trPr>
          <w:trHeight w:val="619"/>
          <w:jc w:val="center"/>
        </w:trPr>
        <w:tc>
          <w:tcPr>
            <w:tcW w:w="8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EF7FE4" w:rsidRPr="00EF7FE4" w:rsidRDefault="00EF7FE4" w:rsidP="00574756">
            <w:pPr>
              <w:jc w:val="center"/>
              <w:rPr>
                <w:rFonts w:eastAsia="Calibri"/>
                <w:color w:val="000000"/>
              </w:rPr>
            </w:pPr>
            <w:r w:rsidRPr="00EF7FE4">
              <w:rPr>
                <w:color w:val="000000"/>
              </w:rPr>
              <w:t>4</w:t>
            </w:r>
          </w:p>
        </w:tc>
        <w:tc>
          <w:tcPr>
            <w:tcW w:w="56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F7FE4" w:rsidRPr="00EF7FE4" w:rsidRDefault="00EF7FE4" w:rsidP="00574756">
            <w:pPr>
              <w:rPr>
                <w:rFonts w:eastAsia="Calibri"/>
              </w:rPr>
            </w:pPr>
            <w:r w:rsidRPr="00EF7FE4">
              <w:t>Presentar  junto a la oferta el  Certificación de conocimiento y especificación de los peligros/riesgos de la empresa, con la forma de controlarlos al ejecutar el servicio por realizar en la Seccional Sanidad Valle del Cauca.</w:t>
            </w:r>
          </w:p>
        </w:tc>
        <w:tc>
          <w:tcPr>
            <w:tcW w:w="1275" w:type="dxa"/>
            <w:tcBorders>
              <w:top w:val="nil"/>
              <w:left w:val="nil"/>
              <w:bottom w:val="single" w:sz="8" w:space="0" w:color="auto"/>
              <w:right w:val="single" w:sz="8" w:space="0" w:color="auto"/>
            </w:tcBorders>
            <w:tcMar>
              <w:top w:w="0" w:type="dxa"/>
              <w:left w:w="108" w:type="dxa"/>
              <w:bottom w:w="0" w:type="dxa"/>
              <w:right w:w="108" w:type="dxa"/>
            </w:tcMar>
            <w:vAlign w:val="center"/>
          </w:tcPr>
          <w:p w:rsidR="00EF7FE4" w:rsidRPr="00EF7FE4" w:rsidRDefault="00EF7FE4" w:rsidP="00574756">
            <w:pPr>
              <w:jc w:val="both"/>
              <w:rPr>
                <w:rFonts w:eastAsia="Calibri"/>
                <w:color w:val="000000"/>
              </w:rPr>
            </w:pPr>
          </w:p>
        </w:tc>
        <w:tc>
          <w:tcPr>
            <w:tcW w:w="1283" w:type="dxa"/>
            <w:tcBorders>
              <w:top w:val="nil"/>
              <w:left w:val="nil"/>
              <w:bottom w:val="single" w:sz="8" w:space="0" w:color="auto"/>
              <w:right w:val="single" w:sz="8" w:space="0" w:color="auto"/>
            </w:tcBorders>
            <w:tcMar>
              <w:top w:w="0" w:type="dxa"/>
              <w:left w:w="108" w:type="dxa"/>
              <w:bottom w:w="0" w:type="dxa"/>
              <w:right w:w="108" w:type="dxa"/>
            </w:tcMar>
            <w:vAlign w:val="center"/>
          </w:tcPr>
          <w:p w:rsidR="00EF7FE4" w:rsidRPr="00EF7FE4" w:rsidRDefault="00EF7FE4" w:rsidP="00574756">
            <w:pPr>
              <w:jc w:val="both"/>
              <w:rPr>
                <w:rFonts w:eastAsia="Calibri"/>
                <w:color w:val="000000"/>
              </w:rPr>
            </w:pPr>
          </w:p>
        </w:tc>
      </w:tr>
      <w:tr w:rsidR="00EF7FE4" w:rsidRPr="00FE52E7" w:rsidTr="00574756">
        <w:trPr>
          <w:jc w:val="center"/>
        </w:trPr>
        <w:tc>
          <w:tcPr>
            <w:tcW w:w="8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EF7FE4" w:rsidRPr="00EF7FE4" w:rsidRDefault="00EF7FE4" w:rsidP="00574756">
            <w:pPr>
              <w:jc w:val="center"/>
              <w:rPr>
                <w:rFonts w:eastAsia="Calibri"/>
                <w:color w:val="000000"/>
              </w:rPr>
            </w:pPr>
            <w:r w:rsidRPr="00EF7FE4">
              <w:rPr>
                <w:color w:val="000000"/>
              </w:rPr>
              <w:t>5</w:t>
            </w:r>
          </w:p>
        </w:tc>
        <w:tc>
          <w:tcPr>
            <w:tcW w:w="56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F7FE4" w:rsidRPr="00EF7FE4" w:rsidRDefault="00EF7FE4" w:rsidP="00574756">
            <w:pPr>
              <w:rPr>
                <w:rFonts w:eastAsia="Calibri"/>
              </w:rPr>
            </w:pPr>
            <w:r w:rsidRPr="00EF7FE4">
              <w:t>Presentación  junto a la oferta de la Matriz de Peligros y Riesgos.</w:t>
            </w:r>
          </w:p>
        </w:tc>
        <w:tc>
          <w:tcPr>
            <w:tcW w:w="1275" w:type="dxa"/>
            <w:tcBorders>
              <w:top w:val="nil"/>
              <w:left w:val="nil"/>
              <w:bottom w:val="single" w:sz="8" w:space="0" w:color="auto"/>
              <w:right w:val="single" w:sz="8" w:space="0" w:color="auto"/>
            </w:tcBorders>
            <w:tcMar>
              <w:top w:w="0" w:type="dxa"/>
              <w:left w:w="108" w:type="dxa"/>
              <w:bottom w:w="0" w:type="dxa"/>
              <w:right w:w="108" w:type="dxa"/>
            </w:tcMar>
            <w:vAlign w:val="center"/>
          </w:tcPr>
          <w:p w:rsidR="00EF7FE4" w:rsidRPr="00EF7FE4" w:rsidRDefault="00EF7FE4" w:rsidP="00574756">
            <w:pPr>
              <w:jc w:val="both"/>
              <w:rPr>
                <w:rFonts w:eastAsia="Calibri"/>
                <w:color w:val="000000"/>
              </w:rPr>
            </w:pPr>
          </w:p>
        </w:tc>
        <w:tc>
          <w:tcPr>
            <w:tcW w:w="1283" w:type="dxa"/>
            <w:tcBorders>
              <w:top w:val="nil"/>
              <w:left w:val="nil"/>
              <w:bottom w:val="single" w:sz="8" w:space="0" w:color="auto"/>
              <w:right w:val="single" w:sz="8" w:space="0" w:color="auto"/>
            </w:tcBorders>
            <w:tcMar>
              <w:top w:w="0" w:type="dxa"/>
              <w:left w:w="108" w:type="dxa"/>
              <w:bottom w:w="0" w:type="dxa"/>
              <w:right w:w="108" w:type="dxa"/>
            </w:tcMar>
            <w:vAlign w:val="center"/>
          </w:tcPr>
          <w:p w:rsidR="00EF7FE4" w:rsidRPr="00EF7FE4" w:rsidRDefault="00EF7FE4" w:rsidP="00574756">
            <w:pPr>
              <w:jc w:val="both"/>
              <w:rPr>
                <w:rFonts w:eastAsia="Calibri"/>
                <w:color w:val="000000"/>
              </w:rPr>
            </w:pPr>
          </w:p>
        </w:tc>
      </w:tr>
      <w:tr w:rsidR="00EF7FE4" w:rsidTr="00574756">
        <w:trPr>
          <w:jc w:val="center"/>
        </w:trPr>
        <w:tc>
          <w:tcPr>
            <w:tcW w:w="8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EF7FE4" w:rsidRPr="00EF7FE4" w:rsidRDefault="00EF7FE4" w:rsidP="00574756">
            <w:pPr>
              <w:jc w:val="center"/>
              <w:rPr>
                <w:rFonts w:eastAsia="Calibri"/>
                <w:color w:val="000000"/>
              </w:rPr>
            </w:pPr>
            <w:r w:rsidRPr="00EF7FE4">
              <w:rPr>
                <w:color w:val="000000"/>
              </w:rPr>
              <w:t>6</w:t>
            </w:r>
          </w:p>
        </w:tc>
        <w:tc>
          <w:tcPr>
            <w:tcW w:w="56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F7FE4" w:rsidRPr="00EF7FE4" w:rsidRDefault="00EF7FE4" w:rsidP="00574756">
            <w:pPr>
              <w:rPr>
                <w:rFonts w:eastAsia="Calibri"/>
                <w:color w:val="000000"/>
              </w:rPr>
            </w:pPr>
            <w:r w:rsidRPr="00EF7FE4">
              <w:t>Presentar  junto a la oferta, en caso de contratar servicios que se presenten en otras instalaciones fuera de las unidades de sanidad (IPS contratadas) se requerirá que presenten el plan de emergencias actualizado.</w:t>
            </w:r>
          </w:p>
        </w:tc>
        <w:tc>
          <w:tcPr>
            <w:tcW w:w="1275" w:type="dxa"/>
            <w:tcBorders>
              <w:top w:val="nil"/>
              <w:left w:val="nil"/>
              <w:bottom w:val="single" w:sz="8" w:space="0" w:color="auto"/>
              <w:right w:val="single" w:sz="8" w:space="0" w:color="auto"/>
            </w:tcBorders>
            <w:tcMar>
              <w:top w:w="0" w:type="dxa"/>
              <w:left w:w="108" w:type="dxa"/>
              <w:bottom w:w="0" w:type="dxa"/>
              <w:right w:w="108" w:type="dxa"/>
            </w:tcMar>
            <w:vAlign w:val="center"/>
          </w:tcPr>
          <w:p w:rsidR="00EF7FE4" w:rsidRPr="00EF7FE4" w:rsidRDefault="00EF7FE4" w:rsidP="00574756">
            <w:pPr>
              <w:jc w:val="both"/>
              <w:rPr>
                <w:rFonts w:eastAsia="Calibri"/>
                <w:color w:val="000000"/>
              </w:rPr>
            </w:pPr>
          </w:p>
        </w:tc>
        <w:tc>
          <w:tcPr>
            <w:tcW w:w="1283" w:type="dxa"/>
            <w:tcBorders>
              <w:top w:val="nil"/>
              <w:left w:val="nil"/>
              <w:bottom w:val="single" w:sz="8" w:space="0" w:color="auto"/>
              <w:right w:val="single" w:sz="8" w:space="0" w:color="auto"/>
            </w:tcBorders>
            <w:tcMar>
              <w:top w:w="0" w:type="dxa"/>
              <w:left w:w="108" w:type="dxa"/>
              <w:bottom w:w="0" w:type="dxa"/>
              <w:right w:w="108" w:type="dxa"/>
            </w:tcMar>
            <w:vAlign w:val="center"/>
          </w:tcPr>
          <w:p w:rsidR="00EF7FE4" w:rsidRPr="00EF7FE4" w:rsidRDefault="00EF7FE4" w:rsidP="00574756">
            <w:pPr>
              <w:jc w:val="both"/>
              <w:rPr>
                <w:rFonts w:eastAsia="Calibri"/>
                <w:color w:val="000000"/>
              </w:rPr>
            </w:pPr>
          </w:p>
        </w:tc>
      </w:tr>
    </w:tbl>
    <w:p w:rsidR="00EF7FE4" w:rsidRDefault="00EF7FE4" w:rsidP="00EF7FE4">
      <w:pPr>
        <w:pStyle w:val="Textoindependiente2"/>
        <w:tabs>
          <w:tab w:val="left" w:pos="1980"/>
        </w:tabs>
        <w:spacing w:after="0" w:line="240" w:lineRule="auto"/>
        <w:jc w:val="both"/>
        <w:rPr>
          <w:rFonts w:eastAsia="Calibri"/>
        </w:rPr>
      </w:pPr>
    </w:p>
    <w:p w:rsidR="00C61CF5" w:rsidRDefault="00C61CF5" w:rsidP="00C61CF5">
      <w:pPr>
        <w:jc w:val="both"/>
      </w:pPr>
      <w:r w:rsidRPr="00075CD8">
        <w:rPr>
          <w:b/>
          <w:bCs/>
        </w:rPr>
        <w:t xml:space="preserve">CONDICIONES DEL PAGO DE ARRENDAMIENTO: </w:t>
      </w:r>
      <w:r w:rsidRPr="00AB351A">
        <w:rPr>
          <w:bCs/>
        </w:rPr>
        <w:t>E</w:t>
      </w:r>
      <w:r w:rsidRPr="00AB351A">
        <w:t xml:space="preserve">l </w:t>
      </w:r>
      <w:r w:rsidRPr="00075CD8">
        <w:t xml:space="preserve">valor del canon de arrendamiento para esta contratación se proyecta del valor que se estaba pagando el anterior contrato en </w:t>
      </w:r>
      <w:r>
        <w:t>la presente vigencia</w:t>
      </w:r>
      <w:r w:rsidRPr="00075CD8">
        <w:t>; según la normatividad expedida en materia de arrendamientos para la vigencia 201</w:t>
      </w:r>
      <w:r w:rsidR="00EF7FE4">
        <w:t>8</w:t>
      </w:r>
      <w:r w:rsidRPr="00075CD8">
        <w:t xml:space="preserve"> tomaremos este valor e incrementaremos el IPC arrojando el valor para este nuevo proceso así:</w:t>
      </w:r>
    </w:p>
    <w:p w:rsidR="00C61CF5" w:rsidRDefault="00C61CF5" w:rsidP="00C61CF5">
      <w:pPr>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6"/>
        <w:gridCol w:w="6813"/>
        <w:gridCol w:w="743"/>
        <w:gridCol w:w="743"/>
      </w:tblGrid>
      <w:tr w:rsidR="00C61CF5" w:rsidRPr="00AB351A" w:rsidTr="00DF0979">
        <w:trPr>
          <w:trHeight w:val="455"/>
        </w:trPr>
        <w:tc>
          <w:tcPr>
            <w:tcW w:w="330" w:type="pct"/>
            <w:vAlign w:val="center"/>
          </w:tcPr>
          <w:p w:rsidR="00C61CF5" w:rsidRPr="00AB351A" w:rsidRDefault="00C61CF5" w:rsidP="009722E4">
            <w:pPr>
              <w:jc w:val="center"/>
            </w:pPr>
            <w:r w:rsidRPr="00AB351A">
              <w:t>No.</w:t>
            </w:r>
          </w:p>
        </w:tc>
        <w:tc>
          <w:tcPr>
            <w:tcW w:w="3834" w:type="pct"/>
            <w:vAlign w:val="center"/>
          </w:tcPr>
          <w:p w:rsidR="00C61CF5" w:rsidRPr="00AB351A" w:rsidRDefault="00C61CF5" w:rsidP="009722E4">
            <w:pPr>
              <w:jc w:val="center"/>
              <w:rPr>
                <w:b/>
              </w:rPr>
            </w:pPr>
            <w:r w:rsidRPr="00AB351A">
              <w:rPr>
                <w:b/>
              </w:rPr>
              <w:t>DESCRIPCIÓN</w:t>
            </w:r>
          </w:p>
        </w:tc>
        <w:tc>
          <w:tcPr>
            <w:tcW w:w="836" w:type="pct"/>
            <w:gridSpan w:val="2"/>
            <w:vAlign w:val="center"/>
          </w:tcPr>
          <w:p w:rsidR="00C61CF5" w:rsidRPr="00AB351A" w:rsidRDefault="00C61CF5" w:rsidP="009722E4">
            <w:pPr>
              <w:jc w:val="center"/>
            </w:pPr>
            <w:r w:rsidRPr="00AB351A">
              <w:t>CUMPLE</w:t>
            </w:r>
          </w:p>
        </w:tc>
      </w:tr>
      <w:tr w:rsidR="00C61CF5" w:rsidRPr="00AB351A" w:rsidTr="00DF0979">
        <w:tc>
          <w:tcPr>
            <w:tcW w:w="330" w:type="pct"/>
          </w:tcPr>
          <w:p w:rsidR="00C61CF5" w:rsidRPr="00AB351A" w:rsidRDefault="00C61CF5" w:rsidP="009722E4">
            <w:pPr>
              <w:jc w:val="both"/>
            </w:pPr>
          </w:p>
        </w:tc>
        <w:tc>
          <w:tcPr>
            <w:tcW w:w="3834" w:type="pct"/>
          </w:tcPr>
          <w:p w:rsidR="00C61CF5" w:rsidRPr="00AB351A" w:rsidRDefault="00C61CF5" w:rsidP="009722E4">
            <w:pPr>
              <w:jc w:val="both"/>
            </w:pPr>
            <w:r w:rsidRPr="00AB351A">
              <w:t>VALOR DEL ARRENDAMIENTO</w:t>
            </w:r>
          </w:p>
        </w:tc>
        <w:tc>
          <w:tcPr>
            <w:tcW w:w="418" w:type="pct"/>
          </w:tcPr>
          <w:p w:rsidR="00C61CF5" w:rsidRPr="00AB351A" w:rsidRDefault="00C61CF5" w:rsidP="009722E4">
            <w:pPr>
              <w:jc w:val="both"/>
            </w:pPr>
            <w:r w:rsidRPr="00AB351A">
              <w:t>SI</w:t>
            </w:r>
          </w:p>
        </w:tc>
        <w:tc>
          <w:tcPr>
            <w:tcW w:w="418" w:type="pct"/>
          </w:tcPr>
          <w:p w:rsidR="00C61CF5" w:rsidRPr="00AB351A" w:rsidRDefault="00C61CF5" w:rsidP="009722E4">
            <w:pPr>
              <w:jc w:val="both"/>
            </w:pPr>
            <w:r w:rsidRPr="00AB351A">
              <w:t>NO</w:t>
            </w:r>
          </w:p>
        </w:tc>
      </w:tr>
      <w:tr w:rsidR="00C61CF5" w:rsidRPr="00AB351A" w:rsidTr="00DF0979">
        <w:tc>
          <w:tcPr>
            <w:tcW w:w="330" w:type="pct"/>
          </w:tcPr>
          <w:p w:rsidR="00C61CF5" w:rsidRPr="00AB351A" w:rsidRDefault="00C61CF5" w:rsidP="009722E4">
            <w:pPr>
              <w:jc w:val="both"/>
            </w:pPr>
            <w:r w:rsidRPr="00AB351A">
              <w:t>1</w:t>
            </w:r>
          </w:p>
        </w:tc>
        <w:tc>
          <w:tcPr>
            <w:tcW w:w="3834" w:type="pct"/>
          </w:tcPr>
          <w:p w:rsidR="00C61CF5" w:rsidRDefault="00C61CF5" w:rsidP="009722E4">
            <w:pPr>
              <w:pStyle w:val="Default"/>
              <w:jc w:val="both"/>
              <w:rPr>
                <w:rFonts w:ascii="Arial" w:hAnsi="Arial" w:cs="Arial"/>
                <w:sz w:val="20"/>
                <w:szCs w:val="20"/>
              </w:rPr>
            </w:pPr>
            <w:r w:rsidRPr="00AB351A">
              <w:rPr>
                <w:rFonts w:ascii="Arial" w:hAnsi="Arial" w:cs="Arial"/>
                <w:sz w:val="20"/>
                <w:szCs w:val="20"/>
              </w:rPr>
              <w:t xml:space="preserve">El adjudicatario se obliga a pagar el </w:t>
            </w:r>
            <w:r w:rsidRPr="00AB351A">
              <w:rPr>
                <w:rFonts w:ascii="Arial" w:hAnsi="Arial" w:cs="Arial"/>
                <w:b/>
                <w:bCs/>
                <w:sz w:val="20"/>
                <w:szCs w:val="20"/>
              </w:rPr>
              <w:t xml:space="preserve">CANON DE ARRENDAMIENTO MENSUAL </w:t>
            </w:r>
            <w:r w:rsidRPr="00AB351A">
              <w:rPr>
                <w:rFonts w:ascii="Arial" w:hAnsi="Arial" w:cs="Arial"/>
                <w:sz w:val="20"/>
                <w:szCs w:val="20"/>
              </w:rPr>
              <w:t xml:space="preserve">propuesto para las instalaciones donde se preste el servicio, en las siguientes condiciones: </w:t>
            </w:r>
          </w:p>
          <w:p w:rsidR="00C61CF5" w:rsidRDefault="00C61CF5" w:rsidP="009722E4">
            <w:pPr>
              <w:pStyle w:val="Default"/>
              <w:jc w:val="both"/>
              <w:rPr>
                <w:rFonts w:ascii="Arial" w:hAnsi="Arial" w:cs="Arial"/>
                <w:sz w:val="20"/>
                <w:szCs w:val="20"/>
              </w:rPr>
            </w:pPr>
          </w:p>
          <w:p w:rsidR="00C61CF5" w:rsidRPr="00AB351A" w:rsidRDefault="00C61CF5" w:rsidP="009722E4">
            <w:pPr>
              <w:jc w:val="both"/>
            </w:pPr>
          </w:p>
          <w:tbl>
            <w:tblPr>
              <w:tblpPr w:leftFromText="141" w:rightFromText="141" w:vertAnchor="text" w:tblpY="-125"/>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10"/>
              <w:gridCol w:w="1556"/>
              <w:gridCol w:w="1753"/>
              <w:gridCol w:w="1768"/>
            </w:tblGrid>
            <w:tr w:rsidR="00C61CF5" w:rsidRPr="00CB13DF" w:rsidTr="00DF0979">
              <w:tc>
                <w:tcPr>
                  <w:tcW w:w="1781" w:type="dxa"/>
                  <w:vAlign w:val="center"/>
                </w:tcPr>
                <w:p w:rsidR="00C61CF5" w:rsidRPr="00CB13DF" w:rsidRDefault="00C61CF5" w:rsidP="009722E4">
                  <w:pPr>
                    <w:jc w:val="center"/>
                    <w:rPr>
                      <w:sz w:val="18"/>
                    </w:rPr>
                  </w:pPr>
                  <w:r w:rsidRPr="00CB13DF">
                    <w:rPr>
                      <w:sz w:val="18"/>
                    </w:rPr>
                    <w:t>CIUDAD</w:t>
                  </w:r>
                </w:p>
              </w:tc>
              <w:tc>
                <w:tcPr>
                  <w:tcW w:w="1792" w:type="dxa"/>
                  <w:vAlign w:val="center"/>
                </w:tcPr>
                <w:p w:rsidR="00C61CF5" w:rsidRPr="00CB13DF" w:rsidRDefault="00C61CF5" w:rsidP="009722E4">
                  <w:pPr>
                    <w:jc w:val="center"/>
                    <w:rPr>
                      <w:sz w:val="18"/>
                    </w:rPr>
                  </w:pPr>
                  <w:r w:rsidRPr="00CB13DF">
                    <w:rPr>
                      <w:sz w:val="18"/>
                    </w:rPr>
                    <w:t>UNIDAD DE POLICÍA</w:t>
                  </w:r>
                </w:p>
              </w:tc>
              <w:tc>
                <w:tcPr>
                  <w:tcW w:w="1988" w:type="dxa"/>
                  <w:vAlign w:val="center"/>
                </w:tcPr>
                <w:p w:rsidR="00C61CF5" w:rsidRPr="00CB13DF" w:rsidRDefault="00C61CF5" w:rsidP="009722E4">
                  <w:pPr>
                    <w:jc w:val="center"/>
                    <w:rPr>
                      <w:sz w:val="18"/>
                    </w:rPr>
                  </w:pPr>
                  <w:r w:rsidRPr="00CB13DF">
                    <w:rPr>
                      <w:sz w:val="18"/>
                    </w:rPr>
                    <w:t>DIRECCIÓN DONDE SE PRESTARÁ EL SERVICIO</w:t>
                  </w:r>
                </w:p>
              </w:tc>
              <w:tc>
                <w:tcPr>
                  <w:tcW w:w="1947" w:type="dxa"/>
                  <w:vAlign w:val="center"/>
                </w:tcPr>
                <w:p w:rsidR="00C61CF5" w:rsidRPr="00CB13DF" w:rsidRDefault="00C61CF5" w:rsidP="009722E4">
                  <w:pPr>
                    <w:jc w:val="center"/>
                    <w:rPr>
                      <w:sz w:val="18"/>
                    </w:rPr>
                  </w:pPr>
                  <w:r w:rsidRPr="00CB13DF">
                    <w:rPr>
                      <w:sz w:val="18"/>
                    </w:rPr>
                    <w:t>METROS CUADRADOS</w:t>
                  </w:r>
                </w:p>
              </w:tc>
            </w:tr>
            <w:tr w:rsidR="00C61CF5" w:rsidRPr="00CB13DF" w:rsidTr="00DF0979">
              <w:trPr>
                <w:trHeight w:val="779"/>
              </w:trPr>
              <w:tc>
                <w:tcPr>
                  <w:tcW w:w="1781" w:type="dxa"/>
                  <w:vAlign w:val="center"/>
                </w:tcPr>
                <w:p w:rsidR="00C61CF5" w:rsidRPr="00574690" w:rsidRDefault="00C61CF5" w:rsidP="009722E4">
                  <w:pPr>
                    <w:jc w:val="center"/>
                    <w:rPr>
                      <w:sz w:val="22"/>
                    </w:rPr>
                  </w:pPr>
                  <w:r w:rsidRPr="00574690">
                    <w:rPr>
                      <w:sz w:val="22"/>
                    </w:rPr>
                    <w:t>Cali</w:t>
                  </w:r>
                </w:p>
              </w:tc>
              <w:tc>
                <w:tcPr>
                  <w:tcW w:w="1792" w:type="dxa"/>
                </w:tcPr>
                <w:p w:rsidR="00C61CF5" w:rsidRPr="00CB13DF" w:rsidRDefault="00C61CF5" w:rsidP="009722E4">
                  <w:pPr>
                    <w:jc w:val="both"/>
                    <w:rPr>
                      <w:sz w:val="18"/>
                    </w:rPr>
                  </w:pPr>
                  <w:r w:rsidRPr="00CB13DF">
                    <w:rPr>
                      <w:sz w:val="18"/>
                    </w:rPr>
                    <w:t>Seccional Sanidad Valle - Clínica Regional de Occidente</w:t>
                  </w:r>
                </w:p>
              </w:tc>
              <w:tc>
                <w:tcPr>
                  <w:tcW w:w="1988" w:type="dxa"/>
                </w:tcPr>
                <w:p w:rsidR="00C61CF5" w:rsidRPr="00CB13DF" w:rsidRDefault="00EC6DCF" w:rsidP="009722E4">
                  <w:pPr>
                    <w:jc w:val="both"/>
                    <w:rPr>
                      <w:sz w:val="18"/>
                    </w:rPr>
                  </w:pPr>
                  <w:r w:rsidRPr="00CB13DF">
                    <w:rPr>
                      <w:sz w:val="18"/>
                    </w:rPr>
                    <w:t>Barrió</w:t>
                  </w:r>
                  <w:r w:rsidR="00C61CF5" w:rsidRPr="00CB13DF">
                    <w:rPr>
                      <w:sz w:val="18"/>
                    </w:rPr>
                    <w:t xml:space="preserve"> el Caney, Carrera 86 con Calle 48 Esquina. Primer piso. </w:t>
                  </w:r>
                </w:p>
              </w:tc>
              <w:tc>
                <w:tcPr>
                  <w:tcW w:w="1947" w:type="dxa"/>
                  <w:vAlign w:val="center"/>
                </w:tcPr>
                <w:p w:rsidR="00C61CF5" w:rsidRPr="00CB13DF" w:rsidRDefault="00C61CF5" w:rsidP="009722E4">
                  <w:pPr>
                    <w:jc w:val="center"/>
                    <w:rPr>
                      <w:sz w:val="18"/>
                    </w:rPr>
                  </w:pPr>
                </w:p>
              </w:tc>
            </w:tr>
          </w:tbl>
          <w:p w:rsidR="00C61CF5" w:rsidRDefault="00C61CF5" w:rsidP="009722E4">
            <w:pPr>
              <w:jc w:val="both"/>
            </w:pPr>
          </w:p>
          <w:p w:rsidR="00C61CF5" w:rsidRPr="00AC76EE" w:rsidRDefault="00C61CF5" w:rsidP="009722E4">
            <w:pPr>
              <w:jc w:val="both"/>
              <w:rPr>
                <w:highlight w:val="yellow"/>
              </w:rPr>
            </w:pPr>
            <w:r w:rsidRPr="00AB351A">
              <w:t>*</w:t>
            </w:r>
            <w:r w:rsidRPr="00AC76EE">
              <w:rPr>
                <w:highlight w:val="yellow"/>
              </w:rPr>
              <w:t>Valor cano</w:t>
            </w:r>
            <w:r w:rsidR="00D240FF">
              <w:rPr>
                <w:highlight w:val="yellow"/>
              </w:rPr>
              <w:t>n de arrendamiento contrato 2017</w:t>
            </w:r>
            <w:r w:rsidRPr="00AC76EE">
              <w:rPr>
                <w:highlight w:val="yellow"/>
              </w:rPr>
              <w:t>: $</w:t>
            </w:r>
            <w:r>
              <w:rPr>
                <w:highlight w:val="yellow"/>
              </w:rPr>
              <w:t>523</w:t>
            </w:r>
            <w:r w:rsidRPr="00AC76EE">
              <w:rPr>
                <w:highlight w:val="yellow"/>
              </w:rPr>
              <w:t>,</w:t>
            </w:r>
            <w:r>
              <w:rPr>
                <w:highlight w:val="yellow"/>
              </w:rPr>
              <w:t>462</w:t>
            </w:r>
            <w:r w:rsidRPr="00AC76EE">
              <w:rPr>
                <w:highlight w:val="yellow"/>
              </w:rPr>
              <w:t>00</w:t>
            </w:r>
          </w:p>
          <w:p w:rsidR="00C61CF5" w:rsidRPr="00AC76EE" w:rsidRDefault="00C61CF5" w:rsidP="009722E4">
            <w:pPr>
              <w:jc w:val="both"/>
              <w:rPr>
                <w:highlight w:val="yellow"/>
              </w:rPr>
            </w:pPr>
            <w:r w:rsidRPr="00AC76EE">
              <w:rPr>
                <w:highlight w:val="yellow"/>
              </w:rPr>
              <w:t xml:space="preserve">*Incremento IPC (índice de precios al consumo): </w:t>
            </w:r>
            <w:r>
              <w:rPr>
                <w:color w:val="FF0000"/>
                <w:highlight w:val="yellow"/>
              </w:rPr>
              <w:t>4</w:t>
            </w:r>
            <w:r w:rsidRPr="00AC76EE">
              <w:rPr>
                <w:color w:val="FF0000"/>
                <w:highlight w:val="yellow"/>
              </w:rPr>
              <w:t>.</w:t>
            </w:r>
            <w:r>
              <w:rPr>
                <w:color w:val="FF0000"/>
                <w:highlight w:val="yellow"/>
              </w:rPr>
              <w:t>09</w:t>
            </w:r>
            <w:r w:rsidRPr="00AC76EE">
              <w:rPr>
                <w:color w:val="FF0000"/>
                <w:highlight w:val="yellow"/>
              </w:rPr>
              <w:t>%</w:t>
            </w:r>
          </w:p>
          <w:p w:rsidR="00C61CF5" w:rsidRPr="00AC76EE" w:rsidRDefault="00C61CF5" w:rsidP="009722E4">
            <w:pPr>
              <w:jc w:val="both"/>
              <w:rPr>
                <w:color w:val="FF0000"/>
                <w:highlight w:val="yellow"/>
              </w:rPr>
            </w:pPr>
            <w:r w:rsidRPr="00AC76EE">
              <w:rPr>
                <w:highlight w:val="yellow"/>
              </w:rPr>
              <w:t xml:space="preserve">*Valor canon proceso actual vigencia </w:t>
            </w:r>
            <w:r w:rsidRPr="00AC76EE">
              <w:rPr>
                <w:color w:val="FF0000"/>
                <w:highlight w:val="yellow"/>
              </w:rPr>
              <w:t>201</w:t>
            </w:r>
            <w:r w:rsidR="00D240FF">
              <w:rPr>
                <w:color w:val="FF0000"/>
                <w:highlight w:val="yellow"/>
              </w:rPr>
              <w:t>8</w:t>
            </w:r>
            <w:r w:rsidRPr="00AC76EE">
              <w:rPr>
                <w:color w:val="FF0000"/>
                <w:highlight w:val="yellow"/>
              </w:rPr>
              <w:t>: $5</w:t>
            </w:r>
            <w:r>
              <w:rPr>
                <w:color w:val="FF0000"/>
                <w:highlight w:val="yellow"/>
              </w:rPr>
              <w:t>44</w:t>
            </w:r>
            <w:r w:rsidRPr="00AC76EE">
              <w:rPr>
                <w:color w:val="FF0000"/>
                <w:highlight w:val="yellow"/>
              </w:rPr>
              <w:t>.</w:t>
            </w:r>
            <w:r>
              <w:rPr>
                <w:color w:val="FF0000"/>
                <w:highlight w:val="yellow"/>
              </w:rPr>
              <w:t>871</w:t>
            </w:r>
          </w:p>
          <w:p w:rsidR="00C61CF5" w:rsidRPr="00AC76EE" w:rsidRDefault="00C61CF5" w:rsidP="009722E4">
            <w:pPr>
              <w:jc w:val="both"/>
              <w:rPr>
                <w:highlight w:val="yellow"/>
              </w:rPr>
            </w:pPr>
            <w:r w:rsidRPr="00AC76EE">
              <w:rPr>
                <w:highlight w:val="yellow"/>
              </w:rPr>
              <w:t xml:space="preserve">*valor servicios públicos </w:t>
            </w:r>
            <w:r w:rsidRPr="00AC76EE">
              <w:rPr>
                <w:color w:val="FF0000"/>
                <w:highlight w:val="yellow"/>
              </w:rPr>
              <w:t>$1</w:t>
            </w:r>
            <w:r>
              <w:rPr>
                <w:color w:val="FF0000"/>
                <w:highlight w:val="yellow"/>
              </w:rPr>
              <w:t>13</w:t>
            </w:r>
            <w:r w:rsidRPr="00AC76EE">
              <w:rPr>
                <w:color w:val="FF0000"/>
                <w:highlight w:val="yellow"/>
              </w:rPr>
              <w:t>.</w:t>
            </w:r>
            <w:r>
              <w:rPr>
                <w:color w:val="FF0000"/>
                <w:highlight w:val="yellow"/>
              </w:rPr>
              <w:t>074</w:t>
            </w:r>
          </w:p>
          <w:p w:rsidR="00C61CF5" w:rsidRDefault="00C61CF5" w:rsidP="009722E4">
            <w:pPr>
              <w:jc w:val="both"/>
            </w:pPr>
            <w:r w:rsidRPr="00AC76EE">
              <w:rPr>
                <w:highlight w:val="yellow"/>
              </w:rPr>
              <w:t xml:space="preserve">*total canon arrendamiento mas servicios públicos $ </w:t>
            </w:r>
            <w:r w:rsidRPr="00AC76EE">
              <w:rPr>
                <w:color w:val="FF0000"/>
                <w:highlight w:val="yellow"/>
              </w:rPr>
              <w:t>6</w:t>
            </w:r>
            <w:r>
              <w:rPr>
                <w:color w:val="FF0000"/>
                <w:highlight w:val="yellow"/>
              </w:rPr>
              <w:t>57</w:t>
            </w:r>
            <w:r w:rsidRPr="00AC76EE">
              <w:rPr>
                <w:color w:val="FF0000"/>
                <w:highlight w:val="yellow"/>
              </w:rPr>
              <w:t>.9</w:t>
            </w:r>
            <w:r>
              <w:rPr>
                <w:color w:val="FF0000"/>
                <w:highlight w:val="yellow"/>
              </w:rPr>
              <w:t>45</w:t>
            </w:r>
            <w:r w:rsidRPr="00AC76EE">
              <w:rPr>
                <w:color w:val="FF0000"/>
                <w:highlight w:val="yellow"/>
              </w:rPr>
              <w:t>,00</w:t>
            </w:r>
            <w:r w:rsidRPr="00AC76EE">
              <w:rPr>
                <w:highlight w:val="yellow"/>
              </w:rPr>
              <w:t xml:space="preserve"> </w:t>
            </w:r>
            <w:r w:rsidRPr="00AC76EE">
              <w:rPr>
                <w:b/>
                <w:highlight w:val="yellow"/>
              </w:rPr>
              <w:t>valor total a pagar</w:t>
            </w:r>
          </w:p>
          <w:p w:rsidR="00C61CF5" w:rsidRPr="00AB351A" w:rsidRDefault="00C61CF5" w:rsidP="009722E4">
            <w:pPr>
              <w:jc w:val="both"/>
            </w:pPr>
          </w:p>
          <w:p w:rsidR="00C61CF5" w:rsidRPr="00AB351A" w:rsidRDefault="00C61CF5" w:rsidP="009722E4">
            <w:pPr>
              <w:jc w:val="both"/>
              <w:rPr>
                <w:i/>
              </w:rPr>
            </w:pPr>
            <w:r w:rsidRPr="00AB351A">
              <w:rPr>
                <w:i/>
              </w:rPr>
              <w:t xml:space="preserve">El pago del arrendamiento está sujeto a la duración de la prestación del servicio objeto del presente proceso contractual, por término del plazo de ejecución del contrato o por consumo total del presupuesto asignado al proceso. </w:t>
            </w:r>
          </w:p>
          <w:p w:rsidR="00C61CF5" w:rsidRPr="00AB351A" w:rsidRDefault="00C61CF5" w:rsidP="009722E4">
            <w:pPr>
              <w:jc w:val="both"/>
            </w:pPr>
          </w:p>
        </w:tc>
        <w:tc>
          <w:tcPr>
            <w:tcW w:w="418" w:type="pct"/>
            <w:vAlign w:val="center"/>
          </w:tcPr>
          <w:p w:rsidR="00C61CF5" w:rsidRPr="00AB351A" w:rsidRDefault="00C61CF5" w:rsidP="009722E4">
            <w:pPr>
              <w:jc w:val="center"/>
            </w:pPr>
          </w:p>
        </w:tc>
        <w:tc>
          <w:tcPr>
            <w:tcW w:w="418" w:type="pct"/>
            <w:vAlign w:val="center"/>
          </w:tcPr>
          <w:p w:rsidR="00C61CF5" w:rsidRPr="00AB351A" w:rsidRDefault="00C61CF5" w:rsidP="009722E4">
            <w:pPr>
              <w:jc w:val="center"/>
            </w:pPr>
          </w:p>
        </w:tc>
      </w:tr>
      <w:tr w:rsidR="00C61CF5" w:rsidRPr="00AB351A" w:rsidTr="00DF0979">
        <w:tc>
          <w:tcPr>
            <w:tcW w:w="330" w:type="pct"/>
          </w:tcPr>
          <w:p w:rsidR="00C61CF5" w:rsidRPr="00AB351A" w:rsidRDefault="00C61CF5" w:rsidP="009722E4">
            <w:pPr>
              <w:pStyle w:val="Default"/>
              <w:jc w:val="both"/>
              <w:rPr>
                <w:rFonts w:ascii="Arial" w:hAnsi="Arial" w:cs="Arial"/>
                <w:sz w:val="20"/>
                <w:szCs w:val="20"/>
              </w:rPr>
            </w:pPr>
            <w:r w:rsidRPr="00AB351A">
              <w:rPr>
                <w:rFonts w:ascii="Arial" w:hAnsi="Arial" w:cs="Arial"/>
                <w:sz w:val="20"/>
                <w:szCs w:val="20"/>
              </w:rPr>
              <w:t xml:space="preserve">2 </w:t>
            </w:r>
          </w:p>
        </w:tc>
        <w:tc>
          <w:tcPr>
            <w:tcW w:w="3834" w:type="pct"/>
          </w:tcPr>
          <w:p w:rsidR="00C61CF5" w:rsidRPr="00AB351A" w:rsidRDefault="00C61CF5" w:rsidP="009722E4">
            <w:pPr>
              <w:pStyle w:val="Default"/>
              <w:jc w:val="both"/>
              <w:rPr>
                <w:rFonts w:ascii="Arial" w:hAnsi="Arial" w:cs="Arial"/>
                <w:sz w:val="20"/>
                <w:szCs w:val="20"/>
              </w:rPr>
            </w:pPr>
            <w:r w:rsidRPr="00AB351A">
              <w:rPr>
                <w:rFonts w:ascii="Arial" w:hAnsi="Arial" w:cs="Arial"/>
                <w:sz w:val="20"/>
                <w:szCs w:val="20"/>
              </w:rPr>
              <w:t xml:space="preserve">EL arrendamiento incluye el Servicio de Energía y agua, y se cancelará </w:t>
            </w:r>
            <w:r w:rsidRPr="00AB351A">
              <w:rPr>
                <w:rFonts w:ascii="Arial" w:hAnsi="Arial" w:cs="Arial"/>
                <w:sz w:val="20"/>
                <w:szCs w:val="20"/>
              </w:rPr>
              <w:lastRenderedPageBreak/>
              <w:t>en la ciudad de Santiago de Cali, mediante pagos mensuales anticipados, dentro de los cinco (5) primeros días de cada mes.</w:t>
            </w:r>
          </w:p>
        </w:tc>
        <w:tc>
          <w:tcPr>
            <w:tcW w:w="418" w:type="pct"/>
          </w:tcPr>
          <w:p w:rsidR="00C61CF5" w:rsidRPr="00AB351A" w:rsidRDefault="00C61CF5" w:rsidP="009722E4">
            <w:pPr>
              <w:jc w:val="both"/>
            </w:pPr>
          </w:p>
        </w:tc>
        <w:tc>
          <w:tcPr>
            <w:tcW w:w="418" w:type="pct"/>
          </w:tcPr>
          <w:p w:rsidR="00C61CF5" w:rsidRPr="00AB351A" w:rsidRDefault="00C61CF5" w:rsidP="009722E4">
            <w:pPr>
              <w:jc w:val="both"/>
            </w:pPr>
          </w:p>
        </w:tc>
      </w:tr>
      <w:tr w:rsidR="00C61CF5" w:rsidRPr="00AB351A" w:rsidTr="00DF0979">
        <w:tc>
          <w:tcPr>
            <w:tcW w:w="330" w:type="pct"/>
          </w:tcPr>
          <w:p w:rsidR="00C61CF5" w:rsidRPr="00AB351A" w:rsidRDefault="00C61CF5" w:rsidP="009722E4">
            <w:pPr>
              <w:pStyle w:val="Default"/>
              <w:jc w:val="both"/>
              <w:rPr>
                <w:rFonts w:ascii="Arial" w:hAnsi="Arial" w:cs="Arial"/>
                <w:sz w:val="20"/>
                <w:szCs w:val="20"/>
              </w:rPr>
            </w:pPr>
            <w:r w:rsidRPr="00AB351A">
              <w:rPr>
                <w:rFonts w:ascii="Arial" w:hAnsi="Arial" w:cs="Arial"/>
                <w:sz w:val="20"/>
                <w:szCs w:val="20"/>
              </w:rPr>
              <w:lastRenderedPageBreak/>
              <w:t xml:space="preserve">3 </w:t>
            </w:r>
          </w:p>
        </w:tc>
        <w:tc>
          <w:tcPr>
            <w:tcW w:w="3834" w:type="pct"/>
          </w:tcPr>
          <w:p w:rsidR="00C61CF5" w:rsidRPr="00AB351A" w:rsidRDefault="00C61CF5" w:rsidP="009722E4">
            <w:pPr>
              <w:pStyle w:val="Default"/>
              <w:jc w:val="both"/>
              <w:rPr>
                <w:rFonts w:ascii="Arial" w:hAnsi="Arial" w:cs="Arial"/>
                <w:sz w:val="20"/>
                <w:szCs w:val="20"/>
              </w:rPr>
            </w:pPr>
            <w:r w:rsidRPr="00AB351A">
              <w:rPr>
                <w:rFonts w:ascii="Arial" w:hAnsi="Arial" w:cs="Arial"/>
                <w:sz w:val="20"/>
                <w:szCs w:val="20"/>
              </w:rPr>
              <w:t xml:space="preserve">El valor del canon de arrendamiento con el que suscriba el contrato será objeto de reajuste una vez transcurrido un año de ejecución del contrato, dicho ajuste será en un porcentaje equivalente al índice de inflación para el año anterior. </w:t>
            </w:r>
          </w:p>
        </w:tc>
        <w:tc>
          <w:tcPr>
            <w:tcW w:w="418" w:type="pct"/>
          </w:tcPr>
          <w:p w:rsidR="00C61CF5" w:rsidRPr="00AB351A" w:rsidRDefault="00C61CF5" w:rsidP="009722E4">
            <w:pPr>
              <w:jc w:val="both"/>
            </w:pPr>
          </w:p>
        </w:tc>
        <w:tc>
          <w:tcPr>
            <w:tcW w:w="418" w:type="pct"/>
          </w:tcPr>
          <w:p w:rsidR="00C61CF5" w:rsidRPr="00AB351A" w:rsidRDefault="00C61CF5" w:rsidP="009722E4">
            <w:pPr>
              <w:jc w:val="both"/>
            </w:pPr>
          </w:p>
        </w:tc>
      </w:tr>
      <w:tr w:rsidR="00C61CF5" w:rsidRPr="00AB351A" w:rsidTr="00DF0979">
        <w:tc>
          <w:tcPr>
            <w:tcW w:w="330" w:type="pct"/>
          </w:tcPr>
          <w:p w:rsidR="00C61CF5" w:rsidRPr="00AB351A" w:rsidRDefault="00C61CF5" w:rsidP="009722E4">
            <w:pPr>
              <w:pStyle w:val="Default"/>
              <w:jc w:val="both"/>
              <w:rPr>
                <w:rFonts w:ascii="Arial" w:hAnsi="Arial" w:cs="Arial"/>
                <w:sz w:val="20"/>
                <w:szCs w:val="20"/>
              </w:rPr>
            </w:pPr>
            <w:r w:rsidRPr="00AB351A">
              <w:rPr>
                <w:rFonts w:ascii="Arial" w:hAnsi="Arial" w:cs="Arial"/>
                <w:sz w:val="20"/>
                <w:szCs w:val="20"/>
              </w:rPr>
              <w:t xml:space="preserve">4 </w:t>
            </w:r>
          </w:p>
        </w:tc>
        <w:tc>
          <w:tcPr>
            <w:tcW w:w="3834" w:type="pct"/>
          </w:tcPr>
          <w:p w:rsidR="00C61CF5" w:rsidRPr="00AB351A" w:rsidRDefault="00C61CF5" w:rsidP="009722E4">
            <w:pPr>
              <w:pStyle w:val="Default"/>
              <w:jc w:val="both"/>
              <w:rPr>
                <w:rFonts w:ascii="Arial" w:hAnsi="Arial" w:cs="Arial"/>
                <w:sz w:val="20"/>
                <w:szCs w:val="20"/>
              </w:rPr>
            </w:pPr>
            <w:r w:rsidRPr="00AB351A">
              <w:rPr>
                <w:rFonts w:ascii="Arial" w:hAnsi="Arial" w:cs="Arial"/>
                <w:sz w:val="20"/>
                <w:szCs w:val="20"/>
              </w:rPr>
              <w:t xml:space="preserve">El Proponente entiende que no aceptar el pago del canon de arrendamiento es causal de rechazo de su propuesta </w:t>
            </w:r>
          </w:p>
        </w:tc>
        <w:tc>
          <w:tcPr>
            <w:tcW w:w="418" w:type="pct"/>
          </w:tcPr>
          <w:p w:rsidR="00C61CF5" w:rsidRPr="00AB351A" w:rsidRDefault="00C61CF5" w:rsidP="009722E4">
            <w:pPr>
              <w:jc w:val="both"/>
            </w:pPr>
          </w:p>
        </w:tc>
        <w:tc>
          <w:tcPr>
            <w:tcW w:w="418" w:type="pct"/>
          </w:tcPr>
          <w:p w:rsidR="00C61CF5" w:rsidRPr="00AB351A" w:rsidRDefault="00C61CF5" w:rsidP="009722E4">
            <w:pPr>
              <w:jc w:val="both"/>
            </w:pPr>
          </w:p>
        </w:tc>
      </w:tr>
    </w:tbl>
    <w:p w:rsidR="00C61CF5" w:rsidRDefault="00C61CF5" w:rsidP="00C61CF5">
      <w:pPr>
        <w:jc w:val="both"/>
      </w:pPr>
    </w:p>
    <w:p w:rsidR="00C61CF5" w:rsidRDefault="00C61CF5" w:rsidP="00C61CF5">
      <w:pPr>
        <w:jc w:val="both"/>
      </w:pPr>
    </w:p>
    <w:p w:rsidR="00C61CF5" w:rsidRDefault="00C61CF5" w:rsidP="00C61CF5">
      <w:pPr>
        <w:pStyle w:val="Prrafodelista"/>
        <w:tabs>
          <w:tab w:val="left" w:pos="240"/>
        </w:tabs>
        <w:ind w:left="0"/>
        <w:rPr>
          <w:b/>
          <w:sz w:val="22"/>
          <w:szCs w:val="22"/>
          <w:lang w:val="es-CO"/>
        </w:rPr>
      </w:pPr>
    </w:p>
    <w:p w:rsidR="00C61CF5" w:rsidRDefault="00C61CF5" w:rsidP="00C61CF5">
      <w:pPr>
        <w:pStyle w:val="Prrafodelista"/>
        <w:tabs>
          <w:tab w:val="left" w:pos="240"/>
        </w:tabs>
        <w:ind w:left="0"/>
        <w:rPr>
          <w:b/>
          <w:sz w:val="22"/>
          <w:szCs w:val="22"/>
          <w:lang w:val="es-CO"/>
        </w:rPr>
      </w:pPr>
    </w:p>
    <w:p w:rsidR="00C61CF5" w:rsidRDefault="00C61CF5" w:rsidP="00C61CF5">
      <w:pPr>
        <w:pStyle w:val="Prrafodelista"/>
        <w:tabs>
          <w:tab w:val="left" w:pos="240"/>
        </w:tabs>
        <w:ind w:left="0"/>
        <w:rPr>
          <w:b/>
          <w:sz w:val="22"/>
          <w:szCs w:val="22"/>
          <w:lang w:val="es-CO"/>
        </w:rPr>
      </w:pPr>
    </w:p>
    <w:p w:rsidR="00C61CF5" w:rsidRDefault="00C61CF5" w:rsidP="00C61CF5">
      <w:pPr>
        <w:pStyle w:val="Prrafodelista"/>
        <w:tabs>
          <w:tab w:val="left" w:pos="240"/>
        </w:tabs>
        <w:ind w:left="0"/>
        <w:rPr>
          <w:b/>
          <w:sz w:val="22"/>
          <w:szCs w:val="22"/>
          <w:lang w:val="es-CO"/>
        </w:rPr>
      </w:pPr>
    </w:p>
    <w:p w:rsidR="00C61CF5" w:rsidRPr="002B1FC7" w:rsidRDefault="00C61CF5" w:rsidP="00C61CF5">
      <w:pPr>
        <w:pStyle w:val="Prrafodelista"/>
        <w:tabs>
          <w:tab w:val="left" w:pos="240"/>
        </w:tabs>
        <w:ind w:left="0"/>
        <w:rPr>
          <w:b/>
          <w:sz w:val="22"/>
          <w:szCs w:val="22"/>
          <w:lang w:val="es-CO"/>
        </w:rPr>
      </w:pPr>
      <w:r>
        <w:rPr>
          <w:b/>
          <w:sz w:val="22"/>
          <w:szCs w:val="22"/>
          <w:lang w:val="es-CO"/>
        </w:rPr>
        <w:t>___________________________________________</w:t>
      </w:r>
    </w:p>
    <w:p w:rsidR="00C61CF5" w:rsidRDefault="00C61CF5" w:rsidP="00C61CF5">
      <w:pPr>
        <w:pStyle w:val="Prrafodelista"/>
        <w:tabs>
          <w:tab w:val="left" w:pos="240"/>
        </w:tabs>
        <w:ind w:left="0"/>
        <w:rPr>
          <w:b/>
          <w:sz w:val="22"/>
          <w:szCs w:val="22"/>
        </w:rPr>
      </w:pPr>
      <w:r>
        <w:rPr>
          <w:b/>
          <w:sz w:val="22"/>
          <w:szCs w:val="22"/>
        </w:rPr>
        <w:t xml:space="preserve">NOMBRE Y FIRMA DEL REPRESENTANTE LEGAL </w:t>
      </w:r>
    </w:p>
    <w:p w:rsidR="00C61CF5" w:rsidRDefault="00C61CF5" w:rsidP="00C61CF5">
      <w:pPr>
        <w:pStyle w:val="Prrafodelista"/>
        <w:tabs>
          <w:tab w:val="left" w:pos="240"/>
        </w:tabs>
        <w:ind w:left="0"/>
        <w:rPr>
          <w:b/>
          <w:sz w:val="22"/>
          <w:szCs w:val="22"/>
        </w:rPr>
      </w:pPr>
      <w:proofErr w:type="spellStart"/>
      <w:r>
        <w:rPr>
          <w:b/>
          <w:sz w:val="22"/>
          <w:szCs w:val="22"/>
        </w:rPr>
        <w:t>CC</w:t>
      </w:r>
      <w:proofErr w:type="spellEnd"/>
      <w:r>
        <w:rPr>
          <w:b/>
          <w:sz w:val="22"/>
          <w:szCs w:val="22"/>
        </w:rPr>
        <w:t>:</w:t>
      </w:r>
    </w:p>
    <w:p w:rsidR="00C61CF5" w:rsidRDefault="00C61CF5" w:rsidP="00C61CF5">
      <w:pPr>
        <w:pStyle w:val="Prrafodelista"/>
        <w:tabs>
          <w:tab w:val="left" w:pos="240"/>
        </w:tabs>
        <w:ind w:left="0"/>
        <w:jc w:val="center"/>
        <w:rPr>
          <w:b/>
          <w:sz w:val="22"/>
          <w:szCs w:val="22"/>
        </w:rPr>
      </w:pPr>
    </w:p>
    <w:p w:rsidR="00C61CF5" w:rsidRDefault="00C61CF5" w:rsidP="00C61CF5">
      <w:pPr>
        <w:tabs>
          <w:tab w:val="left" w:pos="-1080"/>
          <w:tab w:val="left" w:pos="0"/>
        </w:tabs>
        <w:jc w:val="both"/>
        <w:rPr>
          <w:rFonts w:eastAsia="Calibri"/>
          <w:sz w:val="22"/>
          <w:szCs w:val="22"/>
        </w:rPr>
      </w:pPr>
    </w:p>
    <w:p w:rsidR="00C61CF5" w:rsidRDefault="00C61CF5" w:rsidP="00C61CF5">
      <w:pPr>
        <w:pStyle w:val="Prrafodelista"/>
        <w:tabs>
          <w:tab w:val="left" w:pos="240"/>
        </w:tabs>
        <w:ind w:left="0"/>
        <w:rPr>
          <w:b/>
          <w:sz w:val="22"/>
          <w:szCs w:val="22"/>
          <w:lang w:val="es-CO"/>
        </w:rPr>
      </w:pPr>
    </w:p>
    <w:p w:rsidR="00003C6C" w:rsidRDefault="00003C6C" w:rsidP="00D459C5">
      <w:pPr>
        <w:adjustRightInd w:val="0"/>
        <w:jc w:val="both"/>
      </w:pPr>
    </w:p>
    <w:p w:rsidR="002F3D10" w:rsidRPr="00F465B7" w:rsidRDefault="002F3D10" w:rsidP="002F3D10">
      <w:pPr>
        <w:jc w:val="center"/>
        <w:rPr>
          <w:b/>
          <w:szCs w:val="21"/>
        </w:rPr>
      </w:pPr>
      <w:r w:rsidRPr="00F465B7">
        <w:rPr>
          <w:b/>
          <w:szCs w:val="21"/>
        </w:rPr>
        <w:t>ANEXO No</w:t>
      </w:r>
      <w:r>
        <w:rPr>
          <w:b/>
          <w:szCs w:val="21"/>
        </w:rPr>
        <w:t>.</w:t>
      </w:r>
      <w:r w:rsidRPr="00F465B7">
        <w:rPr>
          <w:b/>
          <w:szCs w:val="21"/>
        </w:rPr>
        <w:t xml:space="preserve"> 2</w:t>
      </w:r>
    </w:p>
    <w:p w:rsidR="00CF1EF6" w:rsidRPr="00F465B7" w:rsidRDefault="00CF1EF6" w:rsidP="00CF1EF6">
      <w:pPr>
        <w:jc w:val="center"/>
        <w:rPr>
          <w:b/>
          <w:szCs w:val="21"/>
        </w:rPr>
      </w:pPr>
    </w:p>
    <w:p w:rsidR="00CF1EF6" w:rsidRPr="00F465B7" w:rsidRDefault="00D212F2" w:rsidP="00CF1EF6">
      <w:pPr>
        <w:tabs>
          <w:tab w:val="left" w:pos="-1080"/>
          <w:tab w:val="left" w:pos="0"/>
        </w:tabs>
        <w:jc w:val="center"/>
        <w:rPr>
          <w:b/>
          <w:sz w:val="21"/>
          <w:szCs w:val="21"/>
        </w:rPr>
      </w:pPr>
      <w:r w:rsidRPr="00D212F2">
        <w:rPr>
          <w:rFonts w:ascii="Times New Roman" w:hAnsi="Times New Roman" w:cs="Times New Roman"/>
          <w:noProof/>
          <w:sz w:val="21"/>
          <w:szCs w:val="21"/>
          <w:lang w:val="es-ES"/>
        </w:rPr>
        <w:pict>
          <v:shape id="Cuadro de texto 3" o:spid="_x0000_s1215" type="#_x0000_t202" style="position:absolute;left:0;text-align:left;margin-left:-1.9pt;margin-top:8.3pt;width:482.25pt;height:19.65pt;z-index:25166694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" fillcolor="#bfbfbf">
            <v:textbox>
              <w:txbxContent>
                <w:p w:rsidR="00E841AC" w:rsidRPr="00CA13D9" w:rsidRDefault="00E841AC" w:rsidP="00CF1EF6">
                  <w:pPr>
                    <w:pStyle w:val="Sinespaciado"/>
                    <w:jc w:val="center"/>
                    <w:rPr>
                      <w:rFonts w:ascii="Arial" w:hAnsi="Arial" w:cs="Arial"/>
                      <w:b/>
                      <w:color w:val="FF0000"/>
                      <w:sz w:val="20"/>
                      <w:szCs w:val="20"/>
                      <w:lang w:val="es-ES"/>
                    </w:rPr>
                  </w:pPr>
                  <w:r>
                    <w:rPr>
                      <w:rFonts w:ascii="Arial" w:hAnsi="Arial" w:cs="Arial"/>
                      <w:b/>
                      <w:sz w:val="20"/>
                      <w:szCs w:val="20"/>
                    </w:rPr>
                    <w:t>CRITERIOS DE SELECCIÓN</w:t>
                  </w:r>
                </w:p>
                <w:p w:rsidR="00E841AC" w:rsidRPr="004065FD" w:rsidRDefault="00E841AC" w:rsidP="00CF1EF6">
                  <w:pPr>
                    <w:jc w:val="center"/>
                    <w:rPr>
                      <w:b/>
                      <w:szCs w:val="22"/>
                      <w:lang w:val="es-MX"/>
                    </w:rPr>
                  </w:pPr>
                </w:p>
              </w:txbxContent>
            </v:textbox>
          </v:shape>
        </w:pict>
      </w:r>
    </w:p>
    <w:p w:rsidR="00CF1EF6" w:rsidRPr="00F465B7" w:rsidRDefault="00CF1EF6" w:rsidP="00CF1EF6">
      <w:pPr>
        <w:jc w:val="center"/>
        <w:rPr>
          <w:sz w:val="21"/>
          <w:szCs w:val="21"/>
        </w:rPr>
      </w:pPr>
    </w:p>
    <w:p w:rsidR="00CF1EF6" w:rsidRPr="00F465B7" w:rsidRDefault="00CF1EF6" w:rsidP="00CF1EF6">
      <w:pPr>
        <w:pStyle w:val="NormalArial"/>
        <w:rPr>
          <w:rFonts w:cs="Arial"/>
          <w:b/>
          <w:bCs/>
          <w:sz w:val="21"/>
          <w:szCs w:val="21"/>
        </w:rPr>
      </w:pPr>
    </w:p>
    <w:p w:rsidR="00CF1EF6" w:rsidRPr="00F465B7" w:rsidRDefault="00CF1EF6" w:rsidP="00CF1EF6">
      <w:pPr>
        <w:pStyle w:val="NormalArial"/>
        <w:rPr>
          <w:rFonts w:cs="Arial"/>
          <w:bCs/>
          <w:sz w:val="20"/>
          <w:szCs w:val="20"/>
        </w:rPr>
      </w:pPr>
    </w:p>
    <w:p w:rsidR="00CF1EF6" w:rsidRPr="00F465B7" w:rsidRDefault="00CF1EF6" w:rsidP="00CF1EF6">
      <w:pPr>
        <w:pStyle w:val="NormalArial"/>
        <w:ind w:left="426" w:hanging="426"/>
        <w:jc w:val="left"/>
        <w:rPr>
          <w:rFonts w:cs="Arial"/>
          <w:b/>
          <w:sz w:val="20"/>
          <w:szCs w:val="20"/>
          <w:u w:val="single"/>
        </w:rPr>
      </w:pPr>
      <w:r>
        <w:rPr>
          <w:rFonts w:cs="Arial"/>
          <w:b/>
          <w:sz w:val="20"/>
          <w:szCs w:val="20"/>
          <w:u w:val="single"/>
        </w:rPr>
        <w:t xml:space="preserve">1. </w:t>
      </w:r>
      <w:r w:rsidRPr="00F465B7">
        <w:rPr>
          <w:rFonts w:cs="Arial"/>
          <w:b/>
          <w:sz w:val="20"/>
          <w:szCs w:val="20"/>
          <w:u w:val="single"/>
        </w:rPr>
        <w:t>CRITERIOS TÉCNICOS</w:t>
      </w:r>
    </w:p>
    <w:p w:rsidR="00CF1EF6" w:rsidRPr="00F465B7" w:rsidRDefault="00CF1EF6" w:rsidP="00CF1EF6">
      <w:pPr>
        <w:pStyle w:val="NormalArial"/>
        <w:jc w:val="left"/>
        <w:rPr>
          <w:rFonts w:cs="Arial"/>
          <w:b/>
          <w:sz w:val="20"/>
          <w:szCs w:val="20"/>
          <w:u w:val="single"/>
        </w:rPr>
      </w:pPr>
    </w:p>
    <w:p w:rsidR="00CF1EF6" w:rsidRDefault="00CF1EF6" w:rsidP="00CF1EF6">
      <w:pPr>
        <w:pStyle w:val="Textoindependiente2"/>
        <w:numPr>
          <w:ilvl w:val="1"/>
          <w:numId w:val="24"/>
        </w:numPr>
        <w:ind w:left="284" w:hanging="142"/>
        <w:rPr>
          <w:rFonts w:eastAsia="Calibri"/>
          <w:b/>
        </w:rPr>
      </w:pPr>
      <w:r w:rsidRPr="00F465B7">
        <w:rPr>
          <w:rFonts w:eastAsia="Calibri"/>
          <w:b/>
        </w:rPr>
        <w:t>VERIFICA</w:t>
      </w:r>
      <w:r>
        <w:rPr>
          <w:rFonts w:eastAsia="Calibri"/>
          <w:b/>
        </w:rPr>
        <w:t>CIÓN TÉCNICA DE LAS PROPUESTAS.</w:t>
      </w:r>
    </w:p>
    <w:p w:rsidR="00CF1EF6" w:rsidRDefault="00CF1EF6" w:rsidP="00455A5F">
      <w:pPr>
        <w:pStyle w:val="Prrafodelista"/>
        <w:numPr>
          <w:ilvl w:val="2"/>
          <w:numId w:val="37"/>
        </w:numPr>
        <w:autoSpaceDE/>
        <w:autoSpaceDN/>
        <w:rPr>
          <w:rFonts w:eastAsia="Calibri"/>
          <w:b/>
        </w:rPr>
      </w:pPr>
      <w:r w:rsidRPr="00222EA7">
        <w:rPr>
          <w:rFonts w:eastAsia="Calibri"/>
          <w:b/>
        </w:rPr>
        <w:t>EXPERIENCIA PROPONENTE</w:t>
      </w:r>
    </w:p>
    <w:p w:rsidR="005A75B7" w:rsidRDefault="005A75B7" w:rsidP="005A75B7">
      <w:pPr>
        <w:autoSpaceDE/>
        <w:autoSpaceDN/>
        <w:rPr>
          <w:rFonts w:eastAsia="Calibri"/>
          <w:b/>
        </w:rPr>
      </w:pPr>
    </w:p>
    <w:p w:rsidR="000D5894" w:rsidRPr="004A024B" w:rsidRDefault="000D5894" w:rsidP="000D5894">
      <w:pPr>
        <w:jc w:val="both"/>
        <w:rPr>
          <w:sz w:val="22"/>
          <w:szCs w:val="22"/>
        </w:rPr>
      </w:pPr>
      <w:r w:rsidRPr="009A64C3">
        <w:rPr>
          <w:bCs/>
          <w:sz w:val="22"/>
          <w:szCs w:val="22"/>
        </w:rPr>
        <w:t>Los oferentes deben cumplir las especificaciones técnicas establecidas</w:t>
      </w:r>
      <w:r w:rsidRPr="009A64C3">
        <w:rPr>
          <w:b/>
          <w:sz w:val="22"/>
          <w:szCs w:val="22"/>
        </w:rPr>
        <w:t xml:space="preserve">, </w:t>
      </w:r>
      <w:r w:rsidRPr="009A64C3">
        <w:rPr>
          <w:bCs/>
          <w:sz w:val="22"/>
          <w:szCs w:val="22"/>
        </w:rPr>
        <w:t>de acuerdo a lo estipulado en el presente estudio de conveniencia y oportunidad; c</w:t>
      </w:r>
      <w:r w:rsidRPr="009A64C3">
        <w:rPr>
          <w:sz w:val="22"/>
          <w:szCs w:val="22"/>
        </w:rPr>
        <w:t xml:space="preserve">on el fin, de garantizar la calidad en los servicios </w:t>
      </w:r>
      <w:r>
        <w:rPr>
          <w:sz w:val="22"/>
          <w:szCs w:val="22"/>
        </w:rPr>
        <w:t xml:space="preserve">a </w:t>
      </w:r>
      <w:r w:rsidRPr="009A64C3">
        <w:rPr>
          <w:sz w:val="22"/>
          <w:szCs w:val="22"/>
        </w:rPr>
        <w:t xml:space="preserve">adquirir, se requiere que el oferente acredite </w:t>
      </w:r>
      <w:r w:rsidRPr="009A64C3">
        <w:rPr>
          <w:bCs/>
          <w:sz w:val="22"/>
          <w:szCs w:val="22"/>
        </w:rPr>
        <w:t>experiencia durante los últimos tres años en la prestación de servicios de sal</w:t>
      </w:r>
      <w:r>
        <w:rPr>
          <w:bCs/>
          <w:sz w:val="22"/>
          <w:szCs w:val="22"/>
        </w:rPr>
        <w:t>ud de Mediana complejidad similar al objeto del proceso</w:t>
      </w:r>
      <w:r w:rsidRPr="009A64C3">
        <w:rPr>
          <w:bCs/>
          <w:sz w:val="22"/>
          <w:szCs w:val="22"/>
        </w:rPr>
        <w:t>, La experiencia debe ser adecuada y proporciona</w:t>
      </w:r>
      <w:r>
        <w:rPr>
          <w:bCs/>
          <w:sz w:val="22"/>
          <w:szCs w:val="22"/>
        </w:rPr>
        <w:t>l</w:t>
      </w:r>
      <w:r w:rsidRPr="009A64C3">
        <w:rPr>
          <w:bCs/>
          <w:sz w:val="22"/>
          <w:szCs w:val="22"/>
        </w:rPr>
        <w:t xml:space="preserve"> a la naturaleza del contrato a suscribir y a su valor; para lo cual presentará </w:t>
      </w:r>
      <w:r w:rsidRPr="009A64C3">
        <w:rPr>
          <w:b/>
          <w:bCs/>
          <w:sz w:val="22"/>
          <w:szCs w:val="22"/>
        </w:rPr>
        <w:t>hasta</w:t>
      </w:r>
      <w:r w:rsidRPr="009A64C3">
        <w:rPr>
          <w:bCs/>
          <w:sz w:val="22"/>
          <w:szCs w:val="22"/>
        </w:rPr>
        <w:t xml:space="preserve"> </w:t>
      </w:r>
      <w:r w:rsidRPr="009A64C3">
        <w:rPr>
          <w:b/>
          <w:bCs/>
          <w:sz w:val="22"/>
          <w:szCs w:val="22"/>
        </w:rPr>
        <w:t>tres (03) certificaciones de contratos ejecutados o en ejecución</w:t>
      </w:r>
      <w:r w:rsidRPr="009A64C3">
        <w:rPr>
          <w:bCs/>
          <w:sz w:val="22"/>
          <w:szCs w:val="22"/>
        </w:rPr>
        <w:t xml:space="preserve"> cuyo objeto sea igual o guarde coherencia con el objeto de la presente contratación, y cuya </w:t>
      </w:r>
      <w:r>
        <w:rPr>
          <w:bCs/>
          <w:sz w:val="22"/>
          <w:szCs w:val="22"/>
        </w:rPr>
        <w:t>sumatoria sea igual o mayor al 5</w:t>
      </w:r>
      <w:r w:rsidRPr="009A64C3">
        <w:rPr>
          <w:bCs/>
          <w:sz w:val="22"/>
          <w:szCs w:val="22"/>
        </w:rPr>
        <w:t xml:space="preserve">0% del valor ofertado. </w:t>
      </w:r>
      <w:r w:rsidRPr="009A64C3">
        <w:rPr>
          <w:sz w:val="22"/>
          <w:szCs w:val="22"/>
        </w:rPr>
        <w:t>Las certificaciones deben contener la siguiente información:</w:t>
      </w:r>
      <w:r w:rsidRPr="004A024B">
        <w:rPr>
          <w:sz w:val="22"/>
          <w:szCs w:val="22"/>
        </w:rPr>
        <w:t xml:space="preserve"> </w:t>
      </w:r>
    </w:p>
    <w:p w:rsidR="000D5894" w:rsidRPr="004A024B" w:rsidRDefault="000D5894" w:rsidP="000D5894">
      <w:pPr>
        <w:jc w:val="both"/>
        <w:rPr>
          <w:sz w:val="22"/>
          <w:szCs w:val="22"/>
        </w:rPr>
      </w:pPr>
    </w:p>
    <w:p w:rsidR="000D5894" w:rsidRPr="004A024B" w:rsidRDefault="000D5894" w:rsidP="000D5894">
      <w:pPr>
        <w:numPr>
          <w:ilvl w:val="0"/>
          <w:numId w:val="47"/>
        </w:numPr>
        <w:tabs>
          <w:tab w:val="num" w:pos="567"/>
        </w:tabs>
        <w:autoSpaceDE/>
        <w:autoSpaceDN/>
        <w:ind w:left="0" w:firstLine="0"/>
        <w:jc w:val="both"/>
        <w:rPr>
          <w:sz w:val="22"/>
          <w:szCs w:val="22"/>
        </w:rPr>
      </w:pPr>
      <w:r w:rsidRPr="004A024B">
        <w:rPr>
          <w:sz w:val="22"/>
          <w:szCs w:val="22"/>
        </w:rPr>
        <w:t xml:space="preserve">Objeto del contrato </w:t>
      </w:r>
    </w:p>
    <w:p w:rsidR="000D5894" w:rsidRPr="004A024B" w:rsidRDefault="000D5894" w:rsidP="000D5894">
      <w:pPr>
        <w:numPr>
          <w:ilvl w:val="0"/>
          <w:numId w:val="47"/>
        </w:numPr>
        <w:tabs>
          <w:tab w:val="num" w:pos="567"/>
        </w:tabs>
        <w:autoSpaceDE/>
        <w:autoSpaceDN/>
        <w:ind w:left="0" w:firstLine="0"/>
        <w:jc w:val="both"/>
        <w:rPr>
          <w:sz w:val="22"/>
          <w:szCs w:val="22"/>
        </w:rPr>
      </w:pPr>
      <w:r w:rsidRPr="004A024B">
        <w:rPr>
          <w:sz w:val="22"/>
          <w:szCs w:val="22"/>
        </w:rPr>
        <w:t xml:space="preserve">No. Del contrato  </w:t>
      </w:r>
    </w:p>
    <w:p w:rsidR="000D5894" w:rsidRPr="004A024B" w:rsidRDefault="000D5894" w:rsidP="000D5894">
      <w:pPr>
        <w:numPr>
          <w:ilvl w:val="0"/>
          <w:numId w:val="47"/>
        </w:numPr>
        <w:tabs>
          <w:tab w:val="num" w:pos="567"/>
        </w:tabs>
        <w:autoSpaceDE/>
        <w:autoSpaceDN/>
        <w:ind w:left="0" w:firstLine="0"/>
        <w:jc w:val="both"/>
        <w:rPr>
          <w:sz w:val="22"/>
          <w:szCs w:val="22"/>
        </w:rPr>
      </w:pPr>
      <w:r w:rsidRPr="004A024B">
        <w:rPr>
          <w:sz w:val="22"/>
          <w:szCs w:val="22"/>
        </w:rPr>
        <w:t xml:space="preserve">Valor </w:t>
      </w:r>
    </w:p>
    <w:p w:rsidR="000D5894" w:rsidRPr="004A024B" w:rsidRDefault="000D5894" w:rsidP="000D5894">
      <w:pPr>
        <w:numPr>
          <w:ilvl w:val="0"/>
          <w:numId w:val="47"/>
        </w:numPr>
        <w:tabs>
          <w:tab w:val="num" w:pos="567"/>
        </w:tabs>
        <w:autoSpaceDE/>
        <w:autoSpaceDN/>
        <w:ind w:left="0" w:firstLine="0"/>
        <w:jc w:val="both"/>
        <w:rPr>
          <w:sz w:val="22"/>
          <w:szCs w:val="22"/>
        </w:rPr>
      </w:pPr>
      <w:r w:rsidRPr="004A024B">
        <w:rPr>
          <w:sz w:val="22"/>
          <w:szCs w:val="22"/>
        </w:rPr>
        <w:t xml:space="preserve">Plazo </w:t>
      </w:r>
    </w:p>
    <w:p w:rsidR="000D5894" w:rsidRPr="004A024B" w:rsidRDefault="000D5894" w:rsidP="000D5894">
      <w:pPr>
        <w:numPr>
          <w:ilvl w:val="0"/>
          <w:numId w:val="47"/>
        </w:numPr>
        <w:tabs>
          <w:tab w:val="num" w:pos="567"/>
        </w:tabs>
        <w:autoSpaceDE/>
        <w:autoSpaceDN/>
        <w:ind w:left="0" w:firstLine="0"/>
        <w:jc w:val="both"/>
        <w:rPr>
          <w:sz w:val="22"/>
          <w:szCs w:val="22"/>
        </w:rPr>
      </w:pPr>
      <w:r w:rsidRPr="004A024B">
        <w:rPr>
          <w:sz w:val="22"/>
          <w:szCs w:val="22"/>
        </w:rPr>
        <w:t xml:space="preserve">Fechas de inicio y finalización del contrato </w:t>
      </w:r>
    </w:p>
    <w:p w:rsidR="000D5894" w:rsidRPr="004A024B" w:rsidRDefault="000D5894" w:rsidP="000D5894">
      <w:pPr>
        <w:numPr>
          <w:ilvl w:val="0"/>
          <w:numId w:val="47"/>
        </w:numPr>
        <w:tabs>
          <w:tab w:val="num" w:pos="567"/>
        </w:tabs>
        <w:autoSpaceDE/>
        <w:autoSpaceDN/>
        <w:ind w:left="0" w:firstLine="0"/>
        <w:jc w:val="both"/>
        <w:rPr>
          <w:sz w:val="22"/>
          <w:szCs w:val="22"/>
        </w:rPr>
      </w:pPr>
      <w:r w:rsidRPr="004A024B">
        <w:rPr>
          <w:sz w:val="22"/>
          <w:szCs w:val="22"/>
        </w:rPr>
        <w:t>Cumplimiento</w:t>
      </w:r>
    </w:p>
    <w:p w:rsidR="000D5894" w:rsidRPr="004A024B" w:rsidRDefault="000D5894" w:rsidP="000D5894">
      <w:pPr>
        <w:numPr>
          <w:ilvl w:val="0"/>
          <w:numId w:val="47"/>
        </w:numPr>
        <w:tabs>
          <w:tab w:val="num" w:pos="567"/>
        </w:tabs>
        <w:autoSpaceDE/>
        <w:autoSpaceDN/>
        <w:ind w:left="0" w:firstLine="0"/>
        <w:jc w:val="both"/>
        <w:rPr>
          <w:b/>
          <w:spacing w:val="-2"/>
          <w:sz w:val="22"/>
          <w:szCs w:val="22"/>
        </w:rPr>
      </w:pPr>
      <w:r w:rsidRPr="004A024B">
        <w:rPr>
          <w:sz w:val="22"/>
          <w:szCs w:val="22"/>
        </w:rPr>
        <w:t xml:space="preserve">Nombre y </w:t>
      </w:r>
      <w:proofErr w:type="spellStart"/>
      <w:r w:rsidRPr="004A024B">
        <w:rPr>
          <w:sz w:val="22"/>
          <w:szCs w:val="22"/>
        </w:rPr>
        <w:t>NIT</w:t>
      </w:r>
      <w:proofErr w:type="spellEnd"/>
      <w:r w:rsidRPr="004A024B">
        <w:rPr>
          <w:sz w:val="22"/>
          <w:szCs w:val="22"/>
        </w:rPr>
        <w:t xml:space="preserve"> del contratante y del contratista </w:t>
      </w:r>
    </w:p>
    <w:p w:rsidR="000D5894" w:rsidRPr="004A024B" w:rsidRDefault="000D5894" w:rsidP="000D5894">
      <w:pPr>
        <w:jc w:val="both"/>
        <w:rPr>
          <w:rFonts w:eastAsia="Calibri"/>
          <w:sz w:val="22"/>
          <w:szCs w:val="22"/>
        </w:rPr>
      </w:pPr>
    </w:p>
    <w:p w:rsidR="000D5894" w:rsidRPr="00185A75" w:rsidRDefault="00E46691" w:rsidP="000D5894">
      <w:pPr>
        <w:tabs>
          <w:tab w:val="left" w:pos="1980"/>
        </w:tabs>
        <w:jc w:val="both"/>
      </w:pPr>
      <w:r w:rsidRPr="00C619DD">
        <w:rPr>
          <w:color w:val="000000"/>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rsidR="000D5894" w:rsidRPr="005A75B7" w:rsidRDefault="000D5894" w:rsidP="005A75B7">
      <w:pPr>
        <w:autoSpaceDE/>
        <w:autoSpaceDN/>
        <w:rPr>
          <w:rFonts w:eastAsia="Calibri"/>
          <w:b/>
        </w:rPr>
      </w:pPr>
    </w:p>
    <w:p w:rsidR="005A75B7" w:rsidRDefault="00CF1EF6" w:rsidP="00CF1EF6">
      <w:pPr>
        <w:tabs>
          <w:tab w:val="left" w:pos="1980"/>
        </w:tabs>
        <w:jc w:val="both"/>
        <w:rPr>
          <w:b/>
        </w:rPr>
      </w:pPr>
      <w:r>
        <w:rPr>
          <w:b/>
        </w:rPr>
        <w:t>1</w:t>
      </w:r>
      <w:r w:rsidRPr="00697348">
        <w:rPr>
          <w:b/>
        </w:rPr>
        <w:t>.</w:t>
      </w:r>
      <w:r>
        <w:rPr>
          <w:b/>
        </w:rPr>
        <w:t>1.</w:t>
      </w:r>
      <w:r w:rsidRPr="00697348">
        <w:rPr>
          <w:b/>
        </w:rPr>
        <w:t xml:space="preserve">2. </w:t>
      </w:r>
      <w:r w:rsidR="005A75B7" w:rsidRPr="005A75B7">
        <w:rPr>
          <w:b/>
        </w:rPr>
        <w:t>COMPETENCIA DE LOS CONTRATISTAS</w:t>
      </w:r>
    </w:p>
    <w:p w:rsidR="005A75B7" w:rsidRDefault="005A75B7" w:rsidP="00CF1EF6">
      <w:pPr>
        <w:tabs>
          <w:tab w:val="left" w:pos="1980"/>
        </w:tabs>
        <w:jc w:val="both"/>
        <w:rPr>
          <w:b/>
        </w:rPr>
      </w:pPr>
    </w:p>
    <w:p w:rsidR="00CF1EF6" w:rsidRPr="00697348" w:rsidRDefault="00CF1EF6" w:rsidP="00CF1EF6">
      <w:pPr>
        <w:tabs>
          <w:tab w:val="left" w:pos="1980"/>
        </w:tabs>
        <w:jc w:val="both"/>
        <w:rPr>
          <w:b/>
        </w:rPr>
      </w:pPr>
      <w:r w:rsidRPr="00697348">
        <w:rPr>
          <w:b/>
        </w:rPr>
        <w:t xml:space="preserve">NIVEL DE </w:t>
      </w:r>
      <w:r w:rsidR="005A75B7" w:rsidRPr="00697348">
        <w:rPr>
          <w:b/>
        </w:rPr>
        <w:t>EDUCACIÓN</w:t>
      </w:r>
      <w:r w:rsidRPr="00697348">
        <w:rPr>
          <w:b/>
        </w:rPr>
        <w:t xml:space="preserve"> O NIVEL </w:t>
      </w:r>
      <w:r w:rsidR="005A75B7" w:rsidRPr="00697348">
        <w:rPr>
          <w:b/>
        </w:rPr>
        <w:t>ACADÉMICO</w:t>
      </w:r>
    </w:p>
    <w:p w:rsidR="00CF1EF6" w:rsidRPr="00697348" w:rsidRDefault="00CF1EF6" w:rsidP="00CF1EF6">
      <w:pPr>
        <w:tabs>
          <w:tab w:val="left" w:pos="1980"/>
        </w:tabs>
        <w:jc w:val="both"/>
      </w:pPr>
    </w:p>
    <w:p w:rsidR="005158E1" w:rsidRPr="00571134" w:rsidRDefault="005158E1" w:rsidP="005158E1">
      <w:pPr>
        <w:tabs>
          <w:tab w:val="left" w:pos="1980"/>
        </w:tabs>
        <w:jc w:val="both"/>
        <w:rPr>
          <w:rFonts w:eastAsia="Calibri"/>
          <w:sz w:val="22"/>
          <w:szCs w:val="22"/>
          <w:lang w:val="es-CO"/>
        </w:rPr>
      </w:pPr>
      <w:r w:rsidRPr="004A024B">
        <w:rPr>
          <w:sz w:val="22"/>
          <w:szCs w:val="22"/>
        </w:rPr>
        <w:lastRenderedPageBreak/>
        <w:t xml:space="preserve">Con el fin de garantizar la idoneidad del talento humano que se vincula al proyecto, los proponentes deben certificar el personal vinculado acreditando sus títulos, los cuales deben estar debidamente reconocidos </w:t>
      </w:r>
      <w:r w:rsidRPr="004A024B">
        <w:rPr>
          <w:rFonts w:eastAsia="Calibri"/>
          <w:sz w:val="22"/>
          <w:szCs w:val="22"/>
        </w:rPr>
        <w:t>ante el Ministerio de Educación</w:t>
      </w:r>
      <w:r w:rsidRPr="004A024B">
        <w:rPr>
          <w:sz w:val="22"/>
          <w:szCs w:val="22"/>
        </w:rPr>
        <w:t xml:space="preserve"> en Colombia, en donde conste la determinación de su actividad ya sea </w:t>
      </w:r>
      <w:r w:rsidRPr="004A024B">
        <w:rPr>
          <w:rFonts w:eastAsia="Calibri"/>
          <w:sz w:val="22"/>
          <w:szCs w:val="22"/>
        </w:rPr>
        <w:t xml:space="preserve">técnica, tecnológica, profesional-universitaria, especializaciones, asociada a los niveles de primaria, secundaria etc. </w:t>
      </w:r>
      <w:r>
        <w:rPr>
          <w:rFonts w:eastAsia="Calibri"/>
          <w:sz w:val="22"/>
          <w:szCs w:val="22"/>
          <w:lang w:val="es-CO"/>
        </w:rPr>
        <w:t xml:space="preserve">Se deberá diligenciar el formato de idoneidad del recurso humano (ver anexo No. 7) </w:t>
      </w:r>
      <w:r w:rsidRPr="004A024B">
        <w:rPr>
          <w:rFonts w:eastAsia="Calibri"/>
          <w:sz w:val="22"/>
          <w:szCs w:val="22"/>
        </w:rPr>
        <w:t xml:space="preserve"> firmado por el representante legal de la entidad oferente, </w:t>
      </w:r>
      <w:r w:rsidRPr="00D71A7B">
        <w:rPr>
          <w:rFonts w:eastAsia="Calibri"/>
          <w:sz w:val="22"/>
          <w:szCs w:val="22"/>
          <w:u w:val="single"/>
          <w:lang w:val="es-CO"/>
        </w:rPr>
        <w:t>uno por cada profesional/ técnico/ auxiliar</w:t>
      </w:r>
      <w:r>
        <w:rPr>
          <w:rFonts w:eastAsia="Calibri"/>
          <w:sz w:val="22"/>
          <w:szCs w:val="22"/>
          <w:lang w:val="es-CO"/>
        </w:rPr>
        <w:t xml:space="preserve">. </w:t>
      </w:r>
    </w:p>
    <w:p w:rsidR="00CF1EF6" w:rsidRPr="00697348" w:rsidRDefault="00CF1EF6" w:rsidP="00CF1EF6">
      <w:pPr>
        <w:tabs>
          <w:tab w:val="left" w:pos="1980"/>
        </w:tabs>
        <w:jc w:val="both"/>
      </w:pPr>
    </w:p>
    <w:p w:rsidR="00CF1EF6" w:rsidRPr="00165691" w:rsidRDefault="00CF1EF6" w:rsidP="00CF1EF6">
      <w:pPr>
        <w:tabs>
          <w:tab w:val="left" w:pos="1980"/>
        </w:tabs>
        <w:jc w:val="both"/>
        <w:rPr>
          <w:rFonts w:eastAsia="Calibri"/>
          <w:b/>
          <w:lang w:val="es-CO"/>
        </w:rPr>
      </w:pPr>
      <w:r>
        <w:rPr>
          <w:b/>
        </w:rPr>
        <w:t>1</w:t>
      </w:r>
      <w:r w:rsidRPr="00697348">
        <w:rPr>
          <w:b/>
        </w:rPr>
        <w:t>.</w:t>
      </w:r>
      <w:r>
        <w:rPr>
          <w:b/>
        </w:rPr>
        <w:t>1.</w:t>
      </w:r>
      <w:r w:rsidRPr="00697348">
        <w:rPr>
          <w:b/>
        </w:rPr>
        <w:t xml:space="preserve">3. </w:t>
      </w:r>
      <w:r w:rsidRPr="00165691">
        <w:rPr>
          <w:rFonts w:eastAsia="Calibri"/>
          <w:b/>
        </w:rPr>
        <w:t>EXPERIENCIA</w:t>
      </w:r>
      <w:r w:rsidRPr="00165691">
        <w:rPr>
          <w:rFonts w:eastAsia="Calibri"/>
          <w:b/>
          <w:lang w:val="es-CO"/>
        </w:rPr>
        <w:t xml:space="preserve"> </w:t>
      </w:r>
    </w:p>
    <w:p w:rsidR="00CF1EF6" w:rsidRPr="00165691" w:rsidRDefault="00CF1EF6" w:rsidP="00CF1EF6">
      <w:pPr>
        <w:pStyle w:val="Textoindependiente2"/>
        <w:tabs>
          <w:tab w:val="left" w:pos="1980"/>
        </w:tabs>
        <w:spacing w:after="0" w:line="240" w:lineRule="auto"/>
        <w:jc w:val="both"/>
        <w:rPr>
          <w:rFonts w:eastAsia="Calibri"/>
          <w:lang w:val="es-CO"/>
        </w:rPr>
      </w:pPr>
    </w:p>
    <w:p w:rsidR="005158E1" w:rsidRPr="004A024B" w:rsidRDefault="005158E1" w:rsidP="005158E1">
      <w:pPr>
        <w:tabs>
          <w:tab w:val="left" w:pos="1980"/>
        </w:tabs>
        <w:jc w:val="both"/>
        <w:rPr>
          <w:rFonts w:eastAsia="Calibri"/>
          <w:b/>
          <w:sz w:val="22"/>
          <w:szCs w:val="22"/>
        </w:rPr>
      </w:pPr>
      <w:r w:rsidRPr="004A024B">
        <w:rPr>
          <w:sz w:val="22"/>
          <w:szCs w:val="22"/>
        </w:rPr>
        <w:t xml:space="preserve">Los proponentes deberán certificar como mínimo un (01) año de experiencia del personal vinculado </w:t>
      </w:r>
      <w:r w:rsidRPr="004A024B">
        <w:rPr>
          <w:rFonts w:eastAsia="Calibri"/>
          <w:sz w:val="22"/>
          <w:szCs w:val="22"/>
        </w:rPr>
        <w:t>acreditando el tiempo de práctica</w:t>
      </w:r>
      <w:r w:rsidRPr="004A024B">
        <w:rPr>
          <w:rFonts w:eastAsia="Calibri"/>
          <w:b/>
          <w:sz w:val="22"/>
          <w:szCs w:val="22"/>
        </w:rPr>
        <w:t xml:space="preserve"> </w:t>
      </w:r>
      <w:r w:rsidRPr="004A024B">
        <w:rPr>
          <w:rFonts w:eastAsia="Calibri"/>
          <w:sz w:val="22"/>
          <w:szCs w:val="22"/>
        </w:rPr>
        <w:t>de las personas que prestarán los servicios requeridos, identificando el perfil, el tipo de función, responsabilidades específicas o relacionadas requeridas con el objeto a contratar</w:t>
      </w:r>
      <w:r w:rsidRPr="004A024B">
        <w:rPr>
          <w:rFonts w:eastAsia="Calibri"/>
          <w:b/>
          <w:sz w:val="22"/>
          <w:szCs w:val="22"/>
        </w:rPr>
        <w:t>.</w:t>
      </w:r>
    </w:p>
    <w:p w:rsidR="00CF1EF6" w:rsidRPr="00165691" w:rsidRDefault="00CF1EF6" w:rsidP="00CF1EF6">
      <w:pPr>
        <w:pStyle w:val="Textoindependiente2"/>
        <w:tabs>
          <w:tab w:val="left" w:pos="1980"/>
        </w:tabs>
        <w:spacing w:after="0" w:line="240" w:lineRule="auto"/>
        <w:jc w:val="both"/>
        <w:rPr>
          <w:rFonts w:eastAsia="Calibri"/>
          <w:lang w:val="es-CO"/>
        </w:rPr>
      </w:pPr>
    </w:p>
    <w:p w:rsidR="005A75B7" w:rsidRPr="00B32778" w:rsidRDefault="005A75B7" w:rsidP="005A75B7">
      <w:pPr>
        <w:snapToGrid w:val="0"/>
        <w:jc w:val="both"/>
      </w:pPr>
    </w:p>
    <w:p w:rsidR="00CF1EF6" w:rsidRPr="00165691" w:rsidRDefault="005A75B7" w:rsidP="00CF1EF6">
      <w:pPr>
        <w:pStyle w:val="Textoindependiente2"/>
        <w:autoSpaceDE/>
        <w:autoSpaceDN/>
        <w:spacing w:after="0" w:line="240" w:lineRule="auto"/>
        <w:jc w:val="both"/>
        <w:rPr>
          <w:rFonts w:eastAsia="Calibri"/>
        </w:rPr>
      </w:pPr>
      <w:r>
        <w:rPr>
          <w:rFonts w:eastAsia="Calibri"/>
          <w:b/>
        </w:rPr>
        <w:t>1.1.</w:t>
      </w:r>
      <w:r w:rsidR="005158E1">
        <w:rPr>
          <w:rFonts w:eastAsia="Calibri"/>
          <w:b/>
        </w:rPr>
        <w:t>4</w:t>
      </w:r>
      <w:r w:rsidR="00CF1EF6">
        <w:rPr>
          <w:rFonts w:eastAsia="Calibri"/>
          <w:b/>
        </w:rPr>
        <w:t xml:space="preserve">. </w:t>
      </w:r>
      <w:r w:rsidR="00CF1EF6" w:rsidRPr="00165691">
        <w:rPr>
          <w:rFonts w:eastAsia="Calibri"/>
          <w:b/>
        </w:rPr>
        <w:t xml:space="preserve">CAPACIDAD OPERATIVA </w:t>
      </w:r>
    </w:p>
    <w:p w:rsidR="00CF1EF6" w:rsidRPr="00165691" w:rsidRDefault="00CF1EF6" w:rsidP="00CF1EF6">
      <w:pPr>
        <w:pStyle w:val="Textoindependiente2"/>
        <w:spacing w:after="0" w:line="240" w:lineRule="auto"/>
        <w:jc w:val="both"/>
        <w:rPr>
          <w:rFonts w:eastAsia="Calibri"/>
          <w:b/>
          <w:lang w:val="es-CO"/>
        </w:rPr>
      </w:pPr>
    </w:p>
    <w:p w:rsidR="00F036DD" w:rsidRDefault="005158E1" w:rsidP="00F036DD">
      <w:pPr>
        <w:tabs>
          <w:tab w:val="num" w:pos="709"/>
          <w:tab w:val="left" w:pos="993"/>
        </w:tabs>
        <w:jc w:val="both"/>
        <w:rPr>
          <w:sz w:val="22"/>
          <w:szCs w:val="22"/>
          <w:lang w:val="es-CO" w:eastAsia="es-CO"/>
        </w:rPr>
      </w:pPr>
      <w:r w:rsidRPr="009C7D21">
        <w:rPr>
          <w:sz w:val="22"/>
          <w:szCs w:val="22"/>
          <w:lang w:val="es-CO" w:eastAsia="es-CO"/>
        </w:rPr>
        <w:t>El proponente deberá incluir en su propuesta, su organigrama y manifestar los recursos físicos</w:t>
      </w:r>
      <w:r w:rsidRPr="004A024B">
        <w:rPr>
          <w:sz w:val="22"/>
          <w:szCs w:val="22"/>
          <w:lang w:val="es-CO" w:eastAsia="es-CO"/>
        </w:rPr>
        <w:t xml:space="preserve"> y talento humano con que cuenta para la ejecución del contrato de operación, administración y funcionamiento del servicio de DIAGNOSTICO CARDIOVASC</w:t>
      </w:r>
      <w:r>
        <w:rPr>
          <w:sz w:val="22"/>
          <w:szCs w:val="22"/>
          <w:lang w:val="es-CO" w:eastAsia="es-CO"/>
        </w:rPr>
        <w:t xml:space="preserve">ULAR y </w:t>
      </w:r>
      <w:r w:rsidRPr="004A024B">
        <w:rPr>
          <w:sz w:val="22"/>
          <w:szCs w:val="22"/>
          <w:lang w:val="es-CO" w:eastAsia="es-CO"/>
        </w:rPr>
        <w:t xml:space="preserve"> CONSULTA ESPECIALIZADA  para </w:t>
      </w:r>
      <w:r>
        <w:rPr>
          <w:sz w:val="22"/>
          <w:szCs w:val="22"/>
          <w:lang w:val="es-CO" w:eastAsia="es-CO"/>
        </w:rPr>
        <w:t xml:space="preserve">la </w:t>
      </w:r>
      <w:proofErr w:type="spellStart"/>
      <w:r>
        <w:rPr>
          <w:sz w:val="22"/>
          <w:szCs w:val="22"/>
          <w:lang w:val="es-CO" w:eastAsia="es-CO"/>
        </w:rPr>
        <w:t>ESPIM</w:t>
      </w:r>
      <w:proofErr w:type="spellEnd"/>
      <w:r w:rsidRPr="004A024B">
        <w:rPr>
          <w:sz w:val="22"/>
          <w:szCs w:val="22"/>
          <w:lang w:val="es-CO" w:eastAsia="es-CO"/>
        </w:rPr>
        <w:t xml:space="preserve"> – Clínica Regional de Occidente (</w:t>
      </w:r>
      <w:proofErr w:type="spellStart"/>
      <w:r w:rsidRPr="004A024B">
        <w:rPr>
          <w:sz w:val="22"/>
          <w:szCs w:val="22"/>
          <w:lang w:val="es-CO" w:eastAsia="es-CO"/>
        </w:rPr>
        <w:t>CLIOC</w:t>
      </w:r>
      <w:proofErr w:type="spellEnd"/>
      <w:r w:rsidRPr="004A024B">
        <w:rPr>
          <w:sz w:val="22"/>
          <w:szCs w:val="22"/>
          <w:lang w:val="es-CO" w:eastAsia="es-CO"/>
        </w:rPr>
        <w:t>) de la Seccional Sanidad Valle</w:t>
      </w:r>
    </w:p>
    <w:p w:rsidR="005158E1" w:rsidRDefault="005158E1" w:rsidP="00F036DD">
      <w:pPr>
        <w:tabs>
          <w:tab w:val="num" w:pos="709"/>
          <w:tab w:val="left" w:pos="993"/>
        </w:tabs>
        <w:jc w:val="both"/>
        <w:rPr>
          <w:lang w:val="es-MX"/>
        </w:rPr>
      </w:pPr>
    </w:p>
    <w:p w:rsidR="00CF1EF6" w:rsidRDefault="00F036DD" w:rsidP="005158E1">
      <w:pPr>
        <w:pStyle w:val="Textoindependiente2"/>
        <w:autoSpaceDE/>
        <w:autoSpaceDN/>
        <w:spacing w:after="0" w:line="240" w:lineRule="auto"/>
        <w:rPr>
          <w:b/>
        </w:rPr>
      </w:pPr>
      <w:r>
        <w:rPr>
          <w:rFonts w:eastAsia="Calibri"/>
          <w:b/>
        </w:rPr>
        <w:t>1.1.</w:t>
      </w:r>
      <w:r w:rsidR="005158E1">
        <w:rPr>
          <w:rFonts w:eastAsia="Calibri"/>
          <w:b/>
        </w:rPr>
        <w:t>5</w:t>
      </w:r>
      <w:r w:rsidR="00CF1EF6">
        <w:rPr>
          <w:rFonts w:eastAsia="Calibri"/>
          <w:b/>
        </w:rPr>
        <w:t xml:space="preserve">. </w:t>
      </w:r>
      <w:r w:rsidR="005158E1" w:rsidRPr="005158E1">
        <w:rPr>
          <w:b/>
        </w:rPr>
        <w:t>PERSONAL MÍNIMO REQUERIDO</w:t>
      </w:r>
    </w:p>
    <w:p w:rsidR="005158E1" w:rsidRDefault="005158E1" w:rsidP="005158E1">
      <w:pPr>
        <w:pStyle w:val="Textoindependiente2"/>
        <w:autoSpaceDE/>
        <w:autoSpaceDN/>
        <w:spacing w:after="0" w:line="240" w:lineRule="auto"/>
        <w:rPr>
          <w:rFonts w:eastAsia="Calibri"/>
          <w:b/>
        </w:rPr>
      </w:pPr>
    </w:p>
    <w:p w:rsidR="005158E1" w:rsidRPr="004A024B" w:rsidRDefault="005158E1" w:rsidP="005158E1">
      <w:pPr>
        <w:adjustRightInd w:val="0"/>
        <w:jc w:val="both"/>
        <w:rPr>
          <w:sz w:val="22"/>
          <w:szCs w:val="22"/>
          <w:lang w:val="es-CO" w:eastAsia="es-CO"/>
        </w:rPr>
      </w:pPr>
      <w:r w:rsidRPr="004A024B">
        <w:rPr>
          <w:sz w:val="22"/>
          <w:szCs w:val="22"/>
          <w:lang w:val="es-CO" w:eastAsia="es-CO"/>
        </w:rPr>
        <w:t>El oferente debe indicar y anexar en su propuesta el nombre de las personas que durante la ejecución del contrato desarrollaran los procesos y los subprocesos materia del objeto contractual con especificación de la profesión, formación académica</w:t>
      </w:r>
      <w:r>
        <w:rPr>
          <w:sz w:val="22"/>
          <w:szCs w:val="22"/>
          <w:lang w:val="es-CO" w:eastAsia="es-CO"/>
        </w:rPr>
        <w:t>,</w:t>
      </w:r>
      <w:r w:rsidRPr="004A024B">
        <w:rPr>
          <w:sz w:val="22"/>
          <w:szCs w:val="22"/>
          <w:lang w:val="es-CO" w:eastAsia="es-CO"/>
        </w:rPr>
        <w:t xml:space="preserve"> experiencia en el área requerida, tiempo de vinculación, etc.</w:t>
      </w:r>
    </w:p>
    <w:p w:rsidR="005158E1" w:rsidRPr="004A024B" w:rsidRDefault="005158E1" w:rsidP="005158E1">
      <w:pPr>
        <w:adjustRightInd w:val="0"/>
        <w:jc w:val="both"/>
        <w:rPr>
          <w:sz w:val="22"/>
          <w:szCs w:val="22"/>
          <w:lang w:val="es-CO" w:eastAsia="es-CO"/>
        </w:rPr>
      </w:pPr>
    </w:p>
    <w:p w:rsidR="005158E1" w:rsidRPr="004A024B" w:rsidRDefault="005158E1" w:rsidP="005158E1">
      <w:pPr>
        <w:adjustRightInd w:val="0"/>
        <w:jc w:val="both"/>
        <w:rPr>
          <w:sz w:val="22"/>
          <w:szCs w:val="22"/>
          <w:lang w:val="es-CO" w:eastAsia="es-CO"/>
        </w:rPr>
      </w:pPr>
      <w:r w:rsidRPr="004A024B">
        <w:rPr>
          <w:sz w:val="22"/>
          <w:szCs w:val="22"/>
          <w:lang w:val="es-CO" w:eastAsia="es-CO"/>
        </w:rPr>
        <w:t>El proponente como mínimo deberá garantizar los profesionales requeridos de acuerdo a las normas legales  que regulen la materia.</w:t>
      </w:r>
    </w:p>
    <w:p w:rsidR="005158E1" w:rsidRDefault="005158E1" w:rsidP="005158E1">
      <w:pPr>
        <w:adjustRightInd w:val="0"/>
        <w:jc w:val="both"/>
        <w:rPr>
          <w:sz w:val="22"/>
          <w:szCs w:val="22"/>
          <w:lang w:val="es-CO"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96"/>
        <w:gridCol w:w="4389"/>
      </w:tblGrid>
      <w:tr w:rsidR="005158E1" w:rsidRPr="003E7AAA" w:rsidTr="00574756">
        <w:tc>
          <w:tcPr>
            <w:tcW w:w="5061" w:type="dxa"/>
          </w:tcPr>
          <w:p w:rsidR="005158E1" w:rsidRPr="003E7AAA" w:rsidRDefault="005158E1" w:rsidP="00574756">
            <w:pPr>
              <w:pStyle w:val="Prrafodelista"/>
              <w:adjustRightInd w:val="0"/>
              <w:ind w:left="0"/>
              <w:jc w:val="both"/>
              <w:rPr>
                <w:sz w:val="22"/>
                <w:szCs w:val="22"/>
                <w:lang w:val="es-CO" w:eastAsia="es-CO"/>
              </w:rPr>
            </w:pPr>
            <w:r w:rsidRPr="003E7AAA">
              <w:rPr>
                <w:sz w:val="22"/>
                <w:szCs w:val="22"/>
                <w:lang w:val="es-CO" w:eastAsia="es-CO"/>
              </w:rPr>
              <w:t xml:space="preserve">Médico (s) especialista (s) en Medicina Interna  Como subespecialidad cardiología </w:t>
            </w:r>
          </w:p>
        </w:tc>
        <w:tc>
          <w:tcPr>
            <w:tcW w:w="5062" w:type="dxa"/>
          </w:tcPr>
          <w:p w:rsidR="005158E1" w:rsidRPr="003E7AAA" w:rsidRDefault="005158E1" w:rsidP="00574756">
            <w:pPr>
              <w:adjustRightInd w:val="0"/>
              <w:jc w:val="center"/>
              <w:rPr>
                <w:sz w:val="22"/>
                <w:szCs w:val="22"/>
                <w:lang w:val="es-CO" w:eastAsia="es-CO"/>
              </w:rPr>
            </w:pPr>
            <w:r w:rsidRPr="003E7AAA">
              <w:rPr>
                <w:sz w:val="22"/>
                <w:szCs w:val="22"/>
                <w:lang w:val="es-CO" w:eastAsia="es-CO"/>
              </w:rPr>
              <w:t>1 adulto como mínimo</w:t>
            </w:r>
          </w:p>
          <w:p w:rsidR="005158E1" w:rsidRPr="003E7AAA" w:rsidRDefault="005158E1" w:rsidP="00574756">
            <w:pPr>
              <w:adjustRightInd w:val="0"/>
              <w:jc w:val="center"/>
              <w:rPr>
                <w:sz w:val="22"/>
                <w:szCs w:val="22"/>
                <w:lang w:val="es-CO" w:eastAsia="es-CO"/>
              </w:rPr>
            </w:pPr>
            <w:r w:rsidRPr="003E7AAA">
              <w:rPr>
                <w:sz w:val="22"/>
                <w:szCs w:val="22"/>
                <w:lang w:val="es-CO" w:eastAsia="es-CO"/>
              </w:rPr>
              <w:t>1 pediátrico</w:t>
            </w:r>
            <w:r>
              <w:rPr>
                <w:sz w:val="22"/>
                <w:szCs w:val="22"/>
                <w:lang w:val="es-CO" w:eastAsia="es-CO"/>
              </w:rPr>
              <w:t xml:space="preserve"> </w:t>
            </w:r>
          </w:p>
        </w:tc>
      </w:tr>
      <w:tr w:rsidR="005158E1" w:rsidRPr="003E7AAA" w:rsidTr="00574756">
        <w:tc>
          <w:tcPr>
            <w:tcW w:w="5061" w:type="dxa"/>
          </w:tcPr>
          <w:p w:rsidR="005158E1" w:rsidRPr="003E7AAA" w:rsidRDefault="005158E1" w:rsidP="00574756">
            <w:pPr>
              <w:adjustRightInd w:val="0"/>
              <w:jc w:val="both"/>
              <w:rPr>
                <w:sz w:val="22"/>
                <w:szCs w:val="22"/>
                <w:lang w:val="es-CO" w:eastAsia="es-CO"/>
              </w:rPr>
            </w:pPr>
            <w:r w:rsidRPr="003E7AAA">
              <w:rPr>
                <w:sz w:val="22"/>
                <w:szCs w:val="22"/>
                <w:lang w:val="es-CO" w:eastAsia="es-CO"/>
              </w:rPr>
              <w:t xml:space="preserve">Auxiliar de enfermería asistencial </w:t>
            </w:r>
          </w:p>
        </w:tc>
        <w:tc>
          <w:tcPr>
            <w:tcW w:w="5062" w:type="dxa"/>
          </w:tcPr>
          <w:p w:rsidR="005158E1" w:rsidRPr="003E7AAA" w:rsidRDefault="005158E1" w:rsidP="00574756">
            <w:pPr>
              <w:adjustRightInd w:val="0"/>
              <w:jc w:val="center"/>
              <w:rPr>
                <w:sz w:val="22"/>
                <w:szCs w:val="22"/>
                <w:lang w:val="es-CO" w:eastAsia="es-CO"/>
              </w:rPr>
            </w:pPr>
            <w:r w:rsidRPr="003E7AAA">
              <w:rPr>
                <w:sz w:val="22"/>
                <w:szCs w:val="22"/>
                <w:lang w:val="es-CO" w:eastAsia="es-CO"/>
              </w:rPr>
              <w:t>1</w:t>
            </w:r>
          </w:p>
        </w:tc>
      </w:tr>
      <w:tr w:rsidR="005158E1" w:rsidRPr="003E7AAA" w:rsidTr="00574756">
        <w:tc>
          <w:tcPr>
            <w:tcW w:w="5061" w:type="dxa"/>
          </w:tcPr>
          <w:p w:rsidR="005158E1" w:rsidRPr="003E7AAA" w:rsidRDefault="005158E1" w:rsidP="00574756">
            <w:pPr>
              <w:adjustRightInd w:val="0"/>
              <w:jc w:val="both"/>
              <w:rPr>
                <w:sz w:val="22"/>
                <w:szCs w:val="22"/>
                <w:lang w:val="es-CO" w:eastAsia="es-CO"/>
              </w:rPr>
            </w:pPr>
            <w:r w:rsidRPr="003E7AAA">
              <w:rPr>
                <w:sz w:val="22"/>
                <w:szCs w:val="22"/>
                <w:lang w:val="es-CO" w:eastAsia="es-CO"/>
              </w:rPr>
              <w:t xml:space="preserve">Técnico administrativo </w:t>
            </w:r>
          </w:p>
        </w:tc>
        <w:tc>
          <w:tcPr>
            <w:tcW w:w="5062" w:type="dxa"/>
          </w:tcPr>
          <w:p w:rsidR="005158E1" w:rsidRPr="003E7AAA" w:rsidRDefault="005158E1" w:rsidP="00574756">
            <w:pPr>
              <w:adjustRightInd w:val="0"/>
              <w:jc w:val="center"/>
              <w:rPr>
                <w:sz w:val="22"/>
                <w:szCs w:val="22"/>
                <w:lang w:val="es-CO" w:eastAsia="es-CO"/>
              </w:rPr>
            </w:pPr>
            <w:r w:rsidRPr="003E7AAA">
              <w:rPr>
                <w:sz w:val="22"/>
                <w:szCs w:val="22"/>
                <w:lang w:val="es-CO" w:eastAsia="es-CO"/>
              </w:rPr>
              <w:t>1</w:t>
            </w:r>
          </w:p>
        </w:tc>
      </w:tr>
      <w:tr w:rsidR="005158E1" w:rsidRPr="003E7AAA" w:rsidTr="00574756">
        <w:tc>
          <w:tcPr>
            <w:tcW w:w="5061" w:type="dxa"/>
          </w:tcPr>
          <w:p w:rsidR="005158E1" w:rsidRPr="003E7AAA" w:rsidRDefault="005158E1" w:rsidP="00574756">
            <w:pPr>
              <w:adjustRightInd w:val="0"/>
              <w:jc w:val="both"/>
              <w:rPr>
                <w:sz w:val="22"/>
                <w:szCs w:val="22"/>
                <w:lang w:val="es-CO" w:eastAsia="es-CO"/>
              </w:rPr>
            </w:pPr>
            <w:r>
              <w:rPr>
                <w:sz w:val="22"/>
                <w:szCs w:val="22"/>
                <w:lang w:val="es-CO" w:eastAsia="es-CO"/>
              </w:rPr>
              <w:t>C</w:t>
            </w:r>
            <w:r w:rsidRPr="003E7AAA">
              <w:rPr>
                <w:sz w:val="22"/>
                <w:szCs w:val="22"/>
                <w:lang w:val="es-CO" w:eastAsia="es-CO"/>
              </w:rPr>
              <w:t xml:space="preserve">oordinador del servicio </w:t>
            </w:r>
          </w:p>
        </w:tc>
        <w:tc>
          <w:tcPr>
            <w:tcW w:w="5062" w:type="dxa"/>
          </w:tcPr>
          <w:p w:rsidR="005158E1" w:rsidRPr="003E7AAA" w:rsidRDefault="005158E1" w:rsidP="00574756">
            <w:pPr>
              <w:adjustRightInd w:val="0"/>
              <w:jc w:val="center"/>
              <w:rPr>
                <w:sz w:val="22"/>
                <w:szCs w:val="22"/>
                <w:lang w:val="es-CO" w:eastAsia="es-CO"/>
              </w:rPr>
            </w:pPr>
            <w:r w:rsidRPr="003E7AAA">
              <w:rPr>
                <w:sz w:val="22"/>
                <w:szCs w:val="22"/>
                <w:lang w:val="es-CO" w:eastAsia="es-CO"/>
              </w:rPr>
              <w:t>1</w:t>
            </w:r>
          </w:p>
        </w:tc>
      </w:tr>
    </w:tbl>
    <w:p w:rsidR="005158E1" w:rsidRPr="00FB1D8E" w:rsidRDefault="005158E1" w:rsidP="005158E1">
      <w:pPr>
        <w:pStyle w:val="Textoindependiente2"/>
        <w:autoSpaceDE/>
        <w:autoSpaceDN/>
        <w:spacing w:after="0" w:line="240" w:lineRule="auto"/>
        <w:rPr>
          <w:rFonts w:eastAsia="Calibri"/>
        </w:rPr>
      </w:pPr>
    </w:p>
    <w:p w:rsidR="00CF1EF6" w:rsidRDefault="00F036DD" w:rsidP="00CF1EF6">
      <w:pPr>
        <w:pStyle w:val="Textoindependiente2"/>
        <w:spacing w:after="0" w:line="240" w:lineRule="auto"/>
        <w:jc w:val="both"/>
        <w:rPr>
          <w:rFonts w:eastAsia="Calibri"/>
        </w:rPr>
      </w:pPr>
      <w:r w:rsidRPr="00B32778">
        <w:rPr>
          <w:rFonts w:eastAsia="Calibri"/>
        </w:rPr>
        <w:t>NOTA: Ver  Anexo No. 2</w:t>
      </w:r>
    </w:p>
    <w:p w:rsidR="005158E1" w:rsidRDefault="005158E1" w:rsidP="00CF1EF6">
      <w:pPr>
        <w:pStyle w:val="Textoindependiente2"/>
        <w:spacing w:after="0" w:line="240" w:lineRule="auto"/>
        <w:jc w:val="both"/>
        <w:rPr>
          <w:rFonts w:eastAsia="Calibri"/>
        </w:rPr>
      </w:pPr>
    </w:p>
    <w:p w:rsidR="005158E1" w:rsidRDefault="005158E1" w:rsidP="00CF1EF6">
      <w:pPr>
        <w:pStyle w:val="Textoindependiente2"/>
        <w:spacing w:after="0" w:line="240" w:lineRule="auto"/>
        <w:jc w:val="both"/>
        <w:rPr>
          <w:b/>
          <w:lang w:val="es-MX"/>
        </w:rPr>
      </w:pPr>
      <w:r w:rsidRPr="005158E1">
        <w:rPr>
          <w:rFonts w:eastAsia="Calibri"/>
          <w:b/>
        </w:rPr>
        <w:t>1.1.6.</w:t>
      </w:r>
      <w:r>
        <w:rPr>
          <w:rFonts w:eastAsia="Calibri"/>
          <w:b/>
        </w:rPr>
        <w:t xml:space="preserve"> </w:t>
      </w:r>
      <w:r w:rsidRPr="005158E1">
        <w:rPr>
          <w:b/>
          <w:lang w:val="es-MX"/>
        </w:rPr>
        <w:t>EQUIPO MÍNIMO REQUERIDO</w:t>
      </w:r>
    </w:p>
    <w:p w:rsidR="005158E1" w:rsidRDefault="005158E1" w:rsidP="00CF1EF6">
      <w:pPr>
        <w:pStyle w:val="Textoindependiente2"/>
        <w:spacing w:after="0" w:line="240" w:lineRule="auto"/>
        <w:jc w:val="both"/>
        <w:rPr>
          <w:b/>
          <w:lang w:val="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95"/>
        <w:gridCol w:w="7190"/>
      </w:tblGrid>
      <w:tr w:rsidR="005158E1" w:rsidRPr="007A048C" w:rsidTr="00574756">
        <w:tc>
          <w:tcPr>
            <w:tcW w:w="1701" w:type="dxa"/>
            <w:shd w:val="pct20" w:color="auto" w:fill="auto"/>
          </w:tcPr>
          <w:p w:rsidR="005158E1" w:rsidRPr="007A048C" w:rsidRDefault="005158E1" w:rsidP="00574756">
            <w:pPr>
              <w:pStyle w:val="Default"/>
              <w:jc w:val="center"/>
              <w:rPr>
                <w:rFonts w:ascii="Arial" w:hAnsi="Arial" w:cs="Arial"/>
                <w:b/>
                <w:sz w:val="20"/>
                <w:szCs w:val="20"/>
              </w:rPr>
            </w:pPr>
            <w:r w:rsidRPr="007A048C">
              <w:rPr>
                <w:rFonts w:ascii="Arial" w:hAnsi="Arial" w:cs="Arial"/>
                <w:b/>
                <w:sz w:val="20"/>
                <w:szCs w:val="20"/>
              </w:rPr>
              <w:t>DISEÑO</w:t>
            </w:r>
          </w:p>
        </w:tc>
        <w:tc>
          <w:tcPr>
            <w:tcW w:w="7679" w:type="dxa"/>
            <w:shd w:val="pct20" w:color="auto" w:fill="auto"/>
          </w:tcPr>
          <w:p w:rsidR="005158E1" w:rsidRPr="007A048C" w:rsidRDefault="005158E1" w:rsidP="00574756">
            <w:pPr>
              <w:pStyle w:val="Default"/>
              <w:jc w:val="center"/>
              <w:rPr>
                <w:rFonts w:ascii="Arial" w:hAnsi="Arial" w:cs="Arial"/>
                <w:b/>
                <w:sz w:val="20"/>
                <w:szCs w:val="20"/>
              </w:rPr>
            </w:pPr>
            <w:r w:rsidRPr="007A048C">
              <w:rPr>
                <w:rFonts w:ascii="Arial" w:hAnsi="Arial" w:cs="Arial"/>
                <w:b/>
                <w:sz w:val="20"/>
                <w:szCs w:val="20"/>
              </w:rPr>
              <w:t>DESCRIPCIÓN</w:t>
            </w:r>
          </w:p>
        </w:tc>
      </w:tr>
      <w:tr w:rsidR="005158E1" w:rsidRPr="007A048C" w:rsidTr="00574756">
        <w:tc>
          <w:tcPr>
            <w:tcW w:w="1701" w:type="dxa"/>
            <w:vAlign w:val="center"/>
          </w:tcPr>
          <w:p w:rsidR="005158E1" w:rsidRPr="007A048C" w:rsidRDefault="005158E1" w:rsidP="00574756">
            <w:pPr>
              <w:pStyle w:val="Default"/>
              <w:jc w:val="center"/>
              <w:rPr>
                <w:rFonts w:ascii="Arial" w:hAnsi="Arial" w:cs="Arial"/>
                <w:b/>
                <w:sz w:val="20"/>
                <w:szCs w:val="20"/>
              </w:rPr>
            </w:pPr>
            <w:r w:rsidRPr="007A048C">
              <w:rPr>
                <w:rFonts w:ascii="Arial" w:hAnsi="Arial" w:cs="Arial"/>
                <w:b/>
                <w:sz w:val="20"/>
                <w:szCs w:val="20"/>
              </w:rPr>
              <w:t>Infraestructura</w:t>
            </w:r>
          </w:p>
        </w:tc>
        <w:tc>
          <w:tcPr>
            <w:tcW w:w="7679" w:type="dxa"/>
          </w:tcPr>
          <w:p w:rsidR="005158E1" w:rsidRPr="007A048C" w:rsidRDefault="005158E1" w:rsidP="00574756">
            <w:pPr>
              <w:pStyle w:val="Default"/>
              <w:jc w:val="both"/>
              <w:rPr>
                <w:rFonts w:ascii="Arial" w:hAnsi="Arial" w:cs="Arial"/>
                <w:sz w:val="20"/>
                <w:szCs w:val="20"/>
              </w:rPr>
            </w:pPr>
            <w:r w:rsidRPr="007A048C">
              <w:rPr>
                <w:rFonts w:ascii="Arial" w:hAnsi="Arial" w:cs="Arial"/>
                <w:sz w:val="20"/>
                <w:szCs w:val="20"/>
              </w:rPr>
              <w:t>Cuenta para los procedimientos no invasivos con los siguientes ambientes, áreas o espacios:</w:t>
            </w:r>
          </w:p>
          <w:p w:rsidR="005158E1" w:rsidRPr="007A048C" w:rsidRDefault="005158E1" w:rsidP="00574756">
            <w:pPr>
              <w:pStyle w:val="Default"/>
              <w:ind w:left="284"/>
              <w:jc w:val="both"/>
              <w:rPr>
                <w:rFonts w:ascii="Arial" w:hAnsi="Arial" w:cs="Arial"/>
                <w:sz w:val="20"/>
                <w:szCs w:val="20"/>
              </w:rPr>
            </w:pPr>
            <w:r w:rsidRPr="007A048C">
              <w:rPr>
                <w:rFonts w:ascii="Arial" w:hAnsi="Arial" w:cs="Arial"/>
                <w:sz w:val="20"/>
                <w:szCs w:val="20"/>
              </w:rPr>
              <w:t>1. Sala de espera que puede ser compartida con otros servicios.</w:t>
            </w:r>
          </w:p>
          <w:p w:rsidR="005158E1" w:rsidRPr="007A048C" w:rsidRDefault="005158E1" w:rsidP="00574756">
            <w:pPr>
              <w:pStyle w:val="Default"/>
              <w:ind w:left="284"/>
              <w:jc w:val="both"/>
              <w:rPr>
                <w:rFonts w:ascii="Arial" w:hAnsi="Arial" w:cs="Arial"/>
                <w:sz w:val="20"/>
                <w:szCs w:val="20"/>
              </w:rPr>
            </w:pPr>
            <w:r w:rsidRPr="007A048C">
              <w:rPr>
                <w:rFonts w:ascii="Arial" w:hAnsi="Arial" w:cs="Arial"/>
                <w:sz w:val="20"/>
                <w:szCs w:val="20"/>
              </w:rPr>
              <w:t>2. Disponibilidad de unidad sanitaria.</w:t>
            </w:r>
          </w:p>
          <w:p w:rsidR="005158E1" w:rsidRPr="007A048C" w:rsidRDefault="005158E1" w:rsidP="00574756">
            <w:pPr>
              <w:pStyle w:val="Default"/>
              <w:ind w:left="284"/>
              <w:jc w:val="both"/>
              <w:rPr>
                <w:rFonts w:ascii="Arial" w:hAnsi="Arial" w:cs="Arial"/>
                <w:sz w:val="20"/>
                <w:szCs w:val="20"/>
              </w:rPr>
            </w:pPr>
            <w:r w:rsidRPr="007A048C">
              <w:rPr>
                <w:rFonts w:ascii="Arial" w:hAnsi="Arial" w:cs="Arial"/>
                <w:sz w:val="20"/>
                <w:szCs w:val="20"/>
              </w:rPr>
              <w:t>3. Sala de procedimientos.</w:t>
            </w:r>
          </w:p>
          <w:p w:rsidR="005158E1" w:rsidRPr="007A048C" w:rsidRDefault="005158E1" w:rsidP="00574756">
            <w:pPr>
              <w:pStyle w:val="Default"/>
              <w:ind w:left="284"/>
              <w:jc w:val="both"/>
              <w:rPr>
                <w:rFonts w:ascii="Arial" w:hAnsi="Arial" w:cs="Arial"/>
                <w:sz w:val="20"/>
                <w:szCs w:val="20"/>
              </w:rPr>
            </w:pPr>
            <w:r w:rsidRPr="007A048C">
              <w:rPr>
                <w:rFonts w:ascii="Arial" w:hAnsi="Arial" w:cs="Arial"/>
                <w:sz w:val="20"/>
                <w:szCs w:val="20"/>
              </w:rPr>
              <w:t xml:space="preserve">4. Disponibilidad de oxígeno, si realiza pruebas de esfuerzo, eco cardiogramas, pruebas de TILT TEST y pruebas de mesa basculante </w:t>
            </w:r>
          </w:p>
        </w:tc>
      </w:tr>
      <w:tr w:rsidR="005158E1" w:rsidRPr="007A048C" w:rsidTr="00574756">
        <w:tc>
          <w:tcPr>
            <w:tcW w:w="1701" w:type="dxa"/>
            <w:vMerge w:val="restart"/>
            <w:vAlign w:val="center"/>
          </w:tcPr>
          <w:p w:rsidR="005158E1" w:rsidRPr="007A048C" w:rsidRDefault="005158E1" w:rsidP="00574756">
            <w:pPr>
              <w:pStyle w:val="Default"/>
              <w:jc w:val="center"/>
              <w:rPr>
                <w:rFonts w:ascii="Arial" w:hAnsi="Arial" w:cs="Arial"/>
                <w:b/>
                <w:sz w:val="20"/>
                <w:szCs w:val="20"/>
              </w:rPr>
            </w:pPr>
            <w:r w:rsidRPr="007A048C">
              <w:rPr>
                <w:rFonts w:ascii="Arial" w:hAnsi="Arial" w:cs="Arial"/>
                <w:b/>
                <w:sz w:val="20"/>
                <w:szCs w:val="20"/>
              </w:rPr>
              <w:t>Dotación</w:t>
            </w:r>
          </w:p>
        </w:tc>
        <w:tc>
          <w:tcPr>
            <w:tcW w:w="7679" w:type="dxa"/>
          </w:tcPr>
          <w:p w:rsidR="005158E1" w:rsidRPr="007A048C" w:rsidRDefault="005158E1" w:rsidP="00574756">
            <w:pPr>
              <w:pStyle w:val="Default"/>
              <w:jc w:val="both"/>
              <w:rPr>
                <w:rFonts w:ascii="Arial" w:hAnsi="Arial" w:cs="Arial"/>
                <w:sz w:val="20"/>
                <w:szCs w:val="20"/>
              </w:rPr>
            </w:pPr>
            <w:r w:rsidRPr="007A048C">
              <w:rPr>
                <w:rFonts w:ascii="Arial" w:hAnsi="Arial" w:cs="Arial"/>
                <w:sz w:val="20"/>
                <w:szCs w:val="20"/>
              </w:rPr>
              <w:t>Cuenta con equipo básico de reanimación y electrocardiógrafo con mínimo 12 derivaciones.</w:t>
            </w:r>
          </w:p>
        </w:tc>
      </w:tr>
      <w:tr w:rsidR="005158E1" w:rsidRPr="007A048C" w:rsidTr="00574756">
        <w:tc>
          <w:tcPr>
            <w:tcW w:w="1701" w:type="dxa"/>
            <w:vMerge/>
          </w:tcPr>
          <w:p w:rsidR="005158E1" w:rsidRPr="007A048C" w:rsidRDefault="005158E1" w:rsidP="00574756">
            <w:pPr>
              <w:pStyle w:val="Default"/>
              <w:jc w:val="both"/>
              <w:rPr>
                <w:rFonts w:ascii="Arial" w:hAnsi="Arial" w:cs="Arial"/>
                <w:sz w:val="20"/>
                <w:szCs w:val="20"/>
              </w:rPr>
            </w:pPr>
          </w:p>
        </w:tc>
        <w:tc>
          <w:tcPr>
            <w:tcW w:w="7679" w:type="dxa"/>
          </w:tcPr>
          <w:p w:rsidR="005158E1" w:rsidRPr="007A048C" w:rsidRDefault="005158E1" w:rsidP="00574756">
            <w:pPr>
              <w:pStyle w:val="Default"/>
              <w:jc w:val="both"/>
              <w:rPr>
                <w:rFonts w:ascii="Arial" w:hAnsi="Arial" w:cs="Arial"/>
                <w:color w:val="auto"/>
                <w:sz w:val="20"/>
                <w:szCs w:val="20"/>
              </w:rPr>
            </w:pPr>
            <w:r w:rsidRPr="007A048C">
              <w:rPr>
                <w:rFonts w:ascii="Arial" w:hAnsi="Arial" w:cs="Arial"/>
                <w:color w:val="auto"/>
                <w:sz w:val="20"/>
                <w:szCs w:val="20"/>
              </w:rPr>
              <w:t>Si realiza pruebas de esfuerzo, cuenta con: banda de prueba de esfuerzo o bicicleta, con 12 canales y automatizada, con registro de monitoreo continuo de electrocardiograma, de mínimo 3 canales. Impresora para el registro de impresión de electrocardiografía simultánea, y tensiómetro</w:t>
            </w:r>
          </w:p>
        </w:tc>
      </w:tr>
      <w:tr w:rsidR="005158E1" w:rsidRPr="007A048C" w:rsidTr="00574756">
        <w:tc>
          <w:tcPr>
            <w:tcW w:w="1701" w:type="dxa"/>
            <w:vMerge/>
          </w:tcPr>
          <w:p w:rsidR="005158E1" w:rsidRPr="007A048C" w:rsidRDefault="005158E1" w:rsidP="00574756">
            <w:pPr>
              <w:pStyle w:val="Default"/>
              <w:jc w:val="both"/>
              <w:rPr>
                <w:rFonts w:ascii="Arial" w:hAnsi="Arial" w:cs="Arial"/>
                <w:sz w:val="20"/>
                <w:szCs w:val="20"/>
              </w:rPr>
            </w:pPr>
          </w:p>
        </w:tc>
        <w:tc>
          <w:tcPr>
            <w:tcW w:w="7679" w:type="dxa"/>
          </w:tcPr>
          <w:p w:rsidR="005158E1" w:rsidRPr="007A048C" w:rsidRDefault="005158E1" w:rsidP="00574756">
            <w:pPr>
              <w:pStyle w:val="Default"/>
              <w:jc w:val="both"/>
              <w:rPr>
                <w:rFonts w:ascii="Arial" w:hAnsi="Arial" w:cs="Arial"/>
                <w:color w:val="auto"/>
                <w:sz w:val="20"/>
                <w:szCs w:val="20"/>
              </w:rPr>
            </w:pPr>
            <w:r w:rsidRPr="007A048C">
              <w:rPr>
                <w:rFonts w:ascii="Arial" w:hAnsi="Arial" w:cs="Arial"/>
                <w:color w:val="auto"/>
                <w:sz w:val="20"/>
                <w:szCs w:val="20"/>
              </w:rPr>
              <w:t>Si realiza monitoreo de tensión arterial, cuenta además de lo básico con: computadora, impresora y el equipo adecuado.</w:t>
            </w:r>
          </w:p>
        </w:tc>
      </w:tr>
      <w:tr w:rsidR="005158E1" w:rsidRPr="007A048C" w:rsidTr="00574756">
        <w:tc>
          <w:tcPr>
            <w:tcW w:w="1701" w:type="dxa"/>
            <w:vMerge/>
          </w:tcPr>
          <w:p w:rsidR="005158E1" w:rsidRPr="007A048C" w:rsidRDefault="005158E1" w:rsidP="00574756">
            <w:pPr>
              <w:pStyle w:val="Default"/>
              <w:jc w:val="both"/>
              <w:rPr>
                <w:rFonts w:ascii="Arial" w:hAnsi="Arial" w:cs="Arial"/>
                <w:sz w:val="20"/>
                <w:szCs w:val="20"/>
              </w:rPr>
            </w:pPr>
          </w:p>
        </w:tc>
        <w:tc>
          <w:tcPr>
            <w:tcW w:w="7679" w:type="dxa"/>
          </w:tcPr>
          <w:p w:rsidR="005158E1" w:rsidRPr="007A048C" w:rsidRDefault="005158E1" w:rsidP="00574756">
            <w:pPr>
              <w:pStyle w:val="Default"/>
              <w:jc w:val="both"/>
              <w:rPr>
                <w:rFonts w:ascii="Arial" w:hAnsi="Arial" w:cs="Arial"/>
                <w:color w:val="auto"/>
                <w:sz w:val="20"/>
                <w:szCs w:val="20"/>
              </w:rPr>
            </w:pPr>
            <w:r w:rsidRPr="007A048C">
              <w:rPr>
                <w:rFonts w:ascii="Arial" w:hAnsi="Arial" w:cs="Arial"/>
                <w:color w:val="auto"/>
                <w:sz w:val="20"/>
                <w:szCs w:val="20"/>
              </w:rPr>
              <w:t xml:space="preserve">Si ofrece Holter, </w:t>
            </w:r>
            <w:r w:rsidR="00F53467">
              <w:rPr>
                <w:rFonts w:ascii="Arial" w:hAnsi="Arial" w:cs="Arial"/>
                <w:color w:val="auto"/>
                <w:sz w:val="20"/>
                <w:szCs w:val="20"/>
              </w:rPr>
              <w:t xml:space="preserve">deberá contar con el quipo </w:t>
            </w:r>
            <w:r w:rsidRPr="007A048C">
              <w:rPr>
                <w:rFonts w:ascii="Arial" w:hAnsi="Arial" w:cs="Arial"/>
                <w:color w:val="auto"/>
                <w:sz w:val="20"/>
                <w:szCs w:val="20"/>
              </w:rPr>
              <w:t>básico con: equipo holter,</w:t>
            </w:r>
          </w:p>
          <w:p w:rsidR="005158E1" w:rsidRPr="007A048C" w:rsidRDefault="005158E1" w:rsidP="00574756">
            <w:pPr>
              <w:pStyle w:val="Default"/>
              <w:jc w:val="both"/>
              <w:rPr>
                <w:rFonts w:ascii="Arial" w:hAnsi="Arial" w:cs="Arial"/>
                <w:color w:val="auto"/>
                <w:sz w:val="20"/>
                <w:szCs w:val="20"/>
              </w:rPr>
            </w:pPr>
            <w:r w:rsidRPr="007A048C">
              <w:rPr>
                <w:rFonts w:ascii="Arial" w:hAnsi="Arial" w:cs="Arial"/>
                <w:color w:val="auto"/>
                <w:sz w:val="20"/>
                <w:szCs w:val="20"/>
              </w:rPr>
              <w:t>impresora, computador, casette con rebobinador y grabadora</w:t>
            </w:r>
          </w:p>
        </w:tc>
      </w:tr>
      <w:tr w:rsidR="005158E1" w:rsidRPr="007A048C" w:rsidTr="00574756">
        <w:tc>
          <w:tcPr>
            <w:tcW w:w="1701" w:type="dxa"/>
            <w:vMerge/>
          </w:tcPr>
          <w:p w:rsidR="005158E1" w:rsidRPr="007A048C" w:rsidRDefault="005158E1" w:rsidP="00574756">
            <w:pPr>
              <w:pStyle w:val="Default"/>
              <w:jc w:val="both"/>
              <w:rPr>
                <w:rFonts w:ascii="Arial" w:hAnsi="Arial" w:cs="Arial"/>
                <w:sz w:val="20"/>
                <w:szCs w:val="20"/>
              </w:rPr>
            </w:pPr>
          </w:p>
        </w:tc>
        <w:tc>
          <w:tcPr>
            <w:tcW w:w="7679" w:type="dxa"/>
          </w:tcPr>
          <w:p w:rsidR="005158E1" w:rsidRPr="007A048C" w:rsidRDefault="005158E1" w:rsidP="00574756">
            <w:pPr>
              <w:pStyle w:val="Default"/>
              <w:jc w:val="both"/>
              <w:rPr>
                <w:rFonts w:ascii="Arial" w:hAnsi="Arial" w:cs="Arial"/>
                <w:color w:val="auto"/>
                <w:sz w:val="20"/>
                <w:szCs w:val="20"/>
              </w:rPr>
            </w:pPr>
            <w:r w:rsidRPr="007A048C">
              <w:rPr>
                <w:rFonts w:ascii="Arial" w:hAnsi="Arial" w:cs="Arial"/>
                <w:color w:val="auto"/>
                <w:sz w:val="20"/>
                <w:szCs w:val="20"/>
              </w:rPr>
              <w:t xml:space="preserve">Si realiza ecocardiografía, cuenta además de lo básico con: ecocardiógrafo de alta resolución, permitiendo imágenes de modo M, bidimensional, doppler </w:t>
            </w:r>
            <w:r w:rsidRPr="007A048C">
              <w:rPr>
                <w:rFonts w:ascii="Arial" w:hAnsi="Arial" w:cs="Arial"/>
                <w:color w:val="auto"/>
                <w:sz w:val="20"/>
                <w:szCs w:val="20"/>
              </w:rPr>
              <w:lastRenderedPageBreak/>
              <w:t>pulsado, continuo; éste debe poseer conexión para electrocardiograma, apareciendo simultáneamente en la pantalla para realización de mediciones de acuerdo con el ciclo cardíaco. También controles para definición de imágenes, al mismo tiempo útil en la mejoría del doppler y bidimensional para realizar cambios en el límite de transmisión, profundidad, poder de transmisión, control de compresión, compensación; así como tiempo de ganancia con transductores y que éstos sean electrónicos de disposición física, o mecánicos, siempre y cuando sean de alta resolución.</w:t>
            </w:r>
          </w:p>
        </w:tc>
      </w:tr>
    </w:tbl>
    <w:p w:rsidR="005158E1" w:rsidRDefault="005158E1" w:rsidP="00CF1EF6">
      <w:pPr>
        <w:pStyle w:val="Textoindependiente2"/>
        <w:spacing w:after="0" w:line="240" w:lineRule="auto"/>
        <w:jc w:val="both"/>
        <w:rPr>
          <w:b/>
          <w:lang w:val="es-MX"/>
        </w:rPr>
      </w:pPr>
    </w:p>
    <w:p w:rsidR="005158E1" w:rsidRDefault="005158E1" w:rsidP="00CF1EF6">
      <w:pPr>
        <w:pStyle w:val="Textoindependiente2"/>
        <w:spacing w:after="0" w:line="240" w:lineRule="auto"/>
        <w:jc w:val="both"/>
        <w:rPr>
          <w:b/>
          <w:lang w:val="es-MX"/>
        </w:rPr>
      </w:pPr>
    </w:p>
    <w:p w:rsidR="00CF1EF6" w:rsidRDefault="00CF1EF6" w:rsidP="00CF1EF6">
      <w:pPr>
        <w:jc w:val="both"/>
        <w:rPr>
          <w:b/>
        </w:rPr>
      </w:pPr>
      <w:r w:rsidRPr="00633427">
        <w:rPr>
          <w:b/>
        </w:rPr>
        <w:t>1.1.</w:t>
      </w:r>
      <w:r w:rsidR="005158E1">
        <w:rPr>
          <w:b/>
        </w:rPr>
        <w:t>7</w:t>
      </w:r>
      <w:r w:rsidRPr="00633427">
        <w:rPr>
          <w:b/>
        </w:rPr>
        <w:t>. COMPROMISO CON EL MEDIO AMBIENTE</w:t>
      </w:r>
    </w:p>
    <w:p w:rsidR="00CF1EF6" w:rsidRDefault="00CF1EF6" w:rsidP="00CF1EF6">
      <w:pPr>
        <w:jc w:val="both"/>
        <w:rPr>
          <w:b/>
        </w:rPr>
      </w:pPr>
    </w:p>
    <w:p w:rsidR="00CF1EF6" w:rsidRPr="003B7391" w:rsidRDefault="00CF1EF6" w:rsidP="00CF1EF6">
      <w:pPr>
        <w:jc w:val="both"/>
        <w:rPr>
          <w:bCs/>
          <w:lang w:val="es-MX"/>
        </w:rPr>
      </w:pPr>
      <w:r w:rsidRPr="003B7391">
        <w:rPr>
          <w:bCs/>
          <w:lang w:val="es-MX"/>
        </w:rPr>
        <w:t xml:space="preserve">Los oferentes deben presentar certificaciones ambientales o los indicadores ambientales de favorabilidad y confiabilidad. </w:t>
      </w:r>
    </w:p>
    <w:p w:rsidR="00CF1EF6" w:rsidRPr="003B7391" w:rsidRDefault="00CF1EF6" w:rsidP="00CF1EF6">
      <w:pPr>
        <w:jc w:val="both"/>
        <w:rPr>
          <w:bCs/>
          <w:lang w:val="es-MX"/>
        </w:rPr>
      </w:pPr>
    </w:p>
    <w:p w:rsidR="00CF1EF6" w:rsidRPr="003B7391" w:rsidRDefault="00CF1EF6" w:rsidP="00CF1EF6">
      <w:pPr>
        <w:jc w:val="both"/>
        <w:rPr>
          <w:bCs/>
          <w:lang w:val="es-MX"/>
        </w:rPr>
      </w:pPr>
      <w:r w:rsidRPr="003B7391">
        <w:rPr>
          <w:bCs/>
          <w:lang w:val="es-MX"/>
        </w:rPr>
        <w:t>Certificación ISO 14001 y/o si han sido reconocidos por una autoridad ambiental por su respeto y consideración al medio ambiente.</w:t>
      </w:r>
    </w:p>
    <w:p w:rsidR="00CF1EF6" w:rsidRPr="003B7391" w:rsidRDefault="00CF1EF6" w:rsidP="00CF1EF6">
      <w:pPr>
        <w:pStyle w:val="Prrafodelista"/>
        <w:ind w:left="851"/>
        <w:rPr>
          <w:bCs/>
          <w:lang w:val="es-MX"/>
        </w:rPr>
      </w:pPr>
    </w:p>
    <w:p w:rsidR="00CF1EF6" w:rsidRPr="003B7391" w:rsidRDefault="00CF1EF6" w:rsidP="00CF1EF6">
      <w:pPr>
        <w:jc w:val="both"/>
        <w:rPr>
          <w:bCs/>
          <w:lang w:val="es-MX"/>
        </w:rPr>
      </w:pPr>
      <w:r w:rsidRPr="003B7391">
        <w:rPr>
          <w:bCs/>
          <w:lang w:val="es-MX"/>
        </w:rPr>
        <w:t>Los oferentes deben presentar con la oferta certificación mediante la cual confirman que los procesos y los servicios que prestan están  bajo parámetros establecidos como ambientalmente aceptables a nivel nacional o internacional, Es decir, que contemplen disposición final, materias primas empleadas</w:t>
      </w:r>
      <w:r>
        <w:rPr>
          <w:bCs/>
          <w:lang w:val="es-MX"/>
        </w:rPr>
        <w:t>,</w:t>
      </w:r>
      <w:r w:rsidRPr="003B7391">
        <w:rPr>
          <w:bCs/>
          <w:lang w:val="es-MX"/>
        </w:rPr>
        <w:t xml:space="preserve"> posibilidad de reutilización </w:t>
      </w:r>
      <w:proofErr w:type="spellStart"/>
      <w:r w:rsidRPr="003B7391">
        <w:rPr>
          <w:bCs/>
          <w:lang w:val="es-MX"/>
        </w:rPr>
        <w:t>etc</w:t>
      </w:r>
      <w:proofErr w:type="spellEnd"/>
      <w:r w:rsidRPr="003B7391">
        <w:rPr>
          <w:bCs/>
          <w:lang w:val="es-MX"/>
        </w:rPr>
        <w:t>, y cuyas características ambientalmente amigables son certificables a través de algún tipo de proceso estandarizado (ISO, Sellos Verdes Locales Nacional o Internacionales).</w:t>
      </w:r>
    </w:p>
    <w:p w:rsidR="00CF1EF6" w:rsidRPr="003B7391" w:rsidRDefault="00CF1EF6" w:rsidP="00CF1EF6">
      <w:pPr>
        <w:pStyle w:val="Prrafodelista"/>
        <w:ind w:left="851"/>
        <w:rPr>
          <w:bCs/>
          <w:lang w:val="es-MX"/>
        </w:rPr>
      </w:pPr>
    </w:p>
    <w:p w:rsidR="00CF1EF6" w:rsidRPr="00BD6006" w:rsidRDefault="00CF1EF6" w:rsidP="00CF1EF6">
      <w:pPr>
        <w:jc w:val="both"/>
        <w:rPr>
          <w:bCs/>
          <w:lang w:val="es-MX"/>
        </w:rPr>
      </w:pPr>
      <w:r w:rsidRPr="003B7391">
        <w:rPr>
          <w:bCs/>
          <w:lang w:val="es-MX"/>
        </w:rPr>
        <w:t>Los oferentes deben garantizar mediante documento escrito si en la adquisición de sus bienes, estos una vez utilizados generan algún tipo de residuo hospitalario, con el fin de que la SECCIONAL SANIDAD VALLE</w:t>
      </w:r>
      <w:r>
        <w:rPr>
          <w:bCs/>
          <w:lang w:val="es-MX"/>
        </w:rPr>
        <w:t xml:space="preserve"> DEL CAUCA </w:t>
      </w:r>
      <w:r w:rsidRPr="003B7391">
        <w:rPr>
          <w:bCs/>
          <w:lang w:val="es-MX"/>
        </w:rPr>
        <w:t>exija al contratista adoptar las medidas administrativas que se requieran acorde con lo previsto en el instructivo 000058 DISAN/</w:t>
      </w:r>
      <w:proofErr w:type="spellStart"/>
      <w:r w:rsidRPr="003B7391">
        <w:rPr>
          <w:bCs/>
          <w:lang w:val="es-MX"/>
        </w:rPr>
        <w:t>AGESA</w:t>
      </w:r>
      <w:proofErr w:type="spellEnd"/>
      <w:r w:rsidRPr="003B7391">
        <w:rPr>
          <w:bCs/>
          <w:lang w:val="es-MX"/>
        </w:rPr>
        <w:t xml:space="preserve"> del 04 de mayo del 2009 y las demás disposiciones de la normativa ambiental vigente.</w:t>
      </w:r>
    </w:p>
    <w:p w:rsidR="00CF1EF6" w:rsidRDefault="00CF1EF6" w:rsidP="00CF1EF6">
      <w:pPr>
        <w:jc w:val="both"/>
        <w:rPr>
          <w:b/>
        </w:rPr>
      </w:pPr>
    </w:p>
    <w:p w:rsidR="00CF1EF6" w:rsidRDefault="00CF1EF6" w:rsidP="00CF1EF6">
      <w:pPr>
        <w:widowControl w:val="0"/>
        <w:ind w:right="22"/>
        <w:jc w:val="both"/>
      </w:pPr>
      <w:r w:rsidRPr="00210712">
        <w:t xml:space="preserve">El oferente no </w:t>
      </w:r>
      <w:r>
        <w:t xml:space="preserve">debe </w:t>
      </w:r>
      <w:r w:rsidRPr="00210712">
        <w:t>enc</w:t>
      </w:r>
      <w:r>
        <w:t>o</w:t>
      </w:r>
      <w:r w:rsidRPr="00210712">
        <w:t>ntra</w:t>
      </w:r>
      <w:r>
        <w:t>rse</w:t>
      </w:r>
      <w:r w:rsidRPr="00210712">
        <w:t xml:space="preserve"> en el Registro Único de Infractores Ambiental </w:t>
      </w:r>
      <w:proofErr w:type="spellStart"/>
      <w:r w:rsidRPr="00210712">
        <w:t>RUIA</w:t>
      </w:r>
      <w:proofErr w:type="spellEnd"/>
      <w:r w:rsidRPr="00210712">
        <w:t>, (debe anexar el pantallazo del aplicativo Vital de la Autoridad Nacional de Licencias Ambientales</w:t>
      </w:r>
      <w:r w:rsidRPr="00400E21">
        <w:rPr>
          <w:spacing w:val="-10"/>
        </w:rPr>
        <w:t xml:space="preserve"> </w:t>
      </w:r>
      <w:proofErr w:type="spellStart"/>
      <w:r w:rsidRPr="00210712">
        <w:t>ANLA</w:t>
      </w:r>
      <w:proofErr w:type="spellEnd"/>
      <w:r w:rsidRPr="00210712">
        <w:t>).</w:t>
      </w:r>
    </w:p>
    <w:p w:rsidR="00CF1EF6" w:rsidRDefault="00CF1EF6" w:rsidP="00CF1EF6">
      <w:pPr>
        <w:jc w:val="both"/>
        <w:rPr>
          <w:b/>
        </w:rPr>
      </w:pPr>
    </w:p>
    <w:p w:rsidR="00CF1EF6" w:rsidRDefault="00CF1EF6" w:rsidP="00CF1EF6">
      <w:pPr>
        <w:pStyle w:val="Prrafodelista"/>
        <w:tabs>
          <w:tab w:val="left" w:pos="-1080"/>
          <w:tab w:val="left" w:pos="0"/>
        </w:tabs>
        <w:rPr>
          <w:b/>
        </w:rPr>
      </w:pPr>
    </w:p>
    <w:p w:rsidR="00CF1EF6" w:rsidRDefault="00CF1EF6" w:rsidP="00CF1EF6">
      <w:pPr>
        <w:pStyle w:val="Prrafodelista"/>
        <w:tabs>
          <w:tab w:val="left" w:pos="-1080"/>
          <w:tab w:val="left" w:pos="0"/>
        </w:tabs>
        <w:jc w:val="center"/>
        <w:rPr>
          <w:b/>
        </w:rPr>
      </w:pPr>
    </w:p>
    <w:p w:rsidR="00CF1EF6" w:rsidRPr="00222EA7" w:rsidRDefault="00CF1EF6" w:rsidP="00CF1EF6">
      <w:pPr>
        <w:pStyle w:val="Prrafodelista"/>
        <w:tabs>
          <w:tab w:val="left" w:pos="-1080"/>
          <w:tab w:val="left" w:pos="0"/>
        </w:tabs>
        <w:jc w:val="center"/>
        <w:rPr>
          <w:b/>
        </w:rPr>
      </w:pPr>
      <w:r w:rsidRPr="00222EA7">
        <w:rPr>
          <w:b/>
        </w:rPr>
        <w:t>ANEXO No. 2.1</w:t>
      </w:r>
    </w:p>
    <w:p w:rsidR="00CF1EF6" w:rsidRPr="00222EA7" w:rsidRDefault="00D212F2" w:rsidP="00CF1EF6">
      <w:pPr>
        <w:pStyle w:val="Prrafodelista"/>
        <w:tabs>
          <w:tab w:val="left" w:pos="-1080"/>
          <w:tab w:val="left" w:pos="0"/>
        </w:tabs>
        <w:rPr>
          <w:noProof/>
          <w:lang w:val="es-CO" w:eastAsia="es-CO"/>
        </w:rPr>
      </w:pPr>
      <w:r w:rsidRPr="00D212F2">
        <w:rPr>
          <w:noProof/>
          <w:lang w:val="es-ES"/>
        </w:rPr>
        <w:pict>
          <v:shape id="Cuadro de texto 1" o:spid="_x0000_s1216" type="#_x0000_t202" style="position:absolute;left:0;text-align:left;margin-left:3.25pt;margin-top:8.1pt;width:482.25pt;height:22.35pt;z-index:25166796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" fillcolor="#bfbfbf">
            <v:textbox>
              <w:txbxContent>
                <w:p w:rsidR="00E841AC" w:rsidRPr="00003602" w:rsidRDefault="00E841AC" w:rsidP="00CF1EF6">
                  <w:pPr>
                    <w:jc w:val="center"/>
                    <w:rPr>
                      <w:b/>
                      <w:sz w:val="22"/>
                      <w:szCs w:val="22"/>
                      <w:lang w:val="es-MX"/>
                    </w:rPr>
                  </w:pPr>
                  <w:r w:rsidRPr="00083966">
                    <w:rPr>
                      <w:b/>
                      <w:szCs w:val="22"/>
                    </w:rPr>
                    <w:t>FACTORES DE VERIFICACIÓN Y PONDERACIÓN</w:t>
                  </w:r>
                </w:p>
              </w:txbxContent>
            </v:textbox>
          </v:shape>
        </w:pict>
      </w:r>
    </w:p>
    <w:p w:rsidR="00CF1EF6" w:rsidRPr="00222EA7" w:rsidRDefault="00CF1EF6" w:rsidP="00CF1EF6">
      <w:pPr>
        <w:pStyle w:val="Prrafodelista"/>
        <w:tabs>
          <w:tab w:val="left" w:pos="-1080"/>
          <w:tab w:val="left" w:pos="0"/>
        </w:tabs>
        <w:rPr>
          <w:b/>
        </w:rPr>
      </w:pPr>
      <w:r w:rsidRPr="00222EA7">
        <w:rPr>
          <w:b/>
        </w:rPr>
        <w:t>ANEXO No. 4</w:t>
      </w:r>
    </w:p>
    <w:p w:rsidR="00CF1EF6" w:rsidRPr="00AB172E" w:rsidRDefault="00CF1EF6" w:rsidP="00CF1EF6">
      <w:pPr>
        <w:pStyle w:val="Prrafodelista"/>
        <w:tabs>
          <w:tab w:val="left" w:pos="-1080"/>
          <w:tab w:val="left" w:pos="0"/>
        </w:tabs>
      </w:pPr>
    </w:p>
    <w:p w:rsidR="00CF1EF6" w:rsidRDefault="00CF1EF6" w:rsidP="00CF1EF6">
      <w:pPr>
        <w:pStyle w:val="Textoindependiente2"/>
        <w:autoSpaceDE/>
        <w:autoSpaceDN/>
        <w:spacing w:after="0" w:line="240" w:lineRule="auto"/>
        <w:jc w:val="both"/>
        <w:rPr>
          <w:b/>
        </w:rPr>
      </w:pPr>
    </w:p>
    <w:p w:rsidR="00563BCF" w:rsidRPr="00933D19" w:rsidRDefault="00563BCF" w:rsidP="00563BCF">
      <w:pPr>
        <w:pStyle w:val="Prrafodelista"/>
        <w:jc w:val="both"/>
        <w:rPr>
          <w:highlight w:val="yellow"/>
        </w:rPr>
      </w:pPr>
    </w:p>
    <w:p w:rsidR="00563BCF" w:rsidRPr="00933D19" w:rsidRDefault="00563BCF" w:rsidP="009C1937">
      <w:pPr>
        <w:pStyle w:val="Textoindependiente2"/>
        <w:numPr>
          <w:ilvl w:val="0"/>
          <w:numId w:val="37"/>
        </w:numPr>
        <w:ind w:firstLine="458"/>
        <w:rPr>
          <w:rFonts w:eastAsia="Calibri"/>
          <w:b/>
          <w:highlight w:val="yellow"/>
        </w:rPr>
      </w:pPr>
      <w:r w:rsidRPr="00933D19">
        <w:rPr>
          <w:b/>
          <w:bCs/>
          <w:highlight w:val="yellow"/>
          <w:lang w:val="es-MX"/>
        </w:rPr>
        <w:t>CONDICIONES ECONÓMICAS DE CALIFICACIÓN</w:t>
      </w:r>
    </w:p>
    <w:p w:rsidR="00563BCF" w:rsidRDefault="00563BCF" w:rsidP="009C1937">
      <w:pPr>
        <w:pStyle w:val="Textoindependiente2"/>
        <w:numPr>
          <w:ilvl w:val="1"/>
          <w:numId w:val="37"/>
        </w:numPr>
        <w:ind w:left="426" w:hanging="426"/>
        <w:rPr>
          <w:rFonts w:eastAsia="Calibri"/>
          <w:b/>
          <w:highlight w:val="yellow"/>
        </w:rPr>
      </w:pPr>
      <w:r w:rsidRPr="00933D19">
        <w:rPr>
          <w:rFonts w:eastAsia="Calibri"/>
          <w:b/>
          <w:highlight w:val="yellow"/>
        </w:rPr>
        <w:t xml:space="preserve">Evaluación Económica </w:t>
      </w:r>
      <w:r w:rsidRPr="00CC7CFD">
        <w:rPr>
          <w:b/>
        </w:rPr>
        <w:t>(</w:t>
      </w:r>
      <w:r w:rsidRPr="00CC7CFD">
        <w:rPr>
          <w:rFonts w:eastAsia="Calibri"/>
          <w:b/>
          <w:lang w:val="es-CO"/>
        </w:rPr>
        <w:t xml:space="preserve">máximo </w:t>
      </w:r>
      <w:r>
        <w:rPr>
          <w:rFonts w:eastAsia="Calibri"/>
          <w:b/>
          <w:lang w:val="es-CO"/>
        </w:rPr>
        <w:t>4</w:t>
      </w:r>
      <w:r w:rsidRPr="00CC7CFD">
        <w:rPr>
          <w:rFonts w:eastAsia="Calibri"/>
          <w:b/>
          <w:lang w:val="es-CO"/>
        </w:rPr>
        <w:t>00 puntos</w:t>
      </w:r>
      <w:r w:rsidRPr="00CC7CFD">
        <w:rPr>
          <w:b/>
        </w:rPr>
        <w:t>)</w:t>
      </w:r>
    </w:p>
    <w:p w:rsidR="00563BCF" w:rsidRPr="00B32778" w:rsidRDefault="00563BCF" w:rsidP="00563BCF">
      <w:pPr>
        <w:pStyle w:val="Prrafodelista"/>
        <w:ind w:left="-32"/>
        <w:jc w:val="both"/>
      </w:pPr>
      <w:r w:rsidRPr="00B32778">
        <w:t>Solo serán objeto de evaluación económica, aquellas ofertas que hayan cumplido con los requisitos jurídicos, las condiciones técnicas y las condiciones financieras.</w:t>
      </w:r>
    </w:p>
    <w:p w:rsidR="00563BCF" w:rsidRPr="00B32778" w:rsidRDefault="00563BCF" w:rsidP="00563BCF">
      <w:pPr>
        <w:pStyle w:val="Prrafodelista"/>
        <w:ind w:left="-32"/>
        <w:jc w:val="both"/>
      </w:pPr>
    </w:p>
    <w:p w:rsidR="00563BCF" w:rsidRPr="00B32778" w:rsidRDefault="00563BCF" w:rsidP="00563BCF">
      <w:pPr>
        <w:pStyle w:val="Prrafodelista"/>
        <w:ind w:left="-32"/>
        <w:jc w:val="both"/>
      </w:pPr>
      <w:r w:rsidRPr="00B32778">
        <w:t>El único factor de evaluación  económica será el porcentaje de descuento.</w:t>
      </w:r>
    </w:p>
    <w:p w:rsidR="00563BCF" w:rsidRPr="00B32778" w:rsidRDefault="00563BCF" w:rsidP="00563BCF">
      <w:pPr>
        <w:pStyle w:val="Prrafodelista"/>
        <w:ind w:left="-32"/>
        <w:jc w:val="both"/>
      </w:pPr>
    </w:p>
    <w:p w:rsidR="00563BCF" w:rsidRPr="00B32778" w:rsidRDefault="00563BCF" w:rsidP="00563BCF">
      <w:pPr>
        <w:pStyle w:val="Prrafodelista"/>
        <w:ind w:left="-32"/>
        <w:jc w:val="both"/>
      </w:pPr>
      <w:r w:rsidRPr="00B32778">
        <w:t xml:space="preserve">La oferta que presente el mayor porcentaje de descuento sobre el precio techo establecido para el presente proceso se le asignara hasta (400) puntos, las demás ofertas se evaluaran de la siguiente manera:   </w:t>
      </w:r>
    </w:p>
    <w:p w:rsidR="00563BCF" w:rsidRPr="00B32778" w:rsidRDefault="00563BCF" w:rsidP="00563BCF">
      <w:pPr>
        <w:pStyle w:val="Prrafodelista"/>
        <w:ind w:left="-32"/>
        <w:jc w:val="both"/>
      </w:pPr>
    </w:p>
    <w:p w:rsidR="00563BCF" w:rsidRPr="005050E0" w:rsidRDefault="00563BCF" w:rsidP="00563BCF">
      <w:pPr>
        <w:pStyle w:val="Prrafodelista"/>
        <w:ind w:left="-32"/>
        <w:jc w:val="both"/>
        <w:rPr>
          <w:b/>
        </w:rPr>
      </w:pPr>
      <w:r w:rsidRPr="005050E0">
        <w:rPr>
          <w:b/>
        </w:rPr>
        <w:t xml:space="preserve">Porcentaje </w:t>
      </w:r>
      <w:r>
        <w:rPr>
          <w:b/>
        </w:rPr>
        <w:t xml:space="preserve">único </w:t>
      </w:r>
      <w:r w:rsidRPr="005050E0">
        <w:rPr>
          <w:b/>
        </w:rPr>
        <w:t>de descuento oferta a evaluar</w:t>
      </w:r>
    </w:p>
    <w:p w:rsidR="00563BCF" w:rsidRPr="005050E0" w:rsidRDefault="00563BCF" w:rsidP="00563BCF">
      <w:pPr>
        <w:pStyle w:val="Prrafodelista"/>
        <w:ind w:left="-32"/>
        <w:jc w:val="both"/>
        <w:rPr>
          <w:b/>
        </w:rPr>
      </w:pPr>
      <w:r w:rsidRPr="005050E0">
        <w:rPr>
          <w:b/>
        </w:rPr>
        <w:t>-------------------------------------------------------------------  X400</w:t>
      </w:r>
    </w:p>
    <w:p w:rsidR="00563BCF" w:rsidRPr="005050E0" w:rsidRDefault="00563BCF" w:rsidP="00563BCF">
      <w:pPr>
        <w:pStyle w:val="Prrafodelista"/>
        <w:ind w:left="-32"/>
        <w:jc w:val="both"/>
        <w:rPr>
          <w:b/>
        </w:rPr>
      </w:pPr>
      <w:r w:rsidRPr="005050E0">
        <w:rPr>
          <w:b/>
        </w:rPr>
        <w:t xml:space="preserve">Mayor porcentaje </w:t>
      </w:r>
      <w:r>
        <w:rPr>
          <w:b/>
        </w:rPr>
        <w:t>único</w:t>
      </w:r>
      <w:r w:rsidRPr="005050E0">
        <w:rPr>
          <w:b/>
        </w:rPr>
        <w:t xml:space="preserve"> de descuento ofertado </w:t>
      </w:r>
    </w:p>
    <w:p w:rsidR="00563BCF" w:rsidRDefault="00563BCF" w:rsidP="00563BCF">
      <w:pPr>
        <w:pStyle w:val="Prrafodelista"/>
        <w:ind w:left="-32"/>
        <w:jc w:val="both"/>
      </w:pPr>
    </w:p>
    <w:p w:rsidR="00563BCF" w:rsidRPr="0070177D" w:rsidRDefault="00563BCF" w:rsidP="00563BCF">
      <w:pPr>
        <w:jc w:val="both"/>
        <w:rPr>
          <w:bCs/>
          <w:iCs/>
        </w:rPr>
      </w:pPr>
      <w:r w:rsidRPr="002011A9">
        <w:rPr>
          <w:b/>
          <w:bCs/>
          <w:iCs/>
        </w:rPr>
        <w:t>NOTA 1:</w:t>
      </w:r>
      <w:r w:rsidRPr="0070177D">
        <w:rPr>
          <w:bCs/>
          <w:iCs/>
        </w:rPr>
        <w:t xml:space="preserve"> se aclara que el porcentaje único de descuento unitario ofertado aplicará sobre cada  uno de los precios techo de los servicios establecidos, sin afectar el valor asignado al presente proceso.</w:t>
      </w:r>
    </w:p>
    <w:p w:rsidR="00563BCF" w:rsidRPr="0070177D" w:rsidRDefault="00563BCF" w:rsidP="00563BCF">
      <w:pPr>
        <w:jc w:val="both"/>
        <w:rPr>
          <w:bCs/>
          <w:iCs/>
          <w:sz w:val="12"/>
        </w:rPr>
      </w:pPr>
    </w:p>
    <w:p w:rsidR="00563BCF" w:rsidRDefault="00563BCF" w:rsidP="00563BCF">
      <w:pPr>
        <w:adjustRightInd w:val="0"/>
        <w:rPr>
          <w:rFonts w:eastAsia="Calibri"/>
          <w:b/>
          <w:bCs/>
          <w:lang w:val="es-CO" w:eastAsia="en-US"/>
        </w:rPr>
      </w:pPr>
      <w:r w:rsidRPr="002011A9">
        <w:rPr>
          <w:b/>
          <w:bCs/>
          <w:iCs/>
        </w:rPr>
        <w:t>Nota 2:</w:t>
      </w:r>
      <w:r w:rsidRPr="004A3826">
        <w:rPr>
          <w:bCs/>
          <w:iCs/>
        </w:rPr>
        <w:t xml:space="preserve"> en caso de no otorgar porcentaje único descuento o que el descuento sea equivalente al 0%, la oferta no obtendrá puntaje, pero si será objeto de evaluación</w:t>
      </w:r>
    </w:p>
    <w:p w:rsidR="00563BCF" w:rsidRPr="00B32778" w:rsidRDefault="00563BCF" w:rsidP="00563BCF">
      <w:pPr>
        <w:pStyle w:val="Prrafodelista"/>
        <w:ind w:left="-32"/>
        <w:jc w:val="both"/>
      </w:pPr>
    </w:p>
    <w:p w:rsidR="00563BCF" w:rsidRDefault="00563BCF" w:rsidP="00C920C2">
      <w:pPr>
        <w:pStyle w:val="Textoindependiente2"/>
        <w:spacing w:after="0" w:line="240" w:lineRule="auto"/>
        <w:jc w:val="both"/>
        <w:rPr>
          <w:rFonts w:eastAsia="Calibri"/>
          <w:lang w:val="es-CO"/>
        </w:rPr>
      </w:pPr>
    </w:p>
    <w:p w:rsidR="00563BCF" w:rsidRPr="00CC7CFD" w:rsidRDefault="009C1937" w:rsidP="009C1937">
      <w:pPr>
        <w:pStyle w:val="Textoindependiente"/>
        <w:numPr>
          <w:ilvl w:val="1"/>
          <w:numId w:val="48"/>
        </w:numPr>
        <w:tabs>
          <w:tab w:val="left" w:pos="142"/>
          <w:tab w:val="left" w:pos="426"/>
          <w:tab w:val="left" w:pos="567"/>
          <w:tab w:val="left" w:pos="1276"/>
        </w:tabs>
        <w:ind w:left="142" w:firstLine="0"/>
        <w:jc w:val="both"/>
        <w:rPr>
          <w:rFonts w:cs="Arial"/>
          <w:sz w:val="20"/>
        </w:rPr>
      </w:pPr>
      <w:r>
        <w:rPr>
          <w:rFonts w:eastAsia="Calibri" w:cs="Arial"/>
          <w:b/>
          <w:sz w:val="20"/>
        </w:rPr>
        <w:t xml:space="preserve"> </w:t>
      </w:r>
      <w:r w:rsidR="00563BCF" w:rsidRPr="00CC7CFD">
        <w:rPr>
          <w:rFonts w:eastAsia="Calibri" w:cs="Arial"/>
          <w:b/>
          <w:sz w:val="20"/>
        </w:rPr>
        <w:t>CONDICIONES  TÉCNICAS ADICIONALES DE CALIFICACIÓN</w:t>
      </w:r>
      <w:r w:rsidR="00563BCF" w:rsidRPr="00CC7CFD">
        <w:rPr>
          <w:rFonts w:cs="Arial"/>
          <w:b/>
          <w:sz w:val="20"/>
        </w:rPr>
        <w:t xml:space="preserve"> </w:t>
      </w:r>
      <w:r w:rsidR="00563BCF">
        <w:rPr>
          <w:rFonts w:cs="Arial"/>
          <w:b/>
          <w:sz w:val="20"/>
        </w:rPr>
        <w:t>máximo 5</w:t>
      </w:r>
      <w:r w:rsidR="00563BCF" w:rsidRPr="00CC7CFD">
        <w:rPr>
          <w:rFonts w:cs="Arial"/>
          <w:b/>
          <w:bCs/>
          <w:sz w:val="20"/>
        </w:rPr>
        <w:t>00</w:t>
      </w:r>
      <w:r w:rsidR="00563BCF">
        <w:rPr>
          <w:rFonts w:cs="Arial"/>
          <w:b/>
          <w:bCs/>
          <w:sz w:val="20"/>
        </w:rPr>
        <w:t xml:space="preserve"> puntos</w:t>
      </w:r>
      <w:r w:rsidR="00563BCF" w:rsidRPr="00CC7CFD">
        <w:rPr>
          <w:rFonts w:cs="Arial"/>
          <w:b/>
          <w:bCs/>
          <w:sz w:val="20"/>
        </w:rPr>
        <w:t xml:space="preserve">). </w:t>
      </w:r>
    </w:p>
    <w:p w:rsidR="00563BCF" w:rsidRPr="00CC7CFD" w:rsidRDefault="00563BCF" w:rsidP="00563BCF">
      <w:pPr>
        <w:pStyle w:val="Textoindependiente"/>
        <w:jc w:val="both"/>
        <w:rPr>
          <w:rFonts w:cs="Arial"/>
          <w:b/>
          <w:sz w:val="20"/>
        </w:rPr>
      </w:pPr>
    </w:p>
    <w:p w:rsidR="00563BCF" w:rsidRPr="00CC7CFD" w:rsidRDefault="00563BCF" w:rsidP="00563BCF">
      <w:pPr>
        <w:pStyle w:val="Textoindependiente"/>
        <w:jc w:val="both"/>
        <w:rPr>
          <w:rFonts w:cs="Arial"/>
          <w:b/>
          <w:sz w:val="20"/>
        </w:rPr>
      </w:pPr>
      <w:r w:rsidRPr="00CC7CFD">
        <w:rPr>
          <w:rFonts w:cs="Arial"/>
          <w:sz w:val="20"/>
        </w:rPr>
        <w:t>La asignación final del puntaje Técnico, se realizará con la sumatoria de los punta</w:t>
      </w:r>
      <w:r w:rsidR="009F0F2B">
        <w:rPr>
          <w:rFonts w:cs="Arial"/>
          <w:sz w:val="20"/>
        </w:rPr>
        <w:t>jes arrojados en los numerales 1.2.1,  y 1</w:t>
      </w:r>
      <w:r w:rsidRPr="00CC7CFD">
        <w:rPr>
          <w:rFonts w:cs="Arial"/>
          <w:sz w:val="20"/>
        </w:rPr>
        <w:t>.2.2, así:</w:t>
      </w:r>
    </w:p>
    <w:p w:rsidR="00563BCF" w:rsidRPr="00CC7CFD" w:rsidRDefault="00563BCF" w:rsidP="00563BCF">
      <w:pPr>
        <w:pStyle w:val="Textoindependiente"/>
        <w:jc w:val="both"/>
        <w:rPr>
          <w:rFonts w:cs="Arial"/>
          <w:b/>
          <w:sz w:val="20"/>
        </w:rPr>
      </w:pPr>
    </w:p>
    <w:p w:rsidR="00563BCF" w:rsidRDefault="00C619DD" w:rsidP="00563BCF">
      <w:pPr>
        <w:jc w:val="both"/>
        <w:rPr>
          <w:b/>
          <w:bCs/>
        </w:rPr>
      </w:pPr>
      <w:r>
        <w:rPr>
          <w:b/>
          <w:bCs/>
        </w:rPr>
        <w:t>2</w:t>
      </w:r>
      <w:r w:rsidR="00563BCF">
        <w:rPr>
          <w:b/>
          <w:bCs/>
        </w:rPr>
        <w:t>.2.1. OPORTUNIDAD DE ENTREGA DE RESULTADOS PARA CONSULTA EXTERNA Y URGENCIAS (400 puntos):</w:t>
      </w:r>
    </w:p>
    <w:tbl>
      <w:tblPr>
        <w:tblW w:w="9048" w:type="dxa"/>
        <w:jc w:val="center"/>
        <w:tblInd w:w="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952"/>
        <w:gridCol w:w="5615"/>
        <w:gridCol w:w="1263"/>
        <w:gridCol w:w="1218"/>
      </w:tblGrid>
      <w:tr w:rsidR="00563BCF" w:rsidRPr="00563BCF" w:rsidTr="00A322F3">
        <w:trPr>
          <w:trHeight w:val="385"/>
          <w:tblHeader/>
          <w:jc w:val="center"/>
        </w:trPr>
        <w:tc>
          <w:tcPr>
            <w:tcW w:w="952" w:type="dxa"/>
          </w:tcPr>
          <w:p w:rsidR="00563BCF" w:rsidRPr="00563BCF" w:rsidRDefault="009F0F2B" w:rsidP="00574756">
            <w:pPr>
              <w:jc w:val="center"/>
              <w:rPr>
                <w:b/>
                <w:bCs/>
                <w:lang w:val="es-CO" w:eastAsia="es-CO"/>
              </w:rPr>
            </w:pPr>
            <w:r w:rsidRPr="00563BCF">
              <w:rPr>
                <w:b/>
                <w:bCs/>
                <w:lang w:val="es-CO" w:eastAsia="es-CO"/>
              </w:rPr>
              <w:t>CÓDIGO</w:t>
            </w:r>
            <w:r w:rsidR="00563BCF" w:rsidRPr="00563BCF">
              <w:rPr>
                <w:b/>
                <w:bCs/>
                <w:lang w:val="es-CO" w:eastAsia="es-CO"/>
              </w:rPr>
              <w:t xml:space="preserve"> CUPS </w:t>
            </w:r>
          </w:p>
        </w:tc>
        <w:tc>
          <w:tcPr>
            <w:tcW w:w="5615" w:type="dxa"/>
            <w:shd w:val="clear" w:color="auto" w:fill="auto"/>
            <w:noWrap/>
            <w:vAlign w:val="center"/>
          </w:tcPr>
          <w:p w:rsidR="00563BCF" w:rsidRPr="00563BCF" w:rsidRDefault="00563BCF" w:rsidP="00574756">
            <w:pPr>
              <w:jc w:val="center"/>
              <w:rPr>
                <w:b/>
                <w:lang w:val="es-CO" w:eastAsia="es-CO"/>
              </w:rPr>
            </w:pPr>
            <w:r w:rsidRPr="00563BCF">
              <w:rPr>
                <w:b/>
                <w:bCs/>
                <w:lang w:val="es-CO" w:eastAsia="es-CO"/>
              </w:rPr>
              <w:t>OPORTUNIDAD PARA LA ENTREGA DE RESULTADOS  DE CONSULTA EXTERNA</w:t>
            </w:r>
          </w:p>
        </w:tc>
        <w:tc>
          <w:tcPr>
            <w:tcW w:w="1263" w:type="dxa"/>
            <w:vAlign w:val="center"/>
          </w:tcPr>
          <w:p w:rsidR="00563BCF" w:rsidRPr="00563BCF" w:rsidRDefault="00563BCF" w:rsidP="00574756">
            <w:pPr>
              <w:jc w:val="center"/>
              <w:rPr>
                <w:b/>
                <w:lang w:val="es-CO" w:eastAsia="es-CO"/>
              </w:rPr>
            </w:pPr>
            <w:r w:rsidRPr="00563BCF">
              <w:rPr>
                <w:b/>
                <w:lang w:val="es-CO" w:eastAsia="es-CO"/>
              </w:rPr>
              <w:t>TIEMPO  OFERTADO</w:t>
            </w:r>
          </w:p>
        </w:tc>
        <w:tc>
          <w:tcPr>
            <w:tcW w:w="1218" w:type="dxa"/>
            <w:vAlign w:val="center"/>
          </w:tcPr>
          <w:p w:rsidR="00563BCF" w:rsidRPr="00563BCF" w:rsidRDefault="00563BCF" w:rsidP="00574756">
            <w:pPr>
              <w:jc w:val="center"/>
              <w:rPr>
                <w:b/>
                <w:lang w:val="es-CO" w:eastAsia="es-CO"/>
              </w:rPr>
            </w:pPr>
            <w:r w:rsidRPr="00563BCF">
              <w:rPr>
                <w:b/>
                <w:lang w:val="es-CO" w:eastAsia="es-CO"/>
              </w:rPr>
              <w:t>PUNTAJE ASIGNADO</w:t>
            </w:r>
          </w:p>
        </w:tc>
      </w:tr>
      <w:tr w:rsidR="00563BCF" w:rsidRPr="00563BCF" w:rsidTr="00A322F3">
        <w:trPr>
          <w:trHeight w:val="217"/>
          <w:jc w:val="center"/>
        </w:trPr>
        <w:tc>
          <w:tcPr>
            <w:tcW w:w="952" w:type="dxa"/>
            <w:vAlign w:val="center"/>
          </w:tcPr>
          <w:p w:rsidR="00563BCF" w:rsidRPr="00563BCF" w:rsidRDefault="00563BCF" w:rsidP="00574756">
            <w:pPr>
              <w:jc w:val="center"/>
              <w:rPr>
                <w:color w:val="000000"/>
                <w:lang w:val="es-CO" w:eastAsia="es-CO"/>
              </w:rPr>
            </w:pPr>
            <w:r w:rsidRPr="00563BCF">
              <w:rPr>
                <w:color w:val="000000"/>
                <w:lang w:val="es-CO" w:eastAsia="es-CO"/>
              </w:rPr>
              <w:t>881234</w:t>
            </w:r>
          </w:p>
        </w:tc>
        <w:tc>
          <w:tcPr>
            <w:tcW w:w="5615" w:type="dxa"/>
            <w:shd w:val="clear" w:color="auto" w:fill="auto"/>
            <w:noWrap/>
            <w:vAlign w:val="center"/>
          </w:tcPr>
          <w:p w:rsidR="00563BCF" w:rsidRPr="00563BCF" w:rsidRDefault="00563BCF" w:rsidP="00574756">
            <w:pPr>
              <w:jc w:val="both"/>
              <w:rPr>
                <w:color w:val="000000"/>
                <w:lang w:val="es-CO" w:eastAsia="es-CO"/>
              </w:rPr>
            </w:pPr>
            <w:r w:rsidRPr="00563BCF">
              <w:rPr>
                <w:color w:val="000000"/>
                <w:lang w:val="es-CO" w:eastAsia="es-CO"/>
              </w:rPr>
              <w:t xml:space="preserve">Ecocardiograma Modo M, Bidimensional y </w:t>
            </w:r>
            <w:proofErr w:type="spellStart"/>
            <w:r w:rsidRPr="00563BCF">
              <w:rPr>
                <w:color w:val="000000"/>
                <w:lang w:val="es-CO" w:eastAsia="es-CO"/>
              </w:rPr>
              <w:t>Doppler</w:t>
            </w:r>
            <w:proofErr w:type="spellEnd"/>
            <w:r w:rsidRPr="00563BCF">
              <w:rPr>
                <w:color w:val="000000"/>
                <w:lang w:val="es-CO" w:eastAsia="es-CO"/>
              </w:rPr>
              <w:t xml:space="preserve"> Color</w:t>
            </w:r>
          </w:p>
        </w:tc>
        <w:tc>
          <w:tcPr>
            <w:tcW w:w="1263" w:type="dxa"/>
            <w:vAlign w:val="center"/>
          </w:tcPr>
          <w:p w:rsidR="00563BCF" w:rsidRPr="00563BCF" w:rsidRDefault="00563BCF" w:rsidP="00574756">
            <w:pPr>
              <w:jc w:val="center"/>
              <w:rPr>
                <w:lang w:val="es-CO" w:eastAsia="es-CO"/>
              </w:rPr>
            </w:pPr>
            <w:r w:rsidRPr="00563BCF">
              <w:rPr>
                <w:lang w:val="es-CO" w:eastAsia="es-CO"/>
              </w:rPr>
              <w:t xml:space="preserve">Hasta 3 días </w:t>
            </w:r>
          </w:p>
        </w:tc>
        <w:tc>
          <w:tcPr>
            <w:tcW w:w="1218" w:type="dxa"/>
            <w:vMerge w:val="restart"/>
            <w:vAlign w:val="center"/>
          </w:tcPr>
          <w:p w:rsidR="00563BCF" w:rsidRPr="00563BCF" w:rsidRDefault="00563BCF" w:rsidP="00574756">
            <w:pPr>
              <w:jc w:val="center"/>
              <w:rPr>
                <w:lang w:val="es-CO" w:eastAsia="es-CO"/>
              </w:rPr>
            </w:pPr>
            <w:r w:rsidRPr="00563BCF">
              <w:rPr>
                <w:lang w:val="es-CO" w:eastAsia="es-CO"/>
              </w:rPr>
              <w:t>200</w:t>
            </w:r>
          </w:p>
        </w:tc>
      </w:tr>
      <w:tr w:rsidR="00563BCF" w:rsidRPr="00563BCF" w:rsidTr="00A322F3">
        <w:trPr>
          <w:trHeight w:val="217"/>
          <w:jc w:val="center"/>
        </w:trPr>
        <w:tc>
          <w:tcPr>
            <w:tcW w:w="952" w:type="dxa"/>
            <w:vAlign w:val="center"/>
          </w:tcPr>
          <w:p w:rsidR="00563BCF" w:rsidRPr="00563BCF" w:rsidRDefault="00563BCF" w:rsidP="00574756">
            <w:pPr>
              <w:jc w:val="center"/>
              <w:rPr>
                <w:color w:val="000000"/>
                <w:lang w:val="es-CO" w:eastAsia="es-CO"/>
              </w:rPr>
            </w:pPr>
            <w:r w:rsidRPr="00563BCF">
              <w:rPr>
                <w:color w:val="000000"/>
                <w:lang w:val="es-CO" w:eastAsia="es-CO"/>
              </w:rPr>
              <w:t>881235</w:t>
            </w:r>
          </w:p>
        </w:tc>
        <w:tc>
          <w:tcPr>
            <w:tcW w:w="5615" w:type="dxa"/>
            <w:shd w:val="clear" w:color="auto" w:fill="auto"/>
            <w:noWrap/>
            <w:vAlign w:val="center"/>
          </w:tcPr>
          <w:p w:rsidR="00563BCF" w:rsidRPr="00563BCF" w:rsidRDefault="00563BCF" w:rsidP="00574756">
            <w:pPr>
              <w:jc w:val="both"/>
              <w:rPr>
                <w:color w:val="000000"/>
                <w:lang w:val="es-CO" w:eastAsia="es-CO"/>
              </w:rPr>
            </w:pPr>
            <w:r w:rsidRPr="00563BCF">
              <w:rPr>
                <w:color w:val="000000"/>
                <w:lang w:val="es-CO" w:eastAsia="es-CO"/>
              </w:rPr>
              <w:t xml:space="preserve">Ecocardiograma </w:t>
            </w:r>
            <w:proofErr w:type="spellStart"/>
            <w:r w:rsidRPr="00563BCF">
              <w:rPr>
                <w:color w:val="000000"/>
                <w:lang w:val="es-CO" w:eastAsia="es-CO"/>
              </w:rPr>
              <w:t>Transesofágico</w:t>
            </w:r>
            <w:proofErr w:type="spellEnd"/>
          </w:p>
        </w:tc>
        <w:tc>
          <w:tcPr>
            <w:tcW w:w="1263" w:type="dxa"/>
            <w:vAlign w:val="center"/>
          </w:tcPr>
          <w:p w:rsidR="00563BCF" w:rsidRPr="00563BCF" w:rsidRDefault="00563BCF" w:rsidP="00574756">
            <w:pPr>
              <w:jc w:val="center"/>
              <w:rPr>
                <w:lang w:val="es-CO" w:eastAsia="es-CO"/>
              </w:rPr>
            </w:pPr>
            <w:r w:rsidRPr="00563BCF">
              <w:rPr>
                <w:lang w:val="es-CO" w:eastAsia="es-CO"/>
              </w:rPr>
              <w:t xml:space="preserve">Hasta 3 días </w:t>
            </w:r>
          </w:p>
        </w:tc>
        <w:tc>
          <w:tcPr>
            <w:tcW w:w="1218" w:type="dxa"/>
            <w:vMerge/>
            <w:vAlign w:val="center"/>
          </w:tcPr>
          <w:p w:rsidR="00563BCF" w:rsidRPr="00563BCF" w:rsidRDefault="00563BCF" w:rsidP="00574756">
            <w:pPr>
              <w:jc w:val="center"/>
              <w:rPr>
                <w:lang w:val="es-CO" w:eastAsia="es-CO"/>
              </w:rPr>
            </w:pPr>
          </w:p>
        </w:tc>
      </w:tr>
      <w:tr w:rsidR="00563BCF" w:rsidRPr="00563BCF" w:rsidTr="00A322F3">
        <w:trPr>
          <w:trHeight w:val="217"/>
          <w:jc w:val="center"/>
        </w:trPr>
        <w:tc>
          <w:tcPr>
            <w:tcW w:w="952" w:type="dxa"/>
            <w:vAlign w:val="center"/>
          </w:tcPr>
          <w:p w:rsidR="00563BCF" w:rsidRPr="00563BCF" w:rsidRDefault="00563BCF" w:rsidP="00574756">
            <w:pPr>
              <w:jc w:val="center"/>
              <w:rPr>
                <w:color w:val="000000"/>
                <w:lang w:val="es-CO" w:eastAsia="es-CO"/>
              </w:rPr>
            </w:pPr>
            <w:r w:rsidRPr="00563BCF">
              <w:rPr>
                <w:color w:val="000000"/>
                <w:lang w:val="es-CO" w:eastAsia="es-CO"/>
              </w:rPr>
              <w:t>881236</w:t>
            </w:r>
          </w:p>
        </w:tc>
        <w:tc>
          <w:tcPr>
            <w:tcW w:w="5615" w:type="dxa"/>
            <w:shd w:val="clear" w:color="auto" w:fill="auto"/>
            <w:noWrap/>
            <w:vAlign w:val="center"/>
          </w:tcPr>
          <w:p w:rsidR="00563BCF" w:rsidRPr="00563BCF" w:rsidRDefault="00563BCF" w:rsidP="00574756">
            <w:pPr>
              <w:jc w:val="both"/>
              <w:rPr>
                <w:color w:val="000000"/>
                <w:lang w:val="es-CO" w:eastAsia="es-CO"/>
              </w:rPr>
            </w:pPr>
            <w:r w:rsidRPr="00563BCF">
              <w:rPr>
                <w:color w:val="000000"/>
                <w:lang w:val="es-CO" w:eastAsia="es-CO"/>
              </w:rPr>
              <w:t>Ecocardiograma  Estrés con Ejercicio o Suministro de Fármaco</w:t>
            </w:r>
          </w:p>
        </w:tc>
        <w:tc>
          <w:tcPr>
            <w:tcW w:w="1263" w:type="dxa"/>
          </w:tcPr>
          <w:p w:rsidR="00563BCF" w:rsidRPr="00563BCF" w:rsidRDefault="00563BCF" w:rsidP="00574756">
            <w:pPr>
              <w:jc w:val="center"/>
            </w:pPr>
            <w:r w:rsidRPr="00563BCF">
              <w:rPr>
                <w:lang w:val="es-CO" w:eastAsia="es-CO"/>
              </w:rPr>
              <w:t>Hasta 3 días</w:t>
            </w:r>
          </w:p>
        </w:tc>
        <w:tc>
          <w:tcPr>
            <w:tcW w:w="1218" w:type="dxa"/>
            <w:vMerge/>
            <w:vAlign w:val="center"/>
          </w:tcPr>
          <w:p w:rsidR="00563BCF" w:rsidRPr="00563BCF" w:rsidRDefault="00563BCF" w:rsidP="00574756">
            <w:pPr>
              <w:jc w:val="center"/>
              <w:rPr>
                <w:lang w:val="es-CO" w:eastAsia="es-CO"/>
              </w:rPr>
            </w:pPr>
          </w:p>
        </w:tc>
      </w:tr>
      <w:tr w:rsidR="00563BCF" w:rsidRPr="00563BCF" w:rsidTr="00A322F3">
        <w:trPr>
          <w:trHeight w:val="217"/>
          <w:jc w:val="center"/>
        </w:trPr>
        <w:tc>
          <w:tcPr>
            <w:tcW w:w="952" w:type="dxa"/>
            <w:vAlign w:val="center"/>
          </w:tcPr>
          <w:p w:rsidR="00563BCF" w:rsidRPr="00563BCF" w:rsidRDefault="00563BCF" w:rsidP="00574756">
            <w:pPr>
              <w:jc w:val="center"/>
              <w:rPr>
                <w:color w:val="000000"/>
                <w:lang w:val="es-CO" w:eastAsia="es-CO"/>
              </w:rPr>
            </w:pPr>
            <w:r w:rsidRPr="00563BCF">
              <w:rPr>
                <w:color w:val="000000"/>
                <w:lang w:val="es-CO" w:eastAsia="es-CO"/>
              </w:rPr>
              <w:t>894102</w:t>
            </w:r>
          </w:p>
        </w:tc>
        <w:tc>
          <w:tcPr>
            <w:tcW w:w="5615" w:type="dxa"/>
            <w:shd w:val="clear" w:color="auto" w:fill="auto"/>
            <w:noWrap/>
            <w:vAlign w:val="center"/>
          </w:tcPr>
          <w:p w:rsidR="00563BCF" w:rsidRPr="00563BCF" w:rsidRDefault="00563BCF" w:rsidP="00574756">
            <w:pPr>
              <w:jc w:val="both"/>
              <w:rPr>
                <w:color w:val="000000"/>
                <w:lang w:val="es-CO" w:eastAsia="es-CO"/>
              </w:rPr>
            </w:pPr>
            <w:r w:rsidRPr="00563BCF">
              <w:rPr>
                <w:color w:val="000000"/>
                <w:lang w:val="es-CO" w:eastAsia="es-CO"/>
              </w:rPr>
              <w:t xml:space="preserve">Prueba </w:t>
            </w:r>
            <w:proofErr w:type="spellStart"/>
            <w:r w:rsidRPr="00563BCF">
              <w:rPr>
                <w:color w:val="000000"/>
                <w:lang w:val="es-CO" w:eastAsia="es-CO"/>
              </w:rPr>
              <w:t>Ergométrica</w:t>
            </w:r>
            <w:proofErr w:type="spellEnd"/>
            <w:r w:rsidRPr="00563BCF">
              <w:rPr>
                <w:color w:val="000000"/>
                <w:lang w:val="es-CO" w:eastAsia="es-CO"/>
              </w:rPr>
              <w:t xml:space="preserve"> o Test de Ejercicio</w:t>
            </w:r>
          </w:p>
        </w:tc>
        <w:tc>
          <w:tcPr>
            <w:tcW w:w="1263" w:type="dxa"/>
          </w:tcPr>
          <w:p w:rsidR="00563BCF" w:rsidRPr="00563BCF" w:rsidRDefault="00563BCF" w:rsidP="00574756">
            <w:pPr>
              <w:jc w:val="center"/>
            </w:pPr>
            <w:r w:rsidRPr="00563BCF">
              <w:rPr>
                <w:lang w:val="es-CO" w:eastAsia="es-CO"/>
              </w:rPr>
              <w:t>Hasta 3 días</w:t>
            </w:r>
          </w:p>
        </w:tc>
        <w:tc>
          <w:tcPr>
            <w:tcW w:w="1218" w:type="dxa"/>
            <w:vMerge/>
            <w:vAlign w:val="center"/>
          </w:tcPr>
          <w:p w:rsidR="00563BCF" w:rsidRPr="00563BCF" w:rsidRDefault="00563BCF" w:rsidP="00574756">
            <w:pPr>
              <w:jc w:val="center"/>
              <w:rPr>
                <w:lang w:val="es-CO" w:eastAsia="es-CO"/>
              </w:rPr>
            </w:pPr>
          </w:p>
        </w:tc>
      </w:tr>
      <w:tr w:rsidR="00563BCF" w:rsidRPr="00563BCF" w:rsidTr="00A322F3">
        <w:trPr>
          <w:trHeight w:val="217"/>
          <w:jc w:val="center"/>
        </w:trPr>
        <w:tc>
          <w:tcPr>
            <w:tcW w:w="952" w:type="dxa"/>
            <w:vAlign w:val="center"/>
          </w:tcPr>
          <w:p w:rsidR="00563BCF" w:rsidRPr="00563BCF" w:rsidRDefault="00563BCF" w:rsidP="00574756">
            <w:pPr>
              <w:jc w:val="center"/>
              <w:rPr>
                <w:color w:val="000000"/>
                <w:lang w:val="es-CO" w:eastAsia="es-CO"/>
              </w:rPr>
            </w:pPr>
            <w:r w:rsidRPr="00563BCF">
              <w:rPr>
                <w:color w:val="000000"/>
                <w:lang w:val="es-CO" w:eastAsia="es-CO"/>
              </w:rPr>
              <w:t>895001</w:t>
            </w:r>
          </w:p>
        </w:tc>
        <w:tc>
          <w:tcPr>
            <w:tcW w:w="5615" w:type="dxa"/>
            <w:shd w:val="clear" w:color="auto" w:fill="auto"/>
            <w:noWrap/>
            <w:vAlign w:val="center"/>
          </w:tcPr>
          <w:p w:rsidR="00563BCF" w:rsidRPr="00563BCF" w:rsidRDefault="00563BCF" w:rsidP="00574756">
            <w:pPr>
              <w:jc w:val="both"/>
              <w:rPr>
                <w:color w:val="000000"/>
                <w:lang w:val="es-CO" w:eastAsia="es-CO"/>
              </w:rPr>
            </w:pPr>
            <w:r w:rsidRPr="00563BCF">
              <w:rPr>
                <w:color w:val="000000"/>
                <w:lang w:val="es-CO" w:eastAsia="es-CO"/>
              </w:rPr>
              <w:t xml:space="preserve">Electrocardiografía Dinámica  </w:t>
            </w:r>
            <w:proofErr w:type="spellStart"/>
            <w:r w:rsidRPr="00563BCF">
              <w:rPr>
                <w:color w:val="000000"/>
                <w:lang w:val="es-CO" w:eastAsia="es-CO"/>
              </w:rPr>
              <w:t>Holter</w:t>
            </w:r>
            <w:proofErr w:type="spellEnd"/>
            <w:r w:rsidRPr="00563BCF">
              <w:rPr>
                <w:color w:val="000000"/>
                <w:lang w:val="es-CO" w:eastAsia="es-CO"/>
              </w:rPr>
              <w:t xml:space="preserve"> 24 Horas</w:t>
            </w:r>
          </w:p>
        </w:tc>
        <w:tc>
          <w:tcPr>
            <w:tcW w:w="1263" w:type="dxa"/>
          </w:tcPr>
          <w:p w:rsidR="00563BCF" w:rsidRPr="00563BCF" w:rsidRDefault="00563BCF" w:rsidP="00574756">
            <w:pPr>
              <w:jc w:val="center"/>
            </w:pPr>
            <w:r w:rsidRPr="00563BCF">
              <w:rPr>
                <w:lang w:val="es-CO" w:eastAsia="es-CO"/>
              </w:rPr>
              <w:t>Hasta 3 días</w:t>
            </w:r>
          </w:p>
        </w:tc>
        <w:tc>
          <w:tcPr>
            <w:tcW w:w="1218" w:type="dxa"/>
            <w:vMerge/>
            <w:vAlign w:val="center"/>
          </w:tcPr>
          <w:p w:rsidR="00563BCF" w:rsidRPr="00563BCF" w:rsidRDefault="00563BCF" w:rsidP="00574756">
            <w:pPr>
              <w:jc w:val="center"/>
              <w:rPr>
                <w:lang w:val="es-CO" w:eastAsia="es-CO"/>
              </w:rPr>
            </w:pPr>
          </w:p>
        </w:tc>
      </w:tr>
      <w:tr w:rsidR="00563BCF" w:rsidRPr="00563BCF" w:rsidTr="00A322F3">
        <w:trPr>
          <w:trHeight w:val="217"/>
          <w:jc w:val="center"/>
        </w:trPr>
        <w:tc>
          <w:tcPr>
            <w:tcW w:w="952" w:type="dxa"/>
            <w:vAlign w:val="center"/>
          </w:tcPr>
          <w:p w:rsidR="00563BCF" w:rsidRPr="00563BCF" w:rsidRDefault="00563BCF" w:rsidP="00574756">
            <w:pPr>
              <w:jc w:val="center"/>
              <w:rPr>
                <w:color w:val="000000"/>
                <w:lang w:val="es-CO" w:eastAsia="es-CO"/>
              </w:rPr>
            </w:pPr>
            <w:r w:rsidRPr="00563BCF">
              <w:rPr>
                <w:color w:val="000000"/>
                <w:lang w:val="es-CO" w:eastAsia="es-CO"/>
              </w:rPr>
              <w:t>896100</w:t>
            </w:r>
          </w:p>
        </w:tc>
        <w:tc>
          <w:tcPr>
            <w:tcW w:w="5615" w:type="dxa"/>
            <w:shd w:val="clear" w:color="auto" w:fill="auto"/>
            <w:noWrap/>
            <w:vAlign w:val="center"/>
          </w:tcPr>
          <w:p w:rsidR="00563BCF" w:rsidRPr="00563BCF" w:rsidRDefault="00563BCF" w:rsidP="00574756">
            <w:pPr>
              <w:jc w:val="both"/>
              <w:rPr>
                <w:color w:val="000000"/>
                <w:lang w:val="es-CO" w:eastAsia="es-CO"/>
              </w:rPr>
            </w:pPr>
            <w:r w:rsidRPr="00563BCF">
              <w:rPr>
                <w:color w:val="000000"/>
                <w:lang w:val="es-CO" w:eastAsia="es-CO"/>
              </w:rPr>
              <w:t>Monitoreo Ambulatorio de Presión Arterial 24 Horas</w:t>
            </w:r>
          </w:p>
        </w:tc>
        <w:tc>
          <w:tcPr>
            <w:tcW w:w="1263" w:type="dxa"/>
          </w:tcPr>
          <w:p w:rsidR="00563BCF" w:rsidRPr="00563BCF" w:rsidRDefault="00563BCF" w:rsidP="00574756">
            <w:pPr>
              <w:jc w:val="center"/>
              <w:rPr>
                <w:lang w:val="es-CO" w:eastAsia="es-CO"/>
              </w:rPr>
            </w:pPr>
            <w:r w:rsidRPr="00563BCF">
              <w:rPr>
                <w:lang w:val="es-CO" w:eastAsia="es-CO"/>
              </w:rPr>
              <w:t>Hasta 3 días</w:t>
            </w:r>
          </w:p>
        </w:tc>
        <w:tc>
          <w:tcPr>
            <w:tcW w:w="1218" w:type="dxa"/>
            <w:vMerge/>
            <w:vAlign w:val="center"/>
          </w:tcPr>
          <w:p w:rsidR="00563BCF" w:rsidRPr="00563BCF" w:rsidRDefault="00563BCF" w:rsidP="00574756">
            <w:pPr>
              <w:jc w:val="center"/>
              <w:rPr>
                <w:lang w:val="es-CO" w:eastAsia="es-CO"/>
              </w:rPr>
            </w:pPr>
          </w:p>
        </w:tc>
      </w:tr>
      <w:tr w:rsidR="00563BCF" w:rsidRPr="00563BCF" w:rsidTr="00A322F3">
        <w:trPr>
          <w:trHeight w:val="217"/>
          <w:jc w:val="center"/>
        </w:trPr>
        <w:tc>
          <w:tcPr>
            <w:tcW w:w="952" w:type="dxa"/>
            <w:vAlign w:val="center"/>
          </w:tcPr>
          <w:p w:rsidR="00563BCF" w:rsidRPr="00563BCF" w:rsidRDefault="00563BCF" w:rsidP="00574756">
            <w:pPr>
              <w:jc w:val="center"/>
              <w:rPr>
                <w:color w:val="000000"/>
                <w:lang w:val="es-CO" w:eastAsia="es-CO"/>
              </w:rPr>
            </w:pPr>
            <w:r w:rsidRPr="00563BCF">
              <w:rPr>
                <w:color w:val="000000"/>
                <w:lang w:val="es-CO" w:eastAsia="es-CO"/>
              </w:rPr>
              <w:t>894103</w:t>
            </w:r>
          </w:p>
        </w:tc>
        <w:tc>
          <w:tcPr>
            <w:tcW w:w="5615" w:type="dxa"/>
            <w:shd w:val="clear" w:color="auto" w:fill="auto"/>
            <w:noWrap/>
            <w:vAlign w:val="center"/>
          </w:tcPr>
          <w:p w:rsidR="00563BCF" w:rsidRPr="00563BCF" w:rsidRDefault="00563BCF" w:rsidP="00574756">
            <w:pPr>
              <w:jc w:val="both"/>
              <w:rPr>
                <w:color w:val="000000"/>
                <w:lang w:val="es-CO" w:eastAsia="es-CO"/>
              </w:rPr>
            </w:pPr>
            <w:r w:rsidRPr="00563BCF">
              <w:rPr>
                <w:color w:val="000000"/>
                <w:lang w:val="es-CO" w:eastAsia="es-CO"/>
              </w:rPr>
              <w:t>prueba de mesa basculante</w:t>
            </w:r>
          </w:p>
        </w:tc>
        <w:tc>
          <w:tcPr>
            <w:tcW w:w="1263" w:type="dxa"/>
          </w:tcPr>
          <w:p w:rsidR="00563BCF" w:rsidRPr="00563BCF" w:rsidRDefault="00563BCF" w:rsidP="00574756">
            <w:pPr>
              <w:jc w:val="center"/>
            </w:pPr>
            <w:r w:rsidRPr="00563BCF">
              <w:rPr>
                <w:lang w:val="es-CO" w:eastAsia="es-CO"/>
              </w:rPr>
              <w:t>Hasta 3 días</w:t>
            </w:r>
          </w:p>
        </w:tc>
        <w:tc>
          <w:tcPr>
            <w:tcW w:w="1218" w:type="dxa"/>
            <w:vMerge/>
            <w:vAlign w:val="center"/>
          </w:tcPr>
          <w:p w:rsidR="00563BCF" w:rsidRPr="00563BCF" w:rsidRDefault="00563BCF" w:rsidP="00574756">
            <w:pPr>
              <w:jc w:val="center"/>
              <w:rPr>
                <w:lang w:val="es-CO" w:eastAsia="es-CO"/>
              </w:rPr>
            </w:pPr>
          </w:p>
        </w:tc>
      </w:tr>
      <w:tr w:rsidR="00563BCF" w:rsidRPr="00563BCF" w:rsidTr="00A322F3">
        <w:trPr>
          <w:trHeight w:val="217"/>
          <w:jc w:val="center"/>
        </w:trPr>
        <w:tc>
          <w:tcPr>
            <w:tcW w:w="952" w:type="dxa"/>
            <w:vAlign w:val="center"/>
          </w:tcPr>
          <w:p w:rsidR="00563BCF" w:rsidRPr="00563BCF" w:rsidRDefault="00563BCF" w:rsidP="00574756">
            <w:pPr>
              <w:jc w:val="center"/>
              <w:rPr>
                <w:color w:val="000000"/>
                <w:lang w:val="es-CO" w:eastAsia="es-CO"/>
              </w:rPr>
            </w:pPr>
            <w:r w:rsidRPr="00563BCF">
              <w:rPr>
                <w:color w:val="000000"/>
                <w:lang w:val="es-CO" w:eastAsia="es-CO"/>
              </w:rPr>
              <w:t>933600</w:t>
            </w:r>
          </w:p>
        </w:tc>
        <w:tc>
          <w:tcPr>
            <w:tcW w:w="5615" w:type="dxa"/>
            <w:shd w:val="clear" w:color="auto" w:fill="auto"/>
            <w:noWrap/>
            <w:vAlign w:val="center"/>
          </w:tcPr>
          <w:p w:rsidR="00563BCF" w:rsidRPr="00563BCF" w:rsidRDefault="00563BCF" w:rsidP="00574756">
            <w:pPr>
              <w:jc w:val="both"/>
              <w:rPr>
                <w:color w:val="000000"/>
                <w:lang w:val="es-CO" w:eastAsia="es-CO"/>
              </w:rPr>
            </w:pPr>
            <w:r w:rsidRPr="00563BCF">
              <w:rPr>
                <w:color w:val="000000"/>
                <w:lang w:val="es-CO" w:eastAsia="es-CO"/>
              </w:rPr>
              <w:t>terapia de rehabilitación cardiaca</w:t>
            </w:r>
          </w:p>
        </w:tc>
        <w:tc>
          <w:tcPr>
            <w:tcW w:w="1263" w:type="dxa"/>
          </w:tcPr>
          <w:p w:rsidR="00563BCF" w:rsidRPr="00563BCF" w:rsidRDefault="00563BCF" w:rsidP="00574756">
            <w:pPr>
              <w:jc w:val="center"/>
              <w:rPr>
                <w:lang w:val="es-CO" w:eastAsia="es-CO"/>
              </w:rPr>
            </w:pPr>
            <w:r w:rsidRPr="00563BCF">
              <w:rPr>
                <w:lang w:val="es-CO" w:eastAsia="es-CO"/>
              </w:rPr>
              <w:t>Hasta 3 días</w:t>
            </w:r>
          </w:p>
        </w:tc>
        <w:tc>
          <w:tcPr>
            <w:tcW w:w="1218" w:type="dxa"/>
            <w:vMerge/>
            <w:vAlign w:val="center"/>
          </w:tcPr>
          <w:p w:rsidR="00563BCF" w:rsidRPr="00563BCF" w:rsidRDefault="00563BCF" w:rsidP="00574756">
            <w:pPr>
              <w:jc w:val="center"/>
              <w:rPr>
                <w:lang w:val="es-CO" w:eastAsia="es-CO"/>
              </w:rPr>
            </w:pPr>
          </w:p>
        </w:tc>
      </w:tr>
    </w:tbl>
    <w:p w:rsidR="00563BCF" w:rsidRPr="00563BCF" w:rsidRDefault="00563BCF" w:rsidP="00563BCF">
      <w:pPr>
        <w:pStyle w:val="Textoindependiente2"/>
        <w:rPr>
          <w:rFonts w:eastAsia="Calibri"/>
          <w:lang w:val="es-CO"/>
        </w:rPr>
      </w:pPr>
    </w:p>
    <w:tbl>
      <w:tblPr>
        <w:tblW w:w="9012" w:type="dxa"/>
        <w:jc w:val="center"/>
        <w:tblInd w:w="-3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128"/>
        <w:gridCol w:w="1666"/>
        <w:gridCol w:w="1218"/>
      </w:tblGrid>
      <w:tr w:rsidR="00563BCF" w:rsidRPr="00563BCF" w:rsidTr="00865756">
        <w:trPr>
          <w:trHeight w:val="276"/>
          <w:jc w:val="center"/>
        </w:trPr>
        <w:tc>
          <w:tcPr>
            <w:tcW w:w="6128" w:type="dxa"/>
            <w:shd w:val="clear" w:color="auto" w:fill="auto"/>
            <w:noWrap/>
            <w:vAlign w:val="center"/>
          </w:tcPr>
          <w:p w:rsidR="00563BCF" w:rsidRPr="00563BCF" w:rsidRDefault="00563BCF" w:rsidP="00574756">
            <w:pPr>
              <w:jc w:val="both"/>
              <w:rPr>
                <w:b/>
                <w:lang w:val="es-CO" w:eastAsia="es-CO"/>
              </w:rPr>
            </w:pPr>
            <w:r w:rsidRPr="00563BCF">
              <w:rPr>
                <w:b/>
                <w:bCs/>
                <w:lang w:val="es-CO" w:eastAsia="es-CO"/>
              </w:rPr>
              <w:t xml:space="preserve">OPORTUNIDAD PARA LA ENTREGA DE RESULTADOS HOSPITALARIOS </w:t>
            </w:r>
          </w:p>
        </w:tc>
        <w:tc>
          <w:tcPr>
            <w:tcW w:w="1666" w:type="dxa"/>
            <w:vAlign w:val="center"/>
          </w:tcPr>
          <w:p w:rsidR="00563BCF" w:rsidRPr="00563BCF" w:rsidRDefault="00563BCF" w:rsidP="00574756">
            <w:pPr>
              <w:jc w:val="center"/>
              <w:rPr>
                <w:b/>
                <w:lang w:val="es-CO" w:eastAsia="es-CO"/>
              </w:rPr>
            </w:pPr>
            <w:r w:rsidRPr="00563BCF">
              <w:rPr>
                <w:b/>
                <w:lang w:val="es-CO" w:eastAsia="es-CO"/>
              </w:rPr>
              <w:t>TIEMPO OFERTADO</w:t>
            </w:r>
          </w:p>
        </w:tc>
        <w:tc>
          <w:tcPr>
            <w:tcW w:w="1218" w:type="dxa"/>
            <w:vAlign w:val="center"/>
          </w:tcPr>
          <w:p w:rsidR="00563BCF" w:rsidRPr="00563BCF" w:rsidRDefault="00563BCF" w:rsidP="00574756">
            <w:pPr>
              <w:jc w:val="center"/>
              <w:rPr>
                <w:b/>
                <w:lang w:val="es-CO" w:eastAsia="es-CO"/>
              </w:rPr>
            </w:pPr>
            <w:r w:rsidRPr="00563BCF">
              <w:rPr>
                <w:b/>
                <w:lang w:val="es-CO" w:eastAsia="es-CO"/>
              </w:rPr>
              <w:t>PUNTAJE ASIGNADO</w:t>
            </w:r>
          </w:p>
        </w:tc>
      </w:tr>
      <w:tr w:rsidR="00563BCF" w:rsidRPr="00563BCF" w:rsidTr="00865756">
        <w:trPr>
          <w:trHeight w:val="212"/>
          <w:jc w:val="center"/>
        </w:trPr>
        <w:tc>
          <w:tcPr>
            <w:tcW w:w="6128" w:type="dxa"/>
            <w:shd w:val="clear" w:color="auto" w:fill="auto"/>
            <w:noWrap/>
            <w:vAlign w:val="center"/>
          </w:tcPr>
          <w:p w:rsidR="00563BCF" w:rsidRPr="00563BCF" w:rsidRDefault="00563BCF" w:rsidP="00574756">
            <w:pPr>
              <w:jc w:val="both"/>
              <w:rPr>
                <w:lang w:val="es-CO" w:eastAsia="es-CO"/>
              </w:rPr>
            </w:pPr>
            <w:r w:rsidRPr="00563BCF">
              <w:rPr>
                <w:color w:val="000000"/>
                <w:lang w:val="es-CO" w:eastAsia="es-CO"/>
              </w:rPr>
              <w:t xml:space="preserve">Ecocardiograma Modo M, Bidimensional y </w:t>
            </w:r>
            <w:proofErr w:type="spellStart"/>
            <w:r w:rsidRPr="00563BCF">
              <w:rPr>
                <w:color w:val="000000"/>
                <w:lang w:val="es-CO" w:eastAsia="es-CO"/>
              </w:rPr>
              <w:t>Doppler</w:t>
            </w:r>
            <w:proofErr w:type="spellEnd"/>
            <w:r w:rsidRPr="00563BCF">
              <w:rPr>
                <w:color w:val="000000"/>
                <w:lang w:val="es-CO" w:eastAsia="es-CO"/>
              </w:rPr>
              <w:t xml:space="preserve"> Color</w:t>
            </w:r>
          </w:p>
        </w:tc>
        <w:tc>
          <w:tcPr>
            <w:tcW w:w="1666" w:type="dxa"/>
            <w:vAlign w:val="center"/>
          </w:tcPr>
          <w:p w:rsidR="00563BCF" w:rsidRPr="00563BCF" w:rsidRDefault="00563BCF" w:rsidP="00574756">
            <w:pPr>
              <w:jc w:val="center"/>
              <w:rPr>
                <w:lang w:val="es-CO" w:eastAsia="es-CO"/>
              </w:rPr>
            </w:pPr>
            <w:r w:rsidRPr="00563BCF">
              <w:rPr>
                <w:lang w:val="es-CO" w:eastAsia="es-CO"/>
              </w:rPr>
              <w:t>Hasta 4 HORAS</w:t>
            </w:r>
          </w:p>
        </w:tc>
        <w:tc>
          <w:tcPr>
            <w:tcW w:w="1218" w:type="dxa"/>
            <w:vMerge w:val="restart"/>
            <w:vAlign w:val="center"/>
          </w:tcPr>
          <w:p w:rsidR="00563BCF" w:rsidRPr="00563BCF" w:rsidRDefault="00563BCF" w:rsidP="00574756">
            <w:pPr>
              <w:jc w:val="center"/>
              <w:rPr>
                <w:lang w:val="es-CO" w:eastAsia="es-CO"/>
              </w:rPr>
            </w:pPr>
            <w:r w:rsidRPr="00563BCF">
              <w:rPr>
                <w:lang w:val="es-CO" w:eastAsia="es-CO"/>
              </w:rPr>
              <w:t>200</w:t>
            </w:r>
          </w:p>
        </w:tc>
      </w:tr>
      <w:tr w:rsidR="00563BCF" w:rsidRPr="00563BCF" w:rsidTr="00865756">
        <w:trPr>
          <w:trHeight w:val="141"/>
          <w:jc w:val="center"/>
        </w:trPr>
        <w:tc>
          <w:tcPr>
            <w:tcW w:w="6128" w:type="dxa"/>
            <w:shd w:val="clear" w:color="auto" w:fill="auto"/>
            <w:noWrap/>
            <w:vAlign w:val="center"/>
          </w:tcPr>
          <w:p w:rsidR="00563BCF" w:rsidRPr="00563BCF" w:rsidRDefault="00563BCF" w:rsidP="00574756">
            <w:pPr>
              <w:jc w:val="both"/>
              <w:rPr>
                <w:lang w:val="es-CO" w:eastAsia="es-CO"/>
              </w:rPr>
            </w:pPr>
            <w:r w:rsidRPr="00563BCF">
              <w:rPr>
                <w:color w:val="000000"/>
                <w:lang w:val="es-CO" w:eastAsia="es-CO"/>
              </w:rPr>
              <w:t xml:space="preserve">Ecocardiograma </w:t>
            </w:r>
            <w:proofErr w:type="spellStart"/>
            <w:r w:rsidRPr="00563BCF">
              <w:rPr>
                <w:color w:val="000000"/>
                <w:lang w:val="es-CO" w:eastAsia="es-CO"/>
              </w:rPr>
              <w:t>Transesofágico</w:t>
            </w:r>
            <w:proofErr w:type="spellEnd"/>
          </w:p>
        </w:tc>
        <w:tc>
          <w:tcPr>
            <w:tcW w:w="1666" w:type="dxa"/>
            <w:vAlign w:val="center"/>
          </w:tcPr>
          <w:p w:rsidR="00563BCF" w:rsidRPr="00563BCF" w:rsidRDefault="00563BCF" w:rsidP="00574756">
            <w:pPr>
              <w:jc w:val="center"/>
              <w:rPr>
                <w:lang w:val="es-CO" w:eastAsia="es-CO"/>
              </w:rPr>
            </w:pPr>
            <w:r w:rsidRPr="00563BCF">
              <w:rPr>
                <w:lang w:val="es-CO" w:eastAsia="es-CO"/>
              </w:rPr>
              <w:t>Hasta 4 HORAS</w:t>
            </w:r>
          </w:p>
        </w:tc>
        <w:tc>
          <w:tcPr>
            <w:tcW w:w="1218" w:type="dxa"/>
            <w:vMerge/>
            <w:vAlign w:val="center"/>
          </w:tcPr>
          <w:p w:rsidR="00563BCF" w:rsidRPr="00563BCF" w:rsidRDefault="00563BCF" w:rsidP="00574756">
            <w:pPr>
              <w:jc w:val="center"/>
              <w:rPr>
                <w:lang w:val="es-CO" w:eastAsia="es-CO"/>
              </w:rPr>
            </w:pPr>
          </w:p>
        </w:tc>
      </w:tr>
    </w:tbl>
    <w:p w:rsidR="00563BCF" w:rsidRPr="00563BCF" w:rsidRDefault="00563BCF" w:rsidP="00563BCF">
      <w:pPr>
        <w:tabs>
          <w:tab w:val="left" w:pos="1695"/>
        </w:tabs>
        <w:jc w:val="both"/>
        <w:rPr>
          <w:lang w:val="es-CO" w:eastAsia="es-CO"/>
        </w:rPr>
      </w:pPr>
    </w:p>
    <w:p w:rsidR="00563BCF" w:rsidRPr="00563BCF" w:rsidRDefault="00563BCF" w:rsidP="00563BCF">
      <w:pPr>
        <w:ind w:left="142" w:hanging="142"/>
      </w:pPr>
      <w:r w:rsidRPr="00563BCF">
        <w:t xml:space="preserve">* La entidad que ofrezca un tiempo superior al máximo requerido obtendrá cero puntos en ambos casos. </w:t>
      </w:r>
    </w:p>
    <w:p w:rsidR="00563BCF" w:rsidRDefault="00563BCF" w:rsidP="00C920C2">
      <w:pPr>
        <w:pStyle w:val="Textoindependiente2"/>
        <w:spacing w:after="0" w:line="240" w:lineRule="auto"/>
        <w:jc w:val="both"/>
        <w:rPr>
          <w:rFonts w:eastAsia="Calibri"/>
          <w:lang w:val="es-CO"/>
        </w:rPr>
      </w:pPr>
    </w:p>
    <w:p w:rsidR="00A322F3" w:rsidRDefault="00A322F3" w:rsidP="00563BCF">
      <w:pPr>
        <w:jc w:val="both"/>
        <w:rPr>
          <w:b/>
          <w:bCs/>
        </w:rPr>
      </w:pPr>
    </w:p>
    <w:p w:rsidR="00563BCF" w:rsidRPr="00CC7CFD" w:rsidRDefault="00563BCF" w:rsidP="00563BCF">
      <w:pPr>
        <w:jc w:val="both"/>
        <w:rPr>
          <w:b/>
          <w:bCs/>
        </w:rPr>
      </w:pPr>
      <w:r w:rsidRPr="00CC7CFD">
        <w:rPr>
          <w:b/>
          <w:bCs/>
        </w:rPr>
        <w:t>2.2</w:t>
      </w:r>
      <w:r w:rsidR="00CE53E3">
        <w:rPr>
          <w:b/>
          <w:bCs/>
        </w:rPr>
        <w:t xml:space="preserve">.3. </w:t>
      </w:r>
      <w:r w:rsidRPr="00CC7CFD">
        <w:rPr>
          <w:b/>
          <w:bCs/>
        </w:rPr>
        <w:t xml:space="preserve"> Apoyo a la</w:t>
      </w:r>
      <w:r>
        <w:rPr>
          <w:b/>
          <w:bCs/>
        </w:rPr>
        <w:t xml:space="preserve"> Industria Nacional:   (</w:t>
      </w:r>
      <w:r w:rsidR="00865756">
        <w:rPr>
          <w:b/>
          <w:bCs/>
        </w:rPr>
        <w:t>MÁXIMO</w:t>
      </w:r>
      <w:r>
        <w:rPr>
          <w:b/>
          <w:bCs/>
        </w:rPr>
        <w:t xml:space="preserve"> 1</w:t>
      </w:r>
      <w:r w:rsidRPr="00CC7CFD">
        <w:rPr>
          <w:b/>
          <w:bCs/>
        </w:rPr>
        <w:t>00 PUNTOS)</w:t>
      </w:r>
    </w:p>
    <w:p w:rsidR="00563BCF" w:rsidRDefault="00563BCF" w:rsidP="00563BCF">
      <w:pPr>
        <w:pStyle w:val="Textoindependiente2"/>
        <w:rPr>
          <w:rFonts w:eastAsia="Calibri"/>
          <w:lang w:val="es-CO"/>
        </w:rPr>
      </w:pPr>
    </w:p>
    <w:p w:rsidR="00563BCF" w:rsidRPr="009459B8" w:rsidRDefault="00563BCF" w:rsidP="00563BCF">
      <w:pPr>
        <w:tabs>
          <w:tab w:val="left" w:pos="997"/>
        </w:tabs>
        <w:jc w:val="both"/>
        <w:rPr>
          <w:sz w:val="22"/>
          <w:szCs w:val="22"/>
        </w:rPr>
      </w:pPr>
      <w:r w:rsidRPr="009459B8">
        <w:rPr>
          <w:sz w:val="22"/>
          <w:szCs w:val="22"/>
        </w:rPr>
        <w:t>Ley 816 de 2003 “por la cual se apoya a la industria nacional a través de la contratación pública”</w:t>
      </w:r>
    </w:p>
    <w:p w:rsidR="00563BCF" w:rsidRPr="00293270" w:rsidRDefault="00563BCF" w:rsidP="00563BCF">
      <w:pPr>
        <w:ind w:firstLine="708"/>
        <w:jc w:val="both"/>
        <w:rPr>
          <w:sz w:val="10"/>
          <w:szCs w:val="22"/>
        </w:rPr>
      </w:pPr>
    </w:p>
    <w:p w:rsidR="00563BCF" w:rsidRDefault="00563BCF" w:rsidP="00563BCF">
      <w:pPr>
        <w:jc w:val="both"/>
        <w:rPr>
          <w:sz w:val="22"/>
          <w:szCs w:val="22"/>
        </w:rPr>
      </w:pPr>
      <w:r w:rsidRPr="009459B8">
        <w:rPr>
          <w:sz w:val="22"/>
          <w:szCs w:val="22"/>
        </w:rPr>
        <w:t>Tratándose de servicios, se aplicará lo siguiente:</w:t>
      </w:r>
      <w:r>
        <w:rPr>
          <w:sz w:val="22"/>
          <w:szCs w:val="22"/>
        </w:rPr>
        <w:t xml:space="preserve"> </w:t>
      </w:r>
    </w:p>
    <w:p w:rsidR="00563BCF" w:rsidRPr="00B25029" w:rsidRDefault="00563BCF" w:rsidP="00563BCF">
      <w:pPr>
        <w:jc w:val="both"/>
        <w:rPr>
          <w:sz w:val="18"/>
          <w:szCs w:val="22"/>
        </w:rPr>
      </w:pPr>
    </w:p>
    <w:tbl>
      <w:tblPr>
        <w:tblW w:w="9072"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5"/>
        <w:gridCol w:w="3259"/>
        <w:gridCol w:w="3118"/>
      </w:tblGrid>
      <w:tr w:rsidR="00563BCF" w:rsidRPr="009459B8" w:rsidTr="00574756">
        <w:trPr>
          <w:trHeight w:val="449"/>
        </w:trPr>
        <w:tc>
          <w:tcPr>
            <w:tcW w:w="2695" w:type="dxa"/>
            <w:vAlign w:val="center"/>
          </w:tcPr>
          <w:p w:rsidR="00563BCF" w:rsidRPr="00293270" w:rsidRDefault="00563BCF" w:rsidP="00574756">
            <w:pPr>
              <w:jc w:val="center"/>
              <w:rPr>
                <w:b/>
                <w:sz w:val="16"/>
                <w:szCs w:val="22"/>
              </w:rPr>
            </w:pPr>
            <w:r w:rsidRPr="00293270">
              <w:rPr>
                <w:b/>
                <w:sz w:val="16"/>
                <w:szCs w:val="22"/>
              </w:rPr>
              <w:t>SERVICIOS DE ORIGEN NACIONAL</w:t>
            </w:r>
          </w:p>
        </w:tc>
        <w:tc>
          <w:tcPr>
            <w:tcW w:w="3259" w:type="dxa"/>
            <w:vAlign w:val="center"/>
          </w:tcPr>
          <w:p w:rsidR="00563BCF" w:rsidRPr="00293270" w:rsidRDefault="00563BCF" w:rsidP="00574756">
            <w:pPr>
              <w:jc w:val="center"/>
              <w:rPr>
                <w:b/>
                <w:sz w:val="16"/>
                <w:szCs w:val="22"/>
              </w:rPr>
            </w:pPr>
            <w:r w:rsidRPr="00293270">
              <w:rPr>
                <w:b/>
                <w:sz w:val="16"/>
                <w:szCs w:val="22"/>
              </w:rPr>
              <w:t>EMPRESA EXTRANJERA CON RECURSO HUMANO NACIONAL</w:t>
            </w:r>
          </w:p>
        </w:tc>
        <w:tc>
          <w:tcPr>
            <w:tcW w:w="3118" w:type="dxa"/>
            <w:vAlign w:val="center"/>
          </w:tcPr>
          <w:p w:rsidR="00563BCF" w:rsidRPr="00293270" w:rsidRDefault="00563BCF" w:rsidP="00574756">
            <w:pPr>
              <w:jc w:val="center"/>
              <w:rPr>
                <w:b/>
                <w:sz w:val="16"/>
                <w:szCs w:val="22"/>
              </w:rPr>
            </w:pPr>
            <w:r w:rsidRPr="00293270">
              <w:rPr>
                <w:b/>
                <w:sz w:val="16"/>
                <w:szCs w:val="22"/>
              </w:rPr>
              <w:t>EMPRESA EXTRANJERA SIN RECURSO HUMANO NACIONAL</w:t>
            </w:r>
          </w:p>
        </w:tc>
      </w:tr>
      <w:tr w:rsidR="00563BCF" w:rsidRPr="009459B8" w:rsidTr="00574756">
        <w:trPr>
          <w:trHeight w:val="272"/>
        </w:trPr>
        <w:tc>
          <w:tcPr>
            <w:tcW w:w="2695" w:type="dxa"/>
            <w:vAlign w:val="center"/>
          </w:tcPr>
          <w:p w:rsidR="00563BCF" w:rsidRPr="00293270" w:rsidRDefault="00563BCF" w:rsidP="00574756">
            <w:pPr>
              <w:jc w:val="center"/>
              <w:rPr>
                <w:sz w:val="18"/>
                <w:szCs w:val="22"/>
              </w:rPr>
            </w:pPr>
            <w:r w:rsidRPr="00293270">
              <w:rPr>
                <w:sz w:val="18"/>
                <w:szCs w:val="22"/>
              </w:rPr>
              <w:t>100 Puntos</w:t>
            </w:r>
          </w:p>
        </w:tc>
        <w:tc>
          <w:tcPr>
            <w:tcW w:w="3259" w:type="dxa"/>
            <w:vAlign w:val="center"/>
          </w:tcPr>
          <w:p w:rsidR="00563BCF" w:rsidRPr="00293270" w:rsidRDefault="00563BCF" w:rsidP="00574756">
            <w:pPr>
              <w:jc w:val="center"/>
              <w:rPr>
                <w:sz w:val="18"/>
                <w:szCs w:val="22"/>
              </w:rPr>
            </w:pPr>
            <w:r w:rsidRPr="00293270">
              <w:rPr>
                <w:sz w:val="18"/>
                <w:szCs w:val="22"/>
              </w:rPr>
              <w:t>50 Puntos</w:t>
            </w:r>
          </w:p>
        </w:tc>
        <w:tc>
          <w:tcPr>
            <w:tcW w:w="3118" w:type="dxa"/>
            <w:vAlign w:val="center"/>
          </w:tcPr>
          <w:p w:rsidR="00563BCF" w:rsidRPr="00293270" w:rsidRDefault="00563BCF" w:rsidP="00574756">
            <w:pPr>
              <w:jc w:val="center"/>
              <w:rPr>
                <w:sz w:val="18"/>
                <w:szCs w:val="22"/>
              </w:rPr>
            </w:pPr>
            <w:r w:rsidRPr="00293270">
              <w:rPr>
                <w:sz w:val="18"/>
                <w:szCs w:val="22"/>
              </w:rPr>
              <w:t>00 Puntos</w:t>
            </w:r>
          </w:p>
        </w:tc>
      </w:tr>
    </w:tbl>
    <w:p w:rsidR="00563BCF" w:rsidRPr="00B25029" w:rsidRDefault="00563BCF" w:rsidP="00563BCF">
      <w:pPr>
        <w:jc w:val="both"/>
        <w:rPr>
          <w:sz w:val="16"/>
          <w:szCs w:val="22"/>
        </w:rPr>
      </w:pPr>
    </w:p>
    <w:p w:rsidR="00563BCF" w:rsidRPr="009459B8" w:rsidRDefault="00563BCF" w:rsidP="00563BCF">
      <w:pPr>
        <w:jc w:val="both"/>
        <w:rPr>
          <w:b/>
          <w:bCs/>
          <w:sz w:val="22"/>
          <w:szCs w:val="22"/>
        </w:rPr>
      </w:pPr>
      <w:r w:rsidRPr="009459B8">
        <w:rPr>
          <w:sz w:val="22"/>
          <w:szCs w:val="22"/>
        </w:rPr>
        <w:t xml:space="preserve">Para efectos de determinar este criterio, se verificará con base en la información contenida en el </w:t>
      </w:r>
      <w:r w:rsidRPr="00E461C9">
        <w:rPr>
          <w:sz w:val="22"/>
          <w:szCs w:val="22"/>
        </w:rPr>
        <w:t>form</w:t>
      </w:r>
      <w:r w:rsidR="000B022E">
        <w:rPr>
          <w:sz w:val="22"/>
          <w:szCs w:val="22"/>
        </w:rPr>
        <w:t>ato</w:t>
      </w:r>
      <w:r w:rsidRPr="00E461C9">
        <w:rPr>
          <w:sz w:val="22"/>
          <w:szCs w:val="22"/>
        </w:rPr>
        <w:t xml:space="preserve"> </w:t>
      </w:r>
      <w:r w:rsidR="000B022E">
        <w:rPr>
          <w:b/>
          <w:bCs/>
          <w:sz w:val="22"/>
          <w:szCs w:val="22"/>
        </w:rPr>
        <w:t>No. 3</w:t>
      </w:r>
      <w:r w:rsidRPr="00571134">
        <w:rPr>
          <w:b/>
          <w:bCs/>
          <w:sz w:val="22"/>
          <w:szCs w:val="22"/>
        </w:rPr>
        <w:t xml:space="preserve"> Apoyo a la Industria Nacional.</w:t>
      </w:r>
    </w:p>
    <w:p w:rsidR="00563BCF" w:rsidRDefault="00563BCF" w:rsidP="00563BCF">
      <w:pPr>
        <w:jc w:val="both"/>
        <w:rPr>
          <w:b/>
          <w:bCs/>
          <w:sz w:val="22"/>
          <w:szCs w:val="22"/>
        </w:rPr>
      </w:pPr>
    </w:p>
    <w:p w:rsidR="00563BCF" w:rsidRPr="009459B8" w:rsidRDefault="00563BCF" w:rsidP="00563BCF">
      <w:pPr>
        <w:jc w:val="both"/>
        <w:rPr>
          <w:bCs/>
          <w:sz w:val="22"/>
          <w:szCs w:val="22"/>
        </w:rPr>
      </w:pPr>
      <w:r w:rsidRPr="009459B8">
        <w:rPr>
          <w:b/>
          <w:bCs/>
          <w:sz w:val="22"/>
          <w:szCs w:val="22"/>
        </w:rPr>
        <w:t xml:space="preserve">NOTA: </w:t>
      </w:r>
      <w:r w:rsidRPr="009459B8">
        <w:rPr>
          <w:bCs/>
          <w:sz w:val="22"/>
          <w:szCs w:val="22"/>
        </w:rPr>
        <w:t>Una vez el Evaluador Técnico verifique el origen del servicio asignará el correspondiente puntaje.</w:t>
      </w:r>
    </w:p>
    <w:p w:rsidR="00563BCF" w:rsidRPr="00CC7CFD" w:rsidRDefault="00563BCF" w:rsidP="00563BCF">
      <w:pPr>
        <w:adjustRightInd w:val="0"/>
        <w:jc w:val="both"/>
      </w:pPr>
    </w:p>
    <w:p w:rsidR="00563BCF" w:rsidRPr="00B32778" w:rsidRDefault="00563BCF" w:rsidP="00C920C2">
      <w:pPr>
        <w:pStyle w:val="Textoindependiente2"/>
        <w:spacing w:after="0" w:line="240" w:lineRule="auto"/>
        <w:jc w:val="both"/>
        <w:rPr>
          <w:rFonts w:eastAsia="Calibri"/>
          <w:lang w:val="es-CO"/>
        </w:rPr>
      </w:pPr>
    </w:p>
    <w:p w:rsidR="00CF1EF6" w:rsidRPr="00FB1D8E" w:rsidRDefault="00CF1EF6" w:rsidP="00CF1EF6">
      <w:pPr>
        <w:pStyle w:val="Textoindependiente2"/>
        <w:spacing w:after="0" w:line="240" w:lineRule="auto"/>
        <w:jc w:val="both"/>
        <w:rPr>
          <w:rFonts w:eastAsia="Calibri"/>
          <w:lang w:val="es-ES"/>
        </w:rPr>
      </w:pPr>
    </w:p>
    <w:p w:rsidR="00CF1EF6" w:rsidRPr="00933D19" w:rsidRDefault="00CF1EF6" w:rsidP="00CF1EF6">
      <w:pPr>
        <w:pStyle w:val="Prrafodelista"/>
        <w:jc w:val="both"/>
        <w:rPr>
          <w:highlight w:val="yellow"/>
        </w:rPr>
      </w:pPr>
    </w:p>
    <w:p w:rsidR="005050E0" w:rsidRPr="00B32778" w:rsidRDefault="005050E0" w:rsidP="005050E0">
      <w:pPr>
        <w:pStyle w:val="Prrafodelista"/>
        <w:ind w:left="-32"/>
        <w:jc w:val="both"/>
      </w:pPr>
    </w:p>
    <w:p w:rsidR="00B046A4" w:rsidRDefault="00B046A4" w:rsidP="00222EA7">
      <w:pPr>
        <w:jc w:val="center"/>
        <w:rPr>
          <w:b/>
          <w:szCs w:val="21"/>
        </w:rPr>
      </w:pPr>
    </w:p>
    <w:p w:rsidR="00AF6DDB" w:rsidRDefault="00AF6DDB" w:rsidP="00222EA7">
      <w:pPr>
        <w:jc w:val="center"/>
        <w:rPr>
          <w:b/>
          <w:szCs w:val="21"/>
        </w:rPr>
      </w:pPr>
    </w:p>
    <w:p w:rsidR="00AF6DDB" w:rsidRDefault="00AF6DDB" w:rsidP="00222EA7">
      <w:pPr>
        <w:jc w:val="center"/>
        <w:rPr>
          <w:b/>
          <w:szCs w:val="21"/>
        </w:rPr>
      </w:pPr>
    </w:p>
    <w:p w:rsidR="00AF6DDB" w:rsidRDefault="00AF6DDB" w:rsidP="00222EA7">
      <w:pPr>
        <w:jc w:val="center"/>
        <w:rPr>
          <w:b/>
          <w:szCs w:val="21"/>
        </w:rPr>
      </w:pPr>
    </w:p>
    <w:p w:rsidR="00AF6DDB" w:rsidRDefault="00AF6DDB" w:rsidP="00222EA7">
      <w:pPr>
        <w:jc w:val="center"/>
        <w:rPr>
          <w:b/>
          <w:szCs w:val="21"/>
        </w:rPr>
      </w:pPr>
    </w:p>
    <w:p w:rsidR="00AF6DDB" w:rsidRDefault="00AF6DDB" w:rsidP="00222EA7">
      <w:pPr>
        <w:jc w:val="center"/>
        <w:rPr>
          <w:b/>
          <w:szCs w:val="21"/>
        </w:rPr>
      </w:pPr>
    </w:p>
    <w:p w:rsidR="00CE53E3" w:rsidRDefault="00CE53E3" w:rsidP="00222EA7">
      <w:pPr>
        <w:jc w:val="center"/>
        <w:rPr>
          <w:b/>
          <w:szCs w:val="21"/>
        </w:rPr>
      </w:pPr>
    </w:p>
    <w:p w:rsidR="00CE53E3" w:rsidRDefault="00CE53E3" w:rsidP="00222EA7">
      <w:pPr>
        <w:jc w:val="center"/>
        <w:rPr>
          <w:b/>
          <w:szCs w:val="21"/>
        </w:rPr>
      </w:pPr>
    </w:p>
    <w:p w:rsidR="00CE53E3" w:rsidRDefault="00CE53E3" w:rsidP="00222EA7">
      <w:pPr>
        <w:jc w:val="center"/>
        <w:rPr>
          <w:b/>
          <w:szCs w:val="21"/>
        </w:rPr>
      </w:pPr>
    </w:p>
    <w:p w:rsidR="00CE53E3" w:rsidRDefault="00CE53E3" w:rsidP="00222EA7">
      <w:pPr>
        <w:jc w:val="center"/>
        <w:rPr>
          <w:b/>
          <w:szCs w:val="21"/>
        </w:rPr>
      </w:pPr>
    </w:p>
    <w:p w:rsidR="00CE53E3" w:rsidRDefault="00CE53E3" w:rsidP="00222EA7">
      <w:pPr>
        <w:jc w:val="center"/>
        <w:rPr>
          <w:b/>
          <w:szCs w:val="21"/>
        </w:rPr>
      </w:pPr>
    </w:p>
    <w:p w:rsidR="00CE53E3" w:rsidRDefault="00CE53E3" w:rsidP="00222EA7">
      <w:pPr>
        <w:jc w:val="center"/>
        <w:rPr>
          <w:b/>
          <w:szCs w:val="21"/>
        </w:rPr>
      </w:pPr>
    </w:p>
    <w:p w:rsidR="00AF6DDB" w:rsidRDefault="00AF6DDB" w:rsidP="00222EA7">
      <w:pPr>
        <w:jc w:val="center"/>
        <w:rPr>
          <w:b/>
          <w:szCs w:val="21"/>
        </w:rPr>
      </w:pPr>
    </w:p>
    <w:p w:rsidR="00AF6DDB" w:rsidRDefault="00AF6DDB" w:rsidP="00222EA7">
      <w:pPr>
        <w:jc w:val="center"/>
        <w:rPr>
          <w:b/>
          <w:szCs w:val="21"/>
        </w:rPr>
      </w:pPr>
    </w:p>
    <w:p w:rsidR="001308AE" w:rsidRDefault="001308AE" w:rsidP="00F46469">
      <w:pPr>
        <w:jc w:val="center"/>
        <w:rPr>
          <w:b/>
        </w:rPr>
      </w:pPr>
      <w:r w:rsidRPr="001308AE">
        <w:rPr>
          <w:b/>
        </w:rPr>
        <w:lastRenderedPageBreak/>
        <w:t xml:space="preserve">ANEXO No. 3 </w:t>
      </w:r>
    </w:p>
    <w:p w:rsidR="001308AE" w:rsidRDefault="001308AE" w:rsidP="00F46469">
      <w:pPr>
        <w:jc w:val="center"/>
        <w:rPr>
          <w:b/>
        </w:rPr>
      </w:pPr>
    </w:p>
    <w:p w:rsidR="001308AE" w:rsidRDefault="001308AE" w:rsidP="001308AE">
      <w:pPr>
        <w:jc w:val="center"/>
        <w:rPr>
          <w:b/>
        </w:rPr>
      </w:pPr>
      <w:r w:rsidRPr="001308AE">
        <w:rPr>
          <w:b/>
        </w:rPr>
        <w:t>OBLIGACIONES DEL CONTRATISTA</w:t>
      </w:r>
    </w:p>
    <w:p w:rsidR="009D586C" w:rsidRDefault="009D586C" w:rsidP="001308AE">
      <w:pPr>
        <w:jc w:val="center"/>
        <w:rPr>
          <w:b/>
        </w:rPr>
      </w:pPr>
    </w:p>
    <w:p w:rsidR="009D586C" w:rsidRDefault="009D586C" w:rsidP="001308AE">
      <w:pPr>
        <w:jc w:val="center"/>
        <w:rPr>
          <w:b/>
        </w:rPr>
      </w:pPr>
    </w:p>
    <w:p w:rsidR="009D586C" w:rsidRPr="00EE1DA4" w:rsidRDefault="009D586C" w:rsidP="00AF6DDB">
      <w:pPr>
        <w:numPr>
          <w:ilvl w:val="0"/>
          <w:numId w:val="43"/>
        </w:numPr>
        <w:tabs>
          <w:tab w:val="left" w:pos="426"/>
        </w:tabs>
        <w:autoSpaceDE/>
        <w:autoSpaceDN/>
        <w:ind w:left="142" w:firstLine="0"/>
        <w:jc w:val="both"/>
      </w:pPr>
      <w:r w:rsidRPr="00EE1DA4">
        <w:t>Cumplir con el objeto contractual.</w:t>
      </w:r>
    </w:p>
    <w:p w:rsidR="009D586C" w:rsidRPr="00EE1DA4" w:rsidRDefault="009D586C" w:rsidP="00AF6DDB">
      <w:pPr>
        <w:numPr>
          <w:ilvl w:val="0"/>
          <w:numId w:val="43"/>
        </w:numPr>
        <w:tabs>
          <w:tab w:val="left" w:pos="426"/>
        </w:tabs>
        <w:autoSpaceDE/>
        <w:autoSpaceDN/>
        <w:ind w:left="142" w:firstLine="0"/>
        <w:jc w:val="both"/>
      </w:pPr>
      <w:r w:rsidRPr="00EE1DA4">
        <w:t xml:space="preserve">Obrar con lealtad y buena fe en las distintas etapas contractuales, evitando dilaciones y trabas. </w:t>
      </w:r>
    </w:p>
    <w:p w:rsidR="009D586C" w:rsidRPr="00EE1DA4" w:rsidRDefault="009D586C" w:rsidP="00AF6DDB">
      <w:pPr>
        <w:numPr>
          <w:ilvl w:val="0"/>
          <w:numId w:val="43"/>
        </w:numPr>
        <w:tabs>
          <w:tab w:val="left" w:pos="426"/>
        </w:tabs>
        <w:autoSpaceDE/>
        <w:autoSpaceDN/>
        <w:ind w:left="142" w:firstLine="0"/>
        <w:jc w:val="both"/>
      </w:pPr>
      <w:r w:rsidRPr="00EE1DA4">
        <w:t xml:space="preserve">Responder los requerimientos de aclaración o de información en los plazos que la </w:t>
      </w:r>
      <w:r w:rsidRPr="00EE1DA4">
        <w:rPr>
          <w:b/>
        </w:rPr>
        <w:t>SECCIONAL SANIDAD VALLE</w:t>
      </w:r>
      <w:r w:rsidRPr="00EE1DA4">
        <w:t xml:space="preserve"> le formule en cada caso.</w:t>
      </w:r>
    </w:p>
    <w:p w:rsidR="009D586C" w:rsidRPr="00EE1DA4" w:rsidRDefault="009D586C" w:rsidP="00AF6DDB">
      <w:pPr>
        <w:numPr>
          <w:ilvl w:val="0"/>
          <w:numId w:val="43"/>
        </w:numPr>
        <w:tabs>
          <w:tab w:val="left" w:pos="426"/>
        </w:tabs>
        <w:autoSpaceDE/>
        <w:autoSpaceDN/>
        <w:ind w:left="142" w:firstLine="0"/>
        <w:jc w:val="both"/>
      </w:pPr>
      <w:r w:rsidRPr="00EE1DA4">
        <w:t xml:space="preserve">Cumplir cabalmente con sus obligaciones, frente al Sistema de Seguridad Social Integral y parafiscales (Cajas de Compensación Familiar, Sena e </w:t>
      </w:r>
      <w:proofErr w:type="spellStart"/>
      <w:r w:rsidRPr="00EE1DA4">
        <w:t>ICBF</w:t>
      </w:r>
      <w:proofErr w:type="spellEnd"/>
      <w:r w:rsidRPr="00EE1DA4">
        <w:t xml:space="preserve">), por cuanto el cumplimiento de ésta obligación es requisito indispensable para la realización de cualquier pago. </w:t>
      </w:r>
    </w:p>
    <w:p w:rsidR="009D586C" w:rsidRPr="00EE1DA4" w:rsidRDefault="009D586C" w:rsidP="00AF6DDB">
      <w:pPr>
        <w:numPr>
          <w:ilvl w:val="0"/>
          <w:numId w:val="43"/>
        </w:numPr>
        <w:tabs>
          <w:tab w:val="left" w:pos="426"/>
        </w:tabs>
        <w:autoSpaceDE/>
        <w:autoSpaceDN/>
        <w:ind w:left="142" w:firstLine="0"/>
        <w:jc w:val="both"/>
      </w:pPr>
      <w:r w:rsidRPr="00EE1DA4">
        <w:t xml:space="preserve">Constituir en debida forma y aportar al Grupo Contractual y Seguimiento de la Jefatura Administrativa y Financiera de la Seccional Sanidad Valle o quien haga sus veces, dentro de los </w:t>
      </w:r>
      <w:r>
        <w:t>cinco</w:t>
      </w:r>
      <w:r w:rsidRPr="00EE1DA4">
        <w:t xml:space="preserve"> (</w:t>
      </w:r>
      <w:r>
        <w:t>5</w:t>
      </w:r>
      <w:r w:rsidRPr="00EE1DA4">
        <w:t xml:space="preserve">) días </w:t>
      </w:r>
      <w:r>
        <w:t xml:space="preserve">calendario </w:t>
      </w:r>
      <w:r w:rsidRPr="00EE1DA4">
        <w:t>siguientes a la suscripción d</w:t>
      </w:r>
      <w:r>
        <w:t>el contrato, la Garantía Única y</w:t>
      </w:r>
      <w:r w:rsidRPr="00EE1DA4">
        <w:t xml:space="preserve"> cancelar los pagos a que hubiere lugar. </w:t>
      </w:r>
    </w:p>
    <w:p w:rsidR="009D586C" w:rsidRPr="00EE1DA4" w:rsidRDefault="009D586C" w:rsidP="00AF6DDB">
      <w:pPr>
        <w:numPr>
          <w:ilvl w:val="0"/>
          <w:numId w:val="43"/>
        </w:numPr>
        <w:tabs>
          <w:tab w:val="left" w:pos="426"/>
        </w:tabs>
        <w:autoSpaceDE/>
        <w:autoSpaceDN/>
        <w:ind w:left="142" w:firstLine="0"/>
        <w:jc w:val="both"/>
      </w:pPr>
      <w:r w:rsidRPr="00EE1DA4">
        <w:t>Guardar la confidencialidad de toda la información que le sea entregada y que se encuentre bajo su custodia o que por cualquier otra circunstancia deba conocer o manipular y responderá civil, pen</w:t>
      </w:r>
      <w:r>
        <w:t>a</w:t>
      </w:r>
      <w:r w:rsidRPr="00EE1DA4">
        <w:t xml:space="preserve">l y disciplinariamente por los perjuicios de su divulgación y/o utilización indebida que por sí o por un tercero se cause a la administración o a terceros. </w:t>
      </w:r>
    </w:p>
    <w:p w:rsidR="009D586C" w:rsidRPr="00EE1DA4" w:rsidRDefault="009D586C" w:rsidP="00AF6DDB">
      <w:pPr>
        <w:numPr>
          <w:ilvl w:val="0"/>
          <w:numId w:val="43"/>
        </w:numPr>
        <w:tabs>
          <w:tab w:val="left" w:pos="426"/>
        </w:tabs>
        <w:autoSpaceDE/>
        <w:autoSpaceDN/>
        <w:ind w:left="142" w:firstLine="0"/>
        <w:jc w:val="both"/>
      </w:pPr>
      <w:r w:rsidRPr="00EE1DA4">
        <w:t>No acceder a peticiones o amenazas, de quienes actuando por fuera de la ley pretendan obligarlo a hacer u omitir algún acto o hecho, el CONTRATISTA</w:t>
      </w:r>
      <w:r w:rsidRPr="00EE1DA4">
        <w:rPr>
          <w:b/>
        </w:rPr>
        <w:t xml:space="preserve"> </w:t>
      </w:r>
      <w:r w:rsidRPr="00EE1DA4">
        <w:t xml:space="preserve">deberá Informar de tal evento a la Jefatura Administrativa y Financiera de la Seccional Sanidad Valle y a las autoridades competentes para que se adopte las medidas necesarias. </w:t>
      </w:r>
    </w:p>
    <w:p w:rsidR="009D586C" w:rsidRPr="00EE1DA4" w:rsidRDefault="009D586C" w:rsidP="00AF6DDB">
      <w:pPr>
        <w:pStyle w:val="Prrafodelista"/>
        <w:numPr>
          <w:ilvl w:val="0"/>
          <w:numId w:val="43"/>
        </w:numPr>
        <w:tabs>
          <w:tab w:val="left" w:pos="426"/>
        </w:tabs>
        <w:autoSpaceDE/>
        <w:autoSpaceDN/>
        <w:spacing w:line="276" w:lineRule="auto"/>
        <w:ind w:left="142" w:firstLine="0"/>
        <w:contextualSpacing w:val="0"/>
        <w:jc w:val="both"/>
      </w:pPr>
      <w:r w:rsidRPr="00EE1DA4">
        <w:t>Mantener activa la cuenta corriente o de ahorros reportada para los pagos con el fin de evitar traumatismos en el proceso de ejecución del contrato y entregar en el Formato de información a terceros (Declaración de la cuenta bancaria activa) con el fin de evitar traumatismos en el proceso de ejecución del contrato.</w:t>
      </w:r>
    </w:p>
    <w:p w:rsidR="009D586C" w:rsidRPr="00EE1DA4" w:rsidRDefault="009D586C" w:rsidP="00AF6DDB">
      <w:pPr>
        <w:numPr>
          <w:ilvl w:val="0"/>
          <w:numId w:val="43"/>
        </w:numPr>
        <w:tabs>
          <w:tab w:val="left" w:pos="426"/>
        </w:tabs>
        <w:autoSpaceDE/>
        <w:autoSpaceDN/>
        <w:ind w:left="142" w:firstLine="0"/>
        <w:jc w:val="both"/>
      </w:pPr>
      <w:r w:rsidRPr="00EE1DA4">
        <w:t xml:space="preserve">Restituir a LA SECCIONAL SANIDAD VALLE los elementos que haya colocado a su disposición para el desarrollo del objeto contractual, cuando se lo requiera o al finalizar el contrato, en caso que se hayan suministrado. </w:t>
      </w:r>
    </w:p>
    <w:p w:rsidR="009D586C" w:rsidRPr="00EE1DA4" w:rsidRDefault="009D586C" w:rsidP="00AF6DDB">
      <w:pPr>
        <w:pStyle w:val="Prrafodelista"/>
        <w:numPr>
          <w:ilvl w:val="0"/>
          <w:numId w:val="43"/>
        </w:numPr>
        <w:tabs>
          <w:tab w:val="left" w:pos="426"/>
        </w:tabs>
        <w:adjustRightInd w:val="0"/>
        <w:spacing w:line="276" w:lineRule="auto"/>
        <w:ind w:left="142" w:firstLine="0"/>
        <w:contextualSpacing w:val="0"/>
        <w:jc w:val="both"/>
        <w:rPr>
          <w:lang w:eastAsia="es-CO"/>
        </w:rPr>
      </w:pPr>
      <w:r w:rsidRPr="00EE1DA4">
        <w:rPr>
          <w:lang w:eastAsia="es-CO"/>
        </w:rPr>
        <w:t>Mantener vigentes los permisos, licencias y títulos especiales exigidos por la ley y las autoridades administrativas o sanitarias.</w:t>
      </w:r>
    </w:p>
    <w:p w:rsidR="009D586C" w:rsidRPr="00EE1DA4" w:rsidRDefault="009D586C" w:rsidP="00AF6DDB">
      <w:pPr>
        <w:pStyle w:val="Prrafodelista"/>
        <w:numPr>
          <w:ilvl w:val="0"/>
          <w:numId w:val="43"/>
        </w:numPr>
        <w:tabs>
          <w:tab w:val="left" w:pos="426"/>
        </w:tabs>
        <w:adjustRightInd w:val="0"/>
        <w:spacing w:line="276" w:lineRule="auto"/>
        <w:ind w:left="142" w:firstLine="0"/>
        <w:contextualSpacing w:val="0"/>
        <w:jc w:val="both"/>
        <w:rPr>
          <w:lang w:eastAsia="es-CO"/>
        </w:rPr>
      </w:pPr>
      <w:r w:rsidRPr="00EE1DA4">
        <w:rPr>
          <w:b/>
          <w:u w:val="single"/>
          <w:lang w:eastAsia="es-CO"/>
        </w:rPr>
        <w:t>EL CONTRATISTA NO PODRÁ CONTINUAR PRESTANDO LOS SERVICIOS OBJETO DEL PRESENTE CONTRATO, UNA VEZ SE HAYA AGOTADO EL PRESUPUESTO ASIGNADO AL MISMO,</w:t>
      </w:r>
      <w:r w:rsidRPr="00EE1DA4">
        <w:rPr>
          <w:lang w:eastAsia="es-CO"/>
        </w:rPr>
        <w:t xml:space="preserve"> salvo que se trate de urgencias debidamente justificadas de acuerdo a la normatividad vigente para la atención inicial de urgencia o urgencia vital, cuyo pago obedecerá al trámite interno establecido para la cancelación de dichos eventos. </w:t>
      </w:r>
    </w:p>
    <w:p w:rsidR="009D586C" w:rsidRPr="00EE1DA4" w:rsidRDefault="009D586C" w:rsidP="00AF6DDB">
      <w:pPr>
        <w:pStyle w:val="Prrafodelista"/>
        <w:numPr>
          <w:ilvl w:val="0"/>
          <w:numId w:val="43"/>
        </w:numPr>
        <w:tabs>
          <w:tab w:val="left" w:pos="426"/>
        </w:tabs>
        <w:autoSpaceDE/>
        <w:autoSpaceDN/>
        <w:spacing w:line="276" w:lineRule="auto"/>
        <w:ind w:left="142" w:firstLine="0"/>
        <w:contextualSpacing w:val="0"/>
        <w:jc w:val="both"/>
      </w:pPr>
      <w:r w:rsidRPr="00EE1DA4">
        <w:t xml:space="preserve">El contratista deberá requerir a los usuarios para acceder al servicio de salud que presenten a la vista el carné que acredita los derechos al Subsistema de salud de la Policía Nacional. En caso tal que los usuarios no tengan aún su carné por trámite, pueden presentar constancia </w:t>
      </w:r>
      <w:r w:rsidRPr="00EE1DA4">
        <w:rPr>
          <w:b/>
          <w:bCs/>
        </w:rPr>
        <w:t>VIGENTE</w:t>
      </w:r>
      <w:r w:rsidRPr="00EE1DA4">
        <w:t>, expedida únicamente por las Oficinas de Talento Humano de los Comandos de Departamentos de Policía y Comandos de las Metropolitanas, Caja de Sueldos de Retiro (</w:t>
      </w:r>
      <w:proofErr w:type="spellStart"/>
      <w:r w:rsidRPr="00EE1DA4">
        <w:t>CASUR</w:t>
      </w:r>
      <w:proofErr w:type="spellEnd"/>
      <w:r w:rsidRPr="00EE1DA4">
        <w:t>) o Caja General de Pensionados de la Policía (</w:t>
      </w:r>
      <w:proofErr w:type="spellStart"/>
      <w:r w:rsidRPr="00EE1DA4">
        <w:t>CAGEN</w:t>
      </w:r>
      <w:proofErr w:type="spellEnd"/>
      <w:r w:rsidRPr="00EE1DA4">
        <w:t xml:space="preserve">). Acompañando al carné que autoriza los servicios de sanidad, </w:t>
      </w:r>
      <w:r w:rsidRPr="00EE1DA4">
        <w:rPr>
          <w:b/>
        </w:rPr>
        <w:t xml:space="preserve">debe presentarse a la vista documento de identificación en original según el caso (Registro civil de nacimiento para menores de 7 años, tarjeta de identidad para usuarios entre 7 y 17 años, cédula de ciudadanía para usuarios mayores de edad) </w:t>
      </w:r>
      <w:r w:rsidRPr="00EE1DA4">
        <w:t>y entregar la respectiva orden de servicios. Usuarios que no cumplan estos requisitos, no deben ser atendidos, salvo los casos expresamente autorizados de acuerdo a la normatividad legal vigente (Atención de urgencias vitales y atención inicial de urgencias).</w:t>
      </w:r>
    </w:p>
    <w:p w:rsidR="009D586C" w:rsidRPr="00EE1DA4" w:rsidRDefault="009D586C" w:rsidP="00AF6DDB">
      <w:pPr>
        <w:pStyle w:val="Prrafodelista"/>
        <w:numPr>
          <w:ilvl w:val="0"/>
          <w:numId w:val="43"/>
        </w:numPr>
        <w:tabs>
          <w:tab w:val="left" w:pos="426"/>
        </w:tabs>
        <w:adjustRightInd w:val="0"/>
        <w:spacing w:line="276" w:lineRule="auto"/>
        <w:ind w:left="142" w:firstLine="0"/>
        <w:contextualSpacing w:val="0"/>
        <w:jc w:val="both"/>
        <w:rPr>
          <w:lang w:eastAsia="es-CO"/>
        </w:rPr>
      </w:pPr>
      <w:r w:rsidRPr="00EE1DA4">
        <w:rPr>
          <w:lang w:eastAsia="es-CO"/>
        </w:rPr>
        <w:t xml:space="preserve">Todo servicio </w:t>
      </w:r>
      <w:r w:rsidRPr="00EE1DA4">
        <w:rPr>
          <w:u w:val="single"/>
          <w:lang w:eastAsia="es-CO"/>
        </w:rPr>
        <w:t>adicional</w:t>
      </w:r>
      <w:r w:rsidRPr="00EE1DA4">
        <w:rPr>
          <w:lang w:eastAsia="es-CO"/>
        </w:rPr>
        <w:t xml:space="preserve"> que no haga parte del inicialmente autorizado, y que el proveedor estime conveniente en un momento dado para atender al usuario, así se encuentre entre el listado contractual y tarifado, requerirá el aval por parte de la central  de Referencia y Contra</w:t>
      </w:r>
      <w:r>
        <w:rPr>
          <w:lang w:eastAsia="es-CO"/>
        </w:rPr>
        <w:t>-</w:t>
      </w:r>
      <w:r w:rsidRPr="00EE1DA4">
        <w:rPr>
          <w:lang w:eastAsia="es-CO"/>
        </w:rPr>
        <w:t xml:space="preserve">referencia de la Seccional Sanidad Valle, siempre y cuando ello no se convierta en un obstáculo para la atención, cuando se encuentra en riesgo inminente la vida del paciente. </w:t>
      </w:r>
      <w:proofErr w:type="gramStart"/>
      <w:r w:rsidRPr="00EE1DA4">
        <w:rPr>
          <w:lang w:eastAsia="es-CO"/>
        </w:rPr>
        <w:t>( Decreto</w:t>
      </w:r>
      <w:proofErr w:type="gramEnd"/>
      <w:r w:rsidRPr="00EE1DA4">
        <w:rPr>
          <w:lang w:eastAsia="es-CO"/>
        </w:rPr>
        <w:t xml:space="preserve"> 4747 de 2007; Resolución 3047 de 2008).</w:t>
      </w:r>
    </w:p>
    <w:p w:rsidR="009D586C" w:rsidRPr="00EE1DA4" w:rsidRDefault="009D586C" w:rsidP="00AF6DDB">
      <w:pPr>
        <w:pStyle w:val="Prrafodelista"/>
        <w:numPr>
          <w:ilvl w:val="0"/>
          <w:numId w:val="43"/>
        </w:numPr>
        <w:tabs>
          <w:tab w:val="left" w:pos="426"/>
        </w:tabs>
        <w:adjustRightInd w:val="0"/>
        <w:spacing w:line="276" w:lineRule="auto"/>
        <w:ind w:left="142" w:firstLine="0"/>
        <w:contextualSpacing w:val="0"/>
        <w:jc w:val="both"/>
        <w:rPr>
          <w:lang w:eastAsia="es-CO"/>
        </w:rPr>
      </w:pPr>
      <w:r w:rsidRPr="00EE1DA4">
        <w:rPr>
          <w:lang w:eastAsia="es-CO"/>
        </w:rPr>
        <w:t xml:space="preserve">Aquellos servicios con que cuente el proveedor  y que siendo incluidos en su portafolio de servicios no hayan sido incluidos en la contratación, ni notificados previamente por escrito al contratante, requerirá el aval por parte de la central de Referencia y Contra-referencia de la Seccional Sanidad Valle, siempre y cuando ello no se convierta en un obstáculo para la atención, cuando se encuentra en riesgo inminente la vida del </w:t>
      </w:r>
      <w:proofErr w:type="gramStart"/>
      <w:r w:rsidRPr="00EE1DA4">
        <w:rPr>
          <w:lang w:eastAsia="es-CO"/>
        </w:rPr>
        <w:t>paciente(</w:t>
      </w:r>
      <w:proofErr w:type="gramEnd"/>
      <w:r w:rsidRPr="00EE1DA4">
        <w:rPr>
          <w:lang w:eastAsia="es-CO"/>
        </w:rPr>
        <w:t xml:space="preserve"> Decreto 4747 de 2007; Resolución 3047 de 2008).</w:t>
      </w:r>
    </w:p>
    <w:p w:rsidR="009D586C" w:rsidRPr="00EE1DA4" w:rsidRDefault="009D586C" w:rsidP="00AF6DDB">
      <w:pPr>
        <w:pStyle w:val="Prrafodelista"/>
        <w:numPr>
          <w:ilvl w:val="0"/>
          <w:numId w:val="43"/>
        </w:numPr>
        <w:tabs>
          <w:tab w:val="left" w:pos="426"/>
        </w:tabs>
        <w:adjustRightInd w:val="0"/>
        <w:spacing w:line="276" w:lineRule="auto"/>
        <w:ind w:left="142" w:firstLine="0"/>
        <w:contextualSpacing w:val="0"/>
        <w:jc w:val="both"/>
        <w:rPr>
          <w:lang w:eastAsia="es-CO"/>
        </w:rPr>
      </w:pPr>
      <w:r w:rsidRPr="00EE1DA4">
        <w:rPr>
          <w:lang w:eastAsia="es-CO"/>
        </w:rPr>
        <w:lastRenderedPageBreak/>
        <w:t xml:space="preserve">El contratista deberá requerir a la Seccional Sanidad Valle dentro de las 24 horas siguientes a la atención de un usuario del Subsistema de Salud de la Policía Nacional la </w:t>
      </w:r>
      <w:r w:rsidRPr="00EE1DA4">
        <w:rPr>
          <w:b/>
          <w:lang w:eastAsia="es-CO"/>
        </w:rPr>
        <w:t>ORDEN DE SERVICIOS</w:t>
      </w:r>
      <w:r w:rsidRPr="00EE1DA4">
        <w:rPr>
          <w:lang w:eastAsia="es-CO"/>
        </w:rPr>
        <w:t xml:space="preserve"> que avala la atención por parte de la</w:t>
      </w:r>
      <w:r>
        <w:rPr>
          <w:lang w:val="es-CO" w:eastAsia="es-CO"/>
        </w:rPr>
        <w:t xml:space="preserve"> Seccional Sanidad Valle</w:t>
      </w:r>
      <w:r w:rsidRPr="00EE1DA4">
        <w:rPr>
          <w:lang w:eastAsia="es-CO"/>
        </w:rPr>
        <w:t>, enviando el resumen de la epicrisis o historia clínica</w:t>
      </w:r>
      <w:r>
        <w:rPr>
          <w:lang w:eastAsia="es-CO"/>
        </w:rPr>
        <w:t>.</w:t>
      </w:r>
    </w:p>
    <w:p w:rsidR="009D586C" w:rsidRPr="00EE1DA4" w:rsidRDefault="009D586C" w:rsidP="00AF6DDB">
      <w:pPr>
        <w:numPr>
          <w:ilvl w:val="0"/>
          <w:numId w:val="43"/>
        </w:numPr>
        <w:tabs>
          <w:tab w:val="left" w:pos="426"/>
        </w:tabs>
        <w:autoSpaceDE/>
        <w:autoSpaceDN/>
        <w:ind w:left="142" w:firstLine="0"/>
        <w:jc w:val="both"/>
      </w:pPr>
      <w:r w:rsidRPr="00EE1DA4">
        <w:t>El contratista se obliga a diligenciar la orden de servicio en su totalidad con nombre del usuario, documento de identificación, diagnóstico, servicio solicitado y por último la firma y el sello del profesional. De igual forma si solicita ayudas diagnósticas o procedimientos quirúrgicos, también debe anexar por escrito y con letra legible la justificación clínica de dicha solicitud.</w:t>
      </w:r>
    </w:p>
    <w:p w:rsidR="009D586C" w:rsidRPr="00EE1DA4" w:rsidRDefault="009D586C" w:rsidP="00AF6DDB">
      <w:pPr>
        <w:pStyle w:val="Prrafodelista"/>
        <w:numPr>
          <w:ilvl w:val="0"/>
          <w:numId w:val="43"/>
        </w:numPr>
        <w:tabs>
          <w:tab w:val="left" w:pos="426"/>
        </w:tabs>
        <w:autoSpaceDE/>
        <w:autoSpaceDN/>
        <w:spacing w:line="276" w:lineRule="auto"/>
        <w:ind w:left="142" w:firstLine="0"/>
        <w:contextualSpacing w:val="0"/>
        <w:jc w:val="both"/>
      </w:pPr>
      <w:r w:rsidRPr="00EE1DA4">
        <w:t>Notificar al supervisor del contrato en forma oportuna, respecto de los inconvenientes que se puedan presentar en desarrollo de la ejecución del respectivo contrato.</w:t>
      </w:r>
    </w:p>
    <w:p w:rsidR="009D586C" w:rsidRPr="00EE1DA4" w:rsidRDefault="009D586C" w:rsidP="00AF6DDB">
      <w:pPr>
        <w:pStyle w:val="Prrafodelista"/>
        <w:numPr>
          <w:ilvl w:val="0"/>
          <w:numId w:val="43"/>
        </w:numPr>
        <w:tabs>
          <w:tab w:val="left" w:pos="426"/>
        </w:tabs>
        <w:autoSpaceDE/>
        <w:autoSpaceDN/>
        <w:spacing w:line="276" w:lineRule="auto"/>
        <w:ind w:left="142" w:firstLine="0"/>
        <w:contextualSpacing w:val="0"/>
        <w:jc w:val="both"/>
      </w:pPr>
      <w:r w:rsidRPr="00EE1DA4">
        <w:t>Informar al supervisor del contrato el saldo de este con una periodicidad mensual y cuando se haya ejecutado en un setenta 70% el valor del contrato.</w:t>
      </w:r>
    </w:p>
    <w:p w:rsidR="009D586C" w:rsidRPr="00EE1DA4" w:rsidRDefault="009D586C" w:rsidP="00AF6DDB">
      <w:pPr>
        <w:numPr>
          <w:ilvl w:val="0"/>
          <w:numId w:val="43"/>
        </w:numPr>
        <w:tabs>
          <w:tab w:val="left" w:pos="426"/>
        </w:tabs>
        <w:autoSpaceDE/>
        <w:autoSpaceDN/>
        <w:ind w:left="142" w:firstLine="0"/>
        <w:jc w:val="both"/>
        <w:rPr>
          <w:lang w:val="es-MX"/>
        </w:rPr>
      </w:pPr>
      <w:r w:rsidRPr="00EE1DA4">
        <w:t>Los usuarios que pertenecen a otras ciudades diferentes a CALI, JAMUNDI, YUMBO, DAGUA, BUGA, TULUA, PALMIRA, BUEN</w:t>
      </w:r>
      <w:r>
        <w:t>A</w:t>
      </w:r>
      <w:r w:rsidRPr="00EE1DA4">
        <w:t>VENTURA, RO</w:t>
      </w:r>
      <w:r>
        <w:t>L</w:t>
      </w:r>
      <w:r w:rsidRPr="00EE1DA4">
        <w:t>DANILLO.  Para la prestación de los servicios será previa autorización del área de referencia y contra referencia. De no cumplirse con este requisito la Seccional de Sanidad Valle, no asumirá el pago de los servicios prestados. Derivando nuevamente la factura a la entidad, para que sea facturada por esta en forma independiente al departamento que corresponda.</w:t>
      </w:r>
    </w:p>
    <w:p w:rsidR="009D586C" w:rsidRPr="00EE1DA4" w:rsidRDefault="009D586C" w:rsidP="00AF6DDB">
      <w:pPr>
        <w:numPr>
          <w:ilvl w:val="0"/>
          <w:numId w:val="43"/>
        </w:numPr>
        <w:tabs>
          <w:tab w:val="left" w:pos="426"/>
        </w:tabs>
        <w:autoSpaceDE/>
        <w:autoSpaceDN/>
        <w:ind w:left="142" w:firstLine="0"/>
        <w:jc w:val="both"/>
      </w:pPr>
      <w:r w:rsidRPr="00EE1DA4">
        <w:t>La Calidad del servicio tendrá como sustento los atributos de oportunidad, continuidad, suficiencia e integridad, racionalidad lógica científica, satisfacción del usuario y beneficiario, efectividad, eficiencia, equidad y aceptabilidad.</w:t>
      </w:r>
    </w:p>
    <w:p w:rsidR="009D586C" w:rsidRPr="00EE1DA4" w:rsidRDefault="009D586C" w:rsidP="00AF6DDB">
      <w:pPr>
        <w:numPr>
          <w:ilvl w:val="0"/>
          <w:numId w:val="43"/>
        </w:numPr>
        <w:tabs>
          <w:tab w:val="left" w:pos="426"/>
        </w:tabs>
        <w:adjustRightInd w:val="0"/>
        <w:spacing w:line="276" w:lineRule="auto"/>
        <w:ind w:left="142" w:firstLine="0"/>
        <w:jc w:val="both"/>
        <w:rPr>
          <w:lang w:eastAsia="es-CO"/>
        </w:rPr>
      </w:pPr>
      <w:r w:rsidRPr="00EE1DA4">
        <w:rPr>
          <w:lang w:eastAsia="es-CO"/>
        </w:rPr>
        <w:t>En caso de presentarse objeciones transitorias, éstas deberán ser respondidas y tramitadas según los términos establecidos en el artículo 57 de la Ley 1438 de 2011, contados a partir de la fecha de notificación al CONTRATISTA por parte de la SECCIONAL SANIDAD VALLE. Las objeciones se cancelarán en la medida que éstas sean aclaradas o soportadas, de acuerdo con lo establecido en la normatividad vigente.</w:t>
      </w:r>
    </w:p>
    <w:p w:rsidR="009D586C" w:rsidRPr="00EE1DA4" w:rsidRDefault="009D586C" w:rsidP="00AF6DDB">
      <w:pPr>
        <w:pStyle w:val="Prrafodelista"/>
        <w:numPr>
          <w:ilvl w:val="0"/>
          <w:numId w:val="43"/>
        </w:numPr>
        <w:tabs>
          <w:tab w:val="left" w:pos="426"/>
        </w:tabs>
        <w:autoSpaceDE/>
        <w:autoSpaceDN/>
        <w:spacing w:line="276" w:lineRule="auto"/>
        <w:ind w:left="142" w:firstLine="0"/>
        <w:contextualSpacing w:val="0"/>
        <w:jc w:val="both"/>
      </w:pPr>
      <w:r w:rsidRPr="00EE1DA4">
        <w:t>Prestar los servicios en sus instalaciones, es decir no se subcontratarán los servicios.</w:t>
      </w:r>
    </w:p>
    <w:p w:rsidR="009D586C" w:rsidRPr="00EE1DA4" w:rsidRDefault="009D586C" w:rsidP="00AF6DDB">
      <w:pPr>
        <w:pStyle w:val="Prrafodelista"/>
        <w:numPr>
          <w:ilvl w:val="0"/>
          <w:numId w:val="43"/>
        </w:numPr>
        <w:tabs>
          <w:tab w:val="left" w:pos="426"/>
        </w:tabs>
        <w:autoSpaceDE/>
        <w:autoSpaceDN/>
        <w:spacing w:line="276" w:lineRule="auto"/>
        <w:ind w:left="142" w:firstLine="0"/>
        <w:contextualSpacing w:val="0"/>
        <w:jc w:val="both"/>
      </w:pPr>
      <w:r w:rsidRPr="00EE1DA4">
        <w:rPr>
          <w:lang w:eastAsia="es-CO"/>
        </w:rPr>
        <w:t>Toda urgencia que no cuente con la autorización de Referencia y Contra</w:t>
      </w:r>
      <w:r>
        <w:rPr>
          <w:lang w:eastAsia="es-CO"/>
        </w:rPr>
        <w:t>-</w:t>
      </w:r>
      <w:r w:rsidRPr="00EE1DA4">
        <w:rPr>
          <w:lang w:eastAsia="es-CO"/>
        </w:rPr>
        <w:t>referencia de la SECCIONAL SANIDAD VALLE, salvo que se hayan agotado los procedimientos de notificación establecidos en el Decreto 4747 MINPROTECCIÓN de 2007 y Resolución 3047 MINPROTECCIÓN de 2008.</w:t>
      </w:r>
    </w:p>
    <w:p w:rsidR="009D586C" w:rsidRPr="00EE1DA4" w:rsidRDefault="009D586C" w:rsidP="00AF6DDB">
      <w:pPr>
        <w:pStyle w:val="Prrafodelista"/>
        <w:numPr>
          <w:ilvl w:val="0"/>
          <w:numId w:val="43"/>
        </w:numPr>
        <w:tabs>
          <w:tab w:val="left" w:pos="426"/>
        </w:tabs>
        <w:autoSpaceDE/>
        <w:autoSpaceDN/>
        <w:spacing w:line="276" w:lineRule="auto"/>
        <w:ind w:left="142" w:firstLine="0"/>
        <w:contextualSpacing w:val="0"/>
        <w:jc w:val="both"/>
      </w:pPr>
      <w:r w:rsidRPr="00EE1DA4">
        <w:rPr>
          <w:lang w:val="es-MX"/>
        </w:rPr>
        <w:t>El contratista deberá tener estructurado el Sistema de Referencia y Contra referencia y Sistema de Atención al Usuario.</w:t>
      </w:r>
    </w:p>
    <w:p w:rsidR="009D586C" w:rsidRPr="00EE1DA4" w:rsidRDefault="009D586C" w:rsidP="00AF6DDB">
      <w:pPr>
        <w:numPr>
          <w:ilvl w:val="0"/>
          <w:numId w:val="43"/>
        </w:numPr>
        <w:tabs>
          <w:tab w:val="left" w:pos="426"/>
        </w:tabs>
        <w:autoSpaceDE/>
        <w:autoSpaceDN/>
        <w:ind w:left="142" w:firstLine="0"/>
        <w:jc w:val="both"/>
        <w:rPr>
          <w:lang w:val="es-MX"/>
        </w:rPr>
      </w:pPr>
      <w:r w:rsidRPr="00EE1DA4">
        <w:rPr>
          <w:lang w:val="es-MX"/>
        </w:rPr>
        <w:t xml:space="preserve">El Contratista debe tener suficiencia científica, técnica y administrativa que garantice la prestación de los servicios objeto del presente contrato a usuarios y </w:t>
      </w:r>
      <w:r w:rsidRPr="00EE1DA4">
        <w:t xml:space="preserve">beneficiarios </w:t>
      </w:r>
      <w:r w:rsidRPr="00EE1DA4">
        <w:rPr>
          <w:lang w:val="es-MX"/>
        </w:rPr>
        <w:t>del Subsistema de Salud de la Policía Nacional.</w:t>
      </w:r>
    </w:p>
    <w:p w:rsidR="009D586C" w:rsidRPr="00EE1DA4" w:rsidRDefault="009D586C" w:rsidP="00AF6DDB">
      <w:pPr>
        <w:pStyle w:val="Prrafodelista"/>
        <w:numPr>
          <w:ilvl w:val="0"/>
          <w:numId w:val="43"/>
        </w:numPr>
        <w:tabs>
          <w:tab w:val="left" w:pos="426"/>
        </w:tabs>
        <w:autoSpaceDE/>
        <w:autoSpaceDN/>
        <w:spacing w:line="276" w:lineRule="auto"/>
        <w:ind w:left="142" w:firstLine="0"/>
        <w:contextualSpacing w:val="0"/>
        <w:jc w:val="both"/>
      </w:pPr>
      <w:r w:rsidRPr="00EE1DA4">
        <w:rPr>
          <w:lang w:eastAsia="es-CO"/>
        </w:rPr>
        <w:t>El contratista deberá establecer canales de acceso y comunicación, que garanticen la oportunidad en el agendamiento y la atención de los usuarios del Subsistema de Salud de la Policía Nacional.</w:t>
      </w:r>
    </w:p>
    <w:p w:rsidR="009D586C" w:rsidRPr="00EE1DA4" w:rsidRDefault="009D586C" w:rsidP="00AF6DDB">
      <w:pPr>
        <w:pStyle w:val="Prrafodelista"/>
        <w:numPr>
          <w:ilvl w:val="0"/>
          <w:numId w:val="43"/>
        </w:numPr>
        <w:tabs>
          <w:tab w:val="left" w:pos="426"/>
        </w:tabs>
        <w:autoSpaceDE/>
        <w:autoSpaceDN/>
        <w:spacing w:line="276" w:lineRule="auto"/>
        <w:ind w:left="142" w:firstLine="0"/>
        <w:contextualSpacing w:val="0"/>
        <w:jc w:val="both"/>
      </w:pPr>
      <w:r w:rsidRPr="00EE1DA4">
        <w:t xml:space="preserve">El contratista permitirá al equipo auditor de la </w:t>
      </w:r>
      <w:r>
        <w:rPr>
          <w:lang w:val="es-CO"/>
        </w:rPr>
        <w:t>Seccional Sanidad Valle</w:t>
      </w:r>
      <w:r w:rsidRPr="00EE1DA4">
        <w:t>, el acceso en tiempo real y oportuna a las historias clínicas y todos los registros asistenciales diligenciados dentro de la atención de los usuarios de la</w:t>
      </w:r>
      <w:r>
        <w:rPr>
          <w:lang w:val="es-CO"/>
        </w:rPr>
        <w:t xml:space="preserve"> Seccional Sanidad Valle</w:t>
      </w:r>
      <w:r w:rsidRPr="00EE1DA4">
        <w:t xml:space="preserve">,  adicionalmente permitirá también,  el acceso a las unidades de análisis que contengan el resultado de  los  casos de importancia en salud pública y de los incidentes y eventos adversos, así como permitir que el equipo auditor de la </w:t>
      </w:r>
      <w:r>
        <w:rPr>
          <w:lang w:val="es-CO"/>
        </w:rPr>
        <w:t>Seccional Sanidad Valle</w:t>
      </w:r>
      <w:r w:rsidRPr="00EE1DA4">
        <w:t xml:space="preserve"> efectué la revisión de la facturación in situ de los servicios prestados a nuestros usuarios.</w:t>
      </w:r>
    </w:p>
    <w:p w:rsidR="009D586C" w:rsidRPr="00EE1DA4" w:rsidRDefault="009D586C" w:rsidP="00AF6DDB">
      <w:pPr>
        <w:pStyle w:val="Prrafodelista"/>
        <w:numPr>
          <w:ilvl w:val="0"/>
          <w:numId w:val="43"/>
        </w:numPr>
        <w:tabs>
          <w:tab w:val="left" w:pos="426"/>
        </w:tabs>
        <w:autoSpaceDE/>
        <w:autoSpaceDN/>
        <w:spacing w:line="276" w:lineRule="auto"/>
        <w:ind w:left="142" w:firstLine="0"/>
        <w:contextualSpacing w:val="0"/>
        <w:jc w:val="both"/>
      </w:pPr>
      <w:r w:rsidRPr="00EE1DA4">
        <w:t xml:space="preserve">El contratista se obliga a realizar el reporte y auto reporte oportuna de los incidentes y eventos adversos identificados durante la atención de los usuarios de la </w:t>
      </w:r>
      <w:r>
        <w:rPr>
          <w:lang w:val="es-CO"/>
        </w:rPr>
        <w:t>Seccional Sanidad Valle</w:t>
      </w:r>
      <w:r w:rsidRPr="00EE1DA4">
        <w:t xml:space="preserve">, a fin de que de manera conjunta su equipo y el equipo de calidad de la </w:t>
      </w:r>
      <w:r>
        <w:rPr>
          <w:lang w:val="es-CO"/>
        </w:rPr>
        <w:t>Seccional Sanidad Valle</w:t>
      </w:r>
      <w:r w:rsidRPr="00EE1DA4">
        <w:t xml:space="preserve"> planteen acciones de mejora.</w:t>
      </w:r>
    </w:p>
    <w:p w:rsidR="009D586C" w:rsidRPr="00EE1DA4" w:rsidRDefault="009D586C" w:rsidP="00AF6DDB">
      <w:pPr>
        <w:pStyle w:val="Prrafodelista"/>
        <w:numPr>
          <w:ilvl w:val="0"/>
          <w:numId w:val="43"/>
        </w:numPr>
        <w:tabs>
          <w:tab w:val="left" w:pos="426"/>
        </w:tabs>
        <w:autoSpaceDE/>
        <w:autoSpaceDN/>
        <w:spacing w:line="276" w:lineRule="auto"/>
        <w:ind w:left="142" w:firstLine="0"/>
        <w:contextualSpacing w:val="0"/>
        <w:jc w:val="both"/>
      </w:pPr>
      <w:r w:rsidRPr="00EE1DA4">
        <w:t xml:space="preserve">El contratista se obliga a canalizar toda comunicación relacionada con la ejecución del contrato o del resorte administrativo a través del supervisor o Coordinador de contrato.  </w:t>
      </w:r>
    </w:p>
    <w:p w:rsidR="009D586C" w:rsidRPr="00EE1DA4" w:rsidRDefault="009D586C" w:rsidP="00AF6DDB">
      <w:pPr>
        <w:pStyle w:val="Prrafodelista"/>
        <w:numPr>
          <w:ilvl w:val="0"/>
          <w:numId w:val="43"/>
        </w:numPr>
        <w:tabs>
          <w:tab w:val="left" w:pos="426"/>
        </w:tabs>
        <w:autoSpaceDE/>
        <w:autoSpaceDN/>
        <w:spacing w:line="276" w:lineRule="auto"/>
        <w:ind w:left="142" w:firstLine="0"/>
        <w:contextualSpacing w:val="0"/>
        <w:jc w:val="both"/>
      </w:pPr>
      <w:r w:rsidRPr="00EE1DA4">
        <w:t xml:space="preserve">El contratista se obliga a que en caso de que los resultados de ayudas diagnosticas realizadas a los usuarios de la </w:t>
      </w:r>
      <w:r>
        <w:rPr>
          <w:lang w:val="es-CO"/>
        </w:rPr>
        <w:t>Seccional Sanidad Valle</w:t>
      </w:r>
      <w:r w:rsidRPr="00EE1DA4">
        <w:t xml:space="preserve">, sean patológicos y estos no hayan sido reclamados por sus </w:t>
      </w:r>
      <w:r>
        <w:rPr>
          <w:lang w:val="es-CO"/>
        </w:rPr>
        <w:t xml:space="preserve">usuarios </w:t>
      </w:r>
      <w:r w:rsidRPr="00EE1DA4">
        <w:t xml:space="preserve">serán remitidos a la Jefatura del Grupo Asistencial de la </w:t>
      </w:r>
      <w:r>
        <w:rPr>
          <w:lang w:val="es-CO"/>
        </w:rPr>
        <w:t>Seccional Sanidad Valle</w:t>
      </w:r>
      <w:r w:rsidRPr="00EE1DA4">
        <w:t xml:space="preserve">, quien dará continuidad al manejo del usuario.  </w:t>
      </w:r>
    </w:p>
    <w:p w:rsidR="009D586C" w:rsidRPr="00EE1DA4" w:rsidRDefault="009D586C" w:rsidP="00AF6DDB">
      <w:pPr>
        <w:pStyle w:val="Prrafodelista"/>
        <w:numPr>
          <w:ilvl w:val="0"/>
          <w:numId w:val="43"/>
        </w:numPr>
        <w:tabs>
          <w:tab w:val="left" w:pos="426"/>
        </w:tabs>
        <w:autoSpaceDE/>
        <w:autoSpaceDN/>
        <w:spacing w:line="276" w:lineRule="auto"/>
        <w:ind w:left="142" w:firstLine="0"/>
        <w:contextualSpacing w:val="0"/>
        <w:jc w:val="both"/>
      </w:pPr>
      <w:r w:rsidRPr="00EE1DA4">
        <w:t xml:space="preserve">El contratista se obliga a garantizar la realización con oportunidad, de las consultas y procedimientos diagnósticos y terapéuticos autorizados a los usuarios de la </w:t>
      </w:r>
      <w:r>
        <w:rPr>
          <w:lang w:val="es-CO"/>
        </w:rPr>
        <w:t>Seccional Sanidad Valle</w:t>
      </w:r>
      <w:r w:rsidRPr="00EE1DA4">
        <w:t xml:space="preserve">, lo cual será objeto de monitoreo por parte del Auditor Concurrente, el Supervisor del </w:t>
      </w:r>
      <w:r w:rsidRPr="00EE1DA4">
        <w:lastRenderedPageBreak/>
        <w:t xml:space="preserve">contrato y la Oficina de Atención al Usuario, su no realización dentro de los tiempos establecidos será causal de GLOSA de un 30%.  </w:t>
      </w:r>
    </w:p>
    <w:p w:rsidR="009D586C" w:rsidRPr="00EE1DA4" w:rsidRDefault="009D586C" w:rsidP="00AF6DDB">
      <w:pPr>
        <w:numPr>
          <w:ilvl w:val="0"/>
          <w:numId w:val="43"/>
        </w:numPr>
        <w:tabs>
          <w:tab w:val="left" w:pos="426"/>
        </w:tabs>
        <w:autoSpaceDE/>
        <w:autoSpaceDN/>
        <w:ind w:left="142" w:firstLine="0"/>
        <w:jc w:val="both"/>
        <w:rPr>
          <w:lang w:val="es-MX"/>
        </w:rPr>
      </w:pPr>
      <w:r w:rsidRPr="00EE1DA4">
        <w:rPr>
          <w:lang w:val="es-MX"/>
        </w:rPr>
        <w:t>Garantizar la prestación de los servicios con equipos Biomédicos y Material Médico adecuados para la atención del usuario.</w:t>
      </w:r>
    </w:p>
    <w:p w:rsidR="009D586C" w:rsidRPr="00EE1DA4" w:rsidRDefault="009D586C" w:rsidP="00AF6DDB">
      <w:pPr>
        <w:numPr>
          <w:ilvl w:val="0"/>
          <w:numId w:val="43"/>
        </w:numPr>
        <w:tabs>
          <w:tab w:val="left" w:pos="426"/>
        </w:tabs>
        <w:autoSpaceDE/>
        <w:autoSpaceDN/>
        <w:ind w:left="142" w:firstLine="0"/>
        <w:jc w:val="both"/>
        <w:rPr>
          <w:lang w:val="es-MX"/>
        </w:rPr>
      </w:pPr>
      <w:r w:rsidRPr="00EE1DA4">
        <w:rPr>
          <w:lang w:val="es-MX"/>
        </w:rPr>
        <w:t>La entidad debe acreditar la aplicación de protocolos aceptados en salud para el manejo de pacientes.</w:t>
      </w:r>
    </w:p>
    <w:p w:rsidR="009D586C" w:rsidRPr="00EE1DA4" w:rsidRDefault="009D586C" w:rsidP="00AF6DDB">
      <w:pPr>
        <w:pStyle w:val="Prrafodelista"/>
        <w:numPr>
          <w:ilvl w:val="0"/>
          <w:numId w:val="43"/>
        </w:numPr>
        <w:tabs>
          <w:tab w:val="left" w:pos="426"/>
        </w:tabs>
        <w:autoSpaceDE/>
        <w:autoSpaceDN/>
        <w:spacing w:line="276" w:lineRule="auto"/>
        <w:ind w:left="142" w:firstLine="0"/>
        <w:contextualSpacing w:val="0"/>
        <w:jc w:val="both"/>
      </w:pPr>
      <w:r w:rsidRPr="00EE1DA4">
        <w:t xml:space="preserve">El contratista se obliga a que el personal asistencial que presta los servicios ambulatorios, hospitalarios y de urgencias se fundamente en  el Plan de Beneficios de Sanidad Policial (Acuerdo 002 de 2001) y el Vademécum Institucional (Acuerdo 052 del 01/04/2013), los cuales se encuentran adjuntos al proceso contractual, Para la prescripción de medicamentos y solicitudes de procedimientos teniendo en cuenta que el Plan de beneficios de la Policía Nacional difiere en 200 moléculas aproximadamente del POS del Sistema General de Seguridad Social en Salud,  con lo cual se prevé minimizar los trámites innecesarios a los usuarios, la interposición de acciones de tutela y solicitudes de Fármaco-vigilancia no pertinentes. </w:t>
      </w:r>
    </w:p>
    <w:p w:rsidR="009D586C" w:rsidRPr="00EE1DA4" w:rsidRDefault="009D586C" w:rsidP="00AF6DDB">
      <w:pPr>
        <w:pStyle w:val="Prrafodelista"/>
        <w:numPr>
          <w:ilvl w:val="0"/>
          <w:numId w:val="43"/>
        </w:numPr>
        <w:tabs>
          <w:tab w:val="left" w:pos="426"/>
        </w:tabs>
        <w:autoSpaceDE/>
        <w:autoSpaceDN/>
        <w:spacing w:line="276" w:lineRule="auto"/>
        <w:ind w:left="142" w:firstLine="0"/>
        <w:contextualSpacing w:val="0"/>
        <w:jc w:val="both"/>
      </w:pPr>
      <w:r w:rsidRPr="00EE1DA4">
        <w:t xml:space="preserve">El contratista se obliga a notificar inmediatamente, los casos de interés en salud pública identificados en pacientes de la </w:t>
      </w:r>
      <w:r>
        <w:rPr>
          <w:lang w:val="es-CO"/>
        </w:rPr>
        <w:t>Seccional Sanidad Valle</w:t>
      </w:r>
      <w:r w:rsidRPr="00EE1DA4">
        <w:t>, tanto al SIVIGILA como al grupo de Epidemiologia de la Seccional Sanidad Valle. (</w:t>
      </w:r>
      <w:hyperlink r:id="rId28" w:history="1">
        <w:r w:rsidRPr="00EE1DA4">
          <w:rPr>
            <w:rStyle w:val="Hipervnculo"/>
          </w:rPr>
          <w:t>sanidadvallebsppolicia@hotmail.com</w:t>
        </w:r>
      </w:hyperlink>
      <w:r w:rsidRPr="00EE1DA4">
        <w:t>).</w:t>
      </w:r>
    </w:p>
    <w:p w:rsidR="009D586C" w:rsidRPr="00EE1DA4" w:rsidRDefault="009D586C" w:rsidP="00AF6DDB">
      <w:pPr>
        <w:numPr>
          <w:ilvl w:val="0"/>
          <w:numId w:val="43"/>
        </w:numPr>
        <w:tabs>
          <w:tab w:val="left" w:pos="426"/>
        </w:tabs>
        <w:autoSpaceDE/>
        <w:autoSpaceDN/>
        <w:spacing w:line="276" w:lineRule="auto"/>
        <w:ind w:left="142" w:firstLine="0"/>
        <w:jc w:val="both"/>
      </w:pPr>
      <w:r w:rsidRPr="00EE1DA4">
        <w:rPr>
          <w:lang w:val="es-MX"/>
        </w:rPr>
        <w:t xml:space="preserve">La Entidad </w:t>
      </w:r>
      <w:r>
        <w:rPr>
          <w:lang w:val="es-MX"/>
        </w:rPr>
        <w:t>contratista</w:t>
      </w:r>
      <w:r w:rsidRPr="00EE1DA4">
        <w:rPr>
          <w:lang w:val="es-MX"/>
        </w:rPr>
        <w:t xml:space="preserve"> deberá haber realizado la declaratoria de requisitos esenciales, actas de compromiso, condiciones sanitarias y cumplimiento, acordadas con el ente territorial de salud respectivo, tener implementado su sistema de garantía de calidad y un sistema de información gerencial y bioestadística acorde con las exigencias definidas por el Ministerio de Protección Social.  En tal virtud, el</w:t>
      </w:r>
      <w:r w:rsidRPr="00EE1DA4">
        <w:t xml:space="preserve"> contratista se obliga a remitir  los indicadores de Calidad y los respectivos planes de mejoramiento  reportados a la Superintendencia de salud( Circular 030 de  200</w:t>
      </w:r>
      <w:r>
        <w:t>8</w:t>
      </w:r>
      <w:r w:rsidRPr="00EE1DA4">
        <w:t xml:space="preserve"> y 05</w:t>
      </w:r>
      <w:r>
        <w:t>8</w:t>
      </w:r>
      <w:r w:rsidRPr="00EE1DA4">
        <w:t>/2000; 09/2012) en formato Excel a los siguientes correos (</w:t>
      </w:r>
      <w:hyperlink r:id="rId29" w:history="1">
        <w:r w:rsidRPr="00EE1DA4">
          <w:rPr>
            <w:rStyle w:val="Hipervnculo"/>
          </w:rPr>
          <w:t>sanidadvallebsppolicia@hotmail.com</w:t>
        </w:r>
      </w:hyperlink>
      <w:r w:rsidRPr="00EE1DA4">
        <w:rPr>
          <w:color w:val="0000FF"/>
        </w:rPr>
        <w:t xml:space="preserve">; </w:t>
      </w:r>
      <w:hyperlink r:id="rId30" w:history="1">
        <w:r w:rsidRPr="00EE1DA4">
          <w:rPr>
            <w:rStyle w:val="Hipervnculo"/>
          </w:rPr>
          <w:t>mecal.clipo-garca@policia.gov.co</w:t>
        </w:r>
      </w:hyperlink>
      <w:r w:rsidRPr="00EE1DA4">
        <w:t xml:space="preserve">) </w:t>
      </w:r>
    </w:p>
    <w:p w:rsidR="009D586C" w:rsidRPr="00EE1DA4" w:rsidRDefault="009D586C" w:rsidP="00AF6DDB">
      <w:pPr>
        <w:pStyle w:val="Prrafodelista"/>
        <w:numPr>
          <w:ilvl w:val="0"/>
          <w:numId w:val="43"/>
        </w:numPr>
        <w:tabs>
          <w:tab w:val="left" w:pos="426"/>
        </w:tabs>
        <w:autoSpaceDE/>
        <w:autoSpaceDN/>
        <w:spacing w:line="276" w:lineRule="auto"/>
        <w:ind w:left="142" w:firstLine="0"/>
        <w:contextualSpacing w:val="0"/>
        <w:jc w:val="both"/>
      </w:pPr>
      <w:r w:rsidRPr="00EE1DA4">
        <w:t>El Contratista se obliga a diligenciar en letra clara, legible y justificado el formato de CTC para medicamentos y procedimientos y el de Fármaco</w:t>
      </w:r>
      <w:r>
        <w:t>-</w:t>
      </w:r>
      <w:r w:rsidRPr="00EE1DA4">
        <w:t xml:space="preserve">vigilancia, teniendo en cuenta que el Plan de beneficios de la Policía Nacional difiere del POS del Sistema General de Seguridad Social en Salud,   con lo cual se prevé minimizar los </w:t>
      </w:r>
      <w:proofErr w:type="gramStart"/>
      <w:r w:rsidRPr="00EE1DA4">
        <w:t>tramites</w:t>
      </w:r>
      <w:proofErr w:type="gramEnd"/>
      <w:r w:rsidRPr="00EE1DA4">
        <w:t xml:space="preserve"> excesivos a los usuarios. </w:t>
      </w:r>
    </w:p>
    <w:p w:rsidR="009D586C" w:rsidRPr="00EE1DA4" w:rsidRDefault="009D586C" w:rsidP="00AF6DDB">
      <w:pPr>
        <w:numPr>
          <w:ilvl w:val="0"/>
          <w:numId w:val="43"/>
        </w:numPr>
        <w:tabs>
          <w:tab w:val="left" w:pos="426"/>
        </w:tabs>
        <w:autoSpaceDE/>
        <w:autoSpaceDN/>
        <w:ind w:left="142" w:firstLine="0"/>
        <w:jc w:val="both"/>
      </w:pPr>
      <w:r w:rsidRPr="00EE1DA4">
        <w:t xml:space="preserve">La prescripción de medicamentos se debe realizar con letra legible, clara, especificando los miligramos, presentación, cantidad y debe ser formulado en la molécula Internacional sin emplear nombres comerciales y que estén dentro del vademécum institucional (que se anexa, teniendo en cuenta que el vademécum institucional cuenta con un número mayor de moléculas que el vademécum de la ley 100). Si el paciente requiere formulación de medicamentos que no estén en el vademécum, debe diligenciar el formato No POS para la correspondiente autorización. </w:t>
      </w:r>
    </w:p>
    <w:p w:rsidR="009D586C" w:rsidRPr="00EE1DA4" w:rsidRDefault="009D586C" w:rsidP="00AF6DDB">
      <w:pPr>
        <w:numPr>
          <w:ilvl w:val="0"/>
          <w:numId w:val="43"/>
        </w:numPr>
        <w:tabs>
          <w:tab w:val="left" w:pos="426"/>
        </w:tabs>
        <w:autoSpaceDE/>
        <w:autoSpaceDN/>
        <w:ind w:left="142" w:firstLine="0"/>
        <w:jc w:val="both"/>
        <w:rPr>
          <w:lang w:val="es-MX"/>
        </w:rPr>
      </w:pPr>
      <w:r w:rsidRPr="00EE1DA4">
        <w:rPr>
          <w:lang w:val="es-MX"/>
        </w:rPr>
        <w:t>El contratista debe cumplir con el Decreto 1011 de 03-Abr-0</w:t>
      </w:r>
      <w:r>
        <w:rPr>
          <w:lang w:val="es-MX"/>
        </w:rPr>
        <w:t>8</w:t>
      </w:r>
      <w:r w:rsidRPr="00EE1DA4">
        <w:rPr>
          <w:lang w:val="es-MX"/>
        </w:rPr>
        <w:t>, en las resoluciones 1441/2013 (Habilitación) y 1445 (Estándares de Calidad)</w:t>
      </w:r>
    </w:p>
    <w:p w:rsidR="009D586C" w:rsidRPr="00EE1DA4" w:rsidRDefault="009D586C" w:rsidP="00AF6DDB">
      <w:pPr>
        <w:pStyle w:val="Prrafodelista"/>
        <w:numPr>
          <w:ilvl w:val="0"/>
          <w:numId w:val="43"/>
        </w:numPr>
        <w:tabs>
          <w:tab w:val="left" w:pos="426"/>
        </w:tabs>
        <w:autoSpaceDE/>
        <w:autoSpaceDN/>
        <w:spacing w:line="276" w:lineRule="auto"/>
        <w:ind w:left="142" w:firstLine="0"/>
        <w:contextualSpacing w:val="0"/>
        <w:jc w:val="both"/>
      </w:pPr>
      <w:r w:rsidRPr="00EE1DA4">
        <w:t xml:space="preserve">El contratista se obliga a remitir todos los RIPS de las atenciones a los usuarios de la </w:t>
      </w:r>
      <w:r>
        <w:rPr>
          <w:lang w:val="es-CO"/>
        </w:rPr>
        <w:t>Seccional Sanidad Valle</w:t>
      </w:r>
      <w:r w:rsidRPr="00EE1DA4">
        <w:t xml:space="preserve">, anexos a las cuentas de cobro y coetáneamente al correo electrónico  </w:t>
      </w:r>
      <w:hyperlink r:id="rId31" w:history="1">
        <w:r w:rsidRPr="00EE1DA4">
          <w:rPr>
            <w:rStyle w:val="Hipervnculo"/>
          </w:rPr>
          <w:t>sanidadvallepoliociaestadsitica@hotmail.com</w:t>
        </w:r>
      </w:hyperlink>
      <w:r w:rsidRPr="00EE1DA4">
        <w:t xml:space="preserve">. </w:t>
      </w:r>
    </w:p>
    <w:p w:rsidR="009D586C" w:rsidRPr="00EE1DA4" w:rsidRDefault="009D586C" w:rsidP="00AF6DDB">
      <w:pPr>
        <w:numPr>
          <w:ilvl w:val="0"/>
          <w:numId w:val="43"/>
        </w:numPr>
        <w:tabs>
          <w:tab w:val="left" w:pos="426"/>
        </w:tabs>
        <w:autoSpaceDE/>
        <w:autoSpaceDN/>
        <w:ind w:left="142" w:firstLine="0"/>
        <w:jc w:val="both"/>
        <w:rPr>
          <w:lang w:val="es-MX"/>
        </w:rPr>
      </w:pPr>
      <w:r w:rsidRPr="00EE1DA4">
        <w:rPr>
          <w:lang w:val="es-MX"/>
        </w:rPr>
        <w:t xml:space="preserve">El contratista dispondrá de una persona encargada de la </w:t>
      </w:r>
      <w:r>
        <w:rPr>
          <w:lang w:val="es-MX"/>
        </w:rPr>
        <w:t>coordinación d</w:t>
      </w:r>
      <w:r w:rsidRPr="00EE1DA4">
        <w:rPr>
          <w:lang w:val="es-MX"/>
        </w:rPr>
        <w:t>el contrato, con una línea telefónica directa que garantice el acceso a la información y consulta necesaria para resolver cualquier inquietud e informar novedades sobre procedimientos, tratamientos, quejas, programaciones y en general para la atención de los usuarios. De ello deberá notificar a la Seccional de sanidad Valle mediante documento escrito una vez le sea entregada la respectiva carta de inicio del contrato.</w:t>
      </w:r>
    </w:p>
    <w:p w:rsidR="009D586C" w:rsidRPr="00EE1DA4" w:rsidRDefault="009D586C" w:rsidP="00AF6DDB">
      <w:pPr>
        <w:tabs>
          <w:tab w:val="left" w:pos="426"/>
        </w:tabs>
        <w:ind w:left="142"/>
        <w:jc w:val="both"/>
        <w:rPr>
          <w:lang w:val="es-MX"/>
        </w:rPr>
      </w:pPr>
      <w:r w:rsidRPr="00EE1DA4">
        <w:rPr>
          <w:lang w:val="es-MX"/>
        </w:rPr>
        <w:t>Igualmente, este canal será de manejo por parte de los auditores y personal de referencia y contra referencia de la Seccional de Sanidad Valle.</w:t>
      </w:r>
    </w:p>
    <w:p w:rsidR="009D586C" w:rsidRPr="00EE1DA4" w:rsidRDefault="009D586C" w:rsidP="00AF6DDB">
      <w:pPr>
        <w:numPr>
          <w:ilvl w:val="0"/>
          <w:numId w:val="43"/>
        </w:numPr>
        <w:tabs>
          <w:tab w:val="left" w:pos="426"/>
        </w:tabs>
        <w:autoSpaceDE/>
        <w:autoSpaceDN/>
        <w:ind w:left="142" w:firstLine="0"/>
        <w:jc w:val="both"/>
      </w:pPr>
      <w:r w:rsidRPr="00EE1DA4">
        <w:t xml:space="preserve">Presentar la facturación correspondiente al mes causado dentro de los primeros cinco (5) días del mes siguiente en la Ventanilla Única Central de Cuentas de la </w:t>
      </w:r>
      <w:r>
        <w:rPr>
          <w:lang w:val="es-CO"/>
        </w:rPr>
        <w:t>Seccional Sanidad Valle</w:t>
      </w:r>
      <w:r w:rsidRPr="00EE1DA4">
        <w:t>. En esta Facturación debe aparecer el N</w:t>
      </w:r>
      <w:r>
        <w:t xml:space="preserve">umero </w:t>
      </w:r>
      <w:r w:rsidRPr="00EE1DA4">
        <w:t>de Contrato vigente al que se carga la cuenta y dando cumplimiento a la ley 594 del 14 de julio de 2000 “Ley General de Archivo”</w:t>
      </w:r>
      <w:r>
        <w:t>:</w:t>
      </w:r>
      <w:r w:rsidRPr="00EE1DA4">
        <w:t xml:space="preserve"> </w:t>
      </w:r>
    </w:p>
    <w:p w:rsidR="009D586C" w:rsidRPr="00EE1DA4" w:rsidRDefault="009D586C" w:rsidP="00AF6DDB">
      <w:pPr>
        <w:tabs>
          <w:tab w:val="left" w:pos="426"/>
        </w:tabs>
        <w:ind w:left="142"/>
        <w:jc w:val="both"/>
      </w:pPr>
      <w:r w:rsidRPr="00EE1DA4">
        <w:t>Factura que cumpla con los requisitos legales vigentes:</w:t>
      </w:r>
    </w:p>
    <w:p w:rsidR="009D586C" w:rsidRPr="00EE1DA4" w:rsidRDefault="009D586C" w:rsidP="00AF6DDB">
      <w:pPr>
        <w:numPr>
          <w:ilvl w:val="1"/>
          <w:numId w:val="43"/>
        </w:numPr>
        <w:tabs>
          <w:tab w:val="left" w:pos="426"/>
        </w:tabs>
        <w:autoSpaceDE/>
        <w:autoSpaceDN/>
        <w:ind w:left="142" w:firstLine="0"/>
        <w:jc w:val="both"/>
        <w:rPr>
          <w:lang w:val="es-MX"/>
        </w:rPr>
      </w:pPr>
      <w:r w:rsidRPr="00EE1DA4">
        <w:rPr>
          <w:lang w:val="es-MX"/>
        </w:rPr>
        <w:t xml:space="preserve">Factura original y dos copias, a nombre de la Seccional de Sanidad Valle- Policía </w:t>
      </w:r>
      <w:proofErr w:type="spellStart"/>
      <w:r w:rsidRPr="00EE1DA4">
        <w:rPr>
          <w:lang w:val="es-MX"/>
        </w:rPr>
        <w:t>NIT</w:t>
      </w:r>
      <w:proofErr w:type="spellEnd"/>
      <w:r w:rsidRPr="00EE1DA4">
        <w:rPr>
          <w:lang w:val="es-MX"/>
        </w:rPr>
        <w:t>. 805.022.18</w:t>
      </w:r>
      <w:r>
        <w:rPr>
          <w:lang w:val="es-MX"/>
        </w:rPr>
        <w:t>8</w:t>
      </w:r>
      <w:r w:rsidRPr="00EE1DA4">
        <w:rPr>
          <w:lang w:val="es-MX"/>
        </w:rPr>
        <w:t>-</w:t>
      </w:r>
      <w:r>
        <w:rPr>
          <w:lang w:val="es-MX"/>
        </w:rPr>
        <w:t>8</w:t>
      </w:r>
      <w:r w:rsidRPr="00EE1DA4">
        <w:rPr>
          <w:lang w:val="es-MX"/>
        </w:rPr>
        <w:t xml:space="preserve">. </w:t>
      </w:r>
    </w:p>
    <w:p w:rsidR="009D586C" w:rsidRPr="00EE1DA4" w:rsidRDefault="009D586C" w:rsidP="00AF6DDB">
      <w:pPr>
        <w:numPr>
          <w:ilvl w:val="2"/>
          <w:numId w:val="43"/>
        </w:numPr>
        <w:tabs>
          <w:tab w:val="left" w:pos="426"/>
        </w:tabs>
        <w:autoSpaceDE/>
        <w:autoSpaceDN/>
        <w:ind w:left="284" w:firstLine="0"/>
        <w:jc w:val="both"/>
        <w:rPr>
          <w:lang w:val="es-MX"/>
        </w:rPr>
      </w:pPr>
      <w:r w:rsidRPr="00EE1DA4">
        <w:rPr>
          <w:lang w:val="es-MX"/>
        </w:rPr>
        <w:t>Los servicios cobrados deben ser relacionados con la tarifa y el respectivo Código CUPS. Por cada procedimiento o servicio prestado.</w:t>
      </w:r>
    </w:p>
    <w:p w:rsidR="009D586C" w:rsidRDefault="009D586C" w:rsidP="00AF6DDB">
      <w:pPr>
        <w:numPr>
          <w:ilvl w:val="2"/>
          <w:numId w:val="43"/>
        </w:numPr>
        <w:tabs>
          <w:tab w:val="left" w:pos="426"/>
        </w:tabs>
        <w:autoSpaceDE/>
        <w:autoSpaceDN/>
        <w:ind w:left="284" w:firstLine="0"/>
        <w:jc w:val="both"/>
        <w:rPr>
          <w:lang w:val="es-MX"/>
        </w:rPr>
      </w:pPr>
      <w:r w:rsidRPr="00EE1DA4">
        <w:rPr>
          <w:lang w:val="es-MX"/>
        </w:rPr>
        <w:t>Soportes de los servicios facturados; incluyendo las lecturas de apoyo diagnóstico.</w:t>
      </w:r>
    </w:p>
    <w:p w:rsidR="009D586C" w:rsidRPr="001302C1" w:rsidRDefault="009D586C" w:rsidP="00AF6DDB">
      <w:pPr>
        <w:numPr>
          <w:ilvl w:val="2"/>
          <w:numId w:val="43"/>
        </w:numPr>
        <w:tabs>
          <w:tab w:val="left" w:pos="426"/>
        </w:tabs>
        <w:autoSpaceDE/>
        <w:autoSpaceDN/>
        <w:ind w:left="284" w:firstLine="0"/>
        <w:jc w:val="both"/>
        <w:rPr>
          <w:lang w:val="es-MX"/>
        </w:rPr>
      </w:pPr>
      <w:r w:rsidRPr="001302C1">
        <w:rPr>
          <w:lang w:val="es-MX"/>
        </w:rPr>
        <w:t>Historia Clínica (ambulatoria, de urgencias, hospitalización y procedimientos). Correspondiente a los servicios relacionados en la factura y que se hubieren prestado al usuario</w:t>
      </w:r>
      <w:r>
        <w:rPr>
          <w:lang w:val="es-MX"/>
        </w:rPr>
        <w:t>.</w:t>
      </w:r>
      <w:r w:rsidRPr="001302C1">
        <w:rPr>
          <w:lang w:val="es-MX"/>
        </w:rPr>
        <w:t xml:space="preserve"> </w:t>
      </w:r>
    </w:p>
    <w:p w:rsidR="009D586C" w:rsidRPr="00EE1DA4" w:rsidRDefault="009D586C" w:rsidP="00AF6DDB">
      <w:pPr>
        <w:numPr>
          <w:ilvl w:val="2"/>
          <w:numId w:val="43"/>
        </w:numPr>
        <w:tabs>
          <w:tab w:val="left" w:pos="426"/>
        </w:tabs>
        <w:autoSpaceDE/>
        <w:autoSpaceDN/>
        <w:ind w:left="284" w:firstLine="0"/>
        <w:jc w:val="both"/>
        <w:rPr>
          <w:lang w:val="es-MX"/>
        </w:rPr>
      </w:pPr>
      <w:r w:rsidRPr="00EE1DA4">
        <w:rPr>
          <w:lang w:val="es-MX"/>
        </w:rPr>
        <w:t>RIPS de atenciones prestadas.</w:t>
      </w:r>
    </w:p>
    <w:p w:rsidR="009D586C" w:rsidRPr="00EE1DA4" w:rsidRDefault="009D586C" w:rsidP="00AF6DDB">
      <w:pPr>
        <w:numPr>
          <w:ilvl w:val="1"/>
          <w:numId w:val="43"/>
        </w:numPr>
        <w:tabs>
          <w:tab w:val="left" w:pos="426"/>
        </w:tabs>
        <w:autoSpaceDE/>
        <w:autoSpaceDN/>
        <w:ind w:left="142" w:firstLine="0"/>
        <w:jc w:val="both"/>
        <w:rPr>
          <w:lang w:val="es-MX"/>
        </w:rPr>
      </w:pPr>
      <w:r w:rsidRPr="00EE1DA4">
        <w:rPr>
          <w:lang w:val="es-MX"/>
        </w:rPr>
        <w:lastRenderedPageBreak/>
        <w:t>Anexar a la factura fotocopia del pago de parafiscales (Una por cada mes independiente del número de facturas presentadas).</w:t>
      </w:r>
    </w:p>
    <w:p w:rsidR="009D586C" w:rsidRPr="00EE1DA4" w:rsidRDefault="009D586C" w:rsidP="00AF6DDB">
      <w:pPr>
        <w:numPr>
          <w:ilvl w:val="1"/>
          <w:numId w:val="43"/>
        </w:numPr>
        <w:tabs>
          <w:tab w:val="left" w:pos="426"/>
        </w:tabs>
        <w:autoSpaceDE/>
        <w:autoSpaceDN/>
        <w:ind w:left="142" w:firstLine="0"/>
        <w:jc w:val="both"/>
        <w:rPr>
          <w:lang w:val="es-MX"/>
        </w:rPr>
      </w:pPr>
      <w:r w:rsidRPr="00EE1DA4">
        <w:rPr>
          <w:lang w:val="es-MX"/>
        </w:rPr>
        <w:t>Orden de prestación de los servicios expedida por el Área de Referencia y Contra referencia de la Seccional de Sanidad Valle, debidamente firmada por el usuario o acudiente.  Se exceptúa el caso de atención por Urgencias Vitales. Y anexo a ésta, fotocopia del carné o constancia y cédula de ciudadanía.</w:t>
      </w:r>
    </w:p>
    <w:p w:rsidR="009D586C" w:rsidRPr="00EE1DA4" w:rsidRDefault="009D586C" w:rsidP="00AF6DDB">
      <w:pPr>
        <w:numPr>
          <w:ilvl w:val="1"/>
          <w:numId w:val="43"/>
        </w:numPr>
        <w:tabs>
          <w:tab w:val="left" w:pos="426"/>
        </w:tabs>
        <w:autoSpaceDE/>
        <w:autoSpaceDN/>
        <w:ind w:left="142" w:firstLine="0"/>
        <w:jc w:val="both"/>
      </w:pPr>
      <w:r w:rsidRPr="00EE1DA4">
        <w:rPr>
          <w:lang w:val="es-MX"/>
        </w:rPr>
        <w:t xml:space="preserve">La facturación se debe presentar en forma ordenada y </w:t>
      </w:r>
      <w:r w:rsidRPr="00EE1DA4">
        <w:t>los procedimientos cobrados deben llevar el código ISS 2001 y su Tarifa ISS 2001, y por norma las entidades deben facturar a códigos CUPS, y la tarifa es la establecida en el Anexo Tarifario 199, correspondiente a base ISS 2001 y/o tarifas propias del Contratista de acuerdo al caso.</w:t>
      </w:r>
    </w:p>
    <w:p w:rsidR="009D586C" w:rsidRPr="00EE1DA4" w:rsidRDefault="009D586C" w:rsidP="00AF6DDB">
      <w:pPr>
        <w:numPr>
          <w:ilvl w:val="0"/>
          <w:numId w:val="43"/>
        </w:numPr>
        <w:tabs>
          <w:tab w:val="left" w:pos="426"/>
        </w:tabs>
        <w:autoSpaceDE/>
        <w:autoSpaceDN/>
        <w:ind w:left="142" w:firstLine="0"/>
        <w:jc w:val="both"/>
        <w:rPr>
          <w:b/>
        </w:rPr>
      </w:pPr>
      <w:r w:rsidRPr="00EE1DA4">
        <w:rPr>
          <w:b/>
        </w:rPr>
        <w:t>Igualmente la facturación de servicios de urgencias debe ser presentada en forma separa</w:t>
      </w:r>
      <w:r>
        <w:rPr>
          <w:b/>
        </w:rPr>
        <w:t>da</w:t>
      </w:r>
      <w:r w:rsidRPr="00EE1DA4">
        <w:rPr>
          <w:b/>
        </w:rPr>
        <w:t xml:space="preserve"> de la de los procedimientos ambulatorios, así como la de aquellas unidades policiales fuera del Departamento del Valle</w:t>
      </w:r>
      <w:r>
        <w:rPr>
          <w:b/>
        </w:rPr>
        <w:t xml:space="preserve"> </w:t>
      </w:r>
      <w:r w:rsidRPr="00EE1DA4">
        <w:rPr>
          <w:b/>
        </w:rPr>
        <w:t>(</w:t>
      </w:r>
      <w:r w:rsidRPr="00EE1DA4">
        <w:t>compensación</w:t>
      </w:r>
      <w:r w:rsidRPr="00EE1DA4">
        <w:rPr>
          <w:b/>
        </w:rPr>
        <w:t>) tales como Cauca, Nariño, Huila entre otras</w:t>
      </w:r>
      <w:r>
        <w:rPr>
          <w:b/>
        </w:rPr>
        <w:t xml:space="preserve"> </w:t>
      </w:r>
      <w:r w:rsidRPr="00EE1DA4">
        <w:rPr>
          <w:b/>
        </w:rPr>
        <w:t>(</w:t>
      </w:r>
      <w:r w:rsidRPr="00EE1DA4">
        <w:t>el Área de Referencia de la Seccional de Sanidad Valle identificara este tipo de autorizaciones con marcar en la parte superior de las ordenes de servicio)</w:t>
      </w:r>
      <w:r w:rsidRPr="00EE1DA4">
        <w:rPr>
          <w:b/>
        </w:rPr>
        <w:t xml:space="preserve"> y procederá su pago por resolución de urgencias, resolución que la Jefatura Seccional de Sanidad de manera trimestral proyectara para pago por la Dirección de Sanidad de la Policía Nacional. </w:t>
      </w:r>
    </w:p>
    <w:p w:rsidR="009D586C" w:rsidRPr="00EE1DA4" w:rsidRDefault="009D586C" w:rsidP="00AF6DDB">
      <w:pPr>
        <w:numPr>
          <w:ilvl w:val="0"/>
          <w:numId w:val="43"/>
        </w:numPr>
        <w:tabs>
          <w:tab w:val="left" w:pos="426"/>
        </w:tabs>
        <w:autoSpaceDE/>
        <w:autoSpaceDN/>
        <w:ind w:left="142" w:firstLine="0"/>
        <w:jc w:val="both"/>
      </w:pPr>
      <w:r w:rsidRPr="00EE1DA4">
        <w:t>Por ningún motivo se abstendrá de atender y no devolverá al usuario en comento sin informar previamente a la institución el imprevisto presentado, esto con el fin de evitar molestias al mismo.</w:t>
      </w:r>
    </w:p>
    <w:p w:rsidR="009D586C" w:rsidRPr="00BA5EB9" w:rsidRDefault="009D586C" w:rsidP="00AF6DDB">
      <w:pPr>
        <w:pStyle w:val="Prrafodelista"/>
        <w:numPr>
          <w:ilvl w:val="0"/>
          <w:numId w:val="43"/>
        </w:numPr>
        <w:tabs>
          <w:tab w:val="left" w:pos="426"/>
        </w:tabs>
        <w:autoSpaceDE/>
        <w:autoSpaceDN/>
        <w:spacing w:line="276" w:lineRule="auto"/>
        <w:ind w:left="142" w:firstLine="0"/>
        <w:contextualSpacing w:val="0"/>
        <w:jc w:val="both"/>
      </w:pPr>
      <w:r w:rsidRPr="00EE1DA4">
        <w:t>Las demás obligaciones del CONTRATISTA contenidas en el artículo 5º de la Ley 80 de 1993, así mismo, será civil y penalmente responsable por sus acciones u omisiones en la actuación contractual.</w:t>
      </w:r>
    </w:p>
    <w:p w:rsidR="009D586C" w:rsidRPr="00166D26" w:rsidRDefault="009D586C" w:rsidP="00AF6DDB">
      <w:pPr>
        <w:numPr>
          <w:ilvl w:val="0"/>
          <w:numId w:val="43"/>
        </w:numPr>
        <w:tabs>
          <w:tab w:val="left" w:pos="426"/>
        </w:tabs>
        <w:autoSpaceDE/>
        <w:autoSpaceDN/>
        <w:ind w:left="142" w:firstLine="0"/>
        <w:jc w:val="both"/>
      </w:pPr>
      <w:r w:rsidRPr="00166D26">
        <w:t>El Contratista debe pagar en forma oportuna y mensual  el canon de arrendamiento correspondiente a la Clínica Regional de Occidente por un valor de  $ 632.093,00 para la vigencia 2017, el cual tendrá un incremento  para cada vigencia del índice de precios al consumidor final acumulado año, durante la ejecución del contrato, el cual incluye los servicios públicos.</w:t>
      </w:r>
    </w:p>
    <w:p w:rsidR="009D586C" w:rsidRDefault="009D586C" w:rsidP="00AF6DDB">
      <w:pPr>
        <w:numPr>
          <w:ilvl w:val="0"/>
          <w:numId w:val="43"/>
        </w:numPr>
        <w:tabs>
          <w:tab w:val="left" w:pos="426"/>
        </w:tabs>
        <w:autoSpaceDE/>
        <w:autoSpaceDN/>
        <w:ind w:left="142" w:firstLine="0"/>
        <w:jc w:val="both"/>
      </w:pPr>
      <w:r w:rsidRPr="00DA6F0F">
        <w:t>Incluir todas aquellas obligaciones que el contratista debe cumplir con el fin de alinear la actividad contractual a las buenas prácticas en materia ambiental. (Tener en cuenta las disposiciones señaladas de la nota 4  a la 11 de la Resolución No.04280 del 011113, Guía Para la etapa de Planeación de los procesos de Contratación en la Policía Nacional).</w:t>
      </w:r>
    </w:p>
    <w:p w:rsidR="009D586C" w:rsidRPr="00727019" w:rsidRDefault="009D586C" w:rsidP="00AF6DDB">
      <w:pPr>
        <w:pStyle w:val="Prrafodelista"/>
        <w:tabs>
          <w:tab w:val="left" w:pos="426"/>
        </w:tabs>
        <w:ind w:left="142"/>
        <w:rPr>
          <w:sz w:val="16"/>
          <w:szCs w:val="16"/>
        </w:rPr>
      </w:pPr>
    </w:p>
    <w:p w:rsidR="009D586C" w:rsidRPr="00DA6F0F" w:rsidRDefault="009D586C" w:rsidP="00AF6DDB">
      <w:pPr>
        <w:numPr>
          <w:ilvl w:val="0"/>
          <w:numId w:val="43"/>
        </w:numPr>
        <w:tabs>
          <w:tab w:val="left" w:pos="426"/>
        </w:tabs>
        <w:autoSpaceDE/>
        <w:autoSpaceDN/>
        <w:ind w:left="142" w:firstLine="0"/>
        <w:jc w:val="both"/>
      </w:pPr>
      <w:r w:rsidRPr="00727019">
        <w:t>El contratista se obliga a cumplir con las normas sobre seguridad y salud en el trabajo (deberá presentar copia del documento del sistema y copia de la ultima acta de reunión del COPASST o socialización por parte del vigía de seguridad y salud en el trabajo) bioseguridad  para los trabajadores que el contrate, garantizando su vinculación al sistema de seguridad socia</w:t>
      </w:r>
      <w:r>
        <w:t>l.</w:t>
      </w:r>
    </w:p>
    <w:p w:rsidR="009D586C" w:rsidRPr="00DA6F0F" w:rsidRDefault="009D586C" w:rsidP="00AF6DDB">
      <w:pPr>
        <w:tabs>
          <w:tab w:val="left" w:pos="426"/>
        </w:tabs>
        <w:ind w:left="142"/>
        <w:jc w:val="both"/>
      </w:pPr>
    </w:p>
    <w:p w:rsidR="009D586C" w:rsidRPr="00DA6F0F" w:rsidRDefault="009D586C" w:rsidP="00AF6DDB">
      <w:pPr>
        <w:numPr>
          <w:ilvl w:val="0"/>
          <w:numId w:val="43"/>
        </w:numPr>
        <w:tabs>
          <w:tab w:val="left" w:pos="426"/>
        </w:tabs>
        <w:autoSpaceDE/>
        <w:autoSpaceDN/>
        <w:ind w:left="142" w:firstLine="0"/>
        <w:jc w:val="both"/>
      </w:pPr>
      <w:r w:rsidRPr="00DA6F0F">
        <w:t>Las demás obligaciones del CONTRATISTA contenidas en el artículo 5º de la Ley 80 de 1993, así mismo, será civil y penalmente responsable por sus acciones u omisiones en la actuación contractual.</w:t>
      </w:r>
    </w:p>
    <w:p w:rsidR="009D586C" w:rsidRPr="00642959" w:rsidRDefault="009D586C" w:rsidP="00AF6DDB">
      <w:pPr>
        <w:pStyle w:val="Prrafodelista"/>
        <w:tabs>
          <w:tab w:val="left" w:pos="426"/>
        </w:tabs>
        <w:spacing w:line="360" w:lineRule="auto"/>
        <w:ind w:left="142"/>
        <w:contextualSpacing w:val="0"/>
        <w:jc w:val="both"/>
        <w:rPr>
          <w:b/>
          <w:sz w:val="22"/>
          <w:szCs w:val="22"/>
        </w:rPr>
      </w:pPr>
    </w:p>
    <w:p w:rsidR="009D586C" w:rsidRDefault="009D586C" w:rsidP="00AF6DDB">
      <w:pPr>
        <w:tabs>
          <w:tab w:val="left" w:pos="426"/>
        </w:tabs>
        <w:ind w:left="142"/>
        <w:jc w:val="center"/>
        <w:rPr>
          <w:b/>
        </w:rPr>
      </w:pPr>
    </w:p>
    <w:p w:rsidR="009D586C" w:rsidRDefault="009D586C" w:rsidP="00AF6DDB">
      <w:pPr>
        <w:tabs>
          <w:tab w:val="left" w:pos="426"/>
        </w:tabs>
        <w:ind w:left="142"/>
        <w:jc w:val="center"/>
        <w:rPr>
          <w:b/>
        </w:rPr>
      </w:pPr>
    </w:p>
    <w:p w:rsidR="001308AE" w:rsidRDefault="001308AE" w:rsidP="00AF6DDB">
      <w:pPr>
        <w:tabs>
          <w:tab w:val="left" w:pos="426"/>
        </w:tabs>
        <w:ind w:left="142"/>
        <w:jc w:val="center"/>
        <w:rPr>
          <w:b/>
        </w:rPr>
      </w:pPr>
    </w:p>
    <w:p w:rsidR="00AF6DDB" w:rsidRDefault="00AF6DDB" w:rsidP="00AF6DDB">
      <w:pPr>
        <w:tabs>
          <w:tab w:val="left" w:pos="426"/>
        </w:tabs>
        <w:ind w:left="142"/>
        <w:jc w:val="center"/>
        <w:rPr>
          <w:b/>
        </w:rPr>
      </w:pPr>
    </w:p>
    <w:p w:rsidR="00AF6DDB" w:rsidRDefault="00AF6DDB" w:rsidP="00AF6DDB">
      <w:pPr>
        <w:tabs>
          <w:tab w:val="left" w:pos="426"/>
        </w:tabs>
        <w:ind w:left="142"/>
        <w:jc w:val="center"/>
        <w:rPr>
          <w:b/>
        </w:rPr>
      </w:pPr>
    </w:p>
    <w:p w:rsidR="00AF6DDB" w:rsidRDefault="00AF6DDB" w:rsidP="00AF6DDB">
      <w:pPr>
        <w:tabs>
          <w:tab w:val="left" w:pos="426"/>
        </w:tabs>
        <w:ind w:left="142"/>
        <w:jc w:val="center"/>
        <w:rPr>
          <w:b/>
        </w:rPr>
      </w:pPr>
    </w:p>
    <w:p w:rsidR="00AF6DDB" w:rsidRDefault="00AF6DDB" w:rsidP="00AF6DDB">
      <w:pPr>
        <w:tabs>
          <w:tab w:val="left" w:pos="426"/>
        </w:tabs>
        <w:ind w:left="142"/>
        <w:jc w:val="center"/>
        <w:rPr>
          <w:b/>
        </w:rPr>
      </w:pPr>
    </w:p>
    <w:p w:rsidR="00AF6DDB" w:rsidRDefault="00AF6DDB" w:rsidP="00AF6DDB">
      <w:pPr>
        <w:tabs>
          <w:tab w:val="left" w:pos="426"/>
        </w:tabs>
        <w:ind w:left="142"/>
        <w:jc w:val="center"/>
        <w:rPr>
          <w:b/>
        </w:rPr>
      </w:pPr>
    </w:p>
    <w:p w:rsidR="00AF6DDB" w:rsidRDefault="00AF6DDB" w:rsidP="00AF6DDB">
      <w:pPr>
        <w:tabs>
          <w:tab w:val="left" w:pos="426"/>
        </w:tabs>
        <w:ind w:left="142"/>
        <w:jc w:val="center"/>
        <w:rPr>
          <w:b/>
        </w:rPr>
      </w:pPr>
    </w:p>
    <w:p w:rsidR="00AF6DDB" w:rsidRDefault="00AF6DDB" w:rsidP="00AF6DDB">
      <w:pPr>
        <w:tabs>
          <w:tab w:val="left" w:pos="426"/>
        </w:tabs>
        <w:ind w:left="142"/>
        <w:jc w:val="center"/>
        <w:rPr>
          <w:b/>
        </w:rPr>
      </w:pPr>
    </w:p>
    <w:p w:rsidR="00AF6DDB" w:rsidRDefault="00AF6DDB" w:rsidP="00AF6DDB">
      <w:pPr>
        <w:tabs>
          <w:tab w:val="left" w:pos="426"/>
        </w:tabs>
        <w:ind w:left="142"/>
        <w:jc w:val="center"/>
        <w:rPr>
          <w:b/>
        </w:rPr>
      </w:pPr>
    </w:p>
    <w:p w:rsidR="00AF6DDB" w:rsidRDefault="00AF6DDB" w:rsidP="00AF6DDB">
      <w:pPr>
        <w:tabs>
          <w:tab w:val="left" w:pos="426"/>
        </w:tabs>
        <w:ind w:left="142"/>
        <w:jc w:val="center"/>
        <w:rPr>
          <w:b/>
        </w:rPr>
      </w:pPr>
    </w:p>
    <w:p w:rsidR="00AF6DDB" w:rsidRDefault="00AF6DDB" w:rsidP="00AF6DDB">
      <w:pPr>
        <w:tabs>
          <w:tab w:val="left" w:pos="426"/>
        </w:tabs>
        <w:ind w:left="142"/>
        <w:jc w:val="center"/>
        <w:rPr>
          <w:b/>
        </w:rPr>
      </w:pPr>
    </w:p>
    <w:p w:rsidR="00AF6DDB" w:rsidRDefault="00AF6DDB" w:rsidP="00AF6DDB">
      <w:pPr>
        <w:tabs>
          <w:tab w:val="left" w:pos="426"/>
        </w:tabs>
        <w:ind w:left="142"/>
        <w:jc w:val="center"/>
        <w:rPr>
          <w:b/>
        </w:rPr>
      </w:pPr>
    </w:p>
    <w:p w:rsidR="00AF6DDB" w:rsidRDefault="00AF6DDB" w:rsidP="00AF6DDB">
      <w:pPr>
        <w:tabs>
          <w:tab w:val="left" w:pos="426"/>
        </w:tabs>
        <w:ind w:left="142"/>
        <w:jc w:val="center"/>
        <w:rPr>
          <w:b/>
        </w:rPr>
      </w:pPr>
    </w:p>
    <w:p w:rsidR="00AF6DDB" w:rsidRDefault="00AF6DDB" w:rsidP="00AF6DDB">
      <w:pPr>
        <w:tabs>
          <w:tab w:val="left" w:pos="426"/>
        </w:tabs>
        <w:ind w:left="142"/>
        <w:jc w:val="center"/>
        <w:rPr>
          <w:b/>
        </w:rPr>
      </w:pPr>
    </w:p>
    <w:p w:rsidR="00AF6DDB" w:rsidRDefault="00AF6DDB" w:rsidP="00AF6DDB">
      <w:pPr>
        <w:tabs>
          <w:tab w:val="left" w:pos="426"/>
        </w:tabs>
        <w:ind w:left="142"/>
        <w:jc w:val="center"/>
        <w:rPr>
          <w:b/>
        </w:rPr>
      </w:pPr>
    </w:p>
    <w:p w:rsidR="00AF6DDB" w:rsidRDefault="00AF6DDB" w:rsidP="00AF6DDB">
      <w:pPr>
        <w:tabs>
          <w:tab w:val="left" w:pos="426"/>
        </w:tabs>
        <w:ind w:left="142"/>
        <w:jc w:val="center"/>
        <w:rPr>
          <w:b/>
        </w:rPr>
      </w:pPr>
    </w:p>
    <w:p w:rsidR="00AF6DDB" w:rsidRDefault="00AF6DDB" w:rsidP="00AF6DDB">
      <w:pPr>
        <w:tabs>
          <w:tab w:val="left" w:pos="426"/>
        </w:tabs>
        <w:ind w:left="142"/>
        <w:jc w:val="center"/>
        <w:rPr>
          <w:b/>
        </w:rPr>
      </w:pPr>
    </w:p>
    <w:p w:rsidR="00AF6DDB" w:rsidRDefault="00AF6DDB" w:rsidP="00AF6DDB">
      <w:pPr>
        <w:tabs>
          <w:tab w:val="left" w:pos="426"/>
        </w:tabs>
        <w:ind w:left="142"/>
        <w:jc w:val="center"/>
        <w:rPr>
          <w:b/>
        </w:rPr>
      </w:pPr>
    </w:p>
    <w:p w:rsidR="00AF6DDB" w:rsidRDefault="00AF6DDB" w:rsidP="00AF6DDB">
      <w:pPr>
        <w:tabs>
          <w:tab w:val="left" w:pos="426"/>
        </w:tabs>
        <w:ind w:left="142"/>
        <w:jc w:val="center"/>
        <w:rPr>
          <w:b/>
        </w:rPr>
      </w:pPr>
    </w:p>
    <w:p w:rsidR="00AF6DDB" w:rsidRDefault="00AF6DDB" w:rsidP="00AF6DDB">
      <w:pPr>
        <w:tabs>
          <w:tab w:val="left" w:pos="426"/>
        </w:tabs>
        <w:ind w:left="142"/>
        <w:jc w:val="center"/>
        <w:rPr>
          <w:b/>
        </w:rPr>
      </w:pPr>
    </w:p>
    <w:p w:rsidR="00AF6DDB" w:rsidRPr="001308AE" w:rsidRDefault="00AF6DDB" w:rsidP="00AF6DDB">
      <w:pPr>
        <w:tabs>
          <w:tab w:val="left" w:pos="426"/>
        </w:tabs>
        <w:ind w:left="142"/>
        <w:jc w:val="center"/>
        <w:rPr>
          <w:b/>
        </w:rPr>
      </w:pPr>
    </w:p>
    <w:p w:rsidR="001308AE" w:rsidRDefault="001308AE" w:rsidP="00AF6DDB">
      <w:pPr>
        <w:tabs>
          <w:tab w:val="left" w:pos="426"/>
          <w:tab w:val="left" w:pos="709"/>
          <w:tab w:val="left" w:pos="851"/>
          <w:tab w:val="left" w:pos="993"/>
        </w:tabs>
        <w:spacing w:before="120"/>
        <w:ind w:left="142"/>
        <w:jc w:val="center"/>
        <w:rPr>
          <w:b/>
        </w:rPr>
      </w:pPr>
      <w:r w:rsidRPr="00B91997">
        <w:rPr>
          <w:b/>
        </w:rPr>
        <w:lastRenderedPageBreak/>
        <w:t xml:space="preserve">ANEXO No. </w:t>
      </w:r>
      <w:r>
        <w:rPr>
          <w:b/>
        </w:rPr>
        <w:t>4</w:t>
      </w:r>
    </w:p>
    <w:p w:rsidR="001308AE" w:rsidRDefault="001308AE" w:rsidP="00AF6DDB">
      <w:pPr>
        <w:tabs>
          <w:tab w:val="left" w:pos="426"/>
          <w:tab w:val="left" w:pos="709"/>
          <w:tab w:val="left" w:pos="851"/>
          <w:tab w:val="left" w:pos="993"/>
        </w:tabs>
        <w:spacing w:before="120"/>
        <w:ind w:left="142"/>
        <w:jc w:val="center"/>
        <w:rPr>
          <w:b/>
        </w:rPr>
      </w:pPr>
    </w:p>
    <w:p w:rsidR="001308AE" w:rsidRDefault="001308AE" w:rsidP="00AF6DDB">
      <w:pPr>
        <w:tabs>
          <w:tab w:val="left" w:pos="426"/>
          <w:tab w:val="left" w:pos="709"/>
          <w:tab w:val="left" w:pos="851"/>
          <w:tab w:val="left" w:pos="993"/>
        </w:tabs>
        <w:spacing w:before="120"/>
        <w:ind w:left="142"/>
        <w:jc w:val="center"/>
        <w:rPr>
          <w:b/>
        </w:rPr>
      </w:pPr>
      <w:r w:rsidRPr="00B91997">
        <w:rPr>
          <w:b/>
        </w:rPr>
        <w:t>OBLIGACIONES DE LA SECCIONAL SANIDAD VALLE</w:t>
      </w:r>
      <w:r w:rsidR="008223AD">
        <w:rPr>
          <w:b/>
        </w:rPr>
        <w:t xml:space="preserve"> DEL CAUCA</w:t>
      </w:r>
    </w:p>
    <w:p w:rsidR="001308AE" w:rsidRDefault="001308AE" w:rsidP="00AF6DDB">
      <w:pPr>
        <w:tabs>
          <w:tab w:val="left" w:pos="426"/>
          <w:tab w:val="left" w:pos="709"/>
          <w:tab w:val="left" w:pos="851"/>
          <w:tab w:val="left" w:pos="993"/>
        </w:tabs>
        <w:spacing w:before="120"/>
        <w:ind w:left="142"/>
        <w:jc w:val="center"/>
        <w:rPr>
          <w:b/>
        </w:rPr>
      </w:pPr>
    </w:p>
    <w:p w:rsidR="001308AE" w:rsidRPr="00BB2A01" w:rsidRDefault="001308AE" w:rsidP="00AF6DDB">
      <w:pPr>
        <w:tabs>
          <w:tab w:val="left" w:pos="426"/>
          <w:tab w:val="left" w:pos="709"/>
          <w:tab w:val="left" w:pos="851"/>
          <w:tab w:val="left" w:pos="993"/>
        </w:tabs>
        <w:spacing w:before="120"/>
        <w:ind w:left="142"/>
        <w:jc w:val="center"/>
        <w:rPr>
          <w:b/>
        </w:rPr>
      </w:pPr>
    </w:p>
    <w:p w:rsidR="00AB187C" w:rsidRDefault="00AB187C" w:rsidP="00AF6DDB">
      <w:pPr>
        <w:numPr>
          <w:ilvl w:val="0"/>
          <w:numId w:val="40"/>
        </w:numPr>
        <w:tabs>
          <w:tab w:val="left" w:pos="426"/>
        </w:tabs>
        <w:autoSpaceDE/>
        <w:autoSpaceDN/>
        <w:ind w:left="142" w:firstLine="0"/>
        <w:jc w:val="both"/>
      </w:pPr>
      <w:r w:rsidRPr="003C63B0">
        <w:t xml:space="preserve">Poner a disposición del </w:t>
      </w:r>
      <w:r w:rsidRPr="003C63B0">
        <w:rPr>
          <w:b/>
        </w:rPr>
        <w:t xml:space="preserve">CONTRATISTA </w:t>
      </w:r>
      <w:r w:rsidRPr="003C63B0">
        <w:t>los bienes y lugares que se requieran para la ejecución y entrega del objeto contratado.</w:t>
      </w:r>
    </w:p>
    <w:p w:rsidR="00AB187C" w:rsidRPr="003C63B0" w:rsidRDefault="00AB187C" w:rsidP="00AF6DDB">
      <w:pPr>
        <w:numPr>
          <w:ilvl w:val="0"/>
          <w:numId w:val="40"/>
        </w:numPr>
        <w:tabs>
          <w:tab w:val="left" w:pos="426"/>
        </w:tabs>
        <w:autoSpaceDE/>
        <w:autoSpaceDN/>
        <w:ind w:left="142" w:firstLine="0"/>
        <w:jc w:val="both"/>
        <w:rPr>
          <w:b/>
        </w:rPr>
      </w:pPr>
      <w:r w:rsidRPr="003C63B0">
        <w:t>Una vez se surta el proceso de contratación estatal, asignar un Supervisor, a través  de quien la</w:t>
      </w:r>
      <w:r w:rsidRPr="003C63B0">
        <w:rPr>
          <w:b/>
        </w:rPr>
        <w:t xml:space="preserve"> </w:t>
      </w:r>
      <w:r>
        <w:rPr>
          <w:b/>
        </w:rPr>
        <w:t>SECCIONAL SANIDAD VALLE</w:t>
      </w:r>
      <w:r w:rsidRPr="003C63B0">
        <w:t xml:space="preserve"> mantendrá la interlocución permanente y directa con el</w:t>
      </w:r>
      <w:r w:rsidRPr="003C63B0">
        <w:rPr>
          <w:b/>
        </w:rPr>
        <w:t xml:space="preserve"> CONTRATISTA</w:t>
      </w:r>
      <w:r w:rsidRPr="003C63B0">
        <w:t>.</w:t>
      </w:r>
      <w:r w:rsidRPr="003C63B0">
        <w:rPr>
          <w:b/>
        </w:rPr>
        <w:t xml:space="preserve"> </w:t>
      </w:r>
    </w:p>
    <w:p w:rsidR="00AB187C" w:rsidRDefault="00AB187C" w:rsidP="00AF6DDB">
      <w:pPr>
        <w:numPr>
          <w:ilvl w:val="0"/>
          <w:numId w:val="40"/>
        </w:numPr>
        <w:tabs>
          <w:tab w:val="left" w:pos="426"/>
        </w:tabs>
        <w:autoSpaceDE/>
        <w:autoSpaceDN/>
        <w:ind w:left="142" w:firstLine="0"/>
        <w:jc w:val="both"/>
      </w:pPr>
      <w:r w:rsidRPr="003C63B0">
        <w:t xml:space="preserve">Ejercer el control sobre el cumplimiento del contrato a través del Supervisor designado para el efecto, exigiéndole la ejecución idónea y oportuna del objeto a contratar.  </w:t>
      </w:r>
    </w:p>
    <w:p w:rsidR="00AB187C" w:rsidRDefault="00AB187C" w:rsidP="00AF6DDB">
      <w:pPr>
        <w:numPr>
          <w:ilvl w:val="0"/>
          <w:numId w:val="40"/>
        </w:numPr>
        <w:tabs>
          <w:tab w:val="left" w:pos="426"/>
        </w:tabs>
        <w:autoSpaceDE/>
        <w:autoSpaceDN/>
        <w:ind w:left="142" w:firstLine="0"/>
        <w:jc w:val="both"/>
      </w:pPr>
      <w:r w:rsidRPr="003C63B0">
        <w:t xml:space="preserve">Recibir a satisfacción los bienes y/o servicios que sean entregados por el </w:t>
      </w:r>
      <w:r w:rsidRPr="003C63B0">
        <w:rPr>
          <w:b/>
        </w:rPr>
        <w:t xml:space="preserve">CONTRATISTA, </w:t>
      </w:r>
      <w:r w:rsidRPr="003C63B0">
        <w:t xml:space="preserve"> cuando estos cumplan con las condiciones establecidas y en especial las especificaciones u obligaciones técnicas contenidas en el anexo técnico. </w:t>
      </w:r>
    </w:p>
    <w:p w:rsidR="00AB187C" w:rsidRPr="001616EA" w:rsidRDefault="00AB187C" w:rsidP="00AF6DDB">
      <w:pPr>
        <w:numPr>
          <w:ilvl w:val="0"/>
          <w:numId w:val="40"/>
        </w:numPr>
        <w:tabs>
          <w:tab w:val="left" w:pos="426"/>
        </w:tabs>
        <w:autoSpaceDE/>
        <w:autoSpaceDN/>
        <w:ind w:left="142" w:firstLine="0"/>
        <w:jc w:val="both"/>
      </w:pPr>
      <w:r>
        <w:t xml:space="preserve">A través del </w:t>
      </w:r>
      <w:r w:rsidRPr="002E748F">
        <w:t>Área de Referencia de la Seccional de Sanidad valle</w:t>
      </w:r>
      <w:r>
        <w:t xml:space="preserve"> y/o supervisor del contrato</w:t>
      </w:r>
      <w:r w:rsidRPr="002E748F">
        <w:t xml:space="preserve"> identificar</w:t>
      </w:r>
      <w:r>
        <w:t xml:space="preserve"> con una marcación </w:t>
      </w:r>
      <w:r w:rsidRPr="002E748F">
        <w:t xml:space="preserve"> en la parte superior de las ordenes de servicio</w:t>
      </w:r>
      <w:r>
        <w:t xml:space="preserve"> aquellas ordenes de las unidades policiales que figuren fuera del departamento tales como Cauca, Nariño entre otras, para que las diferentes IPS las facturen con por </w:t>
      </w:r>
      <w:r w:rsidRPr="008158EC">
        <w:rPr>
          <w:b/>
        </w:rPr>
        <w:t>Resolución de Urgencias.</w:t>
      </w:r>
    </w:p>
    <w:p w:rsidR="00AB187C" w:rsidRDefault="00AB187C" w:rsidP="00AF6DDB">
      <w:pPr>
        <w:numPr>
          <w:ilvl w:val="0"/>
          <w:numId w:val="40"/>
        </w:numPr>
        <w:tabs>
          <w:tab w:val="left" w:pos="426"/>
        </w:tabs>
        <w:autoSpaceDE/>
        <w:autoSpaceDN/>
        <w:ind w:left="142" w:firstLine="0"/>
        <w:jc w:val="both"/>
      </w:pPr>
      <w:r>
        <w:t xml:space="preserve">Suministrar a los contratistas el usuario y la clave de acceso al aplicativo de autorizaciones a través de la página </w:t>
      </w:r>
      <w:hyperlink r:id="rId32" w:history="1">
        <w:r w:rsidRPr="000756F9">
          <w:rPr>
            <w:rStyle w:val="Hipervnculo"/>
          </w:rPr>
          <w:t>www.disan.policia.gov.co</w:t>
        </w:r>
      </w:hyperlink>
      <w:r>
        <w:t>, para el diligenciamiento de órdenes de servicios y demás requerimientos que se generen en la prestación de los servicios a los usuarios del subsistema de la Policía Nacional.</w:t>
      </w:r>
    </w:p>
    <w:p w:rsidR="00AB187C" w:rsidRPr="001616EA" w:rsidRDefault="00AB187C" w:rsidP="00AF6DDB">
      <w:pPr>
        <w:numPr>
          <w:ilvl w:val="0"/>
          <w:numId w:val="40"/>
        </w:numPr>
        <w:tabs>
          <w:tab w:val="left" w:pos="426"/>
        </w:tabs>
        <w:autoSpaceDE/>
        <w:autoSpaceDN/>
        <w:ind w:left="142" w:firstLine="0"/>
        <w:jc w:val="both"/>
        <w:rPr>
          <w:b/>
        </w:rPr>
      </w:pPr>
      <w:r w:rsidRPr="003C63B0">
        <w:t>Adelantar las gestiones necesarias para el reconocimiento y cobro de las sanciones pecuniarias y garantías a que hubiere lugar, para lo cual el Sup</w:t>
      </w:r>
      <w:r>
        <w:t xml:space="preserve">ervisor dará aviso oportuno al Ordenador del </w:t>
      </w:r>
    </w:p>
    <w:p w:rsidR="00AB187C" w:rsidRPr="003C63B0" w:rsidRDefault="00AB187C" w:rsidP="00AF6DDB">
      <w:pPr>
        <w:tabs>
          <w:tab w:val="left" w:pos="426"/>
        </w:tabs>
        <w:ind w:left="142"/>
        <w:jc w:val="both"/>
        <w:rPr>
          <w:b/>
        </w:rPr>
      </w:pPr>
      <w:r>
        <w:t>Gasto de la SECCIONAL SANIDAD VALLE</w:t>
      </w:r>
      <w:r w:rsidRPr="003C63B0">
        <w:t>, sobre la ocurrencia de hechos constitutivos de mora o incumplimiento</w:t>
      </w:r>
      <w:r w:rsidRPr="003C63B0">
        <w:rPr>
          <w:b/>
        </w:rPr>
        <w:t xml:space="preserve">. </w:t>
      </w:r>
    </w:p>
    <w:p w:rsidR="00AB187C" w:rsidRDefault="00AB187C" w:rsidP="00AF6DDB">
      <w:pPr>
        <w:numPr>
          <w:ilvl w:val="0"/>
          <w:numId w:val="40"/>
        </w:numPr>
        <w:tabs>
          <w:tab w:val="left" w:pos="426"/>
        </w:tabs>
        <w:autoSpaceDE/>
        <w:autoSpaceDN/>
        <w:ind w:left="142" w:firstLine="0"/>
        <w:jc w:val="both"/>
      </w:pPr>
      <w:r w:rsidRPr="003C63B0">
        <w:t xml:space="preserve">Pagar al </w:t>
      </w:r>
      <w:r w:rsidRPr="003C63B0">
        <w:rPr>
          <w:b/>
        </w:rPr>
        <w:t>CONTRATISTA</w:t>
      </w:r>
      <w:r w:rsidRPr="003C63B0">
        <w:t xml:space="preserve"> en la forma pactada  y con sujeción a las disponibilidades presupuestales y de </w:t>
      </w:r>
      <w:proofErr w:type="spellStart"/>
      <w:r w:rsidRPr="003C63B0">
        <w:t>PAC</w:t>
      </w:r>
      <w:proofErr w:type="spellEnd"/>
      <w:r w:rsidRPr="003C63B0">
        <w:t xml:space="preserve"> previstas para el efecto.</w:t>
      </w:r>
    </w:p>
    <w:p w:rsidR="00AB187C" w:rsidRDefault="00AB187C" w:rsidP="00AF6DDB">
      <w:pPr>
        <w:numPr>
          <w:ilvl w:val="0"/>
          <w:numId w:val="40"/>
        </w:numPr>
        <w:tabs>
          <w:tab w:val="left" w:pos="426"/>
        </w:tabs>
        <w:autoSpaceDE/>
        <w:autoSpaceDN/>
        <w:ind w:left="142" w:firstLine="0"/>
        <w:jc w:val="both"/>
      </w:pPr>
      <w:r w:rsidRPr="003C63B0">
        <w:t>Tramitar diligentemente las apropiaciones presupuestales que requiera para solventar las prestaciones patrimoniales que hayan surgido a su cargo como consecuencia de la suscripción del contrato.</w:t>
      </w:r>
    </w:p>
    <w:p w:rsidR="00AB187C" w:rsidRDefault="00AB187C" w:rsidP="00AF6DDB">
      <w:pPr>
        <w:numPr>
          <w:ilvl w:val="0"/>
          <w:numId w:val="40"/>
        </w:numPr>
        <w:tabs>
          <w:tab w:val="left" w:pos="426"/>
        </w:tabs>
        <w:autoSpaceDE/>
        <w:autoSpaceDN/>
        <w:ind w:left="142" w:firstLine="0"/>
        <w:jc w:val="both"/>
      </w:pPr>
      <w:r w:rsidRPr="003C63B0">
        <w:t>Solicitar y recibir información técnica respecto del bien ó servicio y demás del</w:t>
      </w:r>
      <w:r w:rsidRPr="003C63B0">
        <w:rPr>
          <w:b/>
        </w:rPr>
        <w:t xml:space="preserve"> CONTRATISTA</w:t>
      </w:r>
      <w:r w:rsidRPr="003C63B0">
        <w:t xml:space="preserve"> en desarrollo del objeto del contractual. </w:t>
      </w:r>
    </w:p>
    <w:p w:rsidR="00AB187C" w:rsidRDefault="00AB187C" w:rsidP="00AF6DDB">
      <w:pPr>
        <w:numPr>
          <w:ilvl w:val="0"/>
          <w:numId w:val="40"/>
        </w:numPr>
        <w:tabs>
          <w:tab w:val="left" w:pos="426"/>
        </w:tabs>
        <w:autoSpaceDE/>
        <w:autoSpaceDN/>
        <w:ind w:left="142" w:firstLine="0"/>
        <w:jc w:val="both"/>
      </w:pPr>
      <w:r w:rsidRPr="003C63B0">
        <w:t>Rechazar los bienes y/o servicios cuando no cumplan con los requerimientos técnicos exigidos.</w:t>
      </w:r>
    </w:p>
    <w:p w:rsidR="00AB187C" w:rsidRPr="003C63B0" w:rsidRDefault="00AB187C" w:rsidP="00AF6DDB">
      <w:pPr>
        <w:numPr>
          <w:ilvl w:val="0"/>
          <w:numId w:val="40"/>
        </w:numPr>
        <w:tabs>
          <w:tab w:val="left" w:pos="426"/>
        </w:tabs>
        <w:autoSpaceDE/>
        <w:autoSpaceDN/>
        <w:ind w:left="142" w:firstLine="0"/>
        <w:jc w:val="both"/>
      </w:pPr>
      <w:r w:rsidRPr="00C24E9C">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r>
        <w:t>.</w:t>
      </w:r>
    </w:p>
    <w:p w:rsidR="00AB187C" w:rsidRDefault="00AB187C" w:rsidP="00AB187C">
      <w:pPr>
        <w:pStyle w:val="Prrafodelista"/>
      </w:pPr>
    </w:p>
    <w:p w:rsidR="001308AE" w:rsidRDefault="001308AE" w:rsidP="009000C0">
      <w:pPr>
        <w:ind w:left="142" w:hanging="360"/>
        <w:jc w:val="center"/>
        <w:rPr>
          <w:b/>
          <w:sz w:val="22"/>
          <w:szCs w:val="22"/>
        </w:rPr>
      </w:pPr>
    </w:p>
    <w:p w:rsidR="00AB187C" w:rsidRDefault="00AB187C" w:rsidP="009000C0">
      <w:pPr>
        <w:ind w:left="142" w:hanging="360"/>
        <w:jc w:val="center"/>
        <w:rPr>
          <w:b/>
          <w:sz w:val="22"/>
          <w:szCs w:val="22"/>
        </w:rPr>
      </w:pPr>
    </w:p>
    <w:p w:rsidR="00AF6DDB" w:rsidRDefault="00AF6DDB" w:rsidP="009000C0">
      <w:pPr>
        <w:ind w:left="142" w:hanging="360"/>
        <w:jc w:val="center"/>
        <w:rPr>
          <w:b/>
          <w:sz w:val="22"/>
          <w:szCs w:val="22"/>
        </w:rPr>
      </w:pPr>
    </w:p>
    <w:p w:rsidR="00AF6DDB" w:rsidRDefault="00AF6DDB" w:rsidP="009000C0">
      <w:pPr>
        <w:ind w:left="142" w:hanging="360"/>
        <w:jc w:val="center"/>
        <w:rPr>
          <w:b/>
          <w:sz w:val="22"/>
          <w:szCs w:val="22"/>
        </w:rPr>
      </w:pPr>
    </w:p>
    <w:p w:rsidR="00AF6DDB" w:rsidRDefault="00AF6DDB" w:rsidP="009000C0">
      <w:pPr>
        <w:ind w:left="142" w:hanging="360"/>
        <w:jc w:val="center"/>
        <w:rPr>
          <w:b/>
          <w:sz w:val="22"/>
          <w:szCs w:val="22"/>
        </w:rPr>
      </w:pPr>
    </w:p>
    <w:p w:rsidR="00AF6DDB" w:rsidRDefault="00AF6DDB" w:rsidP="009000C0">
      <w:pPr>
        <w:ind w:left="142" w:hanging="360"/>
        <w:jc w:val="center"/>
        <w:rPr>
          <w:b/>
          <w:sz w:val="22"/>
          <w:szCs w:val="22"/>
        </w:rPr>
      </w:pPr>
    </w:p>
    <w:p w:rsidR="00AF6DDB" w:rsidRDefault="00AF6DDB" w:rsidP="009000C0">
      <w:pPr>
        <w:ind w:left="142" w:hanging="360"/>
        <w:jc w:val="center"/>
        <w:rPr>
          <w:b/>
          <w:sz w:val="22"/>
          <w:szCs w:val="22"/>
        </w:rPr>
      </w:pPr>
    </w:p>
    <w:p w:rsidR="00AF6DDB" w:rsidRDefault="00AF6DDB" w:rsidP="009000C0">
      <w:pPr>
        <w:ind w:left="142" w:hanging="360"/>
        <w:jc w:val="center"/>
        <w:rPr>
          <w:b/>
          <w:sz w:val="22"/>
          <w:szCs w:val="22"/>
        </w:rPr>
      </w:pPr>
    </w:p>
    <w:p w:rsidR="00AF6DDB" w:rsidRDefault="00AF6DDB" w:rsidP="009000C0">
      <w:pPr>
        <w:ind w:left="142" w:hanging="360"/>
        <w:jc w:val="center"/>
        <w:rPr>
          <w:b/>
          <w:sz w:val="22"/>
          <w:szCs w:val="22"/>
        </w:rPr>
      </w:pPr>
    </w:p>
    <w:p w:rsidR="00AF6DDB" w:rsidRDefault="00AF6DDB" w:rsidP="009000C0">
      <w:pPr>
        <w:ind w:left="142" w:hanging="360"/>
        <w:jc w:val="center"/>
        <w:rPr>
          <w:b/>
          <w:sz w:val="22"/>
          <w:szCs w:val="22"/>
        </w:rPr>
      </w:pPr>
    </w:p>
    <w:p w:rsidR="00AF6DDB" w:rsidRDefault="00AF6DDB" w:rsidP="009000C0">
      <w:pPr>
        <w:ind w:left="142" w:hanging="360"/>
        <w:jc w:val="center"/>
        <w:rPr>
          <w:b/>
          <w:sz w:val="22"/>
          <w:szCs w:val="22"/>
        </w:rPr>
      </w:pPr>
    </w:p>
    <w:p w:rsidR="00AF6DDB" w:rsidRDefault="00AF6DDB" w:rsidP="009000C0">
      <w:pPr>
        <w:ind w:left="142" w:hanging="360"/>
        <w:jc w:val="center"/>
        <w:rPr>
          <w:b/>
          <w:sz w:val="22"/>
          <w:szCs w:val="22"/>
        </w:rPr>
      </w:pPr>
    </w:p>
    <w:p w:rsidR="00AF6DDB" w:rsidRDefault="00AF6DDB" w:rsidP="009000C0">
      <w:pPr>
        <w:ind w:left="142" w:hanging="360"/>
        <w:jc w:val="center"/>
        <w:rPr>
          <w:b/>
          <w:sz w:val="22"/>
          <w:szCs w:val="22"/>
        </w:rPr>
      </w:pPr>
    </w:p>
    <w:p w:rsidR="00AF6DDB" w:rsidRDefault="00AF6DDB" w:rsidP="009000C0">
      <w:pPr>
        <w:ind w:left="142" w:hanging="360"/>
        <w:jc w:val="center"/>
        <w:rPr>
          <w:b/>
          <w:sz w:val="22"/>
          <w:szCs w:val="22"/>
        </w:rPr>
      </w:pPr>
    </w:p>
    <w:p w:rsidR="00AF6DDB" w:rsidRDefault="00AF6DDB" w:rsidP="009000C0">
      <w:pPr>
        <w:ind w:left="142" w:hanging="360"/>
        <w:jc w:val="center"/>
        <w:rPr>
          <w:b/>
          <w:sz w:val="22"/>
          <w:szCs w:val="22"/>
        </w:rPr>
      </w:pPr>
    </w:p>
    <w:p w:rsidR="00AF6DDB" w:rsidRDefault="00AF6DDB" w:rsidP="009000C0">
      <w:pPr>
        <w:ind w:left="142" w:hanging="360"/>
        <w:jc w:val="center"/>
        <w:rPr>
          <w:b/>
          <w:sz w:val="22"/>
          <w:szCs w:val="22"/>
        </w:rPr>
      </w:pPr>
    </w:p>
    <w:p w:rsidR="00AF6DDB" w:rsidRDefault="00AF6DDB" w:rsidP="009000C0">
      <w:pPr>
        <w:ind w:left="142" w:hanging="360"/>
        <w:jc w:val="center"/>
        <w:rPr>
          <w:b/>
          <w:sz w:val="22"/>
          <w:szCs w:val="22"/>
        </w:rPr>
      </w:pPr>
    </w:p>
    <w:p w:rsidR="00AF6DDB" w:rsidRDefault="00AF6DDB" w:rsidP="009000C0">
      <w:pPr>
        <w:ind w:left="142" w:hanging="360"/>
        <w:jc w:val="center"/>
        <w:rPr>
          <w:b/>
          <w:sz w:val="22"/>
          <w:szCs w:val="22"/>
        </w:rPr>
      </w:pPr>
    </w:p>
    <w:p w:rsidR="00AF6DDB" w:rsidRDefault="00AF6DDB" w:rsidP="009000C0">
      <w:pPr>
        <w:ind w:left="142" w:hanging="360"/>
        <w:jc w:val="center"/>
        <w:rPr>
          <w:b/>
          <w:sz w:val="22"/>
          <w:szCs w:val="22"/>
        </w:rPr>
      </w:pPr>
    </w:p>
    <w:p w:rsidR="00AF6DDB" w:rsidRDefault="00AF6DDB" w:rsidP="009000C0">
      <w:pPr>
        <w:ind w:left="142" w:hanging="360"/>
        <w:jc w:val="center"/>
        <w:rPr>
          <w:b/>
          <w:sz w:val="22"/>
          <w:szCs w:val="22"/>
        </w:rPr>
      </w:pPr>
    </w:p>
    <w:p w:rsidR="00AF6DDB" w:rsidRDefault="00AF6DDB" w:rsidP="009000C0">
      <w:pPr>
        <w:ind w:left="142" w:hanging="360"/>
        <w:jc w:val="center"/>
        <w:rPr>
          <w:b/>
          <w:sz w:val="22"/>
          <w:szCs w:val="22"/>
        </w:rPr>
      </w:pPr>
    </w:p>
    <w:p w:rsidR="00AF6DDB" w:rsidRDefault="00AF6DDB" w:rsidP="009000C0">
      <w:pPr>
        <w:ind w:left="142" w:hanging="360"/>
        <w:jc w:val="center"/>
        <w:rPr>
          <w:b/>
          <w:sz w:val="22"/>
          <w:szCs w:val="22"/>
        </w:rPr>
      </w:pPr>
    </w:p>
    <w:p w:rsidR="001308AE" w:rsidRPr="00AC2380" w:rsidRDefault="001308AE" w:rsidP="001308AE">
      <w:pPr>
        <w:adjustRightInd w:val="0"/>
        <w:jc w:val="center"/>
        <w:rPr>
          <w:b/>
          <w:bCs/>
          <w:lang w:val="es-MX"/>
        </w:rPr>
      </w:pPr>
      <w:r w:rsidRPr="00AC2380">
        <w:rPr>
          <w:b/>
          <w:bCs/>
          <w:lang w:val="es-MX"/>
        </w:rPr>
        <w:lastRenderedPageBreak/>
        <w:t xml:space="preserve">ANEXO No. </w:t>
      </w:r>
      <w:r>
        <w:rPr>
          <w:b/>
          <w:bCs/>
          <w:lang w:val="es-MX"/>
        </w:rPr>
        <w:t xml:space="preserve">5 </w:t>
      </w:r>
      <w:r w:rsidR="00B30377">
        <w:rPr>
          <w:b/>
          <w:bCs/>
          <w:lang w:val="es-MX"/>
        </w:rPr>
        <w:t xml:space="preserve"> </w:t>
      </w:r>
      <w:r w:rsidR="00B30377" w:rsidRPr="00B30377">
        <w:rPr>
          <w:b/>
          <w:bCs/>
          <w:color w:val="FF0000"/>
          <w:lang w:val="es-MX"/>
        </w:rPr>
        <w:t>(NO DILIGENCIAR)</w:t>
      </w:r>
    </w:p>
    <w:p w:rsidR="001308AE" w:rsidRPr="00AC2380" w:rsidRDefault="001308AE" w:rsidP="001308AE">
      <w:pPr>
        <w:adjustRightInd w:val="0"/>
        <w:jc w:val="center"/>
        <w:rPr>
          <w:b/>
          <w:bCs/>
          <w:lang w:val="es-MX"/>
        </w:rPr>
      </w:pPr>
    </w:p>
    <w:p w:rsidR="001308AE" w:rsidRPr="00AC2380" w:rsidRDefault="001308AE" w:rsidP="001308AE">
      <w:pPr>
        <w:shd w:val="clear" w:color="auto" w:fill="FFFFFF"/>
        <w:jc w:val="center"/>
        <w:rPr>
          <w:b/>
          <w:lang w:val="es-CO"/>
        </w:rPr>
      </w:pPr>
      <w:r w:rsidRPr="00AC2380">
        <w:rPr>
          <w:b/>
          <w:lang w:val="es-CO"/>
        </w:rPr>
        <w:t>MINUTA DEL CONTRATO</w:t>
      </w:r>
    </w:p>
    <w:p w:rsidR="001308AE" w:rsidRPr="00AC2380" w:rsidRDefault="001308AE" w:rsidP="001308AE">
      <w:pPr>
        <w:pStyle w:val="Ttulo"/>
        <w:rPr>
          <w:sz w:val="20"/>
        </w:rPr>
      </w:pPr>
    </w:p>
    <w:p w:rsidR="001308AE" w:rsidRPr="00AC2380" w:rsidRDefault="001308AE" w:rsidP="001308AE">
      <w:pPr>
        <w:pStyle w:val="Ttulo"/>
        <w:rPr>
          <w:sz w:val="20"/>
        </w:rPr>
      </w:pPr>
      <w:r w:rsidRPr="00AC2380">
        <w:rPr>
          <w:sz w:val="20"/>
        </w:rPr>
        <w:t>MINISTERIO DE DEFENSA NACIONAL</w:t>
      </w:r>
    </w:p>
    <w:p w:rsidR="001308AE" w:rsidRPr="00AC2380" w:rsidRDefault="001308AE" w:rsidP="001308AE">
      <w:pPr>
        <w:pStyle w:val="Ttulo"/>
        <w:rPr>
          <w:sz w:val="20"/>
        </w:rPr>
      </w:pPr>
      <w:r w:rsidRPr="00AC2380">
        <w:rPr>
          <w:sz w:val="20"/>
        </w:rPr>
        <w:t>POLICÍA NACIONAL</w:t>
      </w:r>
    </w:p>
    <w:p w:rsidR="001308AE" w:rsidRPr="00AC2380" w:rsidRDefault="001308AE" w:rsidP="001308AE">
      <w:pPr>
        <w:pStyle w:val="Ttulo"/>
        <w:rPr>
          <w:sz w:val="20"/>
        </w:rPr>
      </w:pPr>
      <w:r w:rsidRPr="00AC2380">
        <w:rPr>
          <w:b w:val="0"/>
          <w:noProof/>
          <w:sz w:val="20"/>
          <w:lang w:eastAsia="es-CO"/>
        </w:rPr>
        <w:drawing>
          <wp:inline distT="0" distB="0" distL="0" distR="0">
            <wp:extent cx="590550" cy="514350"/>
            <wp:effectExtent l="19050" t="0" r="0" b="0"/>
            <wp:docPr id="1" name="Imagen 1" descr="http://www.policia.gov.co/inicio/portal/unidades/institucion.nsf/86f12467b9c0caa705256af7007438e2/575839f5e5a1058d86256ba00080b860/Body/0.DC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olicia.gov.co/inicio/portal/unidades/institucion.nsf/86f12467b9c0caa705256af7007438e2/575839f5e5a1058d86256ba00080b860/Body/0.DC6?OpenElement&amp;FieldElemFormat=jpg"/>
                    <pic:cNvPicPr>
                      <a:picLocks noChangeAspect="1" noChangeArrowheads="1"/>
                    </pic:cNvPicPr>
                  </pic:nvPicPr>
                  <pic:blipFill>
                    <a:blip r:embed="rId33" cstate="print"/>
                    <a:srcRect/>
                    <a:stretch>
                      <a:fillRect/>
                    </a:stretch>
                  </pic:blipFill>
                  <pic:spPr bwMode="auto">
                    <a:xfrm>
                      <a:off x="0" y="0"/>
                      <a:ext cx="590550" cy="514350"/>
                    </a:xfrm>
                    <a:prstGeom prst="rect">
                      <a:avLst/>
                    </a:prstGeom>
                    <a:noFill/>
                    <a:ln w="9525">
                      <a:noFill/>
                      <a:miter lim="800000"/>
                      <a:headEnd/>
                      <a:tailEnd/>
                    </a:ln>
                  </pic:spPr>
                </pic:pic>
              </a:graphicData>
            </a:graphic>
          </wp:inline>
        </w:drawing>
      </w:r>
    </w:p>
    <w:p w:rsidR="001308AE" w:rsidRPr="00AC2380" w:rsidRDefault="001308AE" w:rsidP="001308AE">
      <w:pPr>
        <w:pStyle w:val="Ttulo2"/>
        <w:jc w:val="center"/>
        <w:rPr>
          <w:rFonts w:eastAsia="Arial Unicode MS" w:cs="Arial"/>
          <w:sz w:val="20"/>
        </w:rPr>
      </w:pPr>
      <w:proofErr w:type="spellStart"/>
      <w:r w:rsidRPr="00AC2380">
        <w:rPr>
          <w:rFonts w:cs="Arial"/>
          <w:sz w:val="20"/>
        </w:rPr>
        <w:t>DIRECCION</w:t>
      </w:r>
      <w:proofErr w:type="spellEnd"/>
      <w:r w:rsidRPr="00AC2380">
        <w:rPr>
          <w:rFonts w:cs="Arial"/>
          <w:sz w:val="20"/>
        </w:rPr>
        <w:t xml:space="preserve"> DE SANIDAD</w:t>
      </w:r>
    </w:p>
    <w:p w:rsidR="001308AE" w:rsidRPr="001308AE" w:rsidRDefault="001308AE" w:rsidP="001308AE">
      <w:pPr>
        <w:pBdr>
          <w:bottom w:val="single" w:sz="6" w:space="1" w:color="auto"/>
        </w:pBdr>
        <w:ind w:left="-142" w:right="-261"/>
        <w:jc w:val="both"/>
        <w:rPr>
          <w:b/>
          <w:bCs/>
          <w:sz w:val="17"/>
          <w:szCs w:val="17"/>
        </w:rPr>
      </w:pPr>
    </w:p>
    <w:p w:rsidR="001308AE" w:rsidRPr="001308AE" w:rsidRDefault="001308AE" w:rsidP="001308AE">
      <w:pPr>
        <w:pBdr>
          <w:bottom w:val="single" w:sz="6" w:space="1" w:color="auto"/>
        </w:pBdr>
        <w:ind w:left="-142" w:right="-261"/>
        <w:jc w:val="both"/>
        <w:rPr>
          <w:b/>
          <w:bCs/>
          <w:color w:val="FF0000"/>
          <w:spacing w:val="-3"/>
          <w:sz w:val="17"/>
          <w:szCs w:val="17"/>
        </w:rPr>
      </w:pPr>
      <w:r w:rsidRPr="001308AE">
        <w:rPr>
          <w:b/>
          <w:bCs/>
          <w:sz w:val="17"/>
          <w:szCs w:val="17"/>
        </w:rPr>
        <w:t xml:space="preserve">CONTRATO DE SUMINISTRO </w:t>
      </w:r>
      <w:r w:rsidRPr="001308AE">
        <w:rPr>
          <w:b/>
          <w:bCs/>
          <w:color w:val="FF0000"/>
          <w:spacing w:val="-3"/>
          <w:sz w:val="17"/>
          <w:szCs w:val="17"/>
        </w:rPr>
        <w:t xml:space="preserve">N° </w:t>
      </w:r>
      <w:r w:rsidRPr="001308AE">
        <w:rPr>
          <w:b/>
          <w:noProof/>
          <w:color w:val="FF0000"/>
          <w:spacing w:val="-3"/>
          <w:sz w:val="17"/>
          <w:szCs w:val="17"/>
        </w:rPr>
        <w:t>66-8-XXXXXXXX</w:t>
      </w:r>
      <w:r w:rsidRPr="001308AE">
        <w:rPr>
          <w:b/>
          <w:bCs/>
          <w:color w:val="FF0000"/>
          <w:spacing w:val="-3"/>
          <w:sz w:val="17"/>
          <w:szCs w:val="17"/>
        </w:rPr>
        <w:t xml:space="preserve"> </w:t>
      </w:r>
      <w:r w:rsidRPr="001308AE">
        <w:rPr>
          <w:b/>
          <w:bCs/>
          <w:sz w:val="17"/>
          <w:szCs w:val="17"/>
        </w:rPr>
        <w:t xml:space="preserve">SUSCRITO ENTRE LA POLICÍA NACIONAL Y </w:t>
      </w:r>
      <w:r w:rsidRPr="001308AE">
        <w:rPr>
          <w:b/>
          <w:bCs/>
          <w:noProof/>
          <w:color w:val="FF0000"/>
          <w:spacing w:val="-3"/>
          <w:sz w:val="17"/>
          <w:szCs w:val="17"/>
        </w:rPr>
        <w:t>XXXXXXXXXXXXXXXXXXXX</w:t>
      </w:r>
      <w:r w:rsidRPr="001308AE">
        <w:rPr>
          <w:b/>
          <w:bCs/>
          <w:color w:val="FF0000"/>
          <w:spacing w:val="-3"/>
          <w:sz w:val="17"/>
          <w:szCs w:val="17"/>
        </w:rPr>
        <w:t xml:space="preserve"> </w:t>
      </w:r>
      <w:r w:rsidRPr="001308AE">
        <w:rPr>
          <w:b/>
          <w:bCs/>
          <w:spacing w:val="-3"/>
          <w:sz w:val="17"/>
          <w:szCs w:val="17"/>
        </w:rPr>
        <w:t>CUYO OBJETO ES</w:t>
      </w:r>
      <w:r w:rsidRPr="001308AE">
        <w:rPr>
          <w:b/>
          <w:bCs/>
          <w:color w:val="FF0000"/>
          <w:spacing w:val="-3"/>
          <w:sz w:val="17"/>
          <w:szCs w:val="17"/>
        </w:rPr>
        <w:t xml:space="preserve"> </w:t>
      </w:r>
      <w:proofErr w:type="spellStart"/>
      <w:r w:rsidRPr="001308AE">
        <w:rPr>
          <w:b/>
          <w:bCs/>
          <w:color w:val="365F91" w:themeColor="accent1" w:themeShade="BF"/>
          <w:sz w:val="17"/>
          <w:szCs w:val="17"/>
          <w:lang w:val="es-CO" w:eastAsia="es-CO"/>
        </w:rPr>
        <w:t>XXXXXXXXXXXXXXXXXXXXXXXXXXXXXXX</w:t>
      </w:r>
      <w:proofErr w:type="spellEnd"/>
      <w:r w:rsidRPr="001308AE">
        <w:rPr>
          <w:b/>
          <w:bCs/>
          <w:color w:val="FF0000"/>
          <w:spacing w:val="-3"/>
          <w:sz w:val="17"/>
          <w:szCs w:val="17"/>
        </w:rPr>
        <w:t>.</w:t>
      </w:r>
    </w:p>
    <w:p w:rsidR="001308AE" w:rsidRPr="001308AE" w:rsidRDefault="001308AE" w:rsidP="001308AE">
      <w:pPr>
        <w:pStyle w:val="Ttulo1"/>
        <w:ind w:left="-142" w:right="-261"/>
        <w:rPr>
          <w:rFonts w:eastAsia="Arial Unicode MS"/>
          <w:sz w:val="17"/>
          <w:szCs w:val="17"/>
        </w:rPr>
      </w:pPr>
    </w:p>
    <w:p w:rsidR="001308AE" w:rsidRPr="001308AE" w:rsidRDefault="001308AE" w:rsidP="001308AE">
      <w:pPr>
        <w:pStyle w:val="Textoindependiente"/>
        <w:tabs>
          <w:tab w:val="num" w:pos="720"/>
        </w:tabs>
        <w:ind w:left="-142" w:right="-261"/>
        <w:jc w:val="both"/>
        <w:rPr>
          <w:sz w:val="17"/>
          <w:szCs w:val="17"/>
        </w:rPr>
      </w:pPr>
      <w:r w:rsidRPr="001308AE">
        <w:rPr>
          <w:sz w:val="17"/>
          <w:szCs w:val="17"/>
        </w:rPr>
        <w:t xml:space="preserve">Entre los suscritos, de una parte la Policía Nacional quien actúa a través de la </w:t>
      </w:r>
      <w:r w:rsidRPr="001308AE">
        <w:rPr>
          <w:b/>
          <w:color w:val="000080"/>
          <w:sz w:val="17"/>
          <w:szCs w:val="17"/>
        </w:rPr>
        <w:t>(nombre ordenador del gasto)</w:t>
      </w:r>
      <w:r w:rsidRPr="001308AE">
        <w:rPr>
          <w:b/>
          <w:sz w:val="17"/>
          <w:szCs w:val="17"/>
        </w:rPr>
        <w:t xml:space="preserve">, </w:t>
      </w:r>
      <w:r w:rsidRPr="001308AE">
        <w:rPr>
          <w:sz w:val="17"/>
          <w:szCs w:val="17"/>
        </w:rPr>
        <w:t xml:space="preserve">mayor de edad, identificada con la cédula Nro. </w:t>
      </w:r>
      <w:r w:rsidRPr="001308AE">
        <w:rPr>
          <w:noProof/>
          <w:color w:val="000080"/>
          <w:sz w:val="17"/>
          <w:szCs w:val="17"/>
        </w:rPr>
        <w:t>XXXXXXXXXXXX</w:t>
      </w:r>
      <w:r w:rsidRPr="001308AE">
        <w:rPr>
          <w:sz w:val="17"/>
          <w:szCs w:val="17"/>
        </w:rPr>
        <w:t xml:space="preserve"> expedida en la Ciudad de </w:t>
      </w:r>
      <w:proofErr w:type="spellStart"/>
      <w:r w:rsidRPr="001308AE">
        <w:rPr>
          <w:color w:val="000080"/>
          <w:sz w:val="17"/>
          <w:szCs w:val="17"/>
        </w:rPr>
        <w:t>XXXXXXXXXXXXX</w:t>
      </w:r>
      <w:proofErr w:type="spellEnd"/>
      <w:r w:rsidRPr="001308AE">
        <w:rPr>
          <w:sz w:val="17"/>
          <w:szCs w:val="17"/>
        </w:rPr>
        <w:t xml:space="preserve">, delegada para contratar según </w:t>
      </w:r>
      <w:r w:rsidRPr="001308AE">
        <w:rPr>
          <w:b/>
          <w:noProof/>
          <w:color w:val="FF0000"/>
          <w:sz w:val="17"/>
          <w:szCs w:val="17"/>
        </w:rPr>
        <w:t>Resolución N° 000</w:t>
      </w:r>
      <w:r w:rsidR="001C5BE9">
        <w:rPr>
          <w:b/>
          <w:noProof/>
          <w:color w:val="FF0000"/>
          <w:sz w:val="17"/>
          <w:szCs w:val="17"/>
        </w:rPr>
        <w:t>08</w:t>
      </w:r>
      <w:r w:rsidRPr="001308AE">
        <w:rPr>
          <w:b/>
          <w:noProof/>
          <w:color w:val="FF0000"/>
          <w:sz w:val="17"/>
          <w:szCs w:val="17"/>
        </w:rPr>
        <w:t xml:space="preserve"> del 0</w:t>
      </w:r>
      <w:r w:rsidR="001C5BE9">
        <w:rPr>
          <w:b/>
          <w:noProof/>
          <w:color w:val="FF0000"/>
          <w:sz w:val="17"/>
          <w:szCs w:val="17"/>
        </w:rPr>
        <w:t>1</w:t>
      </w:r>
      <w:r w:rsidRPr="001308AE">
        <w:rPr>
          <w:b/>
          <w:noProof/>
          <w:color w:val="FF0000"/>
          <w:sz w:val="17"/>
          <w:szCs w:val="17"/>
        </w:rPr>
        <w:t xml:space="preserve"> de Enero de 201</w:t>
      </w:r>
      <w:r w:rsidR="001C5BE9">
        <w:rPr>
          <w:b/>
          <w:noProof/>
          <w:color w:val="FF0000"/>
          <w:sz w:val="17"/>
          <w:szCs w:val="17"/>
        </w:rPr>
        <w:t>7</w:t>
      </w:r>
      <w:r w:rsidRPr="001308AE">
        <w:rPr>
          <w:b/>
          <w:noProof/>
          <w:color w:val="FF0000"/>
          <w:sz w:val="17"/>
          <w:szCs w:val="17"/>
        </w:rPr>
        <w:t xml:space="preserve"> y Resolucion N° 03179 del  31 de Mayo  de 2016 Expedida por la Direccion General de la Policia Nacional </w:t>
      </w:r>
      <w:r w:rsidRPr="001308AE">
        <w:rPr>
          <w:sz w:val="17"/>
          <w:szCs w:val="17"/>
        </w:rPr>
        <w:t xml:space="preserve">y por la otra  </w:t>
      </w:r>
      <w:r w:rsidRPr="001308AE">
        <w:rPr>
          <w:b/>
          <w:noProof/>
          <w:color w:val="FF0000"/>
          <w:sz w:val="17"/>
          <w:szCs w:val="17"/>
        </w:rPr>
        <w:t>(razon social del contratista)</w:t>
      </w:r>
      <w:r w:rsidRPr="001308AE">
        <w:rPr>
          <w:b/>
          <w:color w:val="FF0000"/>
          <w:sz w:val="17"/>
          <w:szCs w:val="17"/>
        </w:rPr>
        <w:t xml:space="preserve">, </w:t>
      </w:r>
      <w:r w:rsidRPr="001308AE">
        <w:rPr>
          <w:sz w:val="17"/>
          <w:szCs w:val="17"/>
        </w:rPr>
        <w:t xml:space="preserve">quien actúa a través de </w:t>
      </w:r>
      <w:r w:rsidRPr="001308AE">
        <w:rPr>
          <w:b/>
          <w:noProof/>
          <w:color w:val="FF0000"/>
          <w:sz w:val="17"/>
          <w:szCs w:val="17"/>
        </w:rPr>
        <w:t>(nombre representante legal)</w:t>
      </w:r>
      <w:r w:rsidRPr="001308AE">
        <w:rPr>
          <w:b/>
          <w:sz w:val="17"/>
          <w:szCs w:val="17"/>
        </w:rPr>
        <w:t xml:space="preserve">, </w:t>
      </w:r>
      <w:r w:rsidRPr="001308AE">
        <w:rPr>
          <w:sz w:val="17"/>
          <w:szCs w:val="17"/>
        </w:rPr>
        <w:t xml:space="preserve">mayor de edad, identificado con cédula de ciudadanía No. </w:t>
      </w:r>
      <w:r w:rsidRPr="001308AE">
        <w:rPr>
          <w:b/>
          <w:noProof/>
          <w:color w:val="FF0000"/>
          <w:sz w:val="17"/>
          <w:szCs w:val="17"/>
        </w:rPr>
        <w:t>XXXXXXXXXX</w:t>
      </w:r>
      <w:r w:rsidRPr="001308AE">
        <w:rPr>
          <w:sz w:val="17"/>
          <w:szCs w:val="17"/>
        </w:rPr>
        <w:t xml:space="preserve"> expedida en </w:t>
      </w:r>
      <w:r w:rsidRPr="001308AE">
        <w:rPr>
          <w:b/>
          <w:noProof/>
          <w:color w:val="FF0000"/>
          <w:sz w:val="17"/>
          <w:szCs w:val="17"/>
        </w:rPr>
        <w:t>XXXXXXXXXX</w:t>
      </w:r>
      <w:r w:rsidRPr="001308AE">
        <w:rPr>
          <w:sz w:val="17"/>
          <w:szCs w:val="17"/>
        </w:rPr>
        <w:t xml:space="preserve">, </w:t>
      </w:r>
      <w:r w:rsidRPr="001308AE">
        <w:rPr>
          <w:bCs/>
          <w:sz w:val="17"/>
          <w:szCs w:val="17"/>
        </w:rPr>
        <w:t xml:space="preserve">debidamente identificados como aparece en el </w:t>
      </w:r>
      <w:r w:rsidRPr="001308AE">
        <w:rPr>
          <w:bCs/>
          <w:color w:val="0000FF"/>
          <w:sz w:val="17"/>
          <w:szCs w:val="17"/>
        </w:rPr>
        <w:t>anexo No. 5.1</w:t>
      </w:r>
      <w:r w:rsidRPr="001308AE">
        <w:rPr>
          <w:bCs/>
          <w:sz w:val="17"/>
          <w:szCs w:val="17"/>
        </w:rPr>
        <w:t xml:space="preserve"> “DATOS DEL CONTRATO”, hemos convenido celebrar el presente contrato, previos los siguientes considerandos: a) Que se elaboraron los estudios previos de conformidad con lo señalado en el Decreto 1082  de 2015 b) Que al momento de la apertura del proceso de selección, se contó con la respectiva apropiación presupuestal que respalda el presente compromiso. c) Que el presente contrato se deriva de un proceso de contratación realizado por la modalidad de </w:t>
      </w:r>
      <w:r w:rsidRPr="001308AE">
        <w:rPr>
          <w:b/>
          <w:noProof/>
          <w:color w:val="FF0000"/>
          <w:sz w:val="17"/>
          <w:szCs w:val="17"/>
        </w:rPr>
        <w:t xml:space="preserve">SELECCIÓN ABREVIADA </w:t>
      </w:r>
      <w:r w:rsidRPr="001308AE">
        <w:rPr>
          <w:bCs/>
          <w:sz w:val="17"/>
          <w:szCs w:val="17"/>
        </w:rPr>
        <w:t xml:space="preserve">y teniendo en cuenta los preceptos establecidos en la Ley 80 de 1993, Ley 1150 de 2007, Ley 1474 de 2011, Decreto 1082 de 2015 y demás normas y Decretos complementarios d) Que la POLICÍA NACIONAL designará un supervisor para el presente contrato, el cual mantendrá comunicación con el CONTRATISTA, durante el desarrollo del contrato y ejercerá las funciones prescritas en la Resolución 00090 del 15 de enero de 2018 de la Policía Nacional. e) Que habiéndose dado cumplimiento a todos los trámites y requisitos que exige la contratación administrativa para este tipo de contrato (Ley 80 de 1993, Ley 1150 de 2007), es procedente la celebración del mismo, el cual se regirá por las siguientes clausulas: </w:t>
      </w:r>
      <w:r w:rsidRPr="001308AE">
        <w:rPr>
          <w:b/>
          <w:shadow/>
          <w:sz w:val="17"/>
          <w:szCs w:val="17"/>
        </w:rPr>
        <w:t>PRIMERA:</w:t>
      </w:r>
      <w:r w:rsidRPr="001308AE">
        <w:rPr>
          <w:b/>
          <w:sz w:val="17"/>
          <w:szCs w:val="17"/>
        </w:rPr>
        <w:t xml:space="preserve"> OBJETO.</w:t>
      </w:r>
      <w:r w:rsidRPr="001308AE">
        <w:rPr>
          <w:b/>
          <w:sz w:val="17"/>
          <w:szCs w:val="17"/>
        </w:rPr>
        <w:noBreakHyphen/>
        <w:t xml:space="preserve"> EL CONTRATISTA</w:t>
      </w:r>
      <w:r w:rsidRPr="001308AE">
        <w:rPr>
          <w:sz w:val="17"/>
          <w:szCs w:val="17"/>
        </w:rPr>
        <w:t xml:space="preserve"> se obliga para con LA SECCIONAL DE SANIDAD VALLE, a la prestación del </w:t>
      </w:r>
      <w:r w:rsidRPr="001308AE">
        <w:rPr>
          <w:b/>
          <w:bCs/>
          <w:color w:val="FF0000"/>
          <w:sz w:val="17"/>
          <w:szCs w:val="17"/>
          <w:lang w:val="es-CO" w:eastAsia="es-CO"/>
        </w:rPr>
        <w:t>(objeto del contrato)</w:t>
      </w:r>
      <w:r w:rsidRPr="001308AE">
        <w:rPr>
          <w:sz w:val="17"/>
          <w:szCs w:val="17"/>
        </w:rPr>
        <w:t xml:space="preserve">, </w:t>
      </w:r>
      <w:r w:rsidRPr="001308AE">
        <w:rPr>
          <w:bCs/>
          <w:sz w:val="17"/>
          <w:szCs w:val="17"/>
        </w:rPr>
        <w:t>de acuerdo a los pliegos de condiciones, a la oferta de servicios presentada y al portafolio de servicios del contratista que hacen parte integral del presente contrato, con destino al personal de usuarios del Subsistema de Salud de la Policía Nacional – Seccional Sanidad Valle.</w:t>
      </w:r>
      <w:r w:rsidRPr="001308AE">
        <w:rPr>
          <w:b/>
          <w:color w:val="FF0000"/>
          <w:sz w:val="17"/>
          <w:szCs w:val="17"/>
        </w:rPr>
        <w:t xml:space="preserve"> SEGUNDA. FINALIDADES DEL CONTRATO</w:t>
      </w:r>
      <w:r w:rsidRPr="001308AE">
        <w:rPr>
          <w:b/>
          <w:sz w:val="17"/>
          <w:szCs w:val="17"/>
        </w:rPr>
        <w:t>:</w:t>
      </w:r>
      <w:r w:rsidRPr="001308AE">
        <w:rPr>
          <w:sz w:val="17"/>
          <w:szCs w:val="17"/>
        </w:rPr>
        <w:t xml:space="preserve"> </w:t>
      </w:r>
      <w:r w:rsidRPr="001308AE">
        <w:rPr>
          <w:bCs/>
          <w:sz w:val="17"/>
          <w:szCs w:val="17"/>
        </w:rPr>
        <w:t>El presente contrato está orientado a lograr la efectiva y eficiente prestación del servicio propio de la Policía Nacional, en consecuencia, el CONTRATISTA se compromete para con la SECCIONAL SANIDAD VALLE a prestar el servicio requerido para suplir las necesidades definidas en los estudios previos de conveniencia y oportunidad. En tal sentido, queda claro que todas las obligaciones a cargo del CONTRATISTA,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1308AE">
        <w:rPr>
          <w:b/>
          <w:color w:val="FF0000"/>
          <w:sz w:val="17"/>
          <w:szCs w:val="17"/>
        </w:rPr>
        <w:t xml:space="preserve"> TERCERA. VALOR</w:t>
      </w:r>
      <w:r w:rsidRPr="001308AE">
        <w:rPr>
          <w:b/>
          <w:sz w:val="17"/>
          <w:szCs w:val="17"/>
        </w:rPr>
        <w:t xml:space="preserve">: </w:t>
      </w:r>
      <w:r w:rsidRPr="001308AE">
        <w:rPr>
          <w:bCs/>
          <w:sz w:val="17"/>
          <w:szCs w:val="17"/>
        </w:rPr>
        <w:t xml:space="preserve">Para efectos legales, fiscales y presupuestales, el valor del contrato asciende a la suma descrita en el </w:t>
      </w:r>
      <w:r w:rsidRPr="001308AE">
        <w:rPr>
          <w:bCs/>
          <w:color w:val="0000FF"/>
          <w:sz w:val="17"/>
          <w:szCs w:val="17"/>
        </w:rPr>
        <w:t>anexo No. 5.1</w:t>
      </w:r>
      <w:r w:rsidRPr="001308AE">
        <w:rPr>
          <w:bCs/>
          <w:sz w:val="17"/>
          <w:szCs w:val="17"/>
        </w:rPr>
        <w:t xml:space="preserve"> “DATOS DEL CONTRATO”.</w:t>
      </w:r>
      <w:r w:rsidRPr="001308AE">
        <w:rPr>
          <w:sz w:val="17"/>
          <w:szCs w:val="17"/>
        </w:rPr>
        <w:t xml:space="preserve"> </w:t>
      </w:r>
      <w:r w:rsidRPr="001308AE">
        <w:rPr>
          <w:b/>
          <w:sz w:val="17"/>
          <w:szCs w:val="17"/>
        </w:rPr>
        <w:t xml:space="preserve">PARÁGRAFO PRIMERO: TARIFAS- </w:t>
      </w:r>
      <w:r w:rsidRPr="001308AE">
        <w:rPr>
          <w:bCs/>
          <w:sz w:val="17"/>
          <w:szCs w:val="17"/>
        </w:rPr>
        <w:t>Los servicios prestados serán facturados de acuerdo</w:t>
      </w:r>
      <w:r w:rsidRPr="001308AE">
        <w:rPr>
          <w:sz w:val="17"/>
          <w:szCs w:val="17"/>
        </w:rPr>
        <w:t xml:space="preserve"> </w:t>
      </w:r>
      <w:r w:rsidRPr="001308AE">
        <w:rPr>
          <w:b/>
          <w:noProof/>
          <w:color w:val="FF0000"/>
          <w:sz w:val="17"/>
          <w:szCs w:val="17"/>
        </w:rPr>
        <w:t>A TARIFA OFERTADA</w:t>
      </w:r>
      <w:r w:rsidRPr="001308AE">
        <w:rPr>
          <w:bCs/>
          <w:sz w:val="17"/>
          <w:szCs w:val="17"/>
        </w:rPr>
        <w:t>, este tarifario hace parte integral del presente contrato</w:t>
      </w:r>
      <w:r w:rsidRPr="001308AE">
        <w:rPr>
          <w:sz w:val="17"/>
          <w:szCs w:val="17"/>
        </w:rPr>
        <w:t xml:space="preserve">. </w:t>
      </w:r>
      <w:r w:rsidRPr="001308AE">
        <w:rPr>
          <w:b/>
          <w:sz w:val="17"/>
          <w:szCs w:val="17"/>
        </w:rPr>
        <w:t>PARÁGRAFO SEGUNDO:</w:t>
      </w:r>
      <w:r w:rsidRPr="001308AE">
        <w:rPr>
          <w:sz w:val="17"/>
          <w:szCs w:val="17"/>
        </w:rPr>
        <w:t xml:space="preserve"> </w:t>
      </w:r>
      <w:r w:rsidRPr="001308AE">
        <w:rPr>
          <w:bCs/>
          <w:sz w:val="17"/>
          <w:szCs w:val="17"/>
        </w:rPr>
        <w:t>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w:t>
      </w:r>
      <w:r w:rsidRPr="001308AE">
        <w:rPr>
          <w:b/>
          <w:sz w:val="17"/>
          <w:szCs w:val="17"/>
        </w:rPr>
        <w:t xml:space="preserve"> </w:t>
      </w:r>
      <w:r w:rsidRPr="001308AE">
        <w:rPr>
          <w:b/>
          <w:color w:val="FF0000"/>
          <w:sz w:val="17"/>
          <w:szCs w:val="17"/>
        </w:rPr>
        <w:t>CUARTA. FORMA DE PAGO</w:t>
      </w:r>
      <w:r w:rsidRPr="001308AE">
        <w:rPr>
          <w:b/>
          <w:sz w:val="17"/>
          <w:szCs w:val="17"/>
        </w:rPr>
        <w:t>: LA SECCIONAL SANIDAD VALLE</w:t>
      </w:r>
      <w:r w:rsidRPr="001308AE">
        <w:rPr>
          <w:sz w:val="17"/>
          <w:szCs w:val="17"/>
        </w:rPr>
        <w:t xml:space="preserve"> </w:t>
      </w:r>
      <w:r w:rsidRPr="001308AE">
        <w:rPr>
          <w:bCs/>
          <w:sz w:val="17"/>
          <w:szCs w:val="17"/>
        </w:rPr>
        <w:t>pagará al</w:t>
      </w:r>
      <w:r w:rsidRPr="001308AE">
        <w:rPr>
          <w:sz w:val="17"/>
          <w:szCs w:val="17"/>
        </w:rPr>
        <w:t xml:space="preserve"> </w:t>
      </w:r>
      <w:r w:rsidRPr="001308AE">
        <w:rPr>
          <w:b/>
          <w:sz w:val="17"/>
          <w:szCs w:val="17"/>
        </w:rPr>
        <w:t>CONTRATISTA</w:t>
      </w:r>
      <w:r w:rsidRPr="001308AE">
        <w:rPr>
          <w:sz w:val="17"/>
          <w:szCs w:val="17"/>
        </w:rPr>
        <w:t xml:space="preserve"> </w:t>
      </w:r>
      <w:r w:rsidRPr="001308AE">
        <w:rPr>
          <w:bCs/>
          <w:sz w:val="17"/>
          <w:szCs w:val="17"/>
        </w:rPr>
        <w:t xml:space="preserve">el valor de este contrato de conformidad con lo dispuesto en el </w:t>
      </w:r>
      <w:r w:rsidRPr="001308AE">
        <w:rPr>
          <w:bCs/>
          <w:color w:val="0000FF"/>
          <w:sz w:val="17"/>
          <w:szCs w:val="17"/>
        </w:rPr>
        <w:t>anexo No. 5.1</w:t>
      </w:r>
      <w:r w:rsidRPr="001308AE">
        <w:rPr>
          <w:bCs/>
          <w:sz w:val="17"/>
          <w:szCs w:val="17"/>
        </w:rPr>
        <w:t xml:space="preserve"> “DATOS DEL CONTRATO”. </w:t>
      </w:r>
      <w:r w:rsidRPr="001308AE">
        <w:rPr>
          <w:b/>
          <w:sz w:val="17"/>
          <w:szCs w:val="17"/>
        </w:rPr>
        <w:t>PARÁGRAFO -</w:t>
      </w:r>
      <w:r w:rsidRPr="001308AE">
        <w:rPr>
          <w:sz w:val="17"/>
          <w:szCs w:val="17"/>
        </w:rPr>
        <w:t xml:space="preserve"> </w:t>
      </w:r>
      <w:r w:rsidRPr="001308AE">
        <w:rPr>
          <w:b/>
          <w:sz w:val="17"/>
          <w:szCs w:val="17"/>
        </w:rPr>
        <w:t>CUENTA PARA PAGOS:</w:t>
      </w:r>
      <w:r w:rsidRPr="001308AE">
        <w:rPr>
          <w:sz w:val="17"/>
          <w:szCs w:val="17"/>
        </w:rPr>
        <w:t xml:space="preserve"> </w:t>
      </w:r>
      <w:r w:rsidRPr="001308AE">
        <w:rPr>
          <w:bCs/>
          <w:sz w:val="17"/>
          <w:szCs w:val="17"/>
        </w:rPr>
        <w:t xml:space="preserve">Los pagos previstos en esta cláusula se acreditarán a la cuenta que se indica en el </w:t>
      </w:r>
      <w:r w:rsidRPr="001308AE">
        <w:rPr>
          <w:bCs/>
          <w:color w:val="0000FF"/>
          <w:sz w:val="17"/>
          <w:szCs w:val="17"/>
        </w:rPr>
        <w:t>anexo No. 5.1</w:t>
      </w:r>
      <w:r w:rsidRPr="001308AE">
        <w:rPr>
          <w:bCs/>
          <w:sz w:val="17"/>
          <w:szCs w:val="17"/>
        </w:rPr>
        <w:t xml:space="preserve"> “DATOS DEL CONTRATO”,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a nombre de la firma Contratista. Todos los pagos efectuados tendrán los descuentos de ley. </w:t>
      </w:r>
      <w:r w:rsidRPr="001308AE">
        <w:rPr>
          <w:b/>
          <w:color w:val="FF0000"/>
          <w:sz w:val="17"/>
          <w:szCs w:val="17"/>
        </w:rPr>
        <w:t>QUINTA. APROPIACIÓN PRESUPUESTAL</w:t>
      </w:r>
      <w:r w:rsidRPr="001308AE">
        <w:rPr>
          <w:b/>
          <w:sz w:val="17"/>
          <w:szCs w:val="17"/>
        </w:rPr>
        <w:t xml:space="preserve">: </w:t>
      </w:r>
      <w:r w:rsidRPr="001308AE">
        <w:rPr>
          <w:bCs/>
          <w:sz w:val="17"/>
          <w:szCs w:val="17"/>
        </w:rPr>
        <w:t xml:space="preserve">El presente contrato está amparado por la apropiación presupuestal que se indica en el </w:t>
      </w:r>
      <w:r w:rsidRPr="001308AE">
        <w:rPr>
          <w:bCs/>
          <w:color w:val="0000FF"/>
          <w:sz w:val="17"/>
          <w:szCs w:val="17"/>
        </w:rPr>
        <w:t>anexo No. 5.1</w:t>
      </w:r>
      <w:r w:rsidRPr="001308AE">
        <w:rPr>
          <w:bCs/>
          <w:sz w:val="17"/>
          <w:szCs w:val="17"/>
        </w:rPr>
        <w:t xml:space="preserve"> “DATOS DEL CONTRATO”.</w:t>
      </w:r>
      <w:r w:rsidRPr="001308AE">
        <w:rPr>
          <w:sz w:val="17"/>
          <w:szCs w:val="17"/>
        </w:rPr>
        <w:t xml:space="preserve"> </w:t>
      </w:r>
      <w:r w:rsidRPr="001308AE">
        <w:rPr>
          <w:b/>
          <w:color w:val="FF0000"/>
          <w:sz w:val="17"/>
          <w:szCs w:val="17"/>
        </w:rPr>
        <w:t>SEXTA. PLAZO DE EJECUCIÓN</w:t>
      </w:r>
      <w:r w:rsidRPr="001308AE">
        <w:rPr>
          <w:b/>
          <w:sz w:val="17"/>
          <w:szCs w:val="17"/>
        </w:rPr>
        <w:t>:</w:t>
      </w:r>
      <w:r w:rsidRPr="001308AE">
        <w:rPr>
          <w:sz w:val="17"/>
          <w:szCs w:val="17"/>
        </w:rPr>
        <w:t xml:space="preserve"> </w:t>
      </w:r>
      <w:r w:rsidRPr="001308AE">
        <w:rPr>
          <w:bCs/>
          <w:sz w:val="17"/>
          <w:szCs w:val="17"/>
        </w:rPr>
        <w:t xml:space="preserve">El plazo de ejecución del contrato es el señalado en el </w:t>
      </w:r>
      <w:r w:rsidRPr="001308AE">
        <w:rPr>
          <w:bCs/>
          <w:color w:val="0000FF"/>
          <w:sz w:val="17"/>
          <w:szCs w:val="17"/>
        </w:rPr>
        <w:t>anexo No. 5.1</w:t>
      </w:r>
      <w:r w:rsidRPr="001308AE">
        <w:rPr>
          <w:bCs/>
          <w:sz w:val="17"/>
          <w:szCs w:val="17"/>
        </w:rPr>
        <w:t xml:space="preserve"> “DATOS DEL CONTRATO”.</w:t>
      </w:r>
      <w:r w:rsidRPr="001308AE">
        <w:rPr>
          <w:b/>
          <w:sz w:val="17"/>
          <w:szCs w:val="17"/>
        </w:rPr>
        <w:t xml:space="preserve"> </w:t>
      </w:r>
      <w:r w:rsidRPr="001308AE">
        <w:rPr>
          <w:b/>
          <w:color w:val="FF0000"/>
          <w:sz w:val="17"/>
          <w:szCs w:val="17"/>
        </w:rPr>
        <w:t>SÉPTIMA. VIGENCIA</w:t>
      </w:r>
      <w:r w:rsidRPr="001308AE">
        <w:rPr>
          <w:b/>
          <w:sz w:val="17"/>
          <w:szCs w:val="17"/>
        </w:rPr>
        <w:t>:</w:t>
      </w:r>
      <w:r w:rsidRPr="001308AE">
        <w:rPr>
          <w:sz w:val="17"/>
          <w:szCs w:val="17"/>
        </w:rPr>
        <w:t xml:space="preserve"> </w:t>
      </w:r>
      <w:r w:rsidRPr="001308AE">
        <w:rPr>
          <w:bCs/>
          <w:sz w:val="17"/>
          <w:szCs w:val="17"/>
        </w:rPr>
        <w:t xml:space="preserve">La Vigencia del presente contrato será de cuatro (4) meses adicionales al plazo de ejecución establecido en el </w:t>
      </w:r>
      <w:r w:rsidRPr="001308AE">
        <w:rPr>
          <w:bCs/>
          <w:color w:val="0000FF"/>
          <w:sz w:val="17"/>
          <w:szCs w:val="17"/>
        </w:rPr>
        <w:t>anexo No. 5.1</w:t>
      </w:r>
      <w:r w:rsidRPr="001308AE">
        <w:rPr>
          <w:bCs/>
          <w:sz w:val="17"/>
          <w:szCs w:val="17"/>
        </w:rPr>
        <w:t xml:space="preserve"> “DATOS DEL CONTRATO”.</w:t>
      </w:r>
      <w:r w:rsidRPr="001308AE">
        <w:rPr>
          <w:sz w:val="17"/>
          <w:szCs w:val="17"/>
        </w:rPr>
        <w:t xml:space="preserve">  </w:t>
      </w:r>
      <w:r w:rsidRPr="001308AE">
        <w:rPr>
          <w:b/>
          <w:color w:val="FF0000"/>
          <w:sz w:val="17"/>
          <w:szCs w:val="17"/>
        </w:rPr>
        <w:t xml:space="preserve">OCTAVA. LUGAR DE </w:t>
      </w:r>
      <w:proofErr w:type="spellStart"/>
      <w:r w:rsidRPr="001308AE">
        <w:rPr>
          <w:b/>
          <w:color w:val="FF0000"/>
          <w:sz w:val="17"/>
          <w:szCs w:val="17"/>
        </w:rPr>
        <w:t>PRESTACION</w:t>
      </w:r>
      <w:proofErr w:type="spellEnd"/>
      <w:r w:rsidRPr="001308AE">
        <w:rPr>
          <w:b/>
          <w:color w:val="FF0000"/>
          <w:sz w:val="17"/>
          <w:szCs w:val="17"/>
        </w:rPr>
        <w:t xml:space="preserve"> DEL SERVICIO</w:t>
      </w:r>
      <w:r w:rsidRPr="001308AE">
        <w:rPr>
          <w:b/>
          <w:sz w:val="17"/>
          <w:szCs w:val="17"/>
        </w:rPr>
        <w:t>:</w:t>
      </w:r>
      <w:r w:rsidRPr="001308AE">
        <w:rPr>
          <w:sz w:val="17"/>
          <w:szCs w:val="17"/>
        </w:rPr>
        <w:t xml:space="preserve"> </w:t>
      </w:r>
      <w:r w:rsidRPr="001308AE">
        <w:rPr>
          <w:bCs/>
          <w:sz w:val="17"/>
          <w:szCs w:val="17"/>
        </w:rPr>
        <w:t xml:space="preserve">El sitio en el  cual se prestaran los servicios objeto del presente contrato será el que aparece en el </w:t>
      </w:r>
      <w:r w:rsidRPr="001308AE">
        <w:rPr>
          <w:bCs/>
          <w:color w:val="0000FF"/>
          <w:sz w:val="17"/>
          <w:szCs w:val="17"/>
        </w:rPr>
        <w:t>anexo No. 5.1</w:t>
      </w:r>
      <w:r w:rsidRPr="001308AE">
        <w:rPr>
          <w:bCs/>
          <w:sz w:val="17"/>
          <w:szCs w:val="17"/>
        </w:rPr>
        <w:t xml:space="preserve"> “DATOS DEL CONTRATO”.</w:t>
      </w:r>
      <w:r w:rsidRPr="001308AE">
        <w:rPr>
          <w:sz w:val="17"/>
          <w:szCs w:val="17"/>
        </w:rPr>
        <w:t xml:space="preserve">  </w:t>
      </w:r>
      <w:r w:rsidRPr="001308AE">
        <w:rPr>
          <w:b/>
          <w:color w:val="FF0000"/>
          <w:sz w:val="17"/>
          <w:szCs w:val="17"/>
        </w:rPr>
        <w:t>NOVENA.  CANON DE ARRENDAMIENTO:</w:t>
      </w:r>
      <w:r w:rsidRPr="001308AE">
        <w:rPr>
          <w:bCs/>
          <w:sz w:val="17"/>
          <w:szCs w:val="17"/>
        </w:rPr>
        <w:t xml:space="preserve"> La entidad deberá asumir el gasto generado por consumo de gas natural y pago del canon de arrendamiento por valor de </w:t>
      </w:r>
      <w:r w:rsidRPr="001308AE">
        <w:rPr>
          <w:b/>
          <w:bCs/>
          <w:color w:val="FF0000"/>
          <w:sz w:val="17"/>
          <w:szCs w:val="17"/>
        </w:rPr>
        <w:t>$</w:t>
      </w:r>
      <w:proofErr w:type="spellStart"/>
      <w:r w:rsidRPr="001308AE">
        <w:rPr>
          <w:rFonts w:eastAsia="MS Mincho"/>
          <w:b/>
          <w:color w:val="FF0000"/>
          <w:sz w:val="17"/>
          <w:szCs w:val="17"/>
        </w:rPr>
        <w:t>XXXXXXX</w:t>
      </w:r>
      <w:proofErr w:type="spellEnd"/>
      <w:r w:rsidRPr="001308AE">
        <w:rPr>
          <w:bCs/>
          <w:sz w:val="17"/>
          <w:szCs w:val="17"/>
        </w:rPr>
        <w:t>, debiendo ser consignado a la cuenta del Banco de Occidente número 200-82762-4 Fondo Cuenta Subsistema de Salud Policía Nacional (código recaudo 3012801), anexando copia del recibo de consignación a la cuenta cobro periódico, que el contratista presente ante la Ventanilla Única de Central de Cuentas. Se hace la salvedad de que el costo de los servicios públicos que genere la ejecución del contrato será asumido por el contratista, de acuerdo al reporte del área de costos de la entidad contratante, dinero este que deberá ser consignado a la cuenta número 3012801</w:t>
      </w:r>
      <w:r w:rsidRPr="001308AE">
        <w:rPr>
          <w:sz w:val="17"/>
          <w:szCs w:val="17"/>
        </w:rPr>
        <w:t xml:space="preserve"> </w:t>
      </w:r>
      <w:r w:rsidRPr="001308AE">
        <w:rPr>
          <w:b/>
          <w:color w:val="FF0000"/>
          <w:sz w:val="17"/>
          <w:szCs w:val="17"/>
        </w:rPr>
        <w:t>DECIMA. DERECHOS DEL CONTRATISTA</w:t>
      </w:r>
      <w:r w:rsidRPr="001308AE">
        <w:rPr>
          <w:b/>
          <w:sz w:val="17"/>
          <w:szCs w:val="17"/>
        </w:rPr>
        <w:t>:</w:t>
      </w:r>
      <w:r w:rsidRPr="001308AE">
        <w:rPr>
          <w:sz w:val="17"/>
          <w:szCs w:val="17"/>
        </w:rPr>
        <w:t xml:space="preserve"> </w:t>
      </w:r>
      <w:r w:rsidRPr="001308AE">
        <w:rPr>
          <w:bCs/>
          <w:sz w:val="17"/>
          <w:szCs w:val="17"/>
        </w:rPr>
        <w:t>En general, son derechos del</w:t>
      </w:r>
      <w:r w:rsidRPr="001308AE">
        <w:rPr>
          <w:sz w:val="17"/>
          <w:szCs w:val="17"/>
        </w:rPr>
        <w:t xml:space="preserve"> </w:t>
      </w:r>
      <w:r w:rsidRPr="001308AE">
        <w:rPr>
          <w:b/>
          <w:sz w:val="17"/>
          <w:szCs w:val="17"/>
        </w:rPr>
        <w:t>CONTRATISTA</w:t>
      </w:r>
      <w:r w:rsidRPr="001308AE">
        <w:rPr>
          <w:sz w:val="17"/>
          <w:szCs w:val="17"/>
        </w:rPr>
        <w:t xml:space="preserve">: </w:t>
      </w:r>
      <w:r w:rsidRPr="001308AE">
        <w:rPr>
          <w:b/>
          <w:color w:val="FF0000"/>
          <w:sz w:val="17"/>
          <w:szCs w:val="17"/>
        </w:rPr>
        <w:t>1.)</w:t>
      </w:r>
      <w:r w:rsidRPr="001308AE">
        <w:rPr>
          <w:sz w:val="17"/>
          <w:szCs w:val="17"/>
        </w:rPr>
        <w:t xml:space="preserve"> </w:t>
      </w:r>
      <w:r w:rsidRPr="001308AE">
        <w:rPr>
          <w:bCs/>
          <w:sz w:val="17"/>
          <w:szCs w:val="17"/>
        </w:rPr>
        <w:t>Recibir el pago que en su favor establece el presente contrato.</w:t>
      </w:r>
      <w:r w:rsidRPr="001308AE">
        <w:rPr>
          <w:sz w:val="17"/>
          <w:szCs w:val="17"/>
        </w:rPr>
        <w:t xml:space="preserve"> </w:t>
      </w:r>
      <w:r w:rsidRPr="001308AE">
        <w:rPr>
          <w:b/>
          <w:color w:val="FF0000"/>
          <w:sz w:val="17"/>
          <w:szCs w:val="17"/>
        </w:rPr>
        <w:t>2.)</w:t>
      </w:r>
      <w:r w:rsidRPr="001308AE">
        <w:rPr>
          <w:b/>
          <w:sz w:val="17"/>
          <w:szCs w:val="17"/>
        </w:rPr>
        <w:t xml:space="preserve"> </w:t>
      </w:r>
      <w:r w:rsidRPr="001308AE">
        <w:rPr>
          <w:bCs/>
          <w:sz w:val="17"/>
          <w:szCs w:val="17"/>
        </w:rPr>
        <w:t>Tener acceso a los elementos físicos necesarios para desarrollar el objeto del contrato, en caso que los mismos sean necesarios, y cumplir con sus obligaciones</w:t>
      </w:r>
      <w:r w:rsidRPr="001308AE">
        <w:rPr>
          <w:sz w:val="17"/>
          <w:szCs w:val="17"/>
        </w:rPr>
        <w:t xml:space="preserve">. </w:t>
      </w:r>
      <w:r w:rsidRPr="001308AE">
        <w:rPr>
          <w:b/>
          <w:color w:val="FF0000"/>
          <w:sz w:val="17"/>
          <w:szCs w:val="17"/>
        </w:rPr>
        <w:t>3.)</w:t>
      </w:r>
      <w:r w:rsidRPr="001308AE">
        <w:rPr>
          <w:sz w:val="17"/>
          <w:szCs w:val="17"/>
        </w:rPr>
        <w:t xml:space="preserve"> </w:t>
      </w:r>
      <w:r w:rsidRPr="001308AE">
        <w:rPr>
          <w:bCs/>
          <w:sz w:val="17"/>
          <w:szCs w:val="17"/>
        </w:rPr>
        <w:t>Obtener la colaboración necesaria de la</w:t>
      </w:r>
      <w:r w:rsidRPr="001308AE">
        <w:rPr>
          <w:sz w:val="17"/>
          <w:szCs w:val="17"/>
        </w:rPr>
        <w:t xml:space="preserve"> SECCIONAL SANIDAD VALLE</w:t>
      </w:r>
      <w:r w:rsidRPr="001308AE">
        <w:rPr>
          <w:b/>
          <w:sz w:val="17"/>
          <w:szCs w:val="17"/>
        </w:rPr>
        <w:t xml:space="preserve"> </w:t>
      </w:r>
      <w:r w:rsidRPr="001308AE">
        <w:rPr>
          <w:bCs/>
          <w:sz w:val="17"/>
          <w:szCs w:val="17"/>
        </w:rPr>
        <w:t xml:space="preserve">para el adecuado desarrollo del contrato.  </w:t>
      </w:r>
      <w:r w:rsidRPr="001308AE">
        <w:rPr>
          <w:b/>
          <w:color w:val="FF0000"/>
          <w:sz w:val="17"/>
          <w:szCs w:val="17"/>
        </w:rPr>
        <w:t>DÉCIMA PRIMERA.- OBLIGACIONES DEL CONTRATISTA</w:t>
      </w:r>
      <w:r w:rsidRPr="001308AE">
        <w:rPr>
          <w:b/>
          <w:sz w:val="17"/>
          <w:szCs w:val="17"/>
        </w:rPr>
        <w:t>:</w:t>
      </w:r>
      <w:r w:rsidRPr="001308AE">
        <w:rPr>
          <w:sz w:val="17"/>
          <w:szCs w:val="17"/>
        </w:rPr>
        <w:t xml:space="preserve"> </w:t>
      </w:r>
      <w:r w:rsidRPr="001308AE">
        <w:rPr>
          <w:bCs/>
          <w:sz w:val="17"/>
          <w:szCs w:val="17"/>
        </w:rPr>
        <w:t>En general, son obligaciones del</w:t>
      </w:r>
      <w:r w:rsidRPr="001308AE">
        <w:rPr>
          <w:sz w:val="17"/>
          <w:szCs w:val="17"/>
        </w:rPr>
        <w:t xml:space="preserve"> </w:t>
      </w:r>
      <w:r w:rsidRPr="001308AE">
        <w:rPr>
          <w:b/>
          <w:sz w:val="17"/>
          <w:szCs w:val="17"/>
        </w:rPr>
        <w:t>CONTRATISTA:</w:t>
      </w:r>
      <w:r w:rsidRPr="001308AE">
        <w:rPr>
          <w:sz w:val="17"/>
          <w:szCs w:val="17"/>
        </w:rPr>
        <w:t xml:space="preserve"> Las contenidas en el anexo denominado OBLIGACIONES DEL CONTRATISTA de este contrato. </w:t>
      </w:r>
      <w:r w:rsidRPr="001308AE">
        <w:rPr>
          <w:b/>
          <w:sz w:val="17"/>
          <w:szCs w:val="17"/>
        </w:rPr>
        <w:t>DECIMA PRIMERA</w:t>
      </w:r>
      <w:r w:rsidRPr="001308AE">
        <w:rPr>
          <w:sz w:val="17"/>
          <w:szCs w:val="17"/>
        </w:rPr>
        <w:t xml:space="preserve">. </w:t>
      </w:r>
      <w:r w:rsidRPr="001308AE">
        <w:rPr>
          <w:b/>
          <w:sz w:val="17"/>
          <w:szCs w:val="17"/>
        </w:rPr>
        <w:t>DERECHOS DE LA POLICÍA NACIONAL</w:t>
      </w:r>
      <w:r w:rsidRPr="001308AE">
        <w:rPr>
          <w:sz w:val="17"/>
          <w:szCs w:val="17"/>
        </w:rPr>
        <w:t xml:space="preserve">: </w:t>
      </w:r>
      <w:r w:rsidRPr="001308AE">
        <w:rPr>
          <w:bCs/>
          <w:sz w:val="17"/>
          <w:szCs w:val="17"/>
        </w:rPr>
        <w:t>Supervisar el desarrollo y ejecución del presente contrato, y acceder a los documentos e información que soportan la labor del</w:t>
      </w:r>
      <w:r w:rsidRPr="001308AE">
        <w:rPr>
          <w:sz w:val="17"/>
          <w:szCs w:val="17"/>
        </w:rPr>
        <w:t xml:space="preserve"> </w:t>
      </w:r>
      <w:r w:rsidRPr="001308AE">
        <w:rPr>
          <w:b/>
          <w:sz w:val="17"/>
          <w:szCs w:val="17"/>
        </w:rPr>
        <w:t>CONTRATISTA</w:t>
      </w:r>
      <w:r w:rsidRPr="001308AE">
        <w:rPr>
          <w:sz w:val="17"/>
          <w:szCs w:val="17"/>
        </w:rPr>
        <w:t xml:space="preserve">. </w:t>
      </w:r>
      <w:r w:rsidRPr="001308AE">
        <w:rPr>
          <w:b/>
          <w:color w:val="FF0000"/>
          <w:sz w:val="17"/>
          <w:szCs w:val="17"/>
        </w:rPr>
        <w:t>DECIMA SEGUNDA. OBLIGACIONES DE LA POLICÍA NACIONAL</w:t>
      </w:r>
      <w:r w:rsidRPr="001308AE">
        <w:rPr>
          <w:b/>
          <w:sz w:val="17"/>
          <w:szCs w:val="17"/>
        </w:rPr>
        <w:t>:</w:t>
      </w:r>
      <w:r w:rsidRPr="001308AE">
        <w:rPr>
          <w:sz w:val="17"/>
          <w:szCs w:val="17"/>
        </w:rPr>
        <w:t xml:space="preserve"> Las contenidas en el anexo denominado OBLIGACIONES DEL CONTRATANTE</w:t>
      </w:r>
      <w:r w:rsidRPr="001308AE">
        <w:rPr>
          <w:bCs/>
          <w:sz w:val="17"/>
          <w:szCs w:val="17"/>
        </w:rPr>
        <w:t>.</w:t>
      </w:r>
      <w:r w:rsidRPr="001308AE">
        <w:rPr>
          <w:sz w:val="17"/>
          <w:szCs w:val="17"/>
        </w:rPr>
        <w:t xml:space="preserve"> </w:t>
      </w:r>
      <w:r w:rsidRPr="001308AE">
        <w:rPr>
          <w:b/>
          <w:bCs/>
          <w:color w:val="FF0000"/>
          <w:sz w:val="17"/>
          <w:szCs w:val="17"/>
        </w:rPr>
        <w:t>DÉCIMA TERCERA. RESERVA DEL PRESENTE CONTRATO</w:t>
      </w:r>
      <w:r w:rsidRPr="001308AE">
        <w:rPr>
          <w:b/>
          <w:bCs/>
          <w:sz w:val="17"/>
          <w:szCs w:val="17"/>
        </w:rPr>
        <w:t>:</w:t>
      </w:r>
      <w:r w:rsidRPr="001308AE">
        <w:rPr>
          <w:sz w:val="17"/>
          <w:szCs w:val="17"/>
        </w:rPr>
        <w:t xml:space="preserve"> </w:t>
      </w:r>
      <w:r w:rsidRPr="001308AE">
        <w:rPr>
          <w:bCs/>
          <w:sz w:val="17"/>
          <w:szCs w:val="17"/>
        </w:rPr>
        <w:t>El CONTRATISTA se obliga para con la</w:t>
      </w:r>
      <w:r w:rsidRPr="001308AE">
        <w:rPr>
          <w:sz w:val="17"/>
          <w:szCs w:val="17"/>
        </w:rPr>
        <w:t xml:space="preserve"> </w:t>
      </w:r>
      <w:r w:rsidRPr="001308AE">
        <w:rPr>
          <w:bCs/>
          <w:sz w:val="17"/>
          <w:szCs w:val="17"/>
        </w:rPr>
        <w:t xml:space="preserve">POLICÍA NACIONAL a no suministrar ninguna clase de información o detalle a terceros y a mantener como </w:t>
      </w:r>
      <w:r w:rsidRPr="001308AE">
        <w:rPr>
          <w:bCs/>
          <w:sz w:val="17"/>
          <w:szCs w:val="17"/>
        </w:rPr>
        <w:lastRenderedPageBreak/>
        <w:t>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1308AE">
        <w:rPr>
          <w:b/>
          <w:bCs/>
          <w:sz w:val="17"/>
          <w:szCs w:val="17"/>
        </w:rPr>
        <w:t xml:space="preserve"> </w:t>
      </w:r>
      <w:r w:rsidRPr="001308AE">
        <w:rPr>
          <w:b/>
          <w:bCs/>
          <w:color w:val="FF0000"/>
          <w:sz w:val="17"/>
          <w:szCs w:val="17"/>
        </w:rPr>
        <w:t>DÉCIMA CUARTA</w:t>
      </w:r>
      <w:r w:rsidRPr="001308AE">
        <w:rPr>
          <w:color w:val="FF0000"/>
          <w:sz w:val="17"/>
          <w:szCs w:val="17"/>
        </w:rPr>
        <w:t xml:space="preserve">. </w:t>
      </w:r>
      <w:r w:rsidRPr="001308AE">
        <w:rPr>
          <w:b/>
          <w:color w:val="FF0000"/>
          <w:sz w:val="17"/>
          <w:szCs w:val="17"/>
        </w:rPr>
        <w:t>MECANISMO DE COBERTURA DEL RIESGO A CARGO DEL CONTRATISTA</w:t>
      </w:r>
      <w:r w:rsidRPr="001308AE">
        <w:rPr>
          <w:b/>
          <w:sz w:val="17"/>
          <w:szCs w:val="17"/>
        </w:rPr>
        <w:t xml:space="preserve">: </w:t>
      </w:r>
      <w:r w:rsidRPr="001308AE">
        <w:rPr>
          <w:bCs/>
          <w:sz w:val="17"/>
          <w:szCs w:val="17"/>
        </w:rPr>
        <w:t xml:space="preserve">Dentro de los tres (3) días hábiles siguientes a la suscripción y registro del contrato y la entrega de la copia firmada del mismo al </w:t>
      </w:r>
      <w:r w:rsidRPr="001308AE">
        <w:rPr>
          <w:b/>
          <w:bCs/>
          <w:sz w:val="17"/>
          <w:szCs w:val="17"/>
        </w:rPr>
        <w:t>CONTRATISTA</w:t>
      </w:r>
      <w:r w:rsidRPr="001308AE">
        <w:rPr>
          <w:bCs/>
          <w:sz w:val="17"/>
          <w:szCs w:val="17"/>
        </w:rPr>
        <w:t>, éste deberá constituir y presentar a favor de la</w:t>
      </w:r>
      <w:r w:rsidRPr="001308AE">
        <w:rPr>
          <w:sz w:val="17"/>
          <w:szCs w:val="17"/>
        </w:rPr>
        <w:t xml:space="preserve"> </w:t>
      </w:r>
      <w:proofErr w:type="spellStart"/>
      <w:r w:rsidRPr="001308AE">
        <w:rPr>
          <w:b/>
          <w:sz w:val="17"/>
          <w:szCs w:val="17"/>
        </w:rPr>
        <w:t>POLICIA</w:t>
      </w:r>
      <w:proofErr w:type="spellEnd"/>
      <w:r w:rsidRPr="001308AE">
        <w:rPr>
          <w:b/>
          <w:sz w:val="17"/>
          <w:szCs w:val="17"/>
        </w:rPr>
        <w:t xml:space="preserve"> NACIONAL- </w:t>
      </w:r>
      <w:proofErr w:type="spellStart"/>
      <w:r w:rsidRPr="001308AE">
        <w:rPr>
          <w:b/>
          <w:sz w:val="17"/>
          <w:szCs w:val="17"/>
        </w:rPr>
        <w:t>DIRECCION</w:t>
      </w:r>
      <w:proofErr w:type="spellEnd"/>
      <w:r w:rsidRPr="001308AE">
        <w:rPr>
          <w:b/>
          <w:sz w:val="17"/>
          <w:szCs w:val="17"/>
        </w:rPr>
        <w:t xml:space="preserve"> DE SANIDAD-SECCIONAL SANIDAD VALLE</w:t>
      </w:r>
      <w:r w:rsidRPr="001308AE">
        <w:rPr>
          <w:sz w:val="17"/>
          <w:szCs w:val="17"/>
        </w:rPr>
        <w:t xml:space="preserve">, </w:t>
      </w:r>
      <w:r w:rsidRPr="001308AE">
        <w:rPr>
          <w:bCs/>
          <w:sz w:val="17"/>
          <w:szCs w:val="17"/>
        </w:rPr>
        <w:t>uno cualquiera de los mecanismos de cobertura de riesgo establecidos en el Decreto 1082 de 2015, que cubra los siguientes riesgos:</w:t>
      </w:r>
      <w:r w:rsidRPr="001308AE">
        <w:rPr>
          <w:sz w:val="17"/>
          <w:szCs w:val="17"/>
        </w:rPr>
        <w:t xml:space="preserve"> </w:t>
      </w:r>
      <w:r w:rsidRPr="001308AE">
        <w:rPr>
          <w:b/>
          <w:color w:val="FF0000"/>
          <w:sz w:val="17"/>
          <w:szCs w:val="17"/>
        </w:rPr>
        <w:t>a)</w:t>
      </w:r>
      <w:r w:rsidRPr="001308AE">
        <w:rPr>
          <w:color w:val="FF0000"/>
          <w:sz w:val="17"/>
          <w:szCs w:val="17"/>
        </w:rPr>
        <w:t xml:space="preserve"> </w:t>
      </w:r>
      <w:r w:rsidRPr="001308AE">
        <w:rPr>
          <w:b/>
          <w:color w:val="FF0000"/>
          <w:sz w:val="17"/>
          <w:szCs w:val="17"/>
        </w:rPr>
        <w:t>DE CUMPLIMIENTO DEL CONTRATO:</w:t>
      </w:r>
      <w:r w:rsidRPr="001308AE">
        <w:rPr>
          <w:color w:val="FF0000"/>
          <w:sz w:val="17"/>
          <w:szCs w:val="17"/>
        </w:rPr>
        <w:t xml:space="preserve"> </w:t>
      </w:r>
      <w:r w:rsidRPr="001308AE">
        <w:rPr>
          <w:bCs/>
          <w:sz w:val="17"/>
          <w:szCs w:val="17"/>
        </w:rPr>
        <w:t>Por el Veinte por ciento (20%) del valor total del contrato, por un término igual a la vigencia del contrato y dos (2) meses más</w:t>
      </w:r>
      <w:r w:rsidRPr="001308AE">
        <w:rPr>
          <w:bCs/>
          <w:sz w:val="17"/>
          <w:szCs w:val="17"/>
          <w:u w:val="single"/>
        </w:rPr>
        <w:t xml:space="preserve">. </w:t>
      </w:r>
      <w:r w:rsidRPr="001308AE">
        <w:rPr>
          <w:b/>
          <w:sz w:val="17"/>
          <w:szCs w:val="17"/>
          <w:u w:val="single"/>
        </w:rPr>
        <w:t xml:space="preserve">En la póliza deberá quedar </w:t>
      </w:r>
      <w:r w:rsidRPr="001308AE">
        <w:rPr>
          <w:b/>
          <w:bCs/>
          <w:sz w:val="17"/>
          <w:szCs w:val="17"/>
          <w:u w:val="single"/>
        </w:rPr>
        <w:t xml:space="preserve">expresamente que se ampara el cumplimiento del contrato, con la suficiencia que se requiera hasta la liquidación del mismo, de conformidad al Artículo 2.2.1.2.3.1.1.2. </w:t>
      </w:r>
      <w:proofErr w:type="gramStart"/>
      <w:r w:rsidRPr="001308AE">
        <w:rPr>
          <w:b/>
          <w:bCs/>
          <w:sz w:val="17"/>
          <w:szCs w:val="17"/>
          <w:u w:val="single"/>
        </w:rPr>
        <w:t>del</w:t>
      </w:r>
      <w:proofErr w:type="gramEnd"/>
      <w:r w:rsidRPr="001308AE">
        <w:rPr>
          <w:b/>
          <w:bCs/>
          <w:sz w:val="17"/>
          <w:szCs w:val="17"/>
          <w:u w:val="single"/>
        </w:rPr>
        <w:t xml:space="preserve"> decreto 1082 de 2015.</w:t>
      </w:r>
      <w:r w:rsidRPr="001308AE">
        <w:rPr>
          <w:bCs/>
          <w:sz w:val="17"/>
          <w:szCs w:val="17"/>
        </w:rPr>
        <w:t xml:space="preserve">  </w:t>
      </w:r>
      <w:r w:rsidRPr="001308AE">
        <w:rPr>
          <w:b/>
          <w:color w:val="FF0000"/>
          <w:sz w:val="17"/>
          <w:szCs w:val="17"/>
        </w:rPr>
        <w:t>b) DE CALIDAD DEL SERVICIO:</w:t>
      </w:r>
      <w:r w:rsidRPr="001308AE">
        <w:rPr>
          <w:color w:val="000000"/>
          <w:sz w:val="17"/>
          <w:szCs w:val="17"/>
        </w:rPr>
        <w:t xml:space="preserve"> </w:t>
      </w:r>
      <w:r w:rsidRPr="001308AE">
        <w:rPr>
          <w:bCs/>
          <w:sz w:val="17"/>
          <w:szCs w:val="17"/>
        </w:rPr>
        <w:t xml:space="preserve">Por el cincuenta por ciento (50%) del valor del contrato  por un término igual a la vigencia del contrato y un (1) año más </w:t>
      </w:r>
      <w:r w:rsidRPr="001308AE">
        <w:rPr>
          <w:color w:val="FF0000"/>
          <w:sz w:val="17"/>
          <w:szCs w:val="17"/>
        </w:rPr>
        <w:t xml:space="preserve"> </w:t>
      </w:r>
      <w:r w:rsidRPr="001308AE">
        <w:rPr>
          <w:b/>
          <w:color w:val="FF0000"/>
          <w:sz w:val="17"/>
          <w:szCs w:val="17"/>
        </w:rPr>
        <w:t>c) PAGO DE SALARIOS Y PRESTACIONES SOCIALES  E  INDEMNIZACIONES  LABORALES:</w:t>
      </w:r>
      <w:r w:rsidRPr="001308AE">
        <w:rPr>
          <w:b/>
          <w:color w:val="000000"/>
          <w:sz w:val="17"/>
          <w:szCs w:val="17"/>
        </w:rPr>
        <w:t xml:space="preserve"> </w:t>
      </w:r>
      <w:r w:rsidRPr="001308AE">
        <w:rPr>
          <w:bCs/>
          <w:sz w:val="17"/>
          <w:szCs w:val="17"/>
        </w:rPr>
        <w:t xml:space="preserve">Por el cinco por ciento (5%) del valor total del contrato, por un término igual al plazo de ejecución del contrato y tres (3) años más. </w:t>
      </w:r>
      <w:r w:rsidRPr="001308AE">
        <w:rPr>
          <w:b/>
          <w:bCs/>
          <w:color w:val="FF0000"/>
          <w:sz w:val="17"/>
          <w:szCs w:val="17"/>
        </w:rPr>
        <w:t>d)</w:t>
      </w:r>
      <w:r w:rsidRPr="001308AE">
        <w:rPr>
          <w:bCs/>
          <w:sz w:val="17"/>
          <w:szCs w:val="17"/>
        </w:rPr>
        <w:t xml:space="preserve"> </w:t>
      </w:r>
      <w:r w:rsidRPr="001308AE">
        <w:rPr>
          <w:b/>
          <w:color w:val="FF0000"/>
          <w:sz w:val="17"/>
          <w:szCs w:val="17"/>
        </w:rPr>
        <w:t>DAÑOS A TERCEROS POR RESPONSABILIDAD CIVIL EXTRA-</w:t>
      </w:r>
      <w:r w:rsidRPr="001308AE">
        <w:rPr>
          <w:b/>
          <w:bCs/>
          <w:color w:val="FF0000"/>
          <w:sz w:val="17"/>
          <w:szCs w:val="17"/>
        </w:rPr>
        <w:t>CONTRACTUAL</w:t>
      </w:r>
      <w:r w:rsidRPr="001308AE">
        <w:rPr>
          <w:bCs/>
          <w:color w:val="FF0000"/>
          <w:sz w:val="17"/>
          <w:szCs w:val="17"/>
        </w:rPr>
        <w:t>:</w:t>
      </w:r>
      <w:r w:rsidRPr="001308AE">
        <w:rPr>
          <w:bCs/>
          <w:sz w:val="17"/>
          <w:szCs w:val="17"/>
        </w:rPr>
        <w:t xml:space="preserve"> por 200 </w:t>
      </w:r>
      <w:proofErr w:type="spellStart"/>
      <w:r w:rsidRPr="001308AE">
        <w:rPr>
          <w:bCs/>
          <w:sz w:val="17"/>
          <w:szCs w:val="17"/>
        </w:rPr>
        <w:t>SMMLV</w:t>
      </w:r>
      <w:proofErr w:type="spellEnd"/>
      <w:r w:rsidRPr="001308AE">
        <w:rPr>
          <w:bCs/>
          <w:sz w:val="17"/>
          <w:szCs w:val="17"/>
        </w:rPr>
        <w:t xml:space="preserve">, Vigente por un término igual al plazo de ejecución del contrato.  La póliza deberá contener como mínimo, en adición a la cobertura básica de predios, labores y operaciones los amparos contemplados en el artículo 2.2.1.2.3.2.9 del Decreto 1082 de 2015.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 </w:t>
      </w:r>
      <w:r w:rsidRPr="001308AE">
        <w:rPr>
          <w:b/>
          <w:bCs/>
          <w:color w:val="FF0000"/>
          <w:sz w:val="17"/>
          <w:szCs w:val="17"/>
        </w:rPr>
        <w:t>En todo caso, dependiendo del tipo de mecanismo de cobertura elegido, deberá cumplir con los requisitos establecidos en el decreto 1082 de 2015.</w:t>
      </w:r>
      <w:r w:rsidRPr="001308AE">
        <w:rPr>
          <w:bCs/>
          <w:sz w:val="17"/>
          <w:szCs w:val="17"/>
        </w:rPr>
        <w:t xml:space="preserve"> </w:t>
      </w:r>
      <w:r w:rsidRPr="001308AE">
        <w:rPr>
          <w:b/>
          <w:sz w:val="17"/>
          <w:szCs w:val="17"/>
        </w:rPr>
        <w:t>APROBACIÓN DE LA GARANTÍA.-</w:t>
      </w:r>
      <w:r w:rsidRPr="001308AE">
        <w:rPr>
          <w:sz w:val="17"/>
          <w:szCs w:val="17"/>
        </w:rPr>
        <w:t xml:space="preserve"> La Garantía deberá ser presentada para su correspondiente aprobación,  dentro de los tres (3) días siguientes al recibo del contrato,  siendo requisito la aprobación de la misma para la legalización del contrato. </w:t>
      </w:r>
      <w:r w:rsidRPr="001308AE">
        <w:rPr>
          <w:b/>
          <w:sz w:val="17"/>
          <w:szCs w:val="17"/>
        </w:rPr>
        <w:t>PARÁGRAFO PRIMERO.-</w:t>
      </w:r>
      <w:r w:rsidRPr="001308AE">
        <w:rPr>
          <w:sz w:val="17"/>
          <w:szCs w:val="17"/>
        </w:rPr>
        <w:t xml:space="preserve"> Si el </w:t>
      </w:r>
      <w:r w:rsidRPr="001308AE">
        <w:rPr>
          <w:b/>
          <w:sz w:val="17"/>
          <w:szCs w:val="17"/>
        </w:rPr>
        <w:t>CONTRATISTA</w:t>
      </w:r>
      <w:r w:rsidRPr="001308AE">
        <w:rPr>
          <w:sz w:val="17"/>
          <w:szCs w:val="17"/>
        </w:rPr>
        <w:t xml:space="preserve"> se niega a constituir las Garantías, ampliarlas o prorrogarlas, se aplicarán las sanciones que trata la Ley 80 de 1993, Ley 1150 del 2007, Decreto 1082 de 2015 y/o demás que lo reglamenten o se dará por terminado el presente Contrato en el estado en que se encuentre, sin que por este hecho la Seccional de Sanidad Valle deba reconocer o pagar indemnización alguna al </w:t>
      </w:r>
      <w:r w:rsidRPr="001308AE">
        <w:rPr>
          <w:b/>
          <w:sz w:val="17"/>
          <w:szCs w:val="17"/>
        </w:rPr>
        <w:t>CONTRATISTA</w:t>
      </w:r>
      <w:r w:rsidRPr="001308AE">
        <w:rPr>
          <w:sz w:val="17"/>
          <w:szCs w:val="17"/>
        </w:rPr>
        <w:t xml:space="preserve">, debiendo este último pagarle al </w:t>
      </w:r>
      <w:r w:rsidRPr="001308AE">
        <w:rPr>
          <w:b/>
          <w:sz w:val="17"/>
          <w:szCs w:val="17"/>
        </w:rPr>
        <w:t>CONTRATANTE</w:t>
      </w:r>
      <w:r w:rsidRPr="001308AE">
        <w:rPr>
          <w:sz w:val="17"/>
          <w:szCs w:val="17"/>
        </w:rPr>
        <w:t xml:space="preserve"> el valor de los perjuicios causados. En este caso, la seccional de sanidad valle mediante Acto Administrativo debidamente motivado podrá adjudicar el contrato dentro de los cinco (5) días calendario siguientes al contratista calificado en segundo lugar siempre y cuando su propuesta sea igualmente favorable para la entidad. </w:t>
      </w:r>
      <w:r w:rsidRPr="001308AE">
        <w:rPr>
          <w:b/>
          <w:sz w:val="17"/>
          <w:szCs w:val="17"/>
        </w:rPr>
        <w:t xml:space="preserve">PARÁGRAFO SEGUNDO.- </w:t>
      </w:r>
      <w:r w:rsidRPr="001308AE">
        <w:rPr>
          <w:sz w:val="17"/>
          <w:szCs w:val="17"/>
        </w:rPr>
        <w:t xml:space="preserve">El </w:t>
      </w:r>
      <w:r w:rsidRPr="001308AE">
        <w:rPr>
          <w:b/>
          <w:sz w:val="17"/>
          <w:szCs w:val="17"/>
        </w:rPr>
        <w:t>CONTRATANTE</w:t>
      </w:r>
      <w:r w:rsidRPr="001308AE">
        <w:rPr>
          <w:sz w:val="17"/>
          <w:szCs w:val="17"/>
        </w:rPr>
        <w:t xml:space="preserve"> aprobará o no la garantía a más tardar el día hábil siguiente a la presentación por parte del </w:t>
      </w:r>
      <w:r w:rsidRPr="001308AE">
        <w:rPr>
          <w:b/>
          <w:sz w:val="17"/>
          <w:szCs w:val="17"/>
        </w:rPr>
        <w:t>CONTRATISTA</w:t>
      </w:r>
      <w:r w:rsidRPr="001308AE">
        <w:rPr>
          <w:sz w:val="17"/>
          <w:szCs w:val="17"/>
        </w:rPr>
        <w:t xml:space="preserve">. En el evento que la garantía no sea aprobada, el </w:t>
      </w:r>
      <w:r w:rsidRPr="001308AE">
        <w:rPr>
          <w:b/>
          <w:sz w:val="17"/>
          <w:szCs w:val="17"/>
        </w:rPr>
        <w:t>CONTRATISTA</w:t>
      </w:r>
      <w:r w:rsidRPr="001308AE">
        <w:rPr>
          <w:sz w:val="17"/>
          <w:szCs w:val="17"/>
        </w:rPr>
        <w:t xml:space="preserve"> deberá corregirla y ajustarla a lo pactado en el Contrato en un término no mayor a dos (2) días hábiles siguientes a su devolución. </w:t>
      </w:r>
      <w:r w:rsidRPr="001308AE">
        <w:rPr>
          <w:b/>
          <w:sz w:val="17"/>
          <w:szCs w:val="17"/>
          <w:u w:val="single"/>
        </w:rPr>
        <w:t>En la póliza de cumplimiento deberá contar expresamente que se ampara el cumplimiento del contrato, el pago de las multas y penal pecuniaria convenidas y que la entidad aseguradora renuncia al beneficio de excusión</w:t>
      </w:r>
      <w:r w:rsidRPr="001308AE">
        <w:rPr>
          <w:b/>
          <w:sz w:val="17"/>
          <w:szCs w:val="17"/>
        </w:rPr>
        <w:t xml:space="preserve">. </w:t>
      </w:r>
      <w:r w:rsidRPr="001308AE">
        <w:rPr>
          <w:b/>
          <w:bCs/>
          <w:color w:val="FF0000"/>
          <w:sz w:val="17"/>
          <w:szCs w:val="17"/>
        </w:rPr>
        <w:t>DÉCIMA QUINTA. INDEMNIDAD</w:t>
      </w:r>
      <w:r w:rsidRPr="001308AE">
        <w:rPr>
          <w:b/>
          <w:bCs/>
          <w:sz w:val="17"/>
          <w:szCs w:val="17"/>
        </w:rPr>
        <w:t xml:space="preserve">: </w:t>
      </w:r>
      <w:r w:rsidRPr="001308AE">
        <w:rPr>
          <w:bCs/>
          <w:sz w:val="17"/>
          <w:szCs w:val="17"/>
        </w:rPr>
        <w:t>El CONTRATISTA se obliga a  mantener indemne a la POLICÍA NACIONAL-</w:t>
      </w:r>
      <w:r w:rsidRPr="001308AE">
        <w:rPr>
          <w:sz w:val="17"/>
          <w:szCs w:val="17"/>
        </w:rPr>
        <w:t xml:space="preserve"> SECCIONAL DE SANIDAD VALLE  </w:t>
      </w:r>
      <w:r w:rsidRPr="001308AE">
        <w:rPr>
          <w:bCs/>
          <w:sz w:val="17"/>
          <w:szCs w:val="17"/>
        </w:rPr>
        <w:t xml:space="preserve">de cualquier reclamación proveniente de terceros que tenga como causa sus actuaciones. </w:t>
      </w:r>
      <w:r w:rsidRPr="001308AE">
        <w:rPr>
          <w:b/>
          <w:bCs/>
          <w:color w:val="FF0000"/>
          <w:sz w:val="17"/>
          <w:szCs w:val="17"/>
        </w:rPr>
        <w:t>DÉCIMA SEXTA S</w:t>
      </w:r>
      <w:r w:rsidRPr="001308AE">
        <w:rPr>
          <w:b/>
          <w:color w:val="FF0000"/>
          <w:sz w:val="17"/>
          <w:szCs w:val="17"/>
        </w:rPr>
        <w:t>ANCIONES</w:t>
      </w:r>
      <w:r w:rsidRPr="001308AE">
        <w:rPr>
          <w:b/>
          <w:sz w:val="17"/>
          <w:szCs w:val="17"/>
        </w:rPr>
        <w:t>:</w:t>
      </w:r>
      <w:r w:rsidRPr="001308AE">
        <w:rPr>
          <w:sz w:val="17"/>
          <w:szCs w:val="17"/>
        </w:rPr>
        <w:t xml:space="preserve"> </w:t>
      </w:r>
      <w:r w:rsidRPr="001308AE">
        <w:rPr>
          <w:b/>
          <w:sz w:val="17"/>
          <w:szCs w:val="17"/>
        </w:rPr>
        <w:t xml:space="preserve">a) </w:t>
      </w:r>
      <w:r w:rsidRPr="001308AE">
        <w:rPr>
          <w:sz w:val="17"/>
          <w:szCs w:val="17"/>
        </w:rPr>
        <w:t xml:space="preserve">LA SECCIONAL DE SANIDAD VALLE impondrá multas diarias y sucesivas equivalentes al medio (0.5%) por ciento del valor total del contrato, por cada día de retardo hasta su recibo a satisfacción y hasta por quince (15) días calendario por incumplimiento parcial; así mismo impondrá multas diarias y sucesivas equivalentes al punto dos (0.2%) por ciento del valor total del contrato, por cada día de retardo hasta su recibo a satisfacción y hasta por diez (10) días hábiles por la no constitución dentro de los términos y formas descritas en el presente contrato de la(s) garantía(s) que ampara(n) los riesgos del contrato o en algunas de sus prorrogas o modificaciones; así como cualquiera de los requisitos de legalización del mismo. El incumplimiento parcial por parte del </w:t>
      </w:r>
      <w:r w:rsidRPr="001308AE">
        <w:rPr>
          <w:b/>
          <w:sz w:val="17"/>
          <w:szCs w:val="17"/>
        </w:rPr>
        <w:t>CONTRATISTA</w:t>
      </w:r>
      <w:r w:rsidRPr="001308AE">
        <w:rPr>
          <w:sz w:val="17"/>
          <w:szCs w:val="17"/>
        </w:rPr>
        <w:t xml:space="preserve"> de cualquiera de las obligaciones del presente contrato, diferente a la enunciada en el literal anterior, darán lugar a la aplicación de una multa de hasta el diez (10%) por ciento del valor total de acuerdo a la incidencia del incumplimiento en el desarrollo del mismo y a los perjuicios que cause a la Entidad. </w:t>
      </w:r>
      <w:proofErr w:type="spellStart"/>
      <w:r w:rsidRPr="001308AE">
        <w:rPr>
          <w:b/>
          <w:sz w:val="17"/>
          <w:szCs w:val="17"/>
        </w:rPr>
        <w:t>PARAGRAGO</w:t>
      </w:r>
      <w:proofErr w:type="spellEnd"/>
      <w:r w:rsidRPr="001308AE">
        <w:rPr>
          <w:b/>
          <w:sz w:val="17"/>
          <w:szCs w:val="17"/>
        </w:rPr>
        <w:t xml:space="preserve"> PRIMERO:</w:t>
      </w:r>
      <w:r w:rsidRPr="001308AE">
        <w:rPr>
          <w:sz w:val="17"/>
          <w:szCs w:val="17"/>
        </w:rPr>
        <w:t xml:space="preserve"> </w:t>
      </w:r>
      <w:r w:rsidRPr="001308AE">
        <w:rPr>
          <w:b/>
          <w:sz w:val="17"/>
          <w:szCs w:val="17"/>
        </w:rPr>
        <w:t xml:space="preserve">APLICACIÓN DEL VALOR DE LAS SANCIONES PECUNIARIAS: </w:t>
      </w:r>
      <w:r w:rsidRPr="001308AE">
        <w:rPr>
          <w:bCs/>
          <w:sz w:val="17"/>
          <w:szCs w:val="17"/>
        </w:rPr>
        <w:t>Una vez notificada la resolución por medio de la cual se imponen alguna de las sanciones antes descritas, el</w:t>
      </w:r>
      <w:r w:rsidRPr="001308AE">
        <w:rPr>
          <w:sz w:val="17"/>
          <w:szCs w:val="17"/>
        </w:rPr>
        <w:t xml:space="preserve"> </w:t>
      </w:r>
      <w:r w:rsidRPr="001308AE">
        <w:rPr>
          <w:b/>
          <w:sz w:val="17"/>
          <w:szCs w:val="17"/>
        </w:rPr>
        <w:t>CONTRATISTA</w:t>
      </w:r>
      <w:r w:rsidRPr="001308AE">
        <w:rPr>
          <w:sz w:val="17"/>
          <w:szCs w:val="17"/>
        </w:rPr>
        <w:t xml:space="preserve"> </w:t>
      </w:r>
      <w:r w:rsidRPr="001308AE">
        <w:rPr>
          <w:bCs/>
          <w:sz w:val="17"/>
          <w:szCs w:val="17"/>
        </w:rPr>
        <w:t xml:space="preserve">dispondrá de quince (15) días calendario para proceder de manera voluntaria para a su pago. Las multas no serán reintegrables aún en el supuesto que el </w:t>
      </w:r>
      <w:r w:rsidRPr="001308AE">
        <w:rPr>
          <w:b/>
          <w:sz w:val="17"/>
          <w:szCs w:val="17"/>
        </w:rPr>
        <w:t>CONTRATISTA</w:t>
      </w:r>
      <w:r w:rsidRPr="001308AE">
        <w:rPr>
          <w:sz w:val="17"/>
          <w:szCs w:val="17"/>
        </w:rPr>
        <w:t xml:space="preserve"> </w:t>
      </w:r>
      <w:r w:rsidRPr="001308AE">
        <w:rPr>
          <w:bCs/>
          <w:sz w:val="17"/>
          <w:szCs w:val="17"/>
        </w:rPr>
        <w:t>dé posterior ejecución a la obligación incumplida. En caso de no pago voluntario y una vez en firme la resolución que imponga multas, podrá tomarse del saldo a favor del</w:t>
      </w:r>
      <w:r w:rsidRPr="001308AE">
        <w:rPr>
          <w:sz w:val="17"/>
          <w:szCs w:val="17"/>
        </w:rPr>
        <w:t xml:space="preserve"> </w:t>
      </w:r>
      <w:r w:rsidRPr="001308AE">
        <w:rPr>
          <w:b/>
          <w:sz w:val="17"/>
          <w:szCs w:val="17"/>
        </w:rPr>
        <w:t>CONTRATISTA</w:t>
      </w:r>
      <w:r w:rsidRPr="001308AE">
        <w:rPr>
          <w:sz w:val="17"/>
          <w:szCs w:val="17"/>
        </w:rPr>
        <w:t xml:space="preserve"> </w:t>
      </w:r>
      <w:r w:rsidRPr="001308AE">
        <w:rPr>
          <w:bCs/>
          <w:sz w:val="17"/>
          <w:szCs w:val="17"/>
        </w:rPr>
        <w:t>si lo hubiere, para lo cual, el contratista con la firma de este contrato, autoriza al contratante para que aplique los descuentos correspondientes a imposición de multas o para acudir a la jurisdicción coactiva</w:t>
      </w:r>
      <w:r w:rsidRPr="001308AE">
        <w:rPr>
          <w:sz w:val="17"/>
          <w:szCs w:val="17"/>
        </w:rPr>
        <w:t xml:space="preserve">. </w:t>
      </w:r>
      <w:r w:rsidRPr="001308AE">
        <w:rPr>
          <w:b/>
          <w:sz w:val="17"/>
          <w:szCs w:val="17"/>
        </w:rPr>
        <w:t>PARÁGRAFO SEGUNDO – INCUMPLIMIENTO APORTES PARAFISCALES.</w:t>
      </w:r>
      <w:r w:rsidRPr="001308AE">
        <w:rPr>
          <w:sz w:val="17"/>
          <w:szCs w:val="17"/>
        </w:rPr>
        <w:t xml:space="preserve"> </w:t>
      </w:r>
      <w:r w:rsidRPr="001308AE">
        <w:rPr>
          <w:bCs/>
          <w:sz w:val="17"/>
          <w:szCs w:val="17"/>
        </w:rPr>
        <w:t xml:space="preserve">De conformidad con el artículo 1 de la Ley 828 del 2.003, constituye causal para imposición de multas el incumplimiento por parte del </w:t>
      </w:r>
      <w:r w:rsidRPr="001308AE">
        <w:rPr>
          <w:b/>
          <w:sz w:val="17"/>
          <w:szCs w:val="17"/>
        </w:rPr>
        <w:t xml:space="preserve">CONTRATISTA </w:t>
      </w:r>
      <w:r w:rsidRPr="001308AE">
        <w:rPr>
          <w:bCs/>
          <w:sz w:val="17"/>
          <w:szCs w:val="17"/>
        </w:rPr>
        <w:t xml:space="preserve">del pago de aportes a </w:t>
      </w:r>
      <w:r w:rsidRPr="001308AE">
        <w:rPr>
          <w:sz w:val="17"/>
          <w:szCs w:val="17"/>
        </w:rPr>
        <w:t xml:space="preserve">Sistemas de Salud, Riesgos Profesionales, Pensiones y Aportes a las Cajas de Compensación Familiar, Instituto Colombiano de Bienestar Familiar I.C.B.F. y Servicio Nacional de Aprendizaje SENA. </w:t>
      </w:r>
      <w:r w:rsidRPr="001308AE">
        <w:rPr>
          <w:b/>
          <w:sz w:val="17"/>
          <w:szCs w:val="17"/>
        </w:rPr>
        <w:t xml:space="preserve">PARÁGRAFO TERCERO </w:t>
      </w:r>
      <w:r w:rsidRPr="001308AE">
        <w:rPr>
          <w:bCs/>
          <w:sz w:val="17"/>
          <w:szCs w:val="17"/>
        </w:rPr>
        <w:t>–</w:t>
      </w:r>
      <w:r w:rsidRPr="001308AE">
        <w:rPr>
          <w:b/>
          <w:sz w:val="17"/>
          <w:szCs w:val="17"/>
        </w:rPr>
        <w:t xml:space="preserve"> LIQUIDACIÓN Y PAGOS DE LAS MULTAS. </w:t>
      </w:r>
      <w:r w:rsidRPr="001308AE">
        <w:rPr>
          <w:bCs/>
          <w:sz w:val="17"/>
          <w:szCs w:val="17"/>
        </w:rPr>
        <w:t xml:space="preserve">La liquidación y el pago de las multas que se causen, conforme a la cláusula precedente, se liquidara y harán exigibles de acuerdo con las siguientes condiciones: </w:t>
      </w:r>
      <w:r w:rsidRPr="001308AE">
        <w:rPr>
          <w:b/>
          <w:bCs/>
          <w:sz w:val="17"/>
          <w:szCs w:val="17"/>
        </w:rPr>
        <w:t>1)</w:t>
      </w:r>
      <w:r w:rsidRPr="001308AE">
        <w:rPr>
          <w:bCs/>
          <w:sz w:val="17"/>
          <w:szCs w:val="17"/>
        </w:rPr>
        <w:t xml:space="preserve"> Todas las multas que se causen, el contratista autoriza desde ya para que puedan ser descontadas de los valores a favor del contratista derivados de la ejecución del contrato. En todo caso, el pago o la deducción de dichas multas no lo </w:t>
      </w:r>
      <w:proofErr w:type="gramStart"/>
      <w:r w:rsidRPr="001308AE">
        <w:rPr>
          <w:bCs/>
          <w:sz w:val="17"/>
          <w:szCs w:val="17"/>
        </w:rPr>
        <w:t>exonerará</w:t>
      </w:r>
      <w:proofErr w:type="gramEnd"/>
      <w:r w:rsidRPr="001308AE">
        <w:rPr>
          <w:bCs/>
          <w:sz w:val="17"/>
          <w:szCs w:val="17"/>
        </w:rPr>
        <w:t xml:space="preserve"> de su obligación de cumplir plenamente con las responsabilidades y obligaciones que emanen del presente contrato.</w:t>
      </w:r>
      <w:r w:rsidRPr="001308AE">
        <w:rPr>
          <w:sz w:val="17"/>
          <w:szCs w:val="17"/>
        </w:rPr>
        <w:t xml:space="preserve"> </w:t>
      </w:r>
      <w:r w:rsidRPr="001308AE">
        <w:rPr>
          <w:b/>
          <w:sz w:val="17"/>
          <w:szCs w:val="17"/>
        </w:rPr>
        <w:t>2)</w:t>
      </w:r>
      <w:r w:rsidRPr="001308AE">
        <w:rPr>
          <w:sz w:val="17"/>
          <w:szCs w:val="17"/>
        </w:rPr>
        <w:t xml:space="preserve"> </w:t>
      </w:r>
      <w:r w:rsidRPr="001308AE">
        <w:rPr>
          <w:bCs/>
          <w:sz w:val="17"/>
          <w:szCs w:val="17"/>
        </w:rPr>
        <w:t>En todo caso y para todos los efectos legales, las partes pactan que este contrato conjuntamente con el acto administrativo que impone la multa o sanción por retardo prestara merito ejecutivo.</w:t>
      </w:r>
      <w:r w:rsidRPr="001308AE">
        <w:rPr>
          <w:sz w:val="17"/>
          <w:szCs w:val="17"/>
        </w:rPr>
        <w:t xml:space="preserve"> </w:t>
      </w:r>
      <w:r w:rsidRPr="001308AE">
        <w:rPr>
          <w:b/>
          <w:sz w:val="17"/>
          <w:szCs w:val="17"/>
        </w:rPr>
        <w:t>3)</w:t>
      </w:r>
      <w:r w:rsidRPr="001308AE">
        <w:rPr>
          <w:sz w:val="17"/>
          <w:szCs w:val="17"/>
        </w:rPr>
        <w:t xml:space="preserve"> </w:t>
      </w:r>
      <w:r w:rsidRPr="001308AE">
        <w:rPr>
          <w:bCs/>
          <w:sz w:val="17"/>
          <w:szCs w:val="17"/>
        </w:rPr>
        <w:t>El pago de la sanción a que se refiere esta cláusula podrá exigirse por vía ejecutiva. Si dicho pago no se hubiere efectuado durante el término de duración del contrato, se tendrá en cuenta al momento de su liquidación. Esta sanción se impondrá conforme a la ley y se reportará a la Cámara de Comercio competente de conformidad con lo previsto en el artículo 6º de la Ley 1150 de 2007.</w:t>
      </w:r>
      <w:r w:rsidRPr="001308AE">
        <w:rPr>
          <w:spacing w:val="-2"/>
          <w:sz w:val="17"/>
          <w:szCs w:val="17"/>
        </w:rPr>
        <w:t xml:space="preserve"> </w:t>
      </w:r>
      <w:r w:rsidRPr="001308AE">
        <w:rPr>
          <w:b/>
          <w:sz w:val="17"/>
          <w:szCs w:val="17"/>
        </w:rPr>
        <w:t>b). MULTA POR LA MORA EN LA CONSTITUCIÓN DE LOS REQUISITOS DE EJECUCIÓN Y LEGALIZACIÓN</w:t>
      </w:r>
      <w:r w:rsidRPr="001308AE">
        <w:rPr>
          <w:bCs/>
          <w:sz w:val="17"/>
          <w:szCs w:val="17"/>
        </w:rPr>
        <w:t>: Cuando el contratista no constituya dentro del término y en la forma prevista en el contrato, o en alguno de sus modificatorios, la póliza de garantía única y/o alguno de los requisitos de legalización, la</w:t>
      </w:r>
      <w:r w:rsidRPr="001308AE">
        <w:rPr>
          <w:sz w:val="17"/>
          <w:szCs w:val="17"/>
        </w:rPr>
        <w:t xml:space="preserve"> </w:t>
      </w:r>
      <w:r w:rsidRPr="001308AE">
        <w:rPr>
          <w:b/>
          <w:sz w:val="17"/>
          <w:szCs w:val="17"/>
        </w:rPr>
        <w:t>SECCIONAL SANIDAD VALLE</w:t>
      </w:r>
      <w:r w:rsidRPr="001308AE">
        <w:rPr>
          <w:sz w:val="17"/>
          <w:szCs w:val="17"/>
        </w:rPr>
        <w:t xml:space="preserve"> </w:t>
      </w:r>
      <w:r w:rsidRPr="001308AE">
        <w:rPr>
          <w:bCs/>
          <w:sz w:val="17"/>
          <w:szCs w:val="17"/>
        </w:rPr>
        <w:t>podrá mediante acto administrativo afectar al</w:t>
      </w:r>
      <w:r w:rsidRPr="001308AE">
        <w:rPr>
          <w:sz w:val="17"/>
          <w:szCs w:val="17"/>
        </w:rPr>
        <w:t xml:space="preserve"> </w:t>
      </w:r>
      <w:r w:rsidRPr="001308AE">
        <w:rPr>
          <w:b/>
          <w:sz w:val="17"/>
          <w:szCs w:val="17"/>
        </w:rPr>
        <w:t>CONTRATISTA</w:t>
      </w:r>
      <w:r w:rsidRPr="001308AE">
        <w:rPr>
          <w:sz w:val="17"/>
          <w:szCs w:val="17"/>
        </w:rPr>
        <w:t xml:space="preserve"> </w:t>
      </w:r>
      <w:r w:rsidRPr="001308AE">
        <w:rPr>
          <w:bCs/>
          <w:sz w:val="17"/>
          <w:szCs w:val="17"/>
        </w:rPr>
        <w:t>con multa, cuyo valor se liquidará con base en un cero punto dos por ciento (0,2%) del valor del contrato, por cada día de retardo y hasta por diez (10) días.</w:t>
      </w:r>
      <w:r w:rsidRPr="001308AE">
        <w:rPr>
          <w:sz w:val="17"/>
          <w:szCs w:val="17"/>
        </w:rPr>
        <w:t xml:space="preserve"> </w:t>
      </w:r>
      <w:r w:rsidRPr="001308AE">
        <w:rPr>
          <w:b/>
          <w:sz w:val="17"/>
          <w:szCs w:val="17"/>
        </w:rPr>
        <w:t>c) PENAL PECUNIARIA</w:t>
      </w:r>
      <w:r w:rsidRPr="001308AE">
        <w:rPr>
          <w:sz w:val="17"/>
          <w:szCs w:val="17"/>
        </w:rPr>
        <w:t xml:space="preserve">.- </w:t>
      </w:r>
      <w:r w:rsidRPr="001308AE">
        <w:rPr>
          <w:bCs/>
          <w:sz w:val="17"/>
          <w:szCs w:val="17"/>
        </w:rPr>
        <w:t>En caso de declaratoria de caducidad o de incumplimiento total de las obligaciones derivadas del presente contrato</w:t>
      </w:r>
      <w:r w:rsidRPr="001308AE">
        <w:rPr>
          <w:sz w:val="17"/>
          <w:szCs w:val="17"/>
        </w:rPr>
        <w:t xml:space="preserve">, </w:t>
      </w:r>
      <w:r w:rsidRPr="001308AE">
        <w:rPr>
          <w:b/>
          <w:sz w:val="17"/>
          <w:szCs w:val="17"/>
        </w:rPr>
        <w:t>EL CONTRATISTA</w:t>
      </w:r>
      <w:r w:rsidRPr="001308AE">
        <w:rPr>
          <w:sz w:val="17"/>
          <w:szCs w:val="17"/>
        </w:rPr>
        <w:t xml:space="preserve"> </w:t>
      </w:r>
      <w:r w:rsidRPr="001308AE">
        <w:rPr>
          <w:bCs/>
          <w:sz w:val="17"/>
          <w:szCs w:val="17"/>
        </w:rPr>
        <w:t>pagará a la</w:t>
      </w:r>
      <w:r w:rsidRPr="001308AE">
        <w:rPr>
          <w:sz w:val="17"/>
          <w:szCs w:val="17"/>
        </w:rPr>
        <w:t xml:space="preserve"> </w:t>
      </w:r>
      <w:r w:rsidRPr="001308AE">
        <w:rPr>
          <w:b/>
          <w:sz w:val="17"/>
          <w:szCs w:val="17"/>
        </w:rPr>
        <w:t>SECCIONAL SANIDAD VALLE</w:t>
      </w:r>
      <w:r w:rsidRPr="001308AE">
        <w:rPr>
          <w:sz w:val="17"/>
          <w:szCs w:val="17"/>
        </w:rPr>
        <w:t xml:space="preserve">, </w:t>
      </w:r>
      <w:r w:rsidRPr="001308AE">
        <w:rPr>
          <w:bCs/>
          <w:sz w:val="17"/>
          <w:szCs w:val="17"/>
        </w:rPr>
        <w:t>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la</w:t>
      </w:r>
      <w:r w:rsidRPr="001308AE">
        <w:rPr>
          <w:sz w:val="17"/>
          <w:szCs w:val="17"/>
        </w:rPr>
        <w:t xml:space="preserve"> </w:t>
      </w:r>
      <w:r w:rsidRPr="001308AE">
        <w:rPr>
          <w:b/>
          <w:sz w:val="17"/>
          <w:szCs w:val="17"/>
        </w:rPr>
        <w:t>SECCIONAL SANIDAD VALLE</w:t>
      </w:r>
      <w:r w:rsidRPr="001308AE">
        <w:rPr>
          <w:sz w:val="17"/>
          <w:szCs w:val="17"/>
        </w:rPr>
        <w:t xml:space="preserve">. </w:t>
      </w:r>
      <w:r w:rsidRPr="001308AE">
        <w:rPr>
          <w:bCs/>
          <w:sz w:val="17"/>
          <w:szCs w:val="17"/>
        </w:rPr>
        <w:t>No obstante, la</w:t>
      </w:r>
      <w:r w:rsidRPr="001308AE">
        <w:rPr>
          <w:sz w:val="17"/>
          <w:szCs w:val="17"/>
        </w:rPr>
        <w:t xml:space="preserve"> </w:t>
      </w:r>
      <w:r w:rsidRPr="001308AE">
        <w:rPr>
          <w:b/>
          <w:sz w:val="17"/>
          <w:szCs w:val="17"/>
        </w:rPr>
        <w:t xml:space="preserve">SECCIONAL </w:t>
      </w:r>
      <w:r w:rsidRPr="001308AE">
        <w:rPr>
          <w:b/>
          <w:sz w:val="17"/>
          <w:szCs w:val="17"/>
        </w:rPr>
        <w:lastRenderedPageBreak/>
        <w:t>SANIDAD VALLE</w:t>
      </w:r>
      <w:r w:rsidRPr="001308AE">
        <w:rPr>
          <w:sz w:val="17"/>
          <w:szCs w:val="17"/>
        </w:rPr>
        <w:t xml:space="preserve"> </w:t>
      </w:r>
      <w:r w:rsidRPr="001308AE">
        <w:rPr>
          <w:bCs/>
          <w:sz w:val="17"/>
          <w:szCs w:val="17"/>
        </w:rPr>
        <w:t>se reserva el derecho de cobrar perjuicios adicionales por encima del monto de lo aquí pactado, siempre que los mismos se acrediten. El pago de la cláusula penal pecuniaria estará amparado mediante póliza de seguros en las condiciones establecidas en el presente contrato</w:t>
      </w:r>
      <w:r w:rsidRPr="001308AE">
        <w:rPr>
          <w:sz w:val="17"/>
          <w:szCs w:val="17"/>
        </w:rPr>
        <w:t xml:space="preserve">. </w:t>
      </w:r>
      <w:r w:rsidRPr="001308AE">
        <w:rPr>
          <w:b/>
          <w:color w:val="FF0000"/>
          <w:sz w:val="17"/>
          <w:szCs w:val="17"/>
        </w:rPr>
        <w:t>DECIMA SÉPTIMA. CADUCIDAD ADMINISTRATIVA</w:t>
      </w:r>
      <w:r w:rsidRPr="001308AE">
        <w:rPr>
          <w:b/>
          <w:sz w:val="17"/>
          <w:szCs w:val="17"/>
        </w:rPr>
        <w:t>:</w:t>
      </w:r>
      <w:r w:rsidRPr="001308AE">
        <w:rPr>
          <w:sz w:val="17"/>
          <w:szCs w:val="17"/>
        </w:rPr>
        <w:t xml:space="preserve"> </w:t>
      </w:r>
      <w:r w:rsidRPr="001308AE">
        <w:rPr>
          <w:bCs/>
          <w:sz w:val="17"/>
          <w:szCs w:val="17"/>
        </w:rPr>
        <w:t>Si se presenta algún hecho constitutivo de incumplimiento de las obligaciones a cargo del</w:t>
      </w:r>
      <w:r w:rsidRPr="001308AE">
        <w:rPr>
          <w:sz w:val="17"/>
          <w:szCs w:val="17"/>
        </w:rPr>
        <w:t xml:space="preserve"> </w:t>
      </w:r>
      <w:r w:rsidRPr="001308AE">
        <w:rPr>
          <w:b/>
          <w:sz w:val="17"/>
          <w:szCs w:val="17"/>
        </w:rPr>
        <w:t>CONTRATISTA</w:t>
      </w:r>
      <w:r w:rsidRPr="001308AE">
        <w:rPr>
          <w:sz w:val="17"/>
          <w:szCs w:val="17"/>
        </w:rPr>
        <w:t xml:space="preserve">, </w:t>
      </w:r>
      <w:r w:rsidRPr="001308AE">
        <w:rPr>
          <w:bCs/>
          <w:sz w:val="17"/>
          <w:szCs w:val="17"/>
        </w:rPr>
        <w:t xml:space="preserve">que afecte de manera grave y directa la ejecución del contrato y evidencie que puede conducir a su paralización, la </w:t>
      </w:r>
      <w:r w:rsidRPr="001308AE">
        <w:rPr>
          <w:b/>
          <w:sz w:val="17"/>
          <w:szCs w:val="17"/>
        </w:rPr>
        <w:t>SECCIONAL SANIDAD VALLE</w:t>
      </w:r>
      <w:r w:rsidRPr="001308AE">
        <w:rPr>
          <w:sz w:val="17"/>
          <w:szCs w:val="17"/>
        </w:rPr>
        <w:t xml:space="preserve"> </w:t>
      </w:r>
      <w:r w:rsidRPr="001308AE">
        <w:rPr>
          <w:bCs/>
          <w:sz w:val="17"/>
          <w:szCs w:val="17"/>
        </w:rPr>
        <w:t>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w:t>
      </w:r>
      <w:r w:rsidRPr="001308AE">
        <w:rPr>
          <w:sz w:val="17"/>
          <w:szCs w:val="17"/>
        </w:rPr>
        <w:t xml:space="preserve">l </w:t>
      </w:r>
      <w:r w:rsidRPr="001308AE">
        <w:rPr>
          <w:b/>
          <w:sz w:val="17"/>
          <w:szCs w:val="17"/>
        </w:rPr>
        <w:t>CONTRATISTA</w:t>
      </w:r>
      <w:r w:rsidRPr="001308AE">
        <w:rPr>
          <w:sz w:val="17"/>
          <w:szCs w:val="17"/>
        </w:rPr>
        <w:t xml:space="preserve"> </w:t>
      </w:r>
      <w:r w:rsidRPr="001308AE">
        <w:rPr>
          <w:bCs/>
          <w:sz w:val="17"/>
          <w:szCs w:val="17"/>
        </w:rPr>
        <w:t>no tendrá derecho a reclamar indemnización alguna. La</w:t>
      </w:r>
      <w:r w:rsidRPr="001308AE">
        <w:rPr>
          <w:sz w:val="17"/>
          <w:szCs w:val="17"/>
        </w:rPr>
        <w:t xml:space="preserve"> </w:t>
      </w:r>
      <w:r w:rsidRPr="001308AE">
        <w:rPr>
          <w:b/>
          <w:sz w:val="17"/>
          <w:szCs w:val="17"/>
        </w:rPr>
        <w:t>SECCIONAL SANIDAD VALLE</w:t>
      </w:r>
      <w:r w:rsidRPr="001308AE">
        <w:rPr>
          <w:sz w:val="17"/>
          <w:szCs w:val="17"/>
        </w:rPr>
        <w:t xml:space="preserve">, </w:t>
      </w:r>
      <w:r w:rsidRPr="001308AE">
        <w:rPr>
          <w:bCs/>
          <w:sz w:val="17"/>
          <w:szCs w:val="17"/>
        </w:rPr>
        <w:t>hará efectivo el valor de la pena pecuniaria, y procederá a su liquidación. Para efectos de esta liquidación, el</w:t>
      </w:r>
      <w:r w:rsidRPr="001308AE">
        <w:rPr>
          <w:sz w:val="17"/>
          <w:szCs w:val="17"/>
        </w:rPr>
        <w:t xml:space="preserve"> </w:t>
      </w:r>
      <w:r w:rsidRPr="001308AE">
        <w:rPr>
          <w:b/>
          <w:sz w:val="17"/>
          <w:szCs w:val="17"/>
        </w:rPr>
        <w:t>CONTRATISTA</w:t>
      </w:r>
      <w:r w:rsidRPr="001308AE">
        <w:rPr>
          <w:sz w:val="17"/>
          <w:szCs w:val="17"/>
        </w:rPr>
        <w:t xml:space="preserve"> </w:t>
      </w:r>
      <w:r w:rsidRPr="001308AE">
        <w:rPr>
          <w:bCs/>
          <w:sz w:val="17"/>
          <w:szCs w:val="17"/>
        </w:rPr>
        <w:t>devolverá a la</w:t>
      </w:r>
      <w:r w:rsidRPr="001308AE">
        <w:rPr>
          <w:sz w:val="17"/>
          <w:szCs w:val="17"/>
        </w:rPr>
        <w:t xml:space="preserve"> </w:t>
      </w:r>
      <w:r w:rsidRPr="001308AE">
        <w:rPr>
          <w:b/>
          <w:sz w:val="17"/>
          <w:szCs w:val="17"/>
        </w:rPr>
        <w:t>SECCIONAL SANIDAD VALLE</w:t>
      </w:r>
      <w:r w:rsidRPr="001308AE">
        <w:rPr>
          <w:sz w:val="17"/>
          <w:szCs w:val="17"/>
        </w:rPr>
        <w:t xml:space="preserve"> </w:t>
      </w:r>
      <w:r w:rsidRPr="001308AE">
        <w:rPr>
          <w:bCs/>
          <w:sz w:val="17"/>
          <w:szCs w:val="17"/>
        </w:rPr>
        <w:t>los dineros que hubiere recibido por concepto del presente contrato, previa deducción del valor de los elementos entregados por aquel y recibidos a satisfacción por la</w:t>
      </w:r>
      <w:r w:rsidRPr="001308AE">
        <w:rPr>
          <w:sz w:val="17"/>
          <w:szCs w:val="17"/>
        </w:rPr>
        <w:t xml:space="preserve"> </w:t>
      </w:r>
      <w:r w:rsidRPr="001308AE">
        <w:rPr>
          <w:b/>
          <w:sz w:val="17"/>
          <w:szCs w:val="17"/>
        </w:rPr>
        <w:t>SECCIONAL SANIDAD VALLE</w:t>
      </w:r>
      <w:r w:rsidRPr="001308AE">
        <w:rPr>
          <w:sz w:val="17"/>
          <w:szCs w:val="17"/>
        </w:rPr>
        <w:t xml:space="preserve"> </w:t>
      </w:r>
      <w:r w:rsidRPr="001308AE">
        <w:rPr>
          <w:bCs/>
          <w:sz w:val="17"/>
          <w:szCs w:val="17"/>
        </w:rPr>
        <w:t>de conformidad con lo establecido en la cláusula primera del presente contrato. En el acta de liquidación se determinarán las obligaciones a cargo de las partes, teniendo en cuenta el valor de las sanciones por aplicar o las indemnizaciones a cargo la</w:t>
      </w:r>
      <w:r w:rsidRPr="001308AE">
        <w:rPr>
          <w:sz w:val="17"/>
          <w:szCs w:val="17"/>
        </w:rPr>
        <w:t xml:space="preserve"> </w:t>
      </w:r>
      <w:r w:rsidRPr="001308AE">
        <w:rPr>
          <w:b/>
          <w:sz w:val="17"/>
          <w:szCs w:val="17"/>
        </w:rPr>
        <w:t>SECCIONAL SANIDAD VALLE</w:t>
      </w:r>
      <w:r w:rsidRPr="001308AE">
        <w:rPr>
          <w:sz w:val="17"/>
          <w:szCs w:val="17"/>
        </w:rPr>
        <w:t xml:space="preserve">, </w:t>
      </w:r>
      <w:r w:rsidRPr="001308AE">
        <w:rPr>
          <w:bCs/>
          <w:sz w:val="17"/>
          <w:szCs w:val="17"/>
        </w:rPr>
        <w:t xml:space="preserve">si a esto hubiere lugar, y la fecha de pago. </w:t>
      </w:r>
      <w:r w:rsidRPr="001308AE">
        <w:rPr>
          <w:b/>
          <w:color w:val="FF0000"/>
          <w:sz w:val="17"/>
          <w:szCs w:val="17"/>
        </w:rPr>
        <w:t>DECIMA OCTAVA:</w:t>
      </w:r>
      <w:r w:rsidRPr="001308AE">
        <w:rPr>
          <w:spacing w:val="-3"/>
          <w:sz w:val="17"/>
          <w:szCs w:val="17"/>
        </w:rPr>
        <w:t xml:space="preserve"> </w:t>
      </w:r>
      <w:r w:rsidRPr="001308AE">
        <w:rPr>
          <w:b/>
          <w:spacing w:val="-3"/>
          <w:sz w:val="17"/>
          <w:szCs w:val="17"/>
        </w:rPr>
        <w:t>NATURALEZA DEL CONTRATO.</w:t>
      </w:r>
      <w:r w:rsidRPr="001308AE">
        <w:rPr>
          <w:spacing w:val="-3"/>
          <w:sz w:val="17"/>
          <w:szCs w:val="17"/>
        </w:rPr>
        <w:t xml:space="preserve"> El presente contrato es de naturaleza civil, de tal manera que </w:t>
      </w:r>
      <w:r w:rsidRPr="001308AE">
        <w:rPr>
          <w:b/>
          <w:spacing w:val="-3"/>
          <w:sz w:val="17"/>
          <w:szCs w:val="17"/>
        </w:rPr>
        <w:t>EL CONTRATISTA</w:t>
      </w:r>
      <w:r w:rsidRPr="001308AE">
        <w:rPr>
          <w:spacing w:val="-3"/>
          <w:sz w:val="17"/>
          <w:szCs w:val="17"/>
        </w:rPr>
        <w:t xml:space="preserve"> prestará los servicios prestados contratados con plena autonomía e independencia y con su propio personal. En ningún caso existirá relación laboral entre </w:t>
      </w:r>
      <w:r w:rsidRPr="001308AE">
        <w:rPr>
          <w:b/>
          <w:spacing w:val="-3"/>
          <w:sz w:val="17"/>
          <w:szCs w:val="17"/>
        </w:rPr>
        <w:t>LA SECCIONAL DE SANIDAD VALLE</w:t>
      </w:r>
      <w:r w:rsidRPr="001308AE">
        <w:rPr>
          <w:spacing w:val="-3"/>
          <w:sz w:val="17"/>
          <w:szCs w:val="17"/>
        </w:rPr>
        <w:t xml:space="preserve"> y el personal al que </w:t>
      </w:r>
      <w:r w:rsidRPr="001308AE">
        <w:rPr>
          <w:b/>
          <w:spacing w:val="-3"/>
          <w:sz w:val="17"/>
          <w:szCs w:val="17"/>
        </w:rPr>
        <w:t>EL CONTRATISTA</w:t>
      </w:r>
      <w:r w:rsidRPr="001308AE">
        <w:rPr>
          <w:spacing w:val="-3"/>
          <w:sz w:val="17"/>
          <w:szCs w:val="17"/>
        </w:rPr>
        <w:t xml:space="preserve"> encomiende la prestación de los servicios incluidos dentro del objeto del presente contrato. Por lo tanto, los salarios, prestaciones sociales e indemnizaciones del personal de la </w:t>
      </w:r>
      <w:r w:rsidRPr="001308AE">
        <w:rPr>
          <w:color w:val="0000FF"/>
          <w:spacing w:val="-3"/>
          <w:sz w:val="17"/>
          <w:szCs w:val="17"/>
        </w:rPr>
        <w:t>Empresa</w:t>
      </w:r>
      <w:r w:rsidRPr="001308AE">
        <w:rPr>
          <w:spacing w:val="-3"/>
          <w:sz w:val="17"/>
          <w:szCs w:val="17"/>
        </w:rPr>
        <w:t xml:space="preserve"> son de responsabilidad exclusiva del</w:t>
      </w:r>
      <w:r w:rsidRPr="001308AE">
        <w:rPr>
          <w:b/>
          <w:spacing w:val="-3"/>
          <w:sz w:val="17"/>
          <w:szCs w:val="17"/>
        </w:rPr>
        <w:t xml:space="preserve"> CONTRATISTA. </w:t>
      </w:r>
      <w:r w:rsidRPr="001308AE">
        <w:rPr>
          <w:b/>
          <w:color w:val="FF0000"/>
          <w:sz w:val="17"/>
          <w:szCs w:val="17"/>
        </w:rPr>
        <w:t>DÉCIMA NOVENA</w:t>
      </w:r>
      <w:r w:rsidRPr="001308AE">
        <w:rPr>
          <w:b/>
          <w:shadow/>
          <w:spacing w:val="-3"/>
          <w:sz w:val="17"/>
          <w:szCs w:val="17"/>
        </w:rPr>
        <w:t xml:space="preserve">: </w:t>
      </w:r>
      <w:r w:rsidRPr="001308AE">
        <w:rPr>
          <w:b/>
          <w:sz w:val="17"/>
          <w:szCs w:val="17"/>
        </w:rPr>
        <w:t xml:space="preserve">TERMINACIÓN, MODIFICACIÓN E INTERPRETACIÓN UNILATERAL – </w:t>
      </w:r>
      <w:r w:rsidRPr="001308AE">
        <w:rPr>
          <w:sz w:val="17"/>
          <w:szCs w:val="17"/>
        </w:rPr>
        <w:t xml:space="preserve">Este Contrato está sujeto a las Cláusulas de Modificación, Terminación e Interpretación Unilaterales, por parte del </w:t>
      </w:r>
      <w:r w:rsidRPr="001308AE">
        <w:rPr>
          <w:b/>
          <w:bCs/>
          <w:sz w:val="17"/>
          <w:szCs w:val="17"/>
        </w:rPr>
        <w:t>CONTRATANTE</w:t>
      </w:r>
      <w:r w:rsidRPr="001308AE">
        <w:rPr>
          <w:sz w:val="17"/>
          <w:szCs w:val="17"/>
        </w:rPr>
        <w:t xml:space="preserve">, de acuerdo con lo establecido en los artículos 15, 16 y 17 de la Ley 80 de 1993. </w:t>
      </w:r>
      <w:r w:rsidRPr="001308AE">
        <w:rPr>
          <w:b/>
          <w:color w:val="FF0000"/>
          <w:sz w:val="17"/>
          <w:szCs w:val="17"/>
        </w:rPr>
        <w:t xml:space="preserve">VIGÉSIMA MULTAS.- </w:t>
      </w:r>
      <w:r w:rsidRPr="001308AE">
        <w:rPr>
          <w:b/>
          <w:bCs/>
          <w:sz w:val="17"/>
          <w:szCs w:val="17"/>
        </w:rPr>
        <w:t xml:space="preserve">SOLUCIÓN DE CONTROVERSIAS </w:t>
      </w:r>
      <w:r w:rsidRPr="001308AE">
        <w:rPr>
          <w:sz w:val="17"/>
          <w:szCs w:val="17"/>
        </w:rPr>
        <w:t xml:space="preserve">– En el evento que surjan controversias entre los Contratantes, inherentes a la ejecución del Contrato se acudirá a lo previsto en el Artículo 68 de la Ley 80 de 1993, Ley 1150 del 2007, Decreto 1082 de 2015. </w:t>
      </w:r>
      <w:r w:rsidRPr="001308AE">
        <w:rPr>
          <w:b/>
          <w:color w:val="FF0000"/>
          <w:sz w:val="17"/>
          <w:szCs w:val="17"/>
        </w:rPr>
        <w:t>VIGÉSIMA PRIMERA:</w:t>
      </w:r>
      <w:r w:rsidRPr="001308AE">
        <w:rPr>
          <w:b/>
          <w:bCs/>
          <w:sz w:val="17"/>
          <w:szCs w:val="17"/>
        </w:rPr>
        <w:t xml:space="preserve"> SUJECIÓN A LA LEY COLOMBIANA </w:t>
      </w:r>
      <w:r w:rsidRPr="001308AE">
        <w:rPr>
          <w:sz w:val="17"/>
          <w:szCs w:val="17"/>
        </w:rPr>
        <w:t>–</w:t>
      </w:r>
      <w:r w:rsidRPr="001308AE">
        <w:rPr>
          <w:b/>
          <w:bCs/>
          <w:sz w:val="17"/>
          <w:szCs w:val="17"/>
        </w:rPr>
        <w:t xml:space="preserve"> </w:t>
      </w:r>
      <w:r w:rsidRPr="001308AE">
        <w:rPr>
          <w:sz w:val="17"/>
          <w:szCs w:val="17"/>
        </w:rPr>
        <w:t xml:space="preserve">Para todos los efectos, este Contrato estará sujeto al régimen señalado por la Ley Colombiana. </w:t>
      </w:r>
      <w:r w:rsidRPr="001308AE">
        <w:rPr>
          <w:b/>
          <w:color w:val="FF0000"/>
          <w:sz w:val="17"/>
          <w:szCs w:val="17"/>
        </w:rPr>
        <w:t>VIGÉSIMA SEGUNDA. OTRAS FACULTADES EXCEPCIONALES</w:t>
      </w:r>
      <w:r w:rsidRPr="001308AE">
        <w:rPr>
          <w:b/>
          <w:sz w:val="17"/>
          <w:szCs w:val="17"/>
        </w:rPr>
        <w:t>:</w:t>
      </w:r>
      <w:r w:rsidRPr="001308AE">
        <w:rPr>
          <w:sz w:val="17"/>
          <w:szCs w:val="17"/>
        </w:rPr>
        <w:t xml:space="preserve"> </w:t>
      </w:r>
      <w:r w:rsidRPr="001308AE">
        <w:rPr>
          <w:bCs/>
          <w:sz w:val="17"/>
          <w:szCs w:val="17"/>
        </w:rPr>
        <w:t>En caso de presentarse cualquiera de las circunstancias establecidas en los artículos 15, 16 y 17 de la Ley 80/93, debidamente establecidas y documentadas, la</w:t>
      </w:r>
      <w:r w:rsidRPr="001308AE">
        <w:rPr>
          <w:sz w:val="17"/>
          <w:szCs w:val="17"/>
        </w:rPr>
        <w:t xml:space="preserve"> </w:t>
      </w:r>
      <w:r w:rsidRPr="001308AE">
        <w:rPr>
          <w:b/>
          <w:sz w:val="17"/>
          <w:szCs w:val="17"/>
        </w:rPr>
        <w:t>SECCIONAL SANIDAD VALLE</w:t>
      </w:r>
      <w:r w:rsidRPr="001308AE">
        <w:rPr>
          <w:sz w:val="17"/>
          <w:szCs w:val="17"/>
        </w:rPr>
        <w:t xml:space="preserve"> </w:t>
      </w:r>
      <w:r w:rsidRPr="001308AE">
        <w:rPr>
          <w:bCs/>
          <w:sz w:val="17"/>
          <w:szCs w:val="17"/>
        </w:rPr>
        <w:t>podrá hacer uso de las facultades excepcionales allí previstas, en caso que las mismas resulten aplicables.</w:t>
      </w:r>
      <w:r w:rsidRPr="001308AE">
        <w:rPr>
          <w:sz w:val="17"/>
          <w:szCs w:val="17"/>
        </w:rPr>
        <w:t xml:space="preserve"> </w:t>
      </w:r>
      <w:r w:rsidRPr="001308AE">
        <w:rPr>
          <w:b/>
          <w:color w:val="FF0000"/>
          <w:sz w:val="17"/>
          <w:szCs w:val="17"/>
        </w:rPr>
        <w:t>VIGÉSIMA TERCERA. MONEDA DEL CONTRATO</w:t>
      </w:r>
      <w:r w:rsidRPr="001308AE">
        <w:rPr>
          <w:b/>
          <w:sz w:val="17"/>
          <w:szCs w:val="17"/>
        </w:rPr>
        <w:t>:</w:t>
      </w:r>
      <w:r w:rsidRPr="001308AE">
        <w:rPr>
          <w:sz w:val="17"/>
          <w:szCs w:val="17"/>
        </w:rPr>
        <w:t xml:space="preserve"> </w:t>
      </w:r>
      <w:r w:rsidRPr="001308AE">
        <w:rPr>
          <w:bCs/>
          <w:sz w:val="17"/>
          <w:szCs w:val="17"/>
        </w:rPr>
        <w:t xml:space="preserve">La moneda del presente contrato es la indicada en el </w:t>
      </w:r>
      <w:r w:rsidRPr="001308AE">
        <w:rPr>
          <w:bCs/>
          <w:color w:val="0000FF"/>
          <w:sz w:val="17"/>
          <w:szCs w:val="17"/>
        </w:rPr>
        <w:t>anexo No. 5.1</w:t>
      </w:r>
      <w:r w:rsidRPr="001308AE">
        <w:rPr>
          <w:bCs/>
          <w:sz w:val="17"/>
          <w:szCs w:val="17"/>
        </w:rPr>
        <w:t xml:space="preserve"> DATOS DEL CONTRATO.</w:t>
      </w:r>
      <w:r w:rsidRPr="001308AE">
        <w:rPr>
          <w:sz w:val="17"/>
          <w:szCs w:val="17"/>
        </w:rPr>
        <w:t xml:space="preserve"> </w:t>
      </w:r>
      <w:r w:rsidRPr="001308AE">
        <w:rPr>
          <w:b/>
          <w:color w:val="FF0000"/>
          <w:sz w:val="17"/>
          <w:szCs w:val="17"/>
        </w:rPr>
        <w:t>VIGÉSIMA CUARTA. CESIONES Y SUBCONTRATOS</w:t>
      </w:r>
      <w:r w:rsidRPr="001308AE">
        <w:rPr>
          <w:b/>
          <w:sz w:val="17"/>
          <w:szCs w:val="17"/>
        </w:rPr>
        <w:t>: El CONTRATISTA</w:t>
      </w:r>
      <w:r w:rsidRPr="001308AE">
        <w:rPr>
          <w:sz w:val="17"/>
          <w:szCs w:val="17"/>
        </w:rPr>
        <w:t xml:space="preserve"> </w:t>
      </w:r>
      <w:r w:rsidRPr="001308AE">
        <w:rPr>
          <w:bCs/>
          <w:sz w:val="17"/>
          <w:szCs w:val="17"/>
        </w:rPr>
        <w:t>no podrá ceder en todo o en parte el presente contrato a persona alguna natural o jurídica, nacional o extranjera, sin previa autorización escrita de la</w:t>
      </w:r>
      <w:r w:rsidRPr="001308AE">
        <w:rPr>
          <w:sz w:val="17"/>
          <w:szCs w:val="17"/>
        </w:rPr>
        <w:t xml:space="preserve"> </w:t>
      </w:r>
      <w:r w:rsidRPr="001308AE">
        <w:rPr>
          <w:b/>
          <w:sz w:val="17"/>
          <w:szCs w:val="17"/>
        </w:rPr>
        <w:t>SECCIONAL SANIDAD VALLE</w:t>
      </w:r>
      <w:r w:rsidRPr="001308AE">
        <w:rPr>
          <w:sz w:val="17"/>
          <w:szCs w:val="17"/>
        </w:rPr>
        <w:t xml:space="preserve">, </w:t>
      </w:r>
      <w:r w:rsidRPr="001308AE">
        <w:rPr>
          <w:bCs/>
          <w:sz w:val="17"/>
          <w:szCs w:val="17"/>
        </w:rPr>
        <w:t>pudiendo esta reservarse las razones que tenga para negar dicha autorización. La celebración de subcontratos no relevará al</w:t>
      </w:r>
      <w:r w:rsidRPr="001308AE">
        <w:rPr>
          <w:sz w:val="17"/>
          <w:szCs w:val="17"/>
        </w:rPr>
        <w:t xml:space="preserve"> </w:t>
      </w:r>
      <w:r w:rsidRPr="001308AE">
        <w:rPr>
          <w:b/>
          <w:sz w:val="17"/>
          <w:szCs w:val="17"/>
        </w:rPr>
        <w:t>CONTRATISTA</w:t>
      </w:r>
      <w:r w:rsidRPr="001308AE">
        <w:rPr>
          <w:sz w:val="17"/>
          <w:szCs w:val="17"/>
        </w:rPr>
        <w:t xml:space="preserve"> </w:t>
      </w:r>
      <w:r w:rsidRPr="001308AE">
        <w:rPr>
          <w:bCs/>
          <w:sz w:val="17"/>
          <w:szCs w:val="17"/>
        </w:rPr>
        <w:t>de las responsabilidades que asume en virtud del presente contrato. La</w:t>
      </w:r>
      <w:r w:rsidRPr="001308AE">
        <w:rPr>
          <w:sz w:val="17"/>
          <w:szCs w:val="17"/>
        </w:rPr>
        <w:t xml:space="preserve"> </w:t>
      </w:r>
      <w:r w:rsidRPr="001308AE">
        <w:rPr>
          <w:b/>
          <w:sz w:val="17"/>
          <w:szCs w:val="17"/>
        </w:rPr>
        <w:t>SECCIONAL SANIDAD VALLE</w:t>
      </w:r>
      <w:r w:rsidRPr="001308AE">
        <w:rPr>
          <w:sz w:val="17"/>
          <w:szCs w:val="17"/>
        </w:rPr>
        <w:t xml:space="preserve"> </w:t>
      </w:r>
      <w:r w:rsidRPr="001308AE">
        <w:rPr>
          <w:bCs/>
          <w:sz w:val="17"/>
          <w:szCs w:val="17"/>
        </w:rPr>
        <w:t>no adquirirá relación alguna con los Subcontratistas.</w:t>
      </w:r>
      <w:r w:rsidRPr="001308AE">
        <w:rPr>
          <w:sz w:val="17"/>
          <w:szCs w:val="17"/>
        </w:rPr>
        <w:t xml:space="preserve"> </w:t>
      </w:r>
      <w:r w:rsidRPr="001308AE">
        <w:rPr>
          <w:b/>
          <w:color w:val="FF0000"/>
          <w:sz w:val="17"/>
          <w:szCs w:val="17"/>
        </w:rPr>
        <w:t>VIGÉSIMA QUINTA. INHABILIDADES E INCOMPATIBILIDADES</w:t>
      </w:r>
      <w:r w:rsidRPr="001308AE">
        <w:rPr>
          <w:b/>
          <w:sz w:val="17"/>
          <w:szCs w:val="17"/>
        </w:rPr>
        <w:t>:</w:t>
      </w:r>
      <w:r w:rsidRPr="001308AE">
        <w:rPr>
          <w:sz w:val="17"/>
          <w:szCs w:val="17"/>
        </w:rPr>
        <w:t xml:space="preserve"> </w:t>
      </w:r>
      <w:r w:rsidRPr="001308AE">
        <w:rPr>
          <w:b/>
          <w:sz w:val="17"/>
          <w:szCs w:val="17"/>
        </w:rPr>
        <w:t>El CONTRATISTA</w:t>
      </w:r>
      <w:r w:rsidRPr="001308AE">
        <w:rPr>
          <w:sz w:val="17"/>
          <w:szCs w:val="17"/>
        </w:rPr>
        <w:t xml:space="preserve"> </w:t>
      </w:r>
      <w:r w:rsidRPr="001308AE">
        <w:rPr>
          <w:bCs/>
          <w:sz w:val="17"/>
          <w:szCs w:val="17"/>
        </w:rPr>
        <w:t>declara bajo la gravedad del juramento, la cual se entenderá cumplida con la suscripción del presente Contrato, que no se halla incurso en ninguna de las causales de inhabilidad o incompatibilidad señaladas en la ley</w:t>
      </w:r>
      <w:r w:rsidRPr="001308AE">
        <w:rPr>
          <w:sz w:val="17"/>
          <w:szCs w:val="17"/>
        </w:rPr>
        <w:t xml:space="preserve">. </w:t>
      </w:r>
      <w:r w:rsidRPr="001308AE">
        <w:rPr>
          <w:b/>
          <w:color w:val="FF0000"/>
          <w:sz w:val="17"/>
          <w:szCs w:val="17"/>
        </w:rPr>
        <w:t xml:space="preserve">VIGÉSIMA SEXTA. </w:t>
      </w:r>
      <w:r w:rsidRPr="001308AE">
        <w:rPr>
          <w:b/>
          <w:bCs/>
          <w:color w:val="FF0000"/>
          <w:sz w:val="17"/>
          <w:szCs w:val="17"/>
        </w:rPr>
        <w:t>SUSPENSIÓN TEMPORAL</w:t>
      </w:r>
      <w:r w:rsidRPr="001308AE">
        <w:rPr>
          <w:b/>
          <w:bCs/>
          <w:sz w:val="17"/>
          <w:szCs w:val="17"/>
        </w:rPr>
        <w:t xml:space="preserve">: </w:t>
      </w:r>
      <w:r w:rsidRPr="001308AE">
        <w:rPr>
          <w:bCs/>
          <w:sz w:val="17"/>
          <w:szCs w:val="17"/>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una acta entre las partes, donde conste el evento, su causa, el término de la suspensión y aquellas previsiones que se consideren necesario consignar. El tiempo de suspensión no se computara para los efectos del plazo extintivo del presente contrato. Para el reinicio de la ejecución y, superada la situación que originó la suspensión del plazo de ejecución, se suscribirá la correspondiente acta de reinicio. </w:t>
      </w:r>
      <w:r w:rsidRPr="001308AE">
        <w:rPr>
          <w:b/>
          <w:color w:val="FF0000"/>
          <w:sz w:val="17"/>
          <w:szCs w:val="17"/>
        </w:rPr>
        <w:t xml:space="preserve">VIGÉSIMA </w:t>
      </w:r>
      <w:proofErr w:type="spellStart"/>
      <w:r w:rsidRPr="001308AE">
        <w:rPr>
          <w:b/>
          <w:color w:val="FF0000"/>
          <w:sz w:val="17"/>
          <w:szCs w:val="17"/>
        </w:rPr>
        <w:t>SEPTIMA</w:t>
      </w:r>
      <w:proofErr w:type="spellEnd"/>
      <w:r w:rsidRPr="001308AE">
        <w:rPr>
          <w:b/>
          <w:color w:val="FF0000"/>
          <w:sz w:val="17"/>
          <w:szCs w:val="17"/>
        </w:rPr>
        <w:t>.</w:t>
      </w:r>
      <w:r w:rsidRPr="001308AE">
        <w:rPr>
          <w:b/>
          <w:bCs/>
          <w:color w:val="FF0000"/>
          <w:sz w:val="17"/>
          <w:szCs w:val="17"/>
        </w:rPr>
        <w:t xml:space="preserve"> SOLUCIÓN DE CONFLICTOS</w:t>
      </w:r>
      <w:r w:rsidRPr="001308AE">
        <w:rPr>
          <w:b/>
          <w:bCs/>
          <w:sz w:val="17"/>
          <w:szCs w:val="17"/>
        </w:rPr>
        <w:t>:</w:t>
      </w:r>
      <w:r w:rsidRPr="001308AE">
        <w:rPr>
          <w:bCs/>
          <w:sz w:val="17"/>
          <w:szCs w:val="17"/>
        </w:rPr>
        <w:t xml:space="preserve"> Si con ocasión del desarrollo y ejecución del contrato, sugieren diferencias o discrepancias entre las partes, estas se comprometen a utilizar los mecanismos de solución directa previstos en el artículo 68 de la Ley 80 de 1993.</w:t>
      </w:r>
      <w:r w:rsidRPr="001308AE">
        <w:rPr>
          <w:sz w:val="17"/>
          <w:szCs w:val="17"/>
        </w:rPr>
        <w:t xml:space="preserve"> </w:t>
      </w:r>
      <w:r w:rsidRPr="001308AE">
        <w:rPr>
          <w:b/>
          <w:bCs/>
          <w:color w:val="FF0000"/>
          <w:sz w:val="17"/>
          <w:szCs w:val="17"/>
        </w:rPr>
        <w:t xml:space="preserve">VIGÉSIMA OCTAVA. </w:t>
      </w:r>
      <w:r w:rsidRPr="001308AE">
        <w:rPr>
          <w:b/>
          <w:color w:val="FF0000"/>
          <w:sz w:val="17"/>
          <w:szCs w:val="17"/>
        </w:rPr>
        <w:t>PERFECCIONAMIENTO, LEGALIZACIÓN Y EJECUCIÓN</w:t>
      </w:r>
      <w:r w:rsidRPr="001308AE">
        <w:rPr>
          <w:b/>
          <w:sz w:val="17"/>
          <w:szCs w:val="17"/>
        </w:rPr>
        <w:t xml:space="preserve">: </w:t>
      </w:r>
      <w:r w:rsidRPr="001308AE">
        <w:rPr>
          <w:bCs/>
          <w:sz w:val="17"/>
          <w:szCs w:val="17"/>
        </w:rPr>
        <w:t>Para el perfeccionamiento del presente contrato se requiere de las firmas de las partes y del correspondiente registro presupuestal. Para su legalización y para su ejecución se requiere de la aprobación por parte de la</w:t>
      </w:r>
      <w:r w:rsidRPr="001308AE">
        <w:rPr>
          <w:sz w:val="17"/>
          <w:szCs w:val="17"/>
        </w:rPr>
        <w:t xml:space="preserve"> </w:t>
      </w:r>
      <w:r w:rsidRPr="001308AE">
        <w:rPr>
          <w:b/>
          <w:sz w:val="17"/>
          <w:szCs w:val="17"/>
        </w:rPr>
        <w:t>SECCIONAL SANIDAD VALLE</w:t>
      </w:r>
      <w:r w:rsidRPr="001308AE">
        <w:rPr>
          <w:bCs/>
          <w:sz w:val="17"/>
          <w:szCs w:val="17"/>
        </w:rPr>
        <w:t xml:space="preserve"> del mecanismo de cobertura de riesgos, constituido por parte del </w:t>
      </w:r>
      <w:r w:rsidRPr="001308AE">
        <w:rPr>
          <w:b/>
          <w:bCs/>
          <w:sz w:val="17"/>
          <w:szCs w:val="17"/>
        </w:rPr>
        <w:t>CONTRATISTA</w:t>
      </w:r>
      <w:r w:rsidRPr="001308AE">
        <w:rPr>
          <w:bCs/>
          <w:sz w:val="17"/>
          <w:szCs w:val="17"/>
        </w:rPr>
        <w:t xml:space="preserve">. </w:t>
      </w:r>
      <w:r w:rsidRPr="001308AE">
        <w:rPr>
          <w:b/>
          <w:sz w:val="17"/>
          <w:szCs w:val="17"/>
        </w:rPr>
        <w:t>PARÁGRAFO.-</w:t>
      </w:r>
      <w:r w:rsidRPr="001308AE">
        <w:rPr>
          <w:bCs/>
          <w:sz w:val="17"/>
          <w:szCs w:val="17"/>
        </w:rPr>
        <w:t xml:space="preserve"> Dentro de los tres (3) días hábiles siguientes a la firma del contrato y entrega de una copia del mismo al </w:t>
      </w:r>
      <w:r w:rsidRPr="001308AE">
        <w:rPr>
          <w:b/>
          <w:bCs/>
          <w:sz w:val="17"/>
          <w:szCs w:val="17"/>
        </w:rPr>
        <w:t>CONTRATISTA</w:t>
      </w:r>
      <w:r w:rsidRPr="001308AE">
        <w:rPr>
          <w:bCs/>
          <w:sz w:val="17"/>
          <w:szCs w:val="17"/>
        </w:rPr>
        <w:t xml:space="preserve">, éste se obliga a constituir la garantía única. Dentro de ese mismo término, deberá presentar el mecanismo de cobertura de riesgos en la oficina del Área de Contratos de la </w:t>
      </w:r>
      <w:r w:rsidRPr="001308AE">
        <w:rPr>
          <w:b/>
          <w:sz w:val="17"/>
          <w:szCs w:val="17"/>
        </w:rPr>
        <w:t>SECCIONAL SANIDAD VALLE</w:t>
      </w:r>
      <w:r w:rsidRPr="001308AE">
        <w:rPr>
          <w:bCs/>
          <w:sz w:val="17"/>
          <w:szCs w:val="17"/>
        </w:rPr>
        <w:t>. Las sanciones que ocasionen el no pago oportuno y la no entrega de los respectivos documentos a la</w:t>
      </w:r>
      <w:r w:rsidRPr="001308AE">
        <w:rPr>
          <w:sz w:val="17"/>
          <w:szCs w:val="17"/>
        </w:rPr>
        <w:t xml:space="preserve"> </w:t>
      </w:r>
      <w:r w:rsidRPr="001308AE">
        <w:rPr>
          <w:b/>
          <w:sz w:val="17"/>
          <w:szCs w:val="17"/>
        </w:rPr>
        <w:t>SECCIONAL SANIDAD VALLE</w:t>
      </w:r>
      <w:r w:rsidRPr="001308AE">
        <w:rPr>
          <w:bCs/>
          <w:sz w:val="17"/>
          <w:szCs w:val="17"/>
        </w:rPr>
        <w:t xml:space="preserve"> dentro del término antes fijado, serán a cargo del </w:t>
      </w:r>
      <w:r w:rsidRPr="001308AE">
        <w:rPr>
          <w:b/>
          <w:bCs/>
          <w:sz w:val="17"/>
          <w:szCs w:val="17"/>
        </w:rPr>
        <w:t>CONTRATISTA</w:t>
      </w:r>
      <w:r w:rsidRPr="001308AE">
        <w:rPr>
          <w:bCs/>
          <w:sz w:val="17"/>
          <w:szCs w:val="17"/>
        </w:rPr>
        <w:t xml:space="preserve">. </w:t>
      </w:r>
      <w:r w:rsidRPr="001308AE">
        <w:rPr>
          <w:b/>
          <w:bCs/>
          <w:color w:val="FF0000"/>
          <w:sz w:val="17"/>
          <w:szCs w:val="17"/>
        </w:rPr>
        <w:t xml:space="preserve">VIGÉSIMA NOVENA. </w:t>
      </w:r>
      <w:r w:rsidRPr="001308AE">
        <w:rPr>
          <w:b/>
          <w:color w:val="FF0000"/>
          <w:sz w:val="17"/>
          <w:szCs w:val="17"/>
        </w:rPr>
        <w:t xml:space="preserve"> DOCUMENTOS</w:t>
      </w:r>
      <w:r w:rsidRPr="001308AE">
        <w:rPr>
          <w:b/>
          <w:sz w:val="17"/>
          <w:szCs w:val="17"/>
        </w:rPr>
        <w:t>:</w:t>
      </w:r>
      <w:r w:rsidRPr="001308AE">
        <w:rPr>
          <w:sz w:val="17"/>
          <w:szCs w:val="17"/>
        </w:rPr>
        <w:t xml:space="preserve"> </w:t>
      </w:r>
      <w:r w:rsidRPr="001308AE">
        <w:rPr>
          <w:bCs/>
          <w:sz w:val="17"/>
          <w:szCs w:val="17"/>
        </w:rPr>
        <w:t>Entre otros, los documentos que a continuación se relacionan se consideran para todos los efectos parte integrante del presente contrato y en consecuencia producen sus mismos efectos u obligaciones jurídicas y contractuales: 1.) Pliegos de Condiciones. 2.) Propuesta del Contratista en aquellas partes aceptadas por la</w:t>
      </w:r>
      <w:r w:rsidRPr="001308AE">
        <w:rPr>
          <w:sz w:val="17"/>
          <w:szCs w:val="17"/>
        </w:rPr>
        <w:t xml:space="preserve"> </w:t>
      </w:r>
      <w:r w:rsidRPr="001308AE">
        <w:rPr>
          <w:b/>
          <w:sz w:val="17"/>
          <w:szCs w:val="17"/>
        </w:rPr>
        <w:t xml:space="preserve">SECCIONAL SANIDAD VALLE 3). </w:t>
      </w:r>
      <w:r w:rsidRPr="001308AE">
        <w:rPr>
          <w:bCs/>
          <w:sz w:val="17"/>
          <w:szCs w:val="17"/>
        </w:rPr>
        <w:t>Anexos del contrato</w:t>
      </w:r>
      <w:r w:rsidRPr="001308AE">
        <w:rPr>
          <w:sz w:val="17"/>
          <w:szCs w:val="17"/>
        </w:rPr>
        <w:t xml:space="preserve">. </w:t>
      </w:r>
      <w:r w:rsidRPr="001308AE">
        <w:rPr>
          <w:b/>
          <w:sz w:val="17"/>
          <w:szCs w:val="17"/>
        </w:rPr>
        <w:t>4.)</w:t>
      </w:r>
      <w:r w:rsidRPr="001308AE">
        <w:rPr>
          <w:sz w:val="17"/>
          <w:szCs w:val="17"/>
        </w:rPr>
        <w:t xml:space="preserve"> </w:t>
      </w:r>
      <w:r w:rsidRPr="001308AE">
        <w:rPr>
          <w:bCs/>
          <w:sz w:val="17"/>
          <w:szCs w:val="17"/>
        </w:rPr>
        <w:t>Documentos que suscriban las partes</w:t>
      </w:r>
      <w:r w:rsidRPr="001308AE">
        <w:rPr>
          <w:sz w:val="17"/>
          <w:szCs w:val="17"/>
        </w:rPr>
        <w:t xml:space="preserve">. </w:t>
      </w:r>
      <w:r w:rsidRPr="001308AE">
        <w:rPr>
          <w:b/>
          <w:color w:val="FF0000"/>
          <w:sz w:val="17"/>
          <w:szCs w:val="17"/>
        </w:rPr>
        <w:t>TRIGÉSIMA. IMPUESTOS</w:t>
      </w:r>
      <w:r w:rsidRPr="001308AE">
        <w:rPr>
          <w:b/>
          <w:sz w:val="17"/>
          <w:szCs w:val="17"/>
        </w:rPr>
        <w:t>: El CONTRATISTA</w:t>
      </w:r>
      <w:r w:rsidRPr="001308AE">
        <w:rPr>
          <w:sz w:val="17"/>
          <w:szCs w:val="17"/>
        </w:rPr>
        <w:t xml:space="preserve"> </w:t>
      </w:r>
      <w:r w:rsidRPr="001308AE">
        <w:rPr>
          <w:bCs/>
          <w:sz w:val="17"/>
          <w:szCs w:val="17"/>
        </w:rPr>
        <w:t>pagará todos los impuestos, tasas, contribuciones y similares que se deriven de la ejecución del contrato, de conformidad con la ley colombiana.</w:t>
      </w:r>
      <w:r w:rsidRPr="001308AE">
        <w:rPr>
          <w:sz w:val="17"/>
          <w:szCs w:val="17"/>
        </w:rPr>
        <w:t xml:space="preserve"> </w:t>
      </w:r>
      <w:r w:rsidRPr="001308AE">
        <w:rPr>
          <w:b/>
          <w:color w:val="FF0000"/>
          <w:sz w:val="17"/>
          <w:szCs w:val="17"/>
        </w:rPr>
        <w:t>TRIGÉSIMA PRIMERA. LIQUIDACIÓN</w:t>
      </w:r>
      <w:r w:rsidRPr="001308AE">
        <w:rPr>
          <w:b/>
          <w:sz w:val="17"/>
          <w:szCs w:val="17"/>
        </w:rPr>
        <w:t>:</w:t>
      </w:r>
      <w:r w:rsidRPr="001308AE">
        <w:rPr>
          <w:sz w:val="17"/>
          <w:szCs w:val="17"/>
        </w:rPr>
        <w:t xml:space="preserve"> </w:t>
      </w:r>
      <w:r w:rsidRPr="001308AE">
        <w:rPr>
          <w:bCs/>
          <w:sz w:val="17"/>
          <w:szCs w:val="17"/>
        </w:rPr>
        <w:t>El presente contrato se podrá liquidar de conformidad con lo señalado en los artículos 60 de la Ley 80 de 1993 y artículo 11 de la Ley 1150 de 2007</w:t>
      </w:r>
      <w:r w:rsidRPr="001308AE">
        <w:rPr>
          <w:sz w:val="17"/>
          <w:szCs w:val="17"/>
        </w:rPr>
        <w:t xml:space="preserve">. </w:t>
      </w:r>
      <w:r w:rsidRPr="001308AE">
        <w:rPr>
          <w:b/>
          <w:color w:val="FF0000"/>
          <w:sz w:val="17"/>
          <w:szCs w:val="17"/>
        </w:rPr>
        <w:t>TRIGÉSIMA SEGUNDA. VEEDURÍAS CIUDADANAS</w:t>
      </w:r>
      <w:r w:rsidRPr="001308AE">
        <w:rPr>
          <w:b/>
          <w:sz w:val="17"/>
          <w:szCs w:val="17"/>
        </w:rPr>
        <w:t>:</w:t>
      </w:r>
      <w:r w:rsidRPr="001308AE">
        <w:rPr>
          <w:sz w:val="17"/>
          <w:szCs w:val="17"/>
        </w:rPr>
        <w:t xml:space="preserve"> </w:t>
      </w:r>
      <w:r w:rsidRPr="001308AE">
        <w:rPr>
          <w:bCs/>
          <w:sz w:val="17"/>
          <w:szCs w:val="17"/>
        </w:rPr>
        <w:t>el presente contrato está sujeto a la vigilancia y control ciudadano, en los términos que señala el artículo 66 de la Ley 80 de 1993.</w:t>
      </w:r>
      <w:r w:rsidRPr="001308AE">
        <w:rPr>
          <w:b/>
          <w:sz w:val="17"/>
          <w:szCs w:val="17"/>
        </w:rPr>
        <w:t xml:space="preserve"> </w:t>
      </w:r>
      <w:r w:rsidRPr="001308AE">
        <w:rPr>
          <w:b/>
          <w:color w:val="FF0000"/>
          <w:sz w:val="17"/>
          <w:szCs w:val="17"/>
        </w:rPr>
        <w:t>TRIGÉSIMA TERCERA.  RÉGIMEN LEGAL</w:t>
      </w:r>
      <w:r w:rsidRPr="001308AE">
        <w:rPr>
          <w:b/>
          <w:sz w:val="17"/>
          <w:szCs w:val="17"/>
        </w:rPr>
        <w:t>:</w:t>
      </w:r>
      <w:r w:rsidRPr="001308AE">
        <w:rPr>
          <w:sz w:val="17"/>
          <w:szCs w:val="17"/>
        </w:rPr>
        <w:t xml:space="preserve"> </w:t>
      </w:r>
      <w:r w:rsidRPr="001308AE">
        <w:rPr>
          <w:bCs/>
          <w:sz w:val="17"/>
          <w:szCs w:val="17"/>
        </w:rPr>
        <w:t>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1308AE">
        <w:rPr>
          <w:b/>
          <w:sz w:val="17"/>
          <w:szCs w:val="17"/>
        </w:rPr>
        <w:t xml:space="preserve"> </w:t>
      </w:r>
      <w:r w:rsidRPr="001308AE">
        <w:rPr>
          <w:b/>
          <w:color w:val="FF0000"/>
          <w:sz w:val="17"/>
          <w:szCs w:val="17"/>
        </w:rPr>
        <w:t>TRIGÉSIMA CUARTA: DOMICILIO CONTRACTUAL</w:t>
      </w:r>
      <w:r w:rsidRPr="001308AE">
        <w:rPr>
          <w:b/>
          <w:sz w:val="17"/>
          <w:szCs w:val="17"/>
        </w:rPr>
        <w:t xml:space="preserve">: </w:t>
      </w:r>
      <w:r w:rsidRPr="001308AE">
        <w:rPr>
          <w:bCs/>
          <w:sz w:val="17"/>
          <w:szCs w:val="17"/>
        </w:rPr>
        <w:t xml:space="preserve">Para todos los efectos, las partes acuerdan como domicilio contractual la ciudad de Santiago de Cali, para constancia de lo anterior, se firma en un (1) original en Santiago de Cali, </w:t>
      </w:r>
      <w:r w:rsidRPr="001308AE">
        <w:rPr>
          <w:sz w:val="17"/>
          <w:szCs w:val="17"/>
        </w:rPr>
        <w:t>el día</w:t>
      </w:r>
    </w:p>
    <w:p w:rsidR="001308AE" w:rsidRPr="001308AE" w:rsidRDefault="001308AE" w:rsidP="001308AE">
      <w:pPr>
        <w:pStyle w:val="Textoindependiente"/>
        <w:shd w:val="clear" w:color="auto" w:fill="FFFFFF"/>
        <w:ind w:left="-142" w:right="-425"/>
        <w:rPr>
          <w:b/>
          <w:sz w:val="17"/>
          <w:szCs w:val="17"/>
          <w:lang w:val="es-CO"/>
        </w:rPr>
      </w:pPr>
    </w:p>
    <w:p w:rsidR="001308AE" w:rsidRPr="001308AE" w:rsidRDefault="001308AE" w:rsidP="001308AE">
      <w:pPr>
        <w:pStyle w:val="Textoindependiente"/>
        <w:shd w:val="clear" w:color="auto" w:fill="FFFFFF"/>
        <w:ind w:left="-142" w:right="-425"/>
        <w:rPr>
          <w:b/>
          <w:sz w:val="17"/>
          <w:szCs w:val="17"/>
          <w:lang w:val="es-CO"/>
        </w:rPr>
      </w:pPr>
      <w:r w:rsidRPr="001308AE">
        <w:rPr>
          <w:b/>
          <w:sz w:val="17"/>
          <w:szCs w:val="17"/>
          <w:lang w:val="es-CO"/>
        </w:rPr>
        <w:t>LA POLICÍA NACIONAL</w:t>
      </w:r>
    </w:p>
    <w:p w:rsidR="001308AE" w:rsidRPr="001308AE" w:rsidRDefault="001308AE" w:rsidP="001308AE">
      <w:pPr>
        <w:pStyle w:val="Textoindependiente"/>
        <w:shd w:val="clear" w:color="auto" w:fill="FFFFFF"/>
        <w:ind w:left="-142" w:right="-425"/>
        <w:rPr>
          <w:b/>
          <w:bCs/>
          <w:sz w:val="17"/>
          <w:szCs w:val="17"/>
          <w:lang w:val="es-CO"/>
        </w:rPr>
      </w:pPr>
    </w:p>
    <w:p w:rsidR="001308AE" w:rsidRPr="001308AE" w:rsidRDefault="001308AE" w:rsidP="001308AE">
      <w:pPr>
        <w:pStyle w:val="Textoindependiente"/>
        <w:shd w:val="clear" w:color="auto" w:fill="FFFFFF"/>
        <w:ind w:left="-142" w:right="-425"/>
        <w:rPr>
          <w:b/>
          <w:noProof/>
          <w:sz w:val="17"/>
          <w:szCs w:val="17"/>
          <w:lang w:val="es-CO"/>
        </w:rPr>
      </w:pPr>
      <w:r w:rsidRPr="001308AE">
        <w:rPr>
          <w:b/>
          <w:sz w:val="17"/>
          <w:szCs w:val="17"/>
          <w:lang w:val="es-CO"/>
        </w:rPr>
        <w:t>GRADO Y NOMBRE DEL ORDENADOR DEL GASTO</w:t>
      </w:r>
    </w:p>
    <w:p w:rsidR="001308AE" w:rsidRPr="001308AE" w:rsidRDefault="001308AE" w:rsidP="001308AE">
      <w:pPr>
        <w:pStyle w:val="Textoindependiente"/>
        <w:shd w:val="clear" w:color="auto" w:fill="FFFFFF"/>
        <w:ind w:left="-142" w:right="-425"/>
        <w:rPr>
          <w:noProof/>
          <w:sz w:val="17"/>
          <w:szCs w:val="17"/>
          <w:lang w:val="es-CO"/>
        </w:rPr>
      </w:pPr>
      <w:r w:rsidRPr="001308AE">
        <w:rPr>
          <w:noProof/>
          <w:sz w:val="17"/>
          <w:szCs w:val="17"/>
          <w:lang w:val="es-CO"/>
        </w:rPr>
        <w:t>Cargo del Ordenador del Gasto</w:t>
      </w:r>
    </w:p>
    <w:p w:rsidR="001308AE" w:rsidRPr="001308AE" w:rsidRDefault="001308AE" w:rsidP="001308AE">
      <w:pPr>
        <w:pStyle w:val="Textoindependiente"/>
        <w:shd w:val="clear" w:color="auto" w:fill="FFFFFF"/>
        <w:ind w:left="-142" w:right="-425"/>
        <w:rPr>
          <w:b/>
          <w:bCs/>
          <w:sz w:val="17"/>
          <w:szCs w:val="17"/>
          <w:lang w:val="es-CO"/>
        </w:rPr>
      </w:pPr>
    </w:p>
    <w:p w:rsidR="001308AE" w:rsidRPr="001308AE" w:rsidRDefault="001308AE" w:rsidP="001308AE">
      <w:pPr>
        <w:pStyle w:val="Textoindependiente"/>
        <w:shd w:val="clear" w:color="auto" w:fill="FFFFFF"/>
        <w:ind w:left="-142" w:right="-425"/>
        <w:rPr>
          <w:b/>
          <w:bCs/>
          <w:sz w:val="17"/>
          <w:szCs w:val="17"/>
          <w:lang w:val="es-CO"/>
        </w:rPr>
      </w:pPr>
    </w:p>
    <w:p w:rsidR="001308AE" w:rsidRPr="001308AE" w:rsidRDefault="001308AE" w:rsidP="001308AE">
      <w:pPr>
        <w:pStyle w:val="Textoindependiente"/>
        <w:shd w:val="clear" w:color="auto" w:fill="FFFFFF"/>
        <w:ind w:left="-142" w:right="-425"/>
        <w:rPr>
          <w:b/>
          <w:bCs/>
          <w:sz w:val="17"/>
          <w:szCs w:val="17"/>
          <w:lang w:val="es-CO"/>
        </w:rPr>
      </w:pPr>
      <w:r w:rsidRPr="001308AE">
        <w:rPr>
          <w:b/>
          <w:bCs/>
          <w:sz w:val="17"/>
          <w:szCs w:val="17"/>
          <w:lang w:val="es-CO"/>
        </w:rPr>
        <w:t>CONTRATISTA</w:t>
      </w:r>
    </w:p>
    <w:p w:rsidR="001308AE" w:rsidRPr="001308AE" w:rsidRDefault="001308AE" w:rsidP="001308AE">
      <w:pPr>
        <w:pStyle w:val="Textoindependiente"/>
        <w:shd w:val="clear" w:color="auto" w:fill="FFFFFF"/>
        <w:ind w:left="-142" w:right="-425"/>
        <w:rPr>
          <w:b/>
          <w:bCs/>
          <w:sz w:val="17"/>
          <w:szCs w:val="17"/>
          <w:lang w:val="es-CO"/>
        </w:rPr>
      </w:pPr>
    </w:p>
    <w:p w:rsidR="001308AE" w:rsidRPr="001308AE" w:rsidRDefault="001308AE" w:rsidP="001308AE">
      <w:pPr>
        <w:pStyle w:val="Textoindependiente"/>
        <w:shd w:val="clear" w:color="auto" w:fill="FFFFFF"/>
        <w:ind w:left="-142" w:right="-425"/>
        <w:rPr>
          <w:b/>
          <w:sz w:val="17"/>
          <w:szCs w:val="17"/>
          <w:lang w:val="es-CO"/>
        </w:rPr>
      </w:pPr>
      <w:r w:rsidRPr="001308AE">
        <w:rPr>
          <w:b/>
          <w:noProof/>
          <w:sz w:val="17"/>
          <w:szCs w:val="17"/>
          <w:lang w:val="es-CO"/>
        </w:rPr>
        <w:t>NOMBRE DEL REPRESENTANTE LEGAL DEL CONTRATISTA</w:t>
      </w:r>
    </w:p>
    <w:p w:rsidR="001308AE" w:rsidRPr="001308AE" w:rsidRDefault="001308AE" w:rsidP="001308AE">
      <w:pPr>
        <w:pStyle w:val="Textoindependiente"/>
        <w:tabs>
          <w:tab w:val="left" w:pos="3960"/>
        </w:tabs>
        <w:rPr>
          <w:b/>
          <w:sz w:val="18"/>
          <w:szCs w:val="18"/>
        </w:rPr>
      </w:pPr>
      <w:r w:rsidRPr="001308AE">
        <w:rPr>
          <w:b/>
          <w:sz w:val="18"/>
          <w:szCs w:val="18"/>
        </w:rPr>
        <w:lastRenderedPageBreak/>
        <w:t xml:space="preserve">ANEXO No. 5.1  </w:t>
      </w:r>
    </w:p>
    <w:p w:rsidR="001308AE" w:rsidRPr="001308AE" w:rsidRDefault="001308AE" w:rsidP="001308AE">
      <w:pPr>
        <w:pStyle w:val="Textoindependiente"/>
        <w:tabs>
          <w:tab w:val="left" w:pos="3960"/>
        </w:tabs>
        <w:rPr>
          <w:b/>
          <w:sz w:val="18"/>
          <w:szCs w:val="18"/>
        </w:rPr>
      </w:pPr>
    </w:p>
    <w:p w:rsidR="001308AE" w:rsidRPr="001308AE" w:rsidRDefault="001308AE" w:rsidP="001308AE">
      <w:pPr>
        <w:pStyle w:val="Textoindependiente"/>
        <w:tabs>
          <w:tab w:val="left" w:pos="3960"/>
        </w:tabs>
        <w:rPr>
          <w:b/>
          <w:sz w:val="18"/>
          <w:szCs w:val="18"/>
        </w:rPr>
      </w:pPr>
      <w:r w:rsidRPr="001308AE">
        <w:rPr>
          <w:b/>
          <w:sz w:val="18"/>
          <w:szCs w:val="18"/>
        </w:rPr>
        <w:t xml:space="preserve"> “DATOS DEL CONTRATO”</w:t>
      </w:r>
    </w:p>
    <w:p w:rsidR="001308AE" w:rsidRPr="001308AE" w:rsidRDefault="001308AE" w:rsidP="001308AE">
      <w:pPr>
        <w:pStyle w:val="Textoindependiente"/>
        <w:tabs>
          <w:tab w:val="left" w:pos="3960"/>
        </w:tabs>
        <w:rPr>
          <w:b/>
          <w:sz w:val="18"/>
          <w:szCs w:val="18"/>
        </w:rPr>
      </w:pPr>
    </w:p>
    <w:p w:rsidR="001308AE" w:rsidRPr="001308AE" w:rsidRDefault="001308AE" w:rsidP="001308AE">
      <w:pPr>
        <w:pStyle w:val="Textoindependiente"/>
        <w:tabs>
          <w:tab w:val="left" w:pos="3960"/>
        </w:tabs>
        <w:rPr>
          <w:b/>
          <w:sz w:val="18"/>
          <w:szCs w:val="18"/>
        </w:rPr>
      </w:pPr>
      <w:r w:rsidRPr="001308AE">
        <w:rPr>
          <w:b/>
          <w:sz w:val="18"/>
          <w:szCs w:val="18"/>
        </w:rPr>
        <w:t xml:space="preserve">(HACE PARTE DE LA MINUTA DEL CONTRATO) </w:t>
      </w:r>
    </w:p>
    <w:p w:rsidR="001308AE" w:rsidRPr="001308AE" w:rsidRDefault="001308AE" w:rsidP="001308AE">
      <w:pPr>
        <w:pStyle w:val="Textoindependiente"/>
        <w:tabs>
          <w:tab w:val="left" w:pos="3960"/>
        </w:tabs>
        <w:rPr>
          <w:b/>
          <w:sz w:val="18"/>
          <w:szCs w:val="18"/>
        </w:rPr>
      </w:pPr>
    </w:p>
    <w:tbl>
      <w:tblPr>
        <w:tblW w:w="97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3213"/>
        <w:gridCol w:w="6504"/>
      </w:tblGrid>
      <w:tr w:rsidR="001308AE" w:rsidRPr="006D65B8" w:rsidTr="001308AE">
        <w:trPr>
          <w:jc w:val="center"/>
        </w:trPr>
        <w:tc>
          <w:tcPr>
            <w:tcW w:w="3213" w:type="dxa"/>
            <w:vAlign w:val="center"/>
          </w:tcPr>
          <w:p w:rsidR="001308AE" w:rsidRPr="006D65B8" w:rsidRDefault="001308AE" w:rsidP="001308AE">
            <w:pPr>
              <w:pStyle w:val="Textoindependiente"/>
              <w:jc w:val="both"/>
              <w:rPr>
                <w:b/>
                <w:sz w:val="16"/>
                <w:szCs w:val="18"/>
              </w:rPr>
            </w:pPr>
            <w:r w:rsidRPr="006D65B8">
              <w:rPr>
                <w:b/>
                <w:sz w:val="16"/>
                <w:szCs w:val="18"/>
              </w:rPr>
              <w:t>CONTRATO</w:t>
            </w:r>
          </w:p>
        </w:tc>
        <w:tc>
          <w:tcPr>
            <w:tcW w:w="6504" w:type="dxa"/>
            <w:vAlign w:val="center"/>
          </w:tcPr>
          <w:p w:rsidR="001308AE" w:rsidRPr="006D65B8" w:rsidRDefault="001308AE" w:rsidP="001308AE">
            <w:pPr>
              <w:pStyle w:val="Textoindependiente"/>
              <w:jc w:val="both"/>
              <w:rPr>
                <w:b/>
                <w:sz w:val="16"/>
                <w:szCs w:val="18"/>
              </w:rPr>
            </w:pPr>
            <w:r w:rsidRPr="006D65B8">
              <w:rPr>
                <w:b/>
                <w:sz w:val="16"/>
                <w:szCs w:val="18"/>
              </w:rPr>
              <w:t xml:space="preserve">No. </w:t>
            </w:r>
          </w:p>
        </w:tc>
      </w:tr>
      <w:tr w:rsidR="001308AE" w:rsidRPr="006D65B8" w:rsidTr="001308AE">
        <w:trPr>
          <w:jc w:val="center"/>
        </w:trPr>
        <w:tc>
          <w:tcPr>
            <w:tcW w:w="3213" w:type="dxa"/>
            <w:vAlign w:val="center"/>
          </w:tcPr>
          <w:p w:rsidR="001308AE" w:rsidRPr="006D65B8" w:rsidRDefault="001308AE" w:rsidP="001308AE">
            <w:pPr>
              <w:pStyle w:val="Textoindependiente"/>
              <w:jc w:val="both"/>
              <w:rPr>
                <w:b/>
                <w:sz w:val="16"/>
                <w:szCs w:val="18"/>
              </w:rPr>
            </w:pPr>
            <w:r w:rsidRPr="006D65B8">
              <w:rPr>
                <w:b/>
                <w:sz w:val="16"/>
                <w:szCs w:val="18"/>
              </w:rPr>
              <w:t>CONTRATANTE</w:t>
            </w:r>
          </w:p>
        </w:tc>
        <w:tc>
          <w:tcPr>
            <w:tcW w:w="6504" w:type="dxa"/>
            <w:vAlign w:val="center"/>
          </w:tcPr>
          <w:p w:rsidR="001308AE" w:rsidRPr="006D65B8" w:rsidRDefault="001308AE" w:rsidP="001308AE">
            <w:pPr>
              <w:pStyle w:val="Textoindependiente"/>
              <w:jc w:val="both"/>
              <w:rPr>
                <w:b/>
                <w:sz w:val="16"/>
                <w:szCs w:val="18"/>
              </w:rPr>
            </w:pPr>
            <w:r w:rsidRPr="006D65B8">
              <w:rPr>
                <w:sz w:val="16"/>
                <w:szCs w:val="18"/>
              </w:rPr>
              <w:t xml:space="preserve">POLICÍA NACIONAL </w:t>
            </w:r>
          </w:p>
        </w:tc>
      </w:tr>
      <w:tr w:rsidR="001308AE" w:rsidRPr="006D65B8" w:rsidTr="001308AE">
        <w:trPr>
          <w:jc w:val="center"/>
        </w:trPr>
        <w:tc>
          <w:tcPr>
            <w:tcW w:w="3213" w:type="dxa"/>
            <w:vAlign w:val="center"/>
          </w:tcPr>
          <w:p w:rsidR="001308AE" w:rsidRPr="006D65B8" w:rsidRDefault="001308AE" w:rsidP="001308AE">
            <w:pPr>
              <w:pStyle w:val="Textoindependiente"/>
              <w:jc w:val="both"/>
              <w:rPr>
                <w:b/>
                <w:sz w:val="16"/>
                <w:szCs w:val="18"/>
              </w:rPr>
            </w:pPr>
            <w:r w:rsidRPr="006D65B8">
              <w:rPr>
                <w:b/>
                <w:sz w:val="16"/>
                <w:szCs w:val="18"/>
              </w:rPr>
              <w:t>REPRESENTANTE LEGAL Y/O DELEGADO</w:t>
            </w:r>
          </w:p>
        </w:tc>
        <w:tc>
          <w:tcPr>
            <w:tcW w:w="6504" w:type="dxa"/>
            <w:vAlign w:val="center"/>
          </w:tcPr>
          <w:p w:rsidR="001308AE" w:rsidRPr="006D65B8" w:rsidRDefault="001308AE" w:rsidP="001308AE">
            <w:pPr>
              <w:pStyle w:val="Textoindependiente"/>
              <w:jc w:val="both"/>
              <w:rPr>
                <w:b/>
                <w:sz w:val="16"/>
                <w:szCs w:val="18"/>
              </w:rPr>
            </w:pPr>
            <w:r w:rsidRPr="006D65B8">
              <w:rPr>
                <w:b/>
                <w:sz w:val="16"/>
                <w:szCs w:val="18"/>
              </w:rPr>
              <w:t>NOMBRE DEL ORDENADOR DEL GASTO</w:t>
            </w:r>
          </w:p>
        </w:tc>
      </w:tr>
      <w:tr w:rsidR="001308AE" w:rsidRPr="006D65B8" w:rsidTr="001308AE">
        <w:trPr>
          <w:jc w:val="center"/>
        </w:trPr>
        <w:tc>
          <w:tcPr>
            <w:tcW w:w="3213" w:type="dxa"/>
            <w:vAlign w:val="center"/>
          </w:tcPr>
          <w:p w:rsidR="001308AE" w:rsidRPr="006D65B8" w:rsidRDefault="001308AE" w:rsidP="001308AE">
            <w:pPr>
              <w:jc w:val="both"/>
              <w:rPr>
                <w:b/>
                <w:sz w:val="16"/>
                <w:szCs w:val="18"/>
              </w:rPr>
            </w:pPr>
            <w:r w:rsidRPr="006D65B8">
              <w:rPr>
                <w:b/>
                <w:sz w:val="16"/>
                <w:szCs w:val="18"/>
              </w:rPr>
              <w:t>CÉDULA DE</w:t>
            </w:r>
          </w:p>
          <w:p w:rsidR="001308AE" w:rsidRPr="006D65B8" w:rsidRDefault="001308AE" w:rsidP="001308AE">
            <w:pPr>
              <w:pStyle w:val="Textoindependiente"/>
              <w:jc w:val="both"/>
              <w:rPr>
                <w:b/>
                <w:sz w:val="16"/>
                <w:szCs w:val="18"/>
              </w:rPr>
            </w:pPr>
            <w:r w:rsidRPr="006D65B8">
              <w:rPr>
                <w:b/>
                <w:sz w:val="16"/>
                <w:szCs w:val="18"/>
              </w:rPr>
              <w:t>CIUDADANÍA No.</w:t>
            </w:r>
          </w:p>
        </w:tc>
        <w:tc>
          <w:tcPr>
            <w:tcW w:w="6504" w:type="dxa"/>
            <w:vAlign w:val="center"/>
          </w:tcPr>
          <w:p w:rsidR="001308AE" w:rsidRPr="006D65B8" w:rsidRDefault="001308AE" w:rsidP="001308AE">
            <w:pPr>
              <w:pStyle w:val="Textoindependiente"/>
              <w:jc w:val="both"/>
              <w:rPr>
                <w:sz w:val="16"/>
                <w:szCs w:val="18"/>
              </w:rPr>
            </w:pPr>
            <w:r w:rsidRPr="006D65B8">
              <w:rPr>
                <w:sz w:val="16"/>
                <w:szCs w:val="18"/>
              </w:rPr>
              <w:t>Del ordenador del gasto</w:t>
            </w:r>
          </w:p>
        </w:tc>
      </w:tr>
      <w:tr w:rsidR="001308AE" w:rsidRPr="006D65B8" w:rsidTr="001308AE">
        <w:trPr>
          <w:jc w:val="center"/>
        </w:trPr>
        <w:tc>
          <w:tcPr>
            <w:tcW w:w="3213" w:type="dxa"/>
            <w:vAlign w:val="center"/>
          </w:tcPr>
          <w:p w:rsidR="001308AE" w:rsidRPr="006D65B8" w:rsidRDefault="001308AE" w:rsidP="001308AE">
            <w:pPr>
              <w:jc w:val="both"/>
              <w:rPr>
                <w:b/>
                <w:sz w:val="16"/>
                <w:szCs w:val="18"/>
              </w:rPr>
            </w:pPr>
            <w:r w:rsidRPr="006D65B8">
              <w:rPr>
                <w:b/>
                <w:sz w:val="16"/>
                <w:szCs w:val="18"/>
              </w:rPr>
              <w:t>CARGO</w:t>
            </w:r>
          </w:p>
        </w:tc>
        <w:tc>
          <w:tcPr>
            <w:tcW w:w="6504" w:type="dxa"/>
            <w:vAlign w:val="center"/>
          </w:tcPr>
          <w:p w:rsidR="001308AE" w:rsidRPr="006D65B8" w:rsidRDefault="001308AE" w:rsidP="001308AE">
            <w:pPr>
              <w:pStyle w:val="Textoindependiente"/>
              <w:jc w:val="both"/>
              <w:rPr>
                <w:sz w:val="16"/>
                <w:szCs w:val="18"/>
              </w:rPr>
            </w:pPr>
            <w:r w:rsidRPr="006D65B8">
              <w:rPr>
                <w:sz w:val="16"/>
                <w:szCs w:val="18"/>
              </w:rPr>
              <w:t>Cargo del ordenador del gasto</w:t>
            </w:r>
          </w:p>
        </w:tc>
      </w:tr>
      <w:tr w:rsidR="001308AE" w:rsidRPr="006D65B8" w:rsidTr="001308AE">
        <w:trPr>
          <w:trHeight w:val="90"/>
          <w:jc w:val="center"/>
        </w:trPr>
        <w:tc>
          <w:tcPr>
            <w:tcW w:w="3213" w:type="dxa"/>
            <w:vAlign w:val="center"/>
          </w:tcPr>
          <w:p w:rsidR="001308AE" w:rsidRPr="006D65B8" w:rsidRDefault="001308AE" w:rsidP="001308AE">
            <w:pPr>
              <w:pStyle w:val="Textoindependiente"/>
              <w:jc w:val="both"/>
              <w:rPr>
                <w:b/>
                <w:sz w:val="16"/>
                <w:szCs w:val="18"/>
              </w:rPr>
            </w:pPr>
            <w:proofErr w:type="spellStart"/>
            <w:r w:rsidRPr="006D65B8">
              <w:rPr>
                <w:b/>
                <w:sz w:val="16"/>
                <w:szCs w:val="18"/>
              </w:rPr>
              <w:t>DISPOSICION</w:t>
            </w:r>
            <w:proofErr w:type="spellEnd"/>
            <w:r w:rsidRPr="006D65B8">
              <w:rPr>
                <w:b/>
                <w:sz w:val="16"/>
                <w:szCs w:val="18"/>
              </w:rPr>
              <w:t xml:space="preserve"> DE NOMBRAMIENTO</w:t>
            </w:r>
          </w:p>
        </w:tc>
        <w:tc>
          <w:tcPr>
            <w:tcW w:w="6504" w:type="dxa"/>
            <w:vAlign w:val="center"/>
          </w:tcPr>
          <w:p w:rsidR="001308AE" w:rsidRPr="006D65B8" w:rsidRDefault="001308AE" w:rsidP="001308AE">
            <w:pPr>
              <w:pStyle w:val="Textoindependiente"/>
              <w:jc w:val="both"/>
              <w:rPr>
                <w:sz w:val="16"/>
                <w:szCs w:val="18"/>
              </w:rPr>
            </w:pPr>
            <w:r w:rsidRPr="006D65B8">
              <w:rPr>
                <w:sz w:val="16"/>
                <w:szCs w:val="18"/>
              </w:rPr>
              <w:t>Del ordenador del gasto.</w:t>
            </w:r>
          </w:p>
        </w:tc>
      </w:tr>
      <w:tr w:rsidR="001308AE" w:rsidRPr="006D65B8" w:rsidTr="001308AE">
        <w:trPr>
          <w:jc w:val="center"/>
        </w:trPr>
        <w:tc>
          <w:tcPr>
            <w:tcW w:w="3213" w:type="dxa"/>
            <w:vAlign w:val="center"/>
          </w:tcPr>
          <w:p w:rsidR="001308AE" w:rsidRPr="006D65B8" w:rsidRDefault="001308AE" w:rsidP="001308AE">
            <w:pPr>
              <w:pStyle w:val="Textoindependiente"/>
              <w:jc w:val="both"/>
              <w:rPr>
                <w:b/>
                <w:sz w:val="16"/>
                <w:szCs w:val="18"/>
              </w:rPr>
            </w:pPr>
            <w:r w:rsidRPr="006D65B8">
              <w:rPr>
                <w:b/>
                <w:sz w:val="16"/>
                <w:szCs w:val="18"/>
              </w:rPr>
              <w:t>CONTRATISTA</w:t>
            </w:r>
          </w:p>
        </w:tc>
        <w:tc>
          <w:tcPr>
            <w:tcW w:w="6504" w:type="dxa"/>
            <w:vAlign w:val="center"/>
          </w:tcPr>
          <w:p w:rsidR="001308AE" w:rsidRPr="006D65B8" w:rsidRDefault="001308AE" w:rsidP="001308AE">
            <w:pPr>
              <w:pStyle w:val="Textoindependiente"/>
              <w:jc w:val="both"/>
              <w:rPr>
                <w:sz w:val="16"/>
                <w:szCs w:val="18"/>
              </w:rPr>
            </w:pPr>
            <w:r w:rsidRPr="006D65B8">
              <w:rPr>
                <w:b/>
                <w:sz w:val="16"/>
                <w:szCs w:val="18"/>
              </w:rPr>
              <w:t xml:space="preserve">NOMBRE: </w:t>
            </w:r>
            <w:r w:rsidRPr="006D65B8">
              <w:rPr>
                <w:sz w:val="16"/>
                <w:szCs w:val="18"/>
              </w:rPr>
              <w:t>De la firma contratista</w:t>
            </w:r>
          </w:p>
          <w:p w:rsidR="001308AE" w:rsidRPr="006D65B8" w:rsidRDefault="001308AE" w:rsidP="001308AE">
            <w:pPr>
              <w:pStyle w:val="Textoindependiente"/>
              <w:jc w:val="both"/>
              <w:rPr>
                <w:b/>
                <w:sz w:val="16"/>
                <w:szCs w:val="18"/>
              </w:rPr>
            </w:pPr>
            <w:proofErr w:type="spellStart"/>
            <w:r w:rsidRPr="006D65B8">
              <w:rPr>
                <w:b/>
                <w:sz w:val="16"/>
                <w:szCs w:val="18"/>
              </w:rPr>
              <w:t>NIT</w:t>
            </w:r>
            <w:proofErr w:type="spellEnd"/>
            <w:r w:rsidRPr="006D65B8">
              <w:rPr>
                <w:b/>
                <w:sz w:val="16"/>
                <w:szCs w:val="18"/>
              </w:rPr>
              <w:t xml:space="preserve">: </w:t>
            </w:r>
          </w:p>
          <w:p w:rsidR="001308AE" w:rsidRPr="006D65B8" w:rsidRDefault="001308AE" w:rsidP="001308AE">
            <w:pPr>
              <w:pStyle w:val="Textoindependiente"/>
              <w:jc w:val="both"/>
              <w:rPr>
                <w:b/>
                <w:sz w:val="16"/>
                <w:szCs w:val="18"/>
              </w:rPr>
            </w:pPr>
            <w:r w:rsidRPr="006D65B8">
              <w:rPr>
                <w:b/>
                <w:sz w:val="16"/>
                <w:szCs w:val="18"/>
              </w:rPr>
              <w:t xml:space="preserve">REPRESENTANTE LEGAL: </w:t>
            </w:r>
            <w:r w:rsidRPr="006D65B8">
              <w:rPr>
                <w:sz w:val="16"/>
                <w:szCs w:val="18"/>
              </w:rPr>
              <w:t>Nombre del representante legal</w:t>
            </w:r>
          </w:p>
          <w:p w:rsidR="001308AE" w:rsidRPr="006D65B8" w:rsidRDefault="001308AE" w:rsidP="001308AE">
            <w:pPr>
              <w:pStyle w:val="Textoindependiente"/>
              <w:jc w:val="both"/>
              <w:rPr>
                <w:sz w:val="16"/>
                <w:szCs w:val="18"/>
              </w:rPr>
            </w:pPr>
            <w:r w:rsidRPr="006D65B8">
              <w:rPr>
                <w:b/>
                <w:sz w:val="16"/>
                <w:szCs w:val="18"/>
              </w:rPr>
              <w:t>DOC. IDENTIDAD</w:t>
            </w:r>
            <w:r w:rsidRPr="006D65B8">
              <w:rPr>
                <w:sz w:val="16"/>
                <w:szCs w:val="18"/>
              </w:rPr>
              <w:t>: C.C. del representante legal</w:t>
            </w:r>
            <w:r w:rsidRPr="006D65B8">
              <w:rPr>
                <w:noProof/>
                <w:sz w:val="16"/>
                <w:szCs w:val="18"/>
              </w:rPr>
              <w:t xml:space="preserve"> </w:t>
            </w:r>
          </w:p>
          <w:p w:rsidR="001308AE" w:rsidRPr="006D65B8" w:rsidRDefault="001308AE" w:rsidP="001308AE">
            <w:pPr>
              <w:pStyle w:val="Textoindependiente"/>
              <w:jc w:val="both"/>
              <w:rPr>
                <w:sz w:val="16"/>
                <w:szCs w:val="18"/>
              </w:rPr>
            </w:pPr>
            <w:r w:rsidRPr="006D65B8">
              <w:rPr>
                <w:b/>
                <w:sz w:val="16"/>
                <w:szCs w:val="18"/>
              </w:rPr>
              <w:t xml:space="preserve">CIUDAD NOTIFICACIÓN: </w:t>
            </w:r>
            <w:r w:rsidRPr="006D65B8">
              <w:rPr>
                <w:noProof/>
                <w:sz w:val="16"/>
                <w:szCs w:val="18"/>
              </w:rPr>
              <w:t>xxxxxxxxxxxx</w:t>
            </w:r>
          </w:p>
          <w:p w:rsidR="001308AE" w:rsidRPr="006D65B8" w:rsidRDefault="001308AE" w:rsidP="001308AE">
            <w:pPr>
              <w:pStyle w:val="Textoindependiente"/>
              <w:jc w:val="both"/>
              <w:rPr>
                <w:sz w:val="16"/>
                <w:szCs w:val="18"/>
              </w:rPr>
            </w:pPr>
            <w:r w:rsidRPr="006D65B8">
              <w:rPr>
                <w:b/>
                <w:sz w:val="16"/>
                <w:szCs w:val="18"/>
              </w:rPr>
              <w:t xml:space="preserve">DIRECCIÓN: </w:t>
            </w:r>
            <w:r w:rsidRPr="006D65B8">
              <w:rPr>
                <w:sz w:val="16"/>
                <w:szCs w:val="18"/>
              </w:rPr>
              <w:t>De notificación de la firma contratista</w:t>
            </w:r>
          </w:p>
          <w:p w:rsidR="001308AE" w:rsidRPr="006D65B8" w:rsidRDefault="001308AE" w:rsidP="001308AE">
            <w:pPr>
              <w:pStyle w:val="Textoindependiente"/>
              <w:jc w:val="both"/>
              <w:rPr>
                <w:sz w:val="16"/>
                <w:szCs w:val="18"/>
              </w:rPr>
            </w:pPr>
            <w:r w:rsidRPr="006D65B8">
              <w:rPr>
                <w:b/>
                <w:sz w:val="16"/>
                <w:szCs w:val="18"/>
              </w:rPr>
              <w:t xml:space="preserve">TELÉFONO: </w:t>
            </w:r>
          </w:p>
          <w:p w:rsidR="001308AE" w:rsidRPr="006D65B8" w:rsidRDefault="001308AE" w:rsidP="001308AE">
            <w:pPr>
              <w:pStyle w:val="Textoindependiente"/>
              <w:jc w:val="both"/>
              <w:rPr>
                <w:sz w:val="16"/>
                <w:szCs w:val="18"/>
              </w:rPr>
            </w:pPr>
            <w:r w:rsidRPr="006D65B8">
              <w:rPr>
                <w:b/>
                <w:sz w:val="16"/>
                <w:szCs w:val="18"/>
              </w:rPr>
              <w:t>FAX:</w:t>
            </w:r>
            <w:r w:rsidRPr="006D65B8">
              <w:rPr>
                <w:sz w:val="16"/>
                <w:szCs w:val="18"/>
              </w:rPr>
              <w:t xml:space="preserve"> </w:t>
            </w:r>
          </w:p>
          <w:p w:rsidR="001308AE" w:rsidRPr="006D65B8" w:rsidRDefault="001308AE" w:rsidP="001308AE">
            <w:pPr>
              <w:pStyle w:val="Textoindependiente"/>
              <w:jc w:val="both"/>
              <w:rPr>
                <w:b/>
                <w:sz w:val="16"/>
                <w:szCs w:val="18"/>
              </w:rPr>
            </w:pPr>
            <w:r w:rsidRPr="006D65B8">
              <w:rPr>
                <w:b/>
                <w:sz w:val="16"/>
                <w:szCs w:val="18"/>
              </w:rPr>
              <w:t>E-MAIL:</w:t>
            </w:r>
            <w:r w:rsidRPr="006D65B8">
              <w:rPr>
                <w:sz w:val="16"/>
                <w:szCs w:val="18"/>
              </w:rPr>
              <w:t xml:space="preserve"> </w:t>
            </w:r>
          </w:p>
        </w:tc>
      </w:tr>
      <w:tr w:rsidR="001308AE" w:rsidRPr="006D65B8" w:rsidTr="001308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jc w:val="center"/>
        </w:trPr>
        <w:tc>
          <w:tcPr>
            <w:tcW w:w="3213" w:type="dxa"/>
            <w:tcBorders>
              <w:top w:val="single" w:sz="4" w:space="0" w:color="auto"/>
              <w:left w:val="single" w:sz="4" w:space="0" w:color="auto"/>
              <w:bottom w:val="single" w:sz="4" w:space="0" w:color="auto"/>
              <w:right w:val="single" w:sz="4" w:space="0" w:color="auto"/>
            </w:tcBorders>
            <w:vAlign w:val="center"/>
          </w:tcPr>
          <w:p w:rsidR="001308AE" w:rsidRPr="006D65B8" w:rsidRDefault="001308AE" w:rsidP="001308AE">
            <w:pPr>
              <w:pStyle w:val="Textoindependiente"/>
              <w:jc w:val="both"/>
              <w:rPr>
                <w:b/>
                <w:bCs/>
                <w:sz w:val="16"/>
                <w:szCs w:val="18"/>
              </w:rPr>
            </w:pPr>
            <w:r w:rsidRPr="006D65B8">
              <w:rPr>
                <w:b/>
                <w:bCs/>
                <w:sz w:val="16"/>
                <w:szCs w:val="18"/>
              </w:rPr>
              <w:t>CONSIDERANDOS</w:t>
            </w:r>
          </w:p>
        </w:tc>
        <w:tc>
          <w:tcPr>
            <w:tcW w:w="6504" w:type="dxa"/>
            <w:tcBorders>
              <w:top w:val="single" w:sz="4" w:space="0" w:color="auto"/>
              <w:left w:val="single" w:sz="4" w:space="0" w:color="auto"/>
              <w:bottom w:val="single" w:sz="4" w:space="0" w:color="auto"/>
              <w:right w:val="single" w:sz="4" w:space="0" w:color="auto"/>
            </w:tcBorders>
            <w:vAlign w:val="center"/>
          </w:tcPr>
          <w:p w:rsidR="001308AE" w:rsidRPr="006D65B8" w:rsidRDefault="001308AE" w:rsidP="001308AE">
            <w:pPr>
              <w:adjustRightInd w:val="0"/>
              <w:jc w:val="both"/>
              <w:rPr>
                <w:noProof/>
                <w:sz w:val="16"/>
                <w:szCs w:val="18"/>
              </w:rPr>
            </w:pPr>
            <w:r w:rsidRPr="006D65B8">
              <w:rPr>
                <w:noProof/>
                <w:sz w:val="16"/>
                <w:szCs w:val="18"/>
              </w:rPr>
              <w:t>Que el presente contrato se deriva del PROCESO (SE INDICA EL TIPO DE PROCESO Y EL NÚMERO DEL MISMO).</w:t>
            </w:r>
          </w:p>
        </w:tc>
      </w:tr>
      <w:tr w:rsidR="001308AE" w:rsidRPr="006D65B8" w:rsidTr="001308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287"/>
          <w:jc w:val="center"/>
        </w:trPr>
        <w:tc>
          <w:tcPr>
            <w:tcW w:w="3213" w:type="dxa"/>
            <w:tcBorders>
              <w:top w:val="single" w:sz="4" w:space="0" w:color="auto"/>
              <w:left w:val="single" w:sz="4" w:space="0" w:color="auto"/>
              <w:bottom w:val="single" w:sz="4" w:space="0" w:color="auto"/>
              <w:right w:val="single" w:sz="4" w:space="0" w:color="auto"/>
            </w:tcBorders>
            <w:vAlign w:val="center"/>
          </w:tcPr>
          <w:p w:rsidR="001308AE" w:rsidRPr="006D65B8" w:rsidRDefault="001308AE" w:rsidP="001308AE">
            <w:pPr>
              <w:pStyle w:val="Textoindependiente"/>
              <w:jc w:val="both"/>
              <w:rPr>
                <w:b/>
                <w:sz w:val="16"/>
                <w:szCs w:val="18"/>
              </w:rPr>
            </w:pPr>
            <w:r w:rsidRPr="006D65B8">
              <w:rPr>
                <w:b/>
                <w:sz w:val="16"/>
                <w:szCs w:val="18"/>
              </w:rPr>
              <w:t>SUPERVISOR DEL CONTRATO</w:t>
            </w:r>
          </w:p>
        </w:tc>
        <w:tc>
          <w:tcPr>
            <w:tcW w:w="6504" w:type="dxa"/>
            <w:tcBorders>
              <w:top w:val="single" w:sz="4" w:space="0" w:color="auto"/>
              <w:left w:val="single" w:sz="4" w:space="0" w:color="auto"/>
              <w:bottom w:val="single" w:sz="4" w:space="0" w:color="auto"/>
              <w:right w:val="single" w:sz="4" w:space="0" w:color="auto"/>
            </w:tcBorders>
            <w:vAlign w:val="center"/>
          </w:tcPr>
          <w:p w:rsidR="001308AE" w:rsidRPr="006D65B8" w:rsidRDefault="001308AE" w:rsidP="001308AE">
            <w:pPr>
              <w:pStyle w:val="Prrafodelista"/>
              <w:ind w:left="0"/>
              <w:jc w:val="both"/>
              <w:rPr>
                <w:sz w:val="16"/>
                <w:szCs w:val="18"/>
                <w:lang w:val="es-CO"/>
              </w:rPr>
            </w:pPr>
            <w:r w:rsidRPr="006D65B8">
              <w:rPr>
                <w:sz w:val="16"/>
                <w:szCs w:val="18"/>
                <w:lang w:val="es-CO"/>
              </w:rPr>
              <w:t>El supervisor del contrato será (se señala el cargo del supervisor), o quien haga sus veces, o quien con posterioridad designe la SECCIONAL SANIDAD VALLE DEL CAUCA (Unidad Ejecutora). (O el ordenador del gasto en cada caso).</w:t>
            </w:r>
          </w:p>
        </w:tc>
      </w:tr>
      <w:tr w:rsidR="001308AE" w:rsidRPr="006D65B8" w:rsidTr="001308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1079"/>
          <w:jc w:val="center"/>
        </w:trPr>
        <w:tc>
          <w:tcPr>
            <w:tcW w:w="3213" w:type="dxa"/>
            <w:tcBorders>
              <w:top w:val="single" w:sz="4" w:space="0" w:color="auto"/>
              <w:left w:val="single" w:sz="4" w:space="0" w:color="auto"/>
              <w:bottom w:val="single" w:sz="4" w:space="0" w:color="auto"/>
              <w:right w:val="single" w:sz="4" w:space="0" w:color="auto"/>
            </w:tcBorders>
            <w:vAlign w:val="center"/>
          </w:tcPr>
          <w:p w:rsidR="001308AE" w:rsidRPr="006D65B8" w:rsidRDefault="001308AE" w:rsidP="001308AE">
            <w:pPr>
              <w:pStyle w:val="Textoindependiente"/>
              <w:jc w:val="both"/>
              <w:rPr>
                <w:b/>
                <w:sz w:val="16"/>
                <w:szCs w:val="18"/>
              </w:rPr>
            </w:pPr>
            <w:r w:rsidRPr="006D65B8">
              <w:rPr>
                <w:b/>
                <w:sz w:val="16"/>
                <w:szCs w:val="18"/>
              </w:rPr>
              <w:t>CLAUSULA PRIMERA.- OBJETO</w:t>
            </w:r>
          </w:p>
        </w:tc>
        <w:tc>
          <w:tcPr>
            <w:tcW w:w="6504" w:type="dxa"/>
            <w:tcBorders>
              <w:top w:val="single" w:sz="4" w:space="0" w:color="auto"/>
              <w:left w:val="single" w:sz="4" w:space="0" w:color="auto"/>
              <w:bottom w:val="single" w:sz="4" w:space="0" w:color="auto"/>
              <w:right w:val="single" w:sz="4" w:space="0" w:color="auto"/>
            </w:tcBorders>
          </w:tcPr>
          <w:p w:rsidR="001308AE" w:rsidRDefault="001308AE" w:rsidP="001308AE">
            <w:pPr>
              <w:adjustRightInd w:val="0"/>
              <w:jc w:val="both"/>
              <w:rPr>
                <w:noProof/>
                <w:sz w:val="16"/>
                <w:szCs w:val="18"/>
              </w:rPr>
            </w:pPr>
            <w:r w:rsidRPr="006D65B8">
              <w:rPr>
                <w:noProof/>
                <w:sz w:val="16"/>
                <w:szCs w:val="18"/>
              </w:rPr>
              <w:t>El objeto del presente contrato es: (se indica el objeto del contrato)</w:t>
            </w:r>
          </w:p>
          <w:p w:rsidR="001308AE" w:rsidRPr="006D65B8" w:rsidRDefault="001308AE" w:rsidP="001308AE">
            <w:pPr>
              <w:adjustRightInd w:val="0"/>
              <w:jc w:val="both"/>
              <w:rPr>
                <w:noProof/>
                <w:sz w:val="16"/>
                <w:szCs w:val="18"/>
              </w:rPr>
            </w:pPr>
          </w:p>
          <w:tbl>
            <w:tblPr>
              <w:tblW w:w="5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26"/>
              <w:gridCol w:w="2787"/>
              <w:gridCol w:w="1772"/>
            </w:tblGrid>
            <w:tr w:rsidR="001308AE" w:rsidRPr="006D65B8" w:rsidTr="001308AE">
              <w:trPr>
                <w:trHeight w:val="219"/>
                <w:jc w:val="center"/>
              </w:trPr>
              <w:tc>
                <w:tcPr>
                  <w:tcW w:w="926" w:type="dxa"/>
                </w:tcPr>
                <w:p w:rsidR="001308AE" w:rsidRPr="006D65B8" w:rsidRDefault="001308AE" w:rsidP="001308AE">
                  <w:pPr>
                    <w:pStyle w:val="Textoindependiente"/>
                    <w:jc w:val="both"/>
                    <w:rPr>
                      <w:noProof/>
                      <w:sz w:val="16"/>
                      <w:szCs w:val="18"/>
                    </w:rPr>
                  </w:pPr>
                  <w:r w:rsidRPr="006D65B8">
                    <w:rPr>
                      <w:noProof/>
                      <w:sz w:val="16"/>
                      <w:szCs w:val="18"/>
                    </w:rPr>
                    <w:t>ITEM</w:t>
                  </w:r>
                </w:p>
              </w:tc>
              <w:tc>
                <w:tcPr>
                  <w:tcW w:w="2787" w:type="dxa"/>
                </w:tcPr>
                <w:p w:rsidR="001308AE" w:rsidRPr="006D65B8" w:rsidRDefault="001308AE" w:rsidP="001308AE">
                  <w:pPr>
                    <w:pStyle w:val="Textoindependiente"/>
                    <w:rPr>
                      <w:noProof/>
                      <w:sz w:val="16"/>
                      <w:szCs w:val="18"/>
                    </w:rPr>
                  </w:pPr>
                  <w:r w:rsidRPr="006D65B8">
                    <w:rPr>
                      <w:noProof/>
                      <w:sz w:val="16"/>
                      <w:szCs w:val="18"/>
                    </w:rPr>
                    <w:t>RECURSO</w:t>
                  </w:r>
                </w:p>
              </w:tc>
              <w:tc>
                <w:tcPr>
                  <w:tcW w:w="1772" w:type="dxa"/>
                </w:tcPr>
                <w:p w:rsidR="001308AE" w:rsidRPr="006D65B8" w:rsidRDefault="001308AE" w:rsidP="001308AE">
                  <w:pPr>
                    <w:pStyle w:val="Textoindependiente"/>
                    <w:jc w:val="both"/>
                    <w:rPr>
                      <w:noProof/>
                      <w:sz w:val="16"/>
                      <w:szCs w:val="18"/>
                    </w:rPr>
                  </w:pPr>
                  <w:r w:rsidRPr="006D65B8">
                    <w:rPr>
                      <w:noProof/>
                      <w:sz w:val="16"/>
                      <w:szCs w:val="18"/>
                    </w:rPr>
                    <w:t>UNIDAD</w:t>
                  </w:r>
                </w:p>
              </w:tc>
            </w:tr>
            <w:tr w:rsidR="001308AE" w:rsidRPr="006D65B8" w:rsidTr="001308AE">
              <w:trPr>
                <w:trHeight w:val="403"/>
                <w:jc w:val="center"/>
              </w:trPr>
              <w:tc>
                <w:tcPr>
                  <w:tcW w:w="926" w:type="dxa"/>
                </w:tcPr>
                <w:p w:rsidR="001308AE" w:rsidRPr="006D65B8" w:rsidRDefault="001308AE" w:rsidP="001308AE">
                  <w:pPr>
                    <w:pStyle w:val="Textoindependiente"/>
                    <w:jc w:val="both"/>
                    <w:rPr>
                      <w:noProof/>
                      <w:sz w:val="16"/>
                      <w:szCs w:val="18"/>
                    </w:rPr>
                  </w:pPr>
                </w:p>
              </w:tc>
              <w:tc>
                <w:tcPr>
                  <w:tcW w:w="2787" w:type="dxa"/>
                </w:tcPr>
                <w:p w:rsidR="001308AE" w:rsidRPr="006D65B8" w:rsidRDefault="001308AE" w:rsidP="001308AE">
                  <w:pPr>
                    <w:pStyle w:val="Textoindependiente"/>
                    <w:jc w:val="both"/>
                    <w:rPr>
                      <w:noProof/>
                      <w:sz w:val="16"/>
                      <w:szCs w:val="18"/>
                    </w:rPr>
                  </w:pPr>
                  <w:r w:rsidRPr="006D65B8">
                    <w:rPr>
                      <w:noProof/>
                      <w:sz w:val="16"/>
                      <w:szCs w:val="18"/>
                    </w:rPr>
                    <w:t>Se han de discriminar cada recurso comprometido</w:t>
                  </w:r>
                </w:p>
              </w:tc>
              <w:tc>
                <w:tcPr>
                  <w:tcW w:w="1772" w:type="dxa"/>
                </w:tcPr>
                <w:p w:rsidR="001308AE" w:rsidRPr="006D65B8" w:rsidRDefault="001308AE" w:rsidP="001308AE">
                  <w:pPr>
                    <w:pStyle w:val="Textoindependiente"/>
                    <w:jc w:val="both"/>
                    <w:rPr>
                      <w:noProof/>
                      <w:sz w:val="16"/>
                      <w:szCs w:val="18"/>
                    </w:rPr>
                  </w:pPr>
                </w:p>
              </w:tc>
            </w:tr>
          </w:tbl>
          <w:p w:rsidR="001308AE" w:rsidRPr="006D65B8" w:rsidRDefault="001308AE" w:rsidP="001308AE">
            <w:pPr>
              <w:adjustRightInd w:val="0"/>
              <w:rPr>
                <w:noProof/>
                <w:sz w:val="16"/>
                <w:szCs w:val="18"/>
              </w:rPr>
            </w:pPr>
          </w:p>
        </w:tc>
      </w:tr>
      <w:tr w:rsidR="001308AE" w:rsidRPr="006D65B8" w:rsidTr="001308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1564"/>
          <w:jc w:val="center"/>
        </w:trPr>
        <w:tc>
          <w:tcPr>
            <w:tcW w:w="3213" w:type="dxa"/>
            <w:tcBorders>
              <w:top w:val="single" w:sz="4" w:space="0" w:color="auto"/>
              <w:left w:val="single" w:sz="4" w:space="0" w:color="auto"/>
              <w:bottom w:val="single" w:sz="4" w:space="0" w:color="auto"/>
              <w:right w:val="single" w:sz="4" w:space="0" w:color="auto"/>
            </w:tcBorders>
            <w:vAlign w:val="center"/>
          </w:tcPr>
          <w:p w:rsidR="001308AE" w:rsidRPr="006D65B8" w:rsidRDefault="001308AE" w:rsidP="001308AE">
            <w:pPr>
              <w:pStyle w:val="Textoindependiente"/>
              <w:jc w:val="both"/>
              <w:rPr>
                <w:b/>
                <w:sz w:val="16"/>
                <w:szCs w:val="18"/>
              </w:rPr>
            </w:pPr>
            <w:r w:rsidRPr="006D65B8">
              <w:rPr>
                <w:b/>
                <w:sz w:val="16"/>
                <w:szCs w:val="18"/>
              </w:rPr>
              <w:t>CLAUSULA TERCERA.- VALOR</w:t>
            </w:r>
          </w:p>
        </w:tc>
        <w:tc>
          <w:tcPr>
            <w:tcW w:w="6504" w:type="dxa"/>
            <w:tcBorders>
              <w:top w:val="single" w:sz="4" w:space="0" w:color="auto"/>
              <w:left w:val="single" w:sz="4" w:space="0" w:color="auto"/>
              <w:bottom w:val="single" w:sz="4" w:space="0" w:color="auto"/>
              <w:right w:val="single" w:sz="4" w:space="0" w:color="auto"/>
            </w:tcBorders>
          </w:tcPr>
          <w:p w:rsidR="001308AE" w:rsidRDefault="001308AE" w:rsidP="001308AE">
            <w:pPr>
              <w:pStyle w:val="Textoindependiente"/>
              <w:jc w:val="both"/>
              <w:rPr>
                <w:noProof/>
                <w:sz w:val="16"/>
                <w:szCs w:val="18"/>
              </w:rPr>
            </w:pPr>
            <w:r w:rsidRPr="006D65B8">
              <w:rPr>
                <w:noProof/>
                <w:sz w:val="16"/>
                <w:szCs w:val="18"/>
              </w:rPr>
              <w:t>Para efectos legales y presupuestales, el valor total del contrato asciende a la suma de (INDICAR EL VALOR EN LETRAS)  ($INDICAR EL VALOR EN NÚMEROS) MONEDA LEGAL, incluido IVA. (O SEÑALAR SI NO INCLUYE IVA).</w:t>
            </w:r>
          </w:p>
          <w:p w:rsidR="001308AE" w:rsidRPr="006D65B8" w:rsidRDefault="001308AE" w:rsidP="001308AE">
            <w:pPr>
              <w:pStyle w:val="Textoindependiente"/>
              <w:jc w:val="both"/>
              <w:rPr>
                <w:noProof/>
                <w:sz w:val="16"/>
                <w:szCs w:val="18"/>
              </w:rPr>
            </w:pPr>
          </w:p>
          <w:tbl>
            <w:tblPr>
              <w:tblW w:w="6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57"/>
              <w:gridCol w:w="1557"/>
              <w:gridCol w:w="1557"/>
              <w:gridCol w:w="1557"/>
            </w:tblGrid>
            <w:tr w:rsidR="001308AE" w:rsidRPr="006D65B8" w:rsidTr="001308AE">
              <w:trPr>
                <w:trHeight w:val="249"/>
              </w:trPr>
              <w:tc>
                <w:tcPr>
                  <w:tcW w:w="1557" w:type="dxa"/>
                </w:tcPr>
                <w:p w:rsidR="001308AE" w:rsidRPr="006D65B8" w:rsidRDefault="001308AE" w:rsidP="001308AE">
                  <w:pPr>
                    <w:pStyle w:val="Textoindependiente"/>
                    <w:rPr>
                      <w:noProof/>
                      <w:sz w:val="16"/>
                      <w:szCs w:val="18"/>
                    </w:rPr>
                  </w:pPr>
                  <w:r w:rsidRPr="006D65B8">
                    <w:rPr>
                      <w:noProof/>
                      <w:sz w:val="16"/>
                      <w:szCs w:val="18"/>
                    </w:rPr>
                    <w:t>ITEM</w:t>
                  </w:r>
                </w:p>
              </w:tc>
              <w:tc>
                <w:tcPr>
                  <w:tcW w:w="1557" w:type="dxa"/>
                </w:tcPr>
                <w:p w:rsidR="001308AE" w:rsidRPr="006D65B8" w:rsidRDefault="001308AE" w:rsidP="001308AE">
                  <w:pPr>
                    <w:pStyle w:val="Textoindependiente"/>
                    <w:rPr>
                      <w:noProof/>
                      <w:sz w:val="16"/>
                      <w:szCs w:val="18"/>
                    </w:rPr>
                  </w:pPr>
                  <w:r w:rsidRPr="006D65B8">
                    <w:rPr>
                      <w:noProof/>
                      <w:sz w:val="16"/>
                      <w:szCs w:val="18"/>
                    </w:rPr>
                    <w:t>CANTIDAD</w:t>
                  </w:r>
                </w:p>
              </w:tc>
              <w:tc>
                <w:tcPr>
                  <w:tcW w:w="1557" w:type="dxa"/>
                </w:tcPr>
                <w:p w:rsidR="001308AE" w:rsidRPr="006D65B8" w:rsidRDefault="001308AE" w:rsidP="001308AE">
                  <w:pPr>
                    <w:pStyle w:val="Textoindependiente"/>
                    <w:rPr>
                      <w:noProof/>
                      <w:sz w:val="16"/>
                      <w:szCs w:val="18"/>
                    </w:rPr>
                  </w:pPr>
                  <w:r w:rsidRPr="006D65B8">
                    <w:rPr>
                      <w:noProof/>
                      <w:sz w:val="16"/>
                      <w:szCs w:val="18"/>
                    </w:rPr>
                    <w:t>VALOR UNITARIO</w:t>
                  </w:r>
                </w:p>
              </w:tc>
              <w:tc>
                <w:tcPr>
                  <w:tcW w:w="1557" w:type="dxa"/>
                </w:tcPr>
                <w:p w:rsidR="001308AE" w:rsidRPr="006D65B8" w:rsidRDefault="001308AE" w:rsidP="001308AE">
                  <w:pPr>
                    <w:pStyle w:val="Textoindependiente"/>
                    <w:rPr>
                      <w:noProof/>
                      <w:sz w:val="16"/>
                      <w:szCs w:val="18"/>
                    </w:rPr>
                  </w:pPr>
                  <w:r w:rsidRPr="006D65B8">
                    <w:rPr>
                      <w:noProof/>
                      <w:sz w:val="16"/>
                      <w:szCs w:val="18"/>
                    </w:rPr>
                    <w:t>VALOR TOTAL</w:t>
                  </w:r>
                </w:p>
              </w:tc>
            </w:tr>
            <w:tr w:rsidR="001308AE" w:rsidRPr="006D65B8" w:rsidTr="001308AE">
              <w:trPr>
                <w:trHeight w:val="269"/>
              </w:trPr>
              <w:tc>
                <w:tcPr>
                  <w:tcW w:w="1557" w:type="dxa"/>
                </w:tcPr>
                <w:p w:rsidR="001308AE" w:rsidRPr="006D65B8" w:rsidRDefault="001308AE" w:rsidP="001308AE">
                  <w:pPr>
                    <w:pStyle w:val="Textoindependiente"/>
                    <w:rPr>
                      <w:noProof/>
                      <w:sz w:val="16"/>
                      <w:szCs w:val="18"/>
                    </w:rPr>
                  </w:pPr>
                </w:p>
              </w:tc>
              <w:tc>
                <w:tcPr>
                  <w:tcW w:w="1557" w:type="dxa"/>
                </w:tcPr>
                <w:p w:rsidR="001308AE" w:rsidRPr="006D65B8" w:rsidRDefault="001308AE" w:rsidP="001308AE">
                  <w:pPr>
                    <w:pStyle w:val="Textoindependiente"/>
                    <w:rPr>
                      <w:noProof/>
                      <w:sz w:val="16"/>
                      <w:szCs w:val="18"/>
                    </w:rPr>
                  </w:pPr>
                </w:p>
              </w:tc>
              <w:tc>
                <w:tcPr>
                  <w:tcW w:w="1557" w:type="dxa"/>
                </w:tcPr>
                <w:p w:rsidR="001308AE" w:rsidRPr="006D65B8" w:rsidRDefault="001308AE" w:rsidP="001308AE">
                  <w:pPr>
                    <w:pStyle w:val="Textoindependiente"/>
                    <w:rPr>
                      <w:noProof/>
                      <w:sz w:val="16"/>
                      <w:szCs w:val="18"/>
                    </w:rPr>
                  </w:pPr>
                </w:p>
              </w:tc>
              <w:tc>
                <w:tcPr>
                  <w:tcW w:w="1557" w:type="dxa"/>
                </w:tcPr>
                <w:p w:rsidR="001308AE" w:rsidRPr="006D65B8" w:rsidRDefault="001308AE" w:rsidP="001308AE">
                  <w:pPr>
                    <w:pStyle w:val="Textoindependiente"/>
                    <w:rPr>
                      <w:noProof/>
                      <w:sz w:val="16"/>
                      <w:szCs w:val="18"/>
                    </w:rPr>
                  </w:pPr>
                </w:p>
              </w:tc>
            </w:tr>
          </w:tbl>
          <w:p w:rsidR="001308AE" w:rsidRPr="006D65B8" w:rsidRDefault="001308AE" w:rsidP="001308AE">
            <w:pPr>
              <w:pStyle w:val="Textoindependiente"/>
              <w:rPr>
                <w:noProof/>
                <w:sz w:val="16"/>
                <w:szCs w:val="18"/>
              </w:rPr>
            </w:pPr>
          </w:p>
        </w:tc>
      </w:tr>
      <w:tr w:rsidR="001308AE" w:rsidRPr="006D65B8" w:rsidTr="001308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1671"/>
          <w:jc w:val="center"/>
        </w:trPr>
        <w:tc>
          <w:tcPr>
            <w:tcW w:w="3213" w:type="dxa"/>
            <w:tcBorders>
              <w:top w:val="single" w:sz="4" w:space="0" w:color="auto"/>
              <w:left w:val="single" w:sz="4" w:space="0" w:color="auto"/>
              <w:bottom w:val="single" w:sz="4" w:space="0" w:color="auto"/>
              <w:right w:val="single" w:sz="4" w:space="0" w:color="auto"/>
            </w:tcBorders>
            <w:vAlign w:val="center"/>
          </w:tcPr>
          <w:p w:rsidR="001308AE" w:rsidRPr="006D65B8" w:rsidRDefault="001308AE" w:rsidP="001308AE">
            <w:pPr>
              <w:pStyle w:val="Textoindependiente"/>
              <w:jc w:val="both"/>
              <w:rPr>
                <w:b/>
                <w:sz w:val="16"/>
                <w:szCs w:val="18"/>
              </w:rPr>
            </w:pPr>
          </w:p>
          <w:p w:rsidR="001308AE" w:rsidRPr="006D65B8" w:rsidRDefault="001308AE" w:rsidP="001308AE">
            <w:pPr>
              <w:pStyle w:val="Textoindependiente"/>
              <w:jc w:val="both"/>
              <w:rPr>
                <w:b/>
                <w:sz w:val="16"/>
                <w:szCs w:val="18"/>
              </w:rPr>
            </w:pPr>
            <w:r w:rsidRPr="006D65B8">
              <w:rPr>
                <w:b/>
                <w:sz w:val="16"/>
                <w:szCs w:val="18"/>
              </w:rPr>
              <w:t>CLAUSULA CUARTA.- FORMA DE PAGO</w:t>
            </w:r>
          </w:p>
        </w:tc>
        <w:tc>
          <w:tcPr>
            <w:tcW w:w="6504" w:type="dxa"/>
            <w:tcBorders>
              <w:top w:val="single" w:sz="4" w:space="0" w:color="auto"/>
              <w:left w:val="single" w:sz="4" w:space="0" w:color="auto"/>
              <w:bottom w:val="single" w:sz="4" w:space="0" w:color="auto"/>
              <w:right w:val="single" w:sz="4" w:space="0" w:color="auto"/>
            </w:tcBorders>
          </w:tcPr>
          <w:p w:rsidR="001308AE" w:rsidRPr="006D65B8" w:rsidRDefault="001308AE" w:rsidP="001308AE">
            <w:pPr>
              <w:pStyle w:val="Textoindependiente"/>
              <w:ind w:left="-4"/>
              <w:jc w:val="both"/>
              <w:rPr>
                <w:sz w:val="16"/>
                <w:szCs w:val="18"/>
              </w:rPr>
            </w:pPr>
            <w:r w:rsidRPr="006D65B8">
              <w:rPr>
                <w:sz w:val="16"/>
                <w:szCs w:val="18"/>
              </w:rPr>
              <w:t>El pago del presente contrato se efectuará (SEÑALAR LA FORMA DE PAGO A EMPLEAR).</w:t>
            </w:r>
          </w:p>
          <w:p w:rsidR="001308AE" w:rsidRPr="006D65B8" w:rsidRDefault="001308AE" w:rsidP="001308AE">
            <w:pPr>
              <w:pStyle w:val="Textoindependiente"/>
              <w:jc w:val="both"/>
              <w:rPr>
                <w:sz w:val="16"/>
                <w:szCs w:val="18"/>
              </w:rPr>
            </w:pPr>
            <w:r w:rsidRPr="006D65B8">
              <w:rPr>
                <w:sz w:val="16"/>
                <w:szCs w:val="18"/>
              </w:rPr>
              <w:t>Los pagos se harán a la siguiente cuenta:</w:t>
            </w:r>
          </w:p>
          <w:p w:rsidR="001308AE" w:rsidRPr="006D65B8" w:rsidRDefault="001308AE" w:rsidP="001308AE">
            <w:pPr>
              <w:pStyle w:val="Textoindependiente"/>
              <w:jc w:val="both"/>
              <w:rPr>
                <w:noProof/>
                <w:sz w:val="16"/>
                <w:szCs w:val="18"/>
              </w:rPr>
            </w:pPr>
            <w:r w:rsidRPr="006D65B8">
              <w:rPr>
                <w:b/>
                <w:sz w:val="16"/>
                <w:szCs w:val="18"/>
              </w:rPr>
              <w:t>NOMBRE BENEFICIARIO:</w:t>
            </w:r>
            <w:r w:rsidRPr="006D65B8">
              <w:rPr>
                <w:sz w:val="16"/>
                <w:szCs w:val="18"/>
              </w:rPr>
              <w:t xml:space="preserve"> </w:t>
            </w:r>
            <w:r w:rsidRPr="006D65B8">
              <w:rPr>
                <w:noProof/>
                <w:sz w:val="16"/>
                <w:szCs w:val="18"/>
              </w:rPr>
              <w:t>Firma contratista, en caso de ser un consorcio o unión temporal debe estar a nombre de la misma.</w:t>
            </w:r>
          </w:p>
          <w:p w:rsidR="001308AE" w:rsidRPr="006D65B8" w:rsidRDefault="001308AE" w:rsidP="001308AE">
            <w:pPr>
              <w:pStyle w:val="Textoindependiente"/>
              <w:jc w:val="both"/>
              <w:rPr>
                <w:sz w:val="16"/>
                <w:szCs w:val="18"/>
              </w:rPr>
            </w:pPr>
            <w:r w:rsidRPr="006D65B8">
              <w:rPr>
                <w:b/>
                <w:sz w:val="16"/>
                <w:szCs w:val="18"/>
              </w:rPr>
              <w:t>BANCO</w:t>
            </w:r>
            <w:r w:rsidRPr="006D65B8">
              <w:rPr>
                <w:sz w:val="16"/>
                <w:szCs w:val="18"/>
              </w:rPr>
              <w:t xml:space="preserve">: </w:t>
            </w:r>
          </w:p>
          <w:p w:rsidR="001308AE" w:rsidRPr="006D65B8" w:rsidRDefault="001308AE" w:rsidP="001308AE">
            <w:pPr>
              <w:pStyle w:val="Textoindependiente"/>
              <w:ind w:right="110"/>
              <w:jc w:val="both"/>
              <w:rPr>
                <w:noProof/>
                <w:sz w:val="16"/>
                <w:szCs w:val="18"/>
              </w:rPr>
            </w:pPr>
            <w:r w:rsidRPr="006D65B8">
              <w:rPr>
                <w:b/>
                <w:sz w:val="16"/>
                <w:szCs w:val="18"/>
              </w:rPr>
              <w:t xml:space="preserve">TIPO DE CUENTA: </w:t>
            </w:r>
            <w:r w:rsidRPr="006D65B8">
              <w:rPr>
                <w:sz w:val="16"/>
                <w:szCs w:val="18"/>
              </w:rPr>
              <w:t>Corriente y/o ahorros, especificar.</w:t>
            </w:r>
          </w:p>
          <w:p w:rsidR="001308AE" w:rsidRPr="006D65B8" w:rsidRDefault="001308AE" w:rsidP="001308AE">
            <w:pPr>
              <w:pStyle w:val="Textoindependiente"/>
              <w:ind w:right="110"/>
              <w:jc w:val="both"/>
              <w:rPr>
                <w:sz w:val="16"/>
                <w:szCs w:val="18"/>
              </w:rPr>
            </w:pPr>
            <w:r w:rsidRPr="006D65B8">
              <w:rPr>
                <w:b/>
                <w:sz w:val="16"/>
                <w:szCs w:val="18"/>
              </w:rPr>
              <w:t>NUMERO DE CUENTA:</w:t>
            </w:r>
            <w:r w:rsidRPr="006D65B8">
              <w:rPr>
                <w:sz w:val="16"/>
                <w:szCs w:val="18"/>
              </w:rPr>
              <w:t xml:space="preserve"> </w:t>
            </w:r>
          </w:p>
          <w:p w:rsidR="001308AE" w:rsidRPr="006D65B8" w:rsidRDefault="001308AE" w:rsidP="001308AE">
            <w:pPr>
              <w:pStyle w:val="Textoindependiente"/>
              <w:ind w:right="110"/>
              <w:jc w:val="both"/>
              <w:rPr>
                <w:sz w:val="16"/>
                <w:szCs w:val="18"/>
              </w:rPr>
            </w:pPr>
            <w:r w:rsidRPr="006D65B8">
              <w:rPr>
                <w:b/>
                <w:sz w:val="16"/>
                <w:szCs w:val="18"/>
              </w:rPr>
              <w:t xml:space="preserve">OFICINA: </w:t>
            </w:r>
          </w:p>
        </w:tc>
      </w:tr>
      <w:tr w:rsidR="001308AE" w:rsidRPr="006D65B8" w:rsidTr="001308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jc w:val="center"/>
        </w:trPr>
        <w:tc>
          <w:tcPr>
            <w:tcW w:w="3213" w:type="dxa"/>
            <w:tcBorders>
              <w:top w:val="single" w:sz="4" w:space="0" w:color="auto"/>
              <w:left w:val="single" w:sz="4" w:space="0" w:color="auto"/>
              <w:bottom w:val="single" w:sz="4" w:space="0" w:color="auto"/>
              <w:right w:val="single" w:sz="4" w:space="0" w:color="auto"/>
            </w:tcBorders>
            <w:vAlign w:val="center"/>
          </w:tcPr>
          <w:p w:rsidR="001308AE" w:rsidRPr="006D65B8" w:rsidRDefault="001308AE" w:rsidP="001308AE">
            <w:pPr>
              <w:pStyle w:val="Textoindependiente"/>
              <w:jc w:val="both"/>
              <w:rPr>
                <w:b/>
                <w:sz w:val="16"/>
                <w:szCs w:val="18"/>
              </w:rPr>
            </w:pPr>
            <w:r w:rsidRPr="006D65B8">
              <w:rPr>
                <w:b/>
                <w:sz w:val="16"/>
                <w:szCs w:val="18"/>
              </w:rPr>
              <w:t>CLAUSULA QUINTA- APROPIACIÓN PRESUPUESTAL</w:t>
            </w:r>
          </w:p>
        </w:tc>
        <w:tc>
          <w:tcPr>
            <w:tcW w:w="6504" w:type="dxa"/>
            <w:tcBorders>
              <w:top w:val="single" w:sz="4" w:space="0" w:color="auto"/>
              <w:left w:val="single" w:sz="4" w:space="0" w:color="auto"/>
              <w:bottom w:val="single" w:sz="4" w:space="0" w:color="auto"/>
              <w:right w:val="single" w:sz="4" w:space="0" w:color="auto"/>
            </w:tcBorders>
            <w:vAlign w:val="center"/>
          </w:tcPr>
          <w:p w:rsidR="001308AE" w:rsidRPr="006D65B8" w:rsidRDefault="001308AE" w:rsidP="001308AE">
            <w:pPr>
              <w:pStyle w:val="Textoindependiente"/>
              <w:jc w:val="both"/>
              <w:rPr>
                <w:sz w:val="16"/>
                <w:szCs w:val="18"/>
              </w:rPr>
            </w:pPr>
            <w:r w:rsidRPr="006D65B8">
              <w:rPr>
                <w:sz w:val="16"/>
                <w:szCs w:val="18"/>
              </w:rPr>
              <w:t>SE DEBE SEÑALAR EL CERTIFICADO DE DISPONIBILIDAD PRESUPUESTAL QUE RESPALDA  LA CONTRATACIÓN Y EL OFICIO DE APROBACIÓN DE VIGENCIAS FUTURAS EN CASO QUE APLIQUE</w:t>
            </w:r>
          </w:p>
        </w:tc>
      </w:tr>
      <w:tr w:rsidR="001308AE" w:rsidRPr="006D65B8" w:rsidTr="001308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533"/>
          <w:jc w:val="center"/>
        </w:trPr>
        <w:tc>
          <w:tcPr>
            <w:tcW w:w="3213" w:type="dxa"/>
            <w:tcBorders>
              <w:top w:val="single" w:sz="4" w:space="0" w:color="auto"/>
              <w:left w:val="single" w:sz="4" w:space="0" w:color="auto"/>
              <w:bottom w:val="single" w:sz="4" w:space="0" w:color="auto"/>
              <w:right w:val="single" w:sz="4" w:space="0" w:color="auto"/>
            </w:tcBorders>
            <w:vAlign w:val="center"/>
          </w:tcPr>
          <w:p w:rsidR="001308AE" w:rsidRPr="006D65B8" w:rsidRDefault="001308AE" w:rsidP="001308AE">
            <w:pPr>
              <w:pStyle w:val="Textoindependiente"/>
              <w:jc w:val="both"/>
              <w:rPr>
                <w:b/>
                <w:sz w:val="16"/>
                <w:szCs w:val="18"/>
              </w:rPr>
            </w:pPr>
            <w:r w:rsidRPr="006D65B8">
              <w:rPr>
                <w:b/>
                <w:sz w:val="16"/>
                <w:szCs w:val="18"/>
              </w:rPr>
              <w:t>CLAUSULA SEXTA.- PLAZO DE EJECUCIÓN</w:t>
            </w:r>
          </w:p>
        </w:tc>
        <w:tc>
          <w:tcPr>
            <w:tcW w:w="6504" w:type="dxa"/>
            <w:tcBorders>
              <w:top w:val="single" w:sz="4" w:space="0" w:color="auto"/>
              <w:left w:val="single" w:sz="4" w:space="0" w:color="auto"/>
              <w:bottom w:val="single" w:sz="4" w:space="0" w:color="auto"/>
              <w:right w:val="single" w:sz="4" w:space="0" w:color="auto"/>
            </w:tcBorders>
            <w:vAlign w:val="center"/>
          </w:tcPr>
          <w:p w:rsidR="001308AE" w:rsidRPr="006D65B8" w:rsidRDefault="001308AE" w:rsidP="001308AE">
            <w:pPr>
              <w:pStyle w:val="Textoindependiente"/>
              <w:jc w:val="both"/>
              <w:rPr>
                <w:sz w:val="16"/>
                <w:szCs w:val="18"/>
              </w:rPr>
            </w:pPr>
            <w:r w:rsidRPr="006D65B8">
              <w:rPr>
                <w:sz w:val="16"/>
                <w:szCs w:val="18"/>
              </w:rPr>
              <w:t xml:space="preserve">Se señala el plazo de ejecución, el cual cuenta a partir de la aprobación de la garantía única en caso que esta aplique o desde el registro presupuestal en caso que no se haya pactado. </w:t>
            </w:r>
          </w:p>
        </w:tc>
      </w:tr>
      <w:tr w:rsidR="001308AE" w:rsidRPr="006D65B8" w:rsidTr="001308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207"/>
          <w:jc w:val="center"/>
        </w:trPr>
        <w:tc>
          <w:tcPr>
            <w:tcW w:w="3213" w:type="dxa"/>
            <w:tcBorders>
              <w:top w:val="single" w:sz="4" w:space="0" w:color="auto"/>
              <w:left w:val="single" w:sz="4" w:space="0" w:color="auto"/>
              <w:bottom w:val="single" w:sz="4" w:space="0" w:color="auto"/>
              <w:right w:val="single" w:sz="4" w:space="0" w:color="auto"/>
            </w:tcBorders>
            <w:vAlign w:val="center"/>
          </w:tcPr>
          <w:p w:rsidR="001308AE" w:rsidRPr="006D65B8" w:rsidRDefault="001308AE" w:rsidP="001308AE">
            <w:pPr>
              <w:pStyle w:val="Textoindependiente"/>
              <w:jc w:val="both"/>
              <w:rPr>
                <w:b/>
                <w:sz w:val="16"/>
                <w:szCs w:val="18"/>
              </w:rPr>
            </w:pPr>
            <w:r w:rsidRPr="006D65B8">
              <w:rPr>
                <w:b/>
                <w:sz w:val="16"/>
                <w:szCs w:val="18"/>
              </w:rPr>
              <w:t>CLAUSULA OCTAVA: LUGAR DE EJECUCIÓN</w:t>
            </w:r>
          </w:p>
        </w:tc>
        <w:tc>
          <w:tcPr>
            <w:tcW w:w="6504" w:type="dxa"/>
            <w:tcBorders>
              <w:top w:val="single" w:sz="4" w:space="0" w:color="auto"/>
              <w:left w:val="single" w:sz="4" w:space="0" w:color="auto"/>
              <w:bottom w:val="single" w:sz="4" w:space="0" w:color="auto"/>
              <w:right w:val="single" w:sz="4" w:space="0" w:color="auto"/>
            </w:tcBorders>
            <w:vAlign w:val="center"/>
          </w:tcPr>
          <w:p w:rsidR="001308AE" w:rsidRPr="006D65B8" w:rsidRDefault="001308AE" w:rsidP="001308AE">
            <w:pPr>
              <w:pStyle w:val="Textoindependiente"/>
              <w:jc w:val="both"/>
              <w:rPr>
                <w:sz w:val="16"/>
                <w:szCs w:val="18"/>
              </w:rPr>
            </w:pPr>
            <w:r w:rsidRPr="006D65B8">
              <w:rPr>
                <w:sz w:val="16"/>
                <w:szCs w:val="18"/>
              </w:rPr>
              <w:t>Se indica el sitio</w:t>
            </w:r>
          </w:p>
        </w:tc>
      </w:tr>
      <w:tr w:rsidR="001308AE" w:rsidRPr="006D65B8" w:rsidTr="001308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jc w:val="center"/>
        </w:trPr>
        <w:tc>
          <w:tcPr>
            <w:tcW w:w="3213" w:type="dxa"/>
            <w:tcBorders>
              <w:top w:val="single" w:sz="4" w:space="0" w:color="auto"/>
              <w:left w:val="single" w:sz="4" w:space="0" w:color="auto"/>
              <w:bottom w:val="single" w:sz="4" w:space="0" w:color="auto"/>
              <w:right w:val="single" w:sz="4" w:space="0" w:color="auto"/>
            </w:tcBorders>
            <w:vAlign w:val="center"/>
          </w:tcPr>
          <w:p w:rsidR="001308AE" w:rsidRPr="006D65B8" w:rsidRDefault="001308AE" w:rsidP="001308AE">
            <w:pPr>
              <w:pStyle w:val="Textoindependiente"/>
              <w:jc w:val="both"/>
              <w:rPr>
                <w:sz w:val="16"/>
                <w:szCs w:val="18"/>
              </w:rPr>
            </w:pPr>
            <w:r w:rsidRPr="006D65B8">
              <w:rPr>
                <w:b/>
                <w:sz w:val="16"/>
                <w:szCs w:val="18"/>
              </w:rPr>
              <w:t>CLAUSULA DECIMA NOVENA-  MONEDA DEL CONTRATO</w:t>
            </w:r>
          </w:p>
        </w:tc>
        <w:tc>
          <w:tcPr>
            <w:tcW w:w="6504" w:type="dxa"/>
            <w:tcBorders>
              <w:top w:val="single" w:sz="4" w:space="0" w:color="auto"/>
              <w:left w:val="single" w:sz="4" w:space="0" w:color="auto"/>
              <w:bottom w:val="single" w:sz="4" w:space="0" w:color="auto"/>
              <w:right w:val="single" w:sz="4" w:space="0" w:color="auto"/>
            </w:tcBorders>
            <w:vAlign w:val="center"/>
          </w:tcPr>
          <w:p w:rsidR="001308AE" w:rsidRPr="006D65B8" w:rsidRDefault="001308AE" w:rsidP="001308AE">
            <w:pPr>
              <w:pStyle w:val="Textoindependiente"/>
              <w:jc w:val="both"/>
              <w:rPr>
                <w:sz w:val="16"/>
                <w:szCs w:val="18"/>
              </w:rPr>
            </w:pPr>
            <w:r w:rsidRPr="006D65B8">
              <w:rPr>
                <w:sz w:val="16"/>
                <w:szCs w:val="18"/>
              </w:rPr>
              <w:t>Pesos colombianos</w:t>
            </w:r>
          </w:p>
        </w:tc>
      </w:tr>
    </w:tbl>
    <w:p w:rsidR="001308AE" w:rsidRPr="00F465B7" w:rsidRDefault="001308AE" w:rsidP="001308AE">
      <w:pPr>
        <w:pStyle w:val="Textoindependiente"/>
        <w:rPr>
          <w:sz w:val="20"/>
        </w:rPr>
      </w:pPr>
    </w:p>
    <w:p w:rsidR="00FE1FE1" w:rsidRDefault="00FE1FE1" w:rsidP="001308AE">
      <w:pPr>
        <w:pStyle w:val="Textoindependiente"/>
        <w:rPr>
          <w:b/>
          <w:sz w:val="20"/>
        </w:rPr>
      </w:pPr>
    </w:p>
    <w:p w:rsidR="001308AE" w:rsidRPr="00F465B7" w:rsidRDefault="001308AE" w:rsidP="001308AE">
      <w:pPr>
        <w:pStyle w:val="Textoindependiente"/>
        <w:rPr>
          <w:b/>
          <w:sz w:val="20"/>
        </w:rPr>
      </w:pPr>
      <w:r w:rsidRPr="00F465B7">
        <w:rPr>
          <w:b/>
          <w:sz w:val="20"/>
        </w:rPr>
        <w:t>LA POLICÍA NACIONAL</w:t>
      </w:r>
    </w:p>
    <w:p w:rsidR="001308AE" w:rsidRDefault="001308AE" w:rsidP="001308AE">
      <w:pPr>
        <w:pStyle w:val="Textoindependiente"/>
        <w:rPr>
          <w:b/>
          <w:sz w:val="20"/>
        </w:rPr>
      </w:pPr>
    </w:p>
    <w:p w:rsidR="001308AE" w:rsidRPr="00F465B7" w:rsidRDefault="001308AE" w:rsidP="001308AE">
      <w:pPr>
        <w:pStyle w:val="Textoindependiente"/>
        <w:rPr>
          <w:b/>
          <w:sz w:val="20"/>
        </w:rPr>
      </w:pPr>
    </w:p>
    <w:p w:rsidR="001308AE" w:rsidRPr="00F465B7" w:rsidRDefault="001308AE" w:rsidP="001308AE">
      <w:pPr>
        <w:pStyle w:val="Textoindependiente"/>
        <w:tabs>
          <w:tab w:val="left" w:pos="426"/>
        </w:tabs>
        <w:rPr>
          <w:b/>
          <w:noProof/>
          <w:sz w:val="20"/>
        </w:rPr>
      </w:pPr>
      <w:r w:rsidRPr="00F465B7">
        <w:rPr>
          <w:b/>
          <w:sz w:val="20"/>
        </w:rPr>
        <w:t>GRADO Y NOMBRE DEL ORDENADOR DEL GASTO</w:t>
      </w:r>
    </w:p>
    <w:p w:rsidR="001308AE" w:rsidRPr="00F465B7" w:rsidRDefault="001308AE" w:rsidP="001308AE">
      <w:pPr>
        <w:pStyle w:val="Textoindependiente"/>
        <w:tabs>
          <w:tab w:val="left" w:pos="426"/>
        </w:tabs>
        <w:rPr>
          <w:noProof/>
          <w:sz w:val="20"/>
        </w:rPr>
      </w:pPr>
      <w:r w:rsidRPr="00F465B7">
        <w:rPr>
          <w:noProof/>
          <w:sz w:val="20"/>
        </w:rPr>
        <w:t>Cargo del Ordenador del Gasto</w:t>
      </w:r>
    </w:p>
    <w:p w:rsidR="001308AE" w:rsidRPr="00F465B7" w:rsidRDefault="001308AE" w:rsidP="001308AE">
      <w:pPr>
        <w:pStyle w:val="Textoindependiente"/>
        <w:tabs>
          <w:tab w:val="left" w:pos="426"/>
        </w:tabs>
        <w:rPr>
          <w:bCs/>
          <w:sz w:val="20"/>
        </w:rPr>
      </w:pPr>
    </w:p>
    <w:p w:rsidR="001308AE" w:rsidRPr="00F465B7" w:rsidRDefault="001308AE" w:rsidP="001308AE">
      <w:pPr>
        <w:pStyle w:val="Textoindependiente"/>
        <w:tabs>
          <w:tab w:val="left" w:pos="426"/>
        </w:tabs>
        <w:rPr>
          <w:b/>
          <w:bCs/>
          <w:sz w:val="20"/>
        </w:rPr>
      </w:pPr>
    </w:p>
    <w:p w:rsidR="001308AE" w:rsidRPr="00F465B7" w:rsidRDefault="001308AE" w:rsidP="001308AE">
      <w:pPr>
        <w:pStyle w:val="Textoindependiente"/>
        <w:tabs>
          <w:tab w:val="left" w:pos="426"/>
        </w:tabs>
        <w:rPr>
          <w:b/>
          <w:bCs/>
          <w:sz w:val="20"/>
        </w:rPr>
      </w:pPr>
      <w:r w:rsidRPr="00F465B7">
        <w:rPr>
          <w:b/>
          <w:bCs/>
          <w:sz w:val="20"/>
        </w:rPr>
        <w:t>CONTRATISTA</w:t>
      </w:r>
    </w:p>
    <w:p w:rsidR="001308AE" w:rsidRDefault="001308AE" w:rsidP="001308AE">
      <w:pPr>
        <w:pStyle w:val="Textoindependiente"/>
        <w:tabs>
          <w:tab w:val="left" w:pos="426"/>
        </w:tabs>
        <w:rPr>
          <w:b/>
          <w:bCs/>
          <w:sz w:val="20"/>
        </w:rPr>
      </w:pPr>
    </w:p>
    <w:p w:rsidR="001308AE" w:rsidRPr="00F465B7" w:rsidRDefault="001308AE" w:rsidP="001308AE">
      <w:pPr>
        <w:pStyle w:val="Textoindependiente"/>
        <w:tabs>
          <w:tab w:val="left" w:pos="426"/>
        </w:tabs>
        <w:rPr>
          <w:b/>
          <w:bCs/>
          <w:sz w:val="20"/>
        </w:rPr>
      </w:pPr>
    </w:p>
    <w:p w:rsidR="001308AE" w:rsidRPr="00F465B7" w:rsidRDefault="001308AE" w:rsidP="001308AE">
      <w:pPr>
        <w:pStyle w:val="Textoindependiente"/>
        <w:tabs>
          <w:tab w:val="left" w:pos="426"/>
        </w:tabs>
        <w:rPr>
          <w:b/>
          <w:sz w:val="20"/>
        </w:rPr>
      </w:pPr>
      <w:r w:rsidRPr="00F465B7">
        <w:rPr>
          <w:b/>
          <w:noProof/>
          <w:sz w:val="20"/>
        </w:rPr>
        <w:t>NOMBRE DEL REPRESENTANTE LEGAL DEL CONTRATISTA</w:t>
      </w:r>
    </w:p>
    <w:p w:rsidR="001308AE" w:rsidRPr="00F465B7" w:rsidRDefault="001308AE" w:rsidP="001308AE">
      <w:pPr>
        <w:pStyle w:val="Textoindependiente"/>
        <w:tabs>
          <w:tab w:val="left" w:pos="426"/>
        </w:tabs>
        <w:rPr>
          <w:sz w:val="20"/>
        </w:rPr>
      </w:pPr>
      <w:r w:rsidRPr="00F465B7">
        <w:rPr>
          <w:sz w:val="20"/>
        </w:rPr>
        <w:t>Calidad en que Actúa</w:t>
      </w:r>
    </w:p>
    <w:p w:rsidR="001308AE" w:rsidRDefault="001308AE" w:rsidP="001308AE">
      <w:pPr>
        <w:jc w:val="center"/>
        <w:rPr>
          <w:b/>
          <w:sz w:val="22"/>
          <w:szCs w:val="22"/>
        </w:rPr>
      </w:pPr>
    </w:p>
    <w:p w:rsidR="001308AE" w:rsidRDefault="001308AE" w:rsidP="001308AE">
      <w:pPr>
        <w:jc w:val="center"/>
        <w:rPr>
          <w:b/>
          <w:sz w:val="22"/>
          <w:szCs w:val="22"/>
        </w:rPr>
      </w:pPr>
    </w:p>
    <w:p w:rsidR="00F96064" w:rsidRDefault="00F96064" w:rsidP="001308AE">
      <w:pPr>
        <w:jc w:val="center"/>
        <w:rPr>
          <w:b/>
          <w:sz w:val="22"/>
          <w:szCs w:val="22"/>
        </w:rPr>
      </w:pPr>
    </w:p>
    <w:p w:rsidR="00341065" w:rsidRDefault="00341065" w:rsidP="00341065">
      <w:pPr>
        <w:jc w:val="center"/>
        <w:rPr>
          <w:b/>
          <w:szCs w:val="21"/>
        </w:rPr>
      </w:pPr>
      <w:r w:rsidRPr="00F465B7">
        <w:rPr>
          <w:b/>
          <w:szCs w:val="21"/>
        </w:rPr>
        <w:lastRenderedPageBreak/>
        <w:t>ANEXO No</w:t>
      </w:r>
      <w:r>
        <w:rPr>
          <w:b/>
          <w:szCs w:val="21"/>
        </w:rPr>
        <w:t>. 6</w:t>
      </w:r>
    </w:p>
    <w:p w:rsidR="00341065" w:rsidRDefault="00341065" w:rsidP="00341065">
      <w:pPr>
        <w:jc w:val="center"/>
        <w:rPr>
          <w:b/>
          <w:szCs w:val="21"/>
        </w:rPr>
      </w:pPr>
    </w:p>
    <w:p w:rsidR="00341065" w:rsidRPr="005E5B91" w:rsidRDefault="00341065" w:rsidP="00341065">
      <w:pPr>
        <w:jc w:val="center"/>
        <w:rPr>
          <w:b/>
        </w:rPr>
      </w:pPr>
      <w:r w:rsidRPr="005E5B91">
        <w:rPr>
          <w:b/>
        </w:rPr>
        <w:t>VALORES</w:t>
      </w:r>
      <w:r>
        <w:rPr>
          <w:b/>
        </w:rPr>
        <w:t xml:space="preserve"> UNITARIOS</w:t>
      </w:r>
      <w:r w:rsidRPr="005E5B91">
        <w:rPr>
          <w:b/>
        </w:rPr>
        <w:t xml:space="preserve"> ESTIMADOS</w:t>
      </w:r>
    </w:p>
    <w:p w:rsidR="00341065" w:rsidRPr="005E5B91" w:rsidRDefault="00341065" w:rsidP="00341065">
      <w:pPr>
        <w:jc w:val="both"/>
        <w:rPr>
          <w:b/>
          <w:bCs/>
        </w:rPr>
      </w:pPr>
    </w:p>
    <w:p w:rsidR="00341065" w:rsidRPr="005E5B91" w:rsidRDefault="00341065" w:rsidP="00341065">
      <w:pPr>
        <w:jc w:val="both"/>
        <w:rPr>
          <w:b/>
          <w:bCs/>
          <w:highlight w:val="cyan"/>
        </w:rPr>
      </w:pPr>
      <w:r w:rsidRPr="005E5B91">
        <w:rPr>
          <w:b/>
          <w:bCs/>
          <w:highlight w:val="cyan"/>
        </w:rPr>
        <w:t xml:space="preserve">ESTE ANEXO ES DE CARÁCTER INFORMATIVO Y NO DEBE SER MODIFICADO POR LOS OFERENTES. </w:t>
      </w:r>
    </w:p>
    <w:p w:rsidR="00341065" w:rsidRPr="005E5B91" w:rsidRDefault="00341065" w:rsidP="00341065">
      <w:pPr>
        <w:jc w:val="both"/>
        <w:rPr>
          <w:b/>
          <w:bCs/>
          <w:highlight w:val="cyan"/>
        </w:rPr>
      </w:pPr>
      <w:r w:rsidRPr="005E5B91">
        <w:rPr>
          <w:b/>
          <w:bCs/>
          <w:highlight w:val="cyan"/>
        </w:rPr>
        <w:t>NO SERÁ UTILIZADO PARA REALIZAR LA OFERTA</w:t>
      </w:r>
    </w:p>
    <w:p w:rsidR="00341065" w:rsidRPr="005E5B91" w:rsidRDefault="00341065" w:rsidP="00341065">
      <w:pPr>
        <w:jc w:val="both"/>
      </w:pPr>
      <w:r w:rsidRPr="005E5B91">
        <w:rPr>
          <w:b/>
          <w:bCs/>
          <w:highlight w:val="cyan"/>
        </w:rPr>
        <w:t xml:space="preserve">LA OFERTA DEBE SER MEDIANTE EL OFRECIMIENTO ECONÓMICO CON PORCENTAJE DE DESCUENTO EN EL ANEXO </w:t>
      </w:r>
      <w:r w:rsidR="00F65A27">
        <w:rPr>
          <w:b/>
          <w:bCs/>
          <w:highlight w:val="cyan"/>
        </w:rPr>
        <w:t>7</w:t>
      </w:r>
      <w:r w:rsidRPr="005E5B91">
        <w:rPr>
          <w:b/>
          <w:bCs/>
          <w:highlight w:val="cyan"/>
        </w:rPr>
        <w:t>.</w:t>
      </w:r>
    </w:p>
    <w:p w:rsidR="00341065" w:rsidRDefault="00341065" w:rsidP="00341065">
      <w:pPr>
        <w:jc w:val="center"/>
        <w:rPr>
          <w:b/>
        </w:rPr>
      </w:pPr>
    </w:p>
    <w:p w:rsidR="00D70620" w:rsidRDefault="00D70620" w:rsidP="00341065">
      <w:pPr>
        <w:jc w:val="center"/>
        <w:rPr>
          <w:b/>
        </w:rPr>
      </w:pPr>
    </w:p>
    <w:p w:rsidR="00D70620" w:rsidRDefault="00D70620" w:rsidP="00341065">
      <w:pPr>
        <w:jc w:val="center"/>
        <w:rPr>
          <w:b/>
        </w:rPr>
      </w:pPr>
    </w:p>
    <w:tbl>
      <w:tblPr>
        <w:tblW w:w="0" w:type="auto"/>
        <w:jc w:val="center"/>
        <w:tblInd w:w="-13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20"/>
        <w:gridCol w:w="6132"/>
        <w:gridCol w:w="1112"/>
        <w:gridCol w:w="1523"/>
      </w:tblGrid>
      <w:tr w:rsidR="00D70620" w:rsidRPr="00AA243B" w:rsidTr="00D70620">
        <w:trPr>
          <w:trHeight w:val="1007"/>
          <w:jc w:val="center"/>
        </w:trPr>
        <w:tc>
          <w:tcPr>
            <w:tcW w:w="920" w:type="dxa"/>
            <w:vAlign w:val="center"/>
          </w:tcPr>
          <w:p w:rsidR="00D70620" w:rsidRPr="00AA243B" w:rsidRDefault="00D70620" w:rsidP="00574756">
            <w:pPr>
              <w:jc w:val="center"/>
              <w:rPr>
                <w:rFonts w:eastAsia="MS Mincho"/>
                <w:b/>
                <w:sz w:val="16"/>
                <w:szCs w:val="16"/>
              </w:rPr>
            </w:pPr>
            <w:r>
              <w:rPr>
                <w:rFonts w:eastAsia="MS Mincho"/>
                <w:b/>
                <w:sz w:val="16"/>
                <w:szCs w:val="16"/>
              </w:rPr>
              <w:t>CUPS</w:t>
            </w:r>
          </w:p>
        </w:tc>
        <w:tc>
          <w:tcPr>
            <w:tcW w:w="6132" w:type="dxa"/>
            <w:vAlign w:val="center"/>
          </w:tcPr>
          <w:p w:rsidR="00D70620" w:rsidRPr="00AA243B" w:rsidRDefault="00D70620" w:rsidP="00574756">
            <w:pPr>
              <w:jc w:val="center"/>
              <w:rPr>
                <w:rFonts w:eastAsia="MS Mincho"/>
                <w:b/>
                <w:sz w:val="16"/>
                <w:szCs w:val="16"/>
              </w:rPr>
            </w:pPr>
            <w:r w:rsidRPr="00AA243B">
              <w:rPr>
                <w:rFonts w:eastAsia="MS Mincho"/>
                <w:b/>
                <w:sz w:val="16"/>
                <w:szCs w:val="16"/>
              </w:rPr>
              <w:t>DESCRIPCIÓN</w:t>
            </w:r>
          </w:p>
        </w:tc>
        <w:tc>
          <w:tcPr>
            <w:tcW w:w="1112" w:type="dxa"/>
            <w:vAlign w:val="center"/>
          </w:tcPr>
          <w:p w:rsidR="00D70620" w:rsidRPr="00AA243B" w:rsidRDefault="00D70620" w:rsidP="00574756">
            <w:pPr>
              <w:jc w:val="center"/>
              <w:rPr>
                <w:rFonts w:eastAsia="MS Mincho"/>
                <w:b/>
                <w:sz w:val="16"/>
                <w:szCs w:val="16"/>
              </w:rPr>
            </w:pPr>
            <w:r w:rsidRPr="00AA243B">
              <w:rPr>
                <w:rFonts w:eastAsia="MS Mincho"/>
                <w:b/>
                <w:sz w:val="16"/>
                <w:szCs w:val="16"/>
              </w:rPr>
              <w:t>CANTIDAD</w:t>
            </w:r>
          </w:p>
        </w:tc>
        <w:tc>
          <w:tcPr>
            <w:tcW w:w="1523" w:type="dxa"/>
            <w:vAlign w:val="center"/>
          </w:tcPr>
          <w:p w:rsidR="00D70620" w:rsidRPr="00AF6DDB" w:rsidRDefault="00D70620" w:rsidP="00574756">
            <w:pPr>
              <w:jc w:val="center"/>
              <w:rPr>
                <w:rFonts w:eastAsia="MS Mincho"/>
                <w:b/>
                <w:sz w:val="16"/>
                <w:szCs w:val="16"/>
              </w:rPr>
            </w:pPr>
            <w:r w:rsidRPr="00AF6DDB">
              <w:rPr>
                <w:rFonts w:eastAsia="MS Mincho"/>
                <w:b/>
                <w:sz w:val="16"/>
                <w:szCs w:val="16"/>
              </w:rPr>
              <w:t>VALOR UNITARIO ESTIMADO</w:t>
            </w:r>
            <w:r w:rsidR="000B022E" w:rsidRPr="00AF6DDB">
              <w:rPr>
                <w:rFonts w:eastAsia="MS Mincho"/>
                <w:b/>
                <w:sz w:val="16"/>
                <w:szCs w:val="16"/>
              </w:rPr>
              <w:t xml:space="preserve"> </w:t>
            </w:r>
          </w:p>
        </w:tc>
      </w:tr>
      <w:tr w:rsidR="00D70620" w:rsidRPr="00B044D0" w:rsidTr="00D70620">
        <w:trPr>
          <w:trHeight w:val="377"/>
          <w:jc w:val="center"/>
        </w:trPr>
        <w:tc>
          <w:tcPr>
            <w:tcW w:w="920" w:type="dxa"/>
            <w:vAlign w:val="center"/>
          </w:tcPr>
          <w:p w:rsidR="00D70620" w:rsidRPr="00E51D6D" w:rsidRDefault="00D70620" w:rsidP="00574756">
            <w:pPr>
              <w:jc w:val="center"/>
              <w:rPr>
                <w:color w:val="000000"/>
                <w:sz w:val="18"/>
                <w:szCs w:val="18"/>
                <w:lang w:val="es-CO" w:eastAsia="es-CO"/>
              </w:rPr>
            </w:pPr>
            <w:r w:rsidRPr="00E51D6D">
              <w:rPr>
                <w:color w:val="000000"/>
                <w:sz w:val="18"/>
                <w:szCs w:val="18"/>
                <w:lang w:eastAsia="es-CO"/>
              </w:rPr>
              <w:t>890202</w:t>
            </w:r>
          </w:p>
        </w:tc>
        <w:tc>
          <w:tcPr>
            <w:tcW w:w="6132" w:type="dxa"/>
            <w:vAlign w:val="center"/>
          </w:tcPr>
          <w:p w:rsidR="00D70620" w:rsidRPr="00E51D6D" w:rsidRDefault="00D70620" w:rsidP="00574756">
            <w:pPr>
              <w:rPr>
                <w:color w:val="000000"/>
                <w:sz w:val="18"/>
                <w:szCs w:val="18"/>
                <w:lang w:val="es-CO" w:eastAsia="es-CO"/>
              </w:rPr>
            </w:pPr>
            <w:r w:rsidRPr="00E51D6D">
              <w:rPr>
                <w:color w:val="000000"/>
                <w:sz w:val="18"/>
                <w:szCs w:val="18"/>
                <w:lang w:eastAsia="es-CO"/>
              </w:rPr>
              <w:t>CONSULTA CARDIOLOGÍA ADULTOS</w:t>
            </w:r>
          </w:p>
        </w:tc>
        <w:tc>
          <w:tcPr>
            <w:tcW w:w="1112" w:type="dxa"/>
            <w:vAlign w:val="center"/>
          </w:tcPr>
          <w:p w:rsidR="00D70620" w:rsidRPr="00FC0756" w:rsidRDefault="00D70620" w:rsidP="00574756">
            <w:pPr>
              <w:jc w:val="center"/>
              <w:rPr>
                <w:rFonts w:eastAsia="MS Mincho"/>
                <w:sz w:val="18"/>
                <w:szCs w:val="18"/>
              </w:rPr>
            </w:pPr>
            <w:r w:rsidRPr="00FC0756">
              <w:rPr>
                <w:rFonts w:eastAsia="MS Mincho"/>
                <w:sz w:val="18"/>
                <w:szCs w:val="18"/>
              </w:rPr>
              <w:t>1</w:t>
            </w:r>
          </w:p>
        </w:tc>
        <w:tc>
          <w:tcPr>
            <w:tcW w:w="1523" w:type="dxa"/>
            <w:vAlign w:val="center"/>
          </w:tcPr>
          <w:p w:rsidR="00D70620" w:rsidRPr="00AF6DDB" w:rsidRDefault="00D70620" w:rsidP="000B022E">
            <w:pPr>
              <w:jc w:val="right"/>
              <w:rPr>
                <w:b/>
                <w:color w:val="000000"/>
                <w:sz w:val="18"/>
                <w:szCs w:val="18"/>
              </w:rPr>
            </w:pPr>
            <w:r w:rsidRPr="00AF6DDB">
              <w:rPr>
                <w:b/>
                <w:color w:val="000000"/>
                <w:sz w:val="18"/>
                <w:szCs w:val="18"/>
              </w:rPr>
              <w:t>$54.686</w:t>
            </w:r>
          </w:p>
        </w:tc>
      </w:tr>
      <w:tr w:rsidR="00D70620" w:rsidRPr="00B044D0" w:rsidTr="00D70620">
        <w:trPr>
          <w:trHeight w:val="346"/>
          <w:jc w:val="center"/>
        </w:trPr>
        <w:tc>
          <w:tcPr>
            <w:tcW w:w="920" w:type="dxa"/>
            <w:vAlign w:val="center"/>
          </w:tcPr>
          <w:p w:rsidR="00D70620" w:rsidRPr="00E51D6D" w:rsidRDefault="00D70620" w:rsidP="00574756">
            <w:pPr>
              <w:jc w:val="center"/>
              <w:rPr>
                <w:color w:val="000000"/>
                <w:sz w:val="18"/>
                <w:szCs w:val="18"/>
                <w:lang w:val="es-CO" w:eastAsia="es-CO"/>
              </w:rPr>
            </w:pPr>
            <w:r w:rsidRPr="00E51D6D">
              <w:rPr>
                <w:color w:val="000000"/>
                <w:sz w:val="18"/>
                <w:szCs w:val="18"/>
                <w:lang w:eastAsia="es-CO"/>
              </w:rPr>
              <w:t>890202</w:t>
            </w:r>
          </w:p>
        </w:tc>
        <w:tc>
          <w:tcPr>
            <w:tcW w:w="6132" w:type="dxa"/>
            <w:vAlign w:val="center"/>
          </w:tcPr>
          <w:p w:rsidR="00D70620" w:rsidRPr="00E51D6D" w:rsidRDefault="00D70620" w:rsidP="00574756">
            <w:pPr>
              <w:rPr>
                <w:color w:val="000000"/>
                <w:sz w:val="18"/>
                <w:szCs w:val="18"/>
                <w:lang w:val="es-CO" w:eastAsia="es-CO"/>
              </w:rPr>
            </w:pPr>
            <w:r w:rsidRPr="00E51D6D">
              <w:rPr>
                <w:color w:val="000000"/>
                <w:sz w:val="18"/>
                <w:szCs w:val="18"/>
                <w:lang w:eastAsia="es-CO"/>
              </w:rPr>
              <w:t>CONSULTA CARDIOLOGÍA PEDIÁTRICA</w:t>
            </w:r>
          </w:p>
        </w:tc>
        <w:tc>
          <w:tcPr>
            <w:tcW w:w="1112" w:type="dxa"/>
            <w:vAlign w:val="center"/>
          </w:tcPr>
          <w:p w:rsidR="00D70620" w:rsidRPr="00FC0756" w:rsidRDefault="00D70620" w:rsidP="00574756">
            <w:pPr>
              <w:jc w:val="center"/>
              <w:rPr>
                <w:rFonts w:eastAsia="MS Mincho"/>
                <w:sz w:val="18"/>
                <w:szCs w:val="18"/>
              </w:rPr>
            </w:pPr>
            <w:r w:rsidRPr="00FC0756">
              <w:rPr>
                <w:rFonts w:eastAsia="MS Mincho"/>
                <w:sz w:val="18"/>
                <w:szCs w:val="18"/>
              </w:rPr>
              <w:t>1</w:t>
            </w:r>
          </w:p>
        </w:tc>
        <w:tc>
          <w:tcPr>
            <w:tcW w:w="1523" w:type="dxa"/>
            <w:vAlign w:val="center"/>
          </w:tcPr>
          <w:p w:rsidR="00D70620" w:rsidRPr="00AF6DDB" w:rsidRDefault="00D70620" w:rsidP="000B022E">
            <w:pPr>
              <w:jc w:val="right"/>
              <w:rPr>
                <w:b/>
                <w:color w:val="000000"/>
                <w:sz w:val="18"/>
                <w:szCs w:val="18"/>
              </w:rPr>
            </w:pPr>
            <w:r w:rsidRPr="00AF6DDB">
              <w:rPr>
                <w:b/>
                <w:color w:val="000000"/>
                <w:sz w:val="18"/>
                <w:szCs w:val="18"/>
              </w:rPr>
              <w:t>$59.816</w:t>
            </w:r>
          </w:p>
        </w:tc>
      </w:tr>
      <w:tr w:rsidR="00D70620" w:rsidRPr="00B044D0" w:rsidTr="00D70620">
        <w:trPr>
          <w:trHeight w:val="754"/>
          <w:jc w:val="center"/>
        </w:trPr>
        <w:tc>
          <w:tcPr>
            <w:tcW w:w="920" w:type="dxa"/>
            <w:vAlign w:val="center"/>
          </w:tcPr>
          <w:p w:rsidR="00D70620" w:rsidRPr="00E51D6D" w:rsidRDefault="00D70620" w:rsidP="00574756">
            <w:pPr>
              <w:jc w:val="center"/>
              <w:rPr>
                <w:color w:val="000000"/>
                <w:sz w:val="18"/>
                <w:szCs w:val="18"/>
                <w:lang w:val="es-CO" w:eastAsia="es-CO"/>
              </w:rPr>
            </w:pPr>
            <w:r w:rsidRPr="00E51D6D">
              <w:rPr>
                <w:color w:val="000000"/>
                <w:sz w:val="18"/>
                <w:szCs w:val="18"/>
                <w:lang w:eastAsia="es-CO"/>
              </w:rPr>
              <w:t>890402</w:t>
            </w:r>
          </w:p>
        </w:tc>
        <w:tc>
          <w:tcPr>
            <w:tcW w:w="6132" w:type="dxa"/>
            <w:vAlign w:val="center"/>
          </w:tcPr>
          <w:p w:rsidR="00D70620" w:rsidRPr="00E51D6D" w:rsidRDefault="00D70620" w:rsidP="00574756">
            <w:pPr>
              <w:rPr>
                <w:color w:val="000000"/>
                <w:sz w:val="18"/>
                <w:szCs w:val="18"/>
                <w:lang w:val="es-CO" w:eastAsia="es-CO"/>
              </w:rPr>
            </w:pPr>
            <w:r w:rsidRPr="00E51D6D">
              <w:rPr>
                <w:color w:val="000000"/>
                <w:sz w:val="18"/>
                <w:szCs w:val="18"/>
                <w:lang w:eastAsia="es-CO"/>
              </w:rPr>
              <w:t>INTERCONSULTA CARDIOLOGÍA ADULTOS URGENCIAS/HOSPITALIZACIÓN/UCI/UCIN</w:t>
            </w:r>
          </w:p>
        </w:tc>
        <w:tc>
          <w:tcPr>
            <w:tcW w:w="1112" w:type="dxa"/>
            <w:vAlign w:val="center"/>
          </w:tcPr>
          <w:p w:rsidR="00D70620" w:rsidRPr="00FC0756" w:rsidRDefault="00D70620" w:rsidP="00574756">
            <w:pPr>
              <w:jc w:val="center"/>
              <w:rPr>
                <w:rFonts w:eastAsia="MS Mincho"/>
                <w:sz w:val="18"/>
                <w:szCs w:val="18"/>
              </w:rPr>
            </w:pPr>
            <w:r w:rsidRPr="00FC0756">
              <w:rPr>
                <w:rFonts w:eastAsia="MS Mincho"/>
                <w:sz w:val="18"/>
                <w:szCs w:val="18"/>
              </w:rPr>
              <w:t>1</w:t>
            </w:r>
          </w:p>
        </w:tc>
        <w:tc>
          <w:tcPr>
            <w:tcW w:w="1523" w:type="dxa"/>
            <w:vAlign w:val="center"/>
          </w:tcPr>
          <w:p w:rsidR="00D70620" w:rsidRPr="00AF6DDB" w:rsidRDefault="00D70620" w:rsidP="000B022E">
            <w:pPr>
              <w:jc w:val="right"/>
              <w:rPr>
                <w:b/>
                <w:color w:val="000000"/>
                <w:sz w:val="18"/>
                <w:szCs w:val="18"/>
              </w:rPr>
            </w:pPr>
            <w:r w:rsidRPr="00AF6DDB">
              <w:rPr>
                <w:b/>
                <w:color w:val="000000"/>
                <w:sz w:val="18"/>
                <w:szCs w:val="18"/>
              </w:rPr>
              <w:t>$66.008</w:t>
            </w:r>
          </w:p>
        </w:tc>
      </w:tr>
      <w:tr w:rsidR="00D70620" w:rsidRPr="00B044D0" w:rsidTr="00D70620">
        <w:trPr>
          <w:trHeight w:val="754"/>
          <w:jc w:val="center"/>
        </w:trPr>
        <w:tc>
          <w:tcPr>
            <w:tcW w:w="920" w:type="dxa"/>
            <w:vAlign w:val="center"/>
          </w:tcPr>
          <w:p w:rsidR="00D70620" w:rsidRPr="00E51D6D" w:rsidRDefault="00D70620" w:rsidP="00574756">
            <w:pPr>
              <w:jc w:val="center"/>
              <w:rPr>
                <w:color w:val="000000"/>
                <w:sz w:val="18"/>
                <w:szCs w:val="18"/>
                <w:lang w:val="es-CO" w:eastAsia="es-CO"/>
              </w:rPr>
            </w:pPr>
            <w:r w:rsidRPr="00E51D6D">
              <w:rPr>
                <w:color w:val="000000"/>
                <w:sz w:val="18"/>
                <w:szCs w:val="18"/>
                <w:lang w:eastAsia="es-CO"/>
              </w:rPr>
              <w:t>881234</w:t>
            </w:r>
          </w:p>
        </w:tc>
        <w:tc>
          <w:tcPr>
            <w:tcW w:w="6132" w:type="dxa"/>
            <w:vAlign w:val="center"/>
          </w:tcPr>
          <w:p w:rsidR="00D70620" w:rsidRPr="00E51D6D" w:rsidRDefault="00D70620" w:rsidP="00574756">
            <w:pPr>
              <w:rPr>
                <w:color w:val="000000"/>
                <w:sz w:val="18"/>
                <w:szCs w:val="18"/>
                <w:lang w:val="es-CO" w:eastAsia="es-CO"/>
              </w:rPr>
            </w:pPr>
            <w:r w:rsidRPr="00E51D6D">
              <w:rPr>
                <w:color w:val="000000"/>
                <w:sz w:val="18"/>
                <w:szCs w:val="18"/>
                <w:lang w:eastAsia="es-CO"/>
              </w:rPr>
              <w:t>ECOCARDIOGRAMA MODO M, BIDIMENSIONAL Y DOPPLER COLOR</w:t>
            </w:r>
          </w:p>
        </w:tc>
        <w:tc>
          <w:tcPr>
            <w:tcW w:w="1112" w:type="dxa"/>
            <w:vAlign w:val="center"/>
          </w:tcPr>
          <w:p w:rsidR="00D70620" w:rsidRPr="00FC0756" w:rsidRDefault="00D70620" w:rsidP="00574756">
            <w:pPr>
              <w:jc w:val="center"/>
              <w:rPr>
                <w:rFonts w:eastAsia="MS Mincho"/>
                <w:sz w:val="18"/>
                <w:szCs w:val="18"/>
              </w:rPr>
            </w:pPr>
            <w:r w:rsidRPr="00FC0756">
              <w:rPr>
                <w:rFonts w:eastAsia="MS Mincho"/>
                <w:sz w:val="18"/>
                <w:szCs w:val="18"/>
              </w:rPr>
              <w:t>1</w:t>
            </w:r>
          </w:p>
        </w:tc>
        <w:tc>
          <w:tcPr>
            <w:tcW w:w="1523" w:type="dxa"/>
            <w:vAlign w:val="center"/>
          </w:tcPr>
          <w:p w:rsidR="00D70620" w:rsidRPr="00AF6DDB" w:rsidRDefault="00D70620" w:rsidP="000B022E">
            <w:pPr>
              <w:jc w:val="right"/>
              <w:rPr>
                <w:b/>
                <w:color w:val="000000"/>
                <w:sz w:val="18"/>
                <w:szCs w:val="18"/>
              </w:rPr>
            </w:pPr>
            <w:r w:rsidRPr="00AF6DDB">
              <w:rPr>
                <w:b/>
                <w:color w:val="000000"/>
                <w:sz w:val="18"/>
                <w:szCs w:val="18"/>
              </w:rPr>
              <w:t>$210.486</w:t>
            </w:r>
          </w:p>
        </w:tc>
      </w:tr>
      <w:tr w:rsidR="00D70620" w:rsidRPr="00B044D0" w:rsidTr="00D70620">
        <w:trPr>
          <w:trHeight w:val="346"/>
          <w:jc w:val="center"/>
        </w:trPr>
        <w:tc>
          <w:tcPr>
            <w:tcW w:w="920" w:type="dxa"/>
            <w:vAlign w:val="center"/>
          </w:tcPr>
          <w:p w:rsidR="00D70620" w:rsidRPr="00E51D6D" w:rsidRDefault="00D70620" w:rsidP="00574756">
            <w:pPr>
              <w:jc w:val="center"/>
              <w:rPr>
                <w:color w:val="000000"/>
                <w:sz w:val="18"/>
                <w:szCs w:val="18"/>
                <w:lang w:val="es-CO" w:eastAsia="es-CO"/>
              </w:rPr>
            </w:pPr>
            <w:r w:rsidRPr="00E51D6D">
              <w:rPr>
                <w:color w:val="000000"/>
                <w:sz w:val="18"/>
                <w:szCs w:val="18"/>
                <w:lang w:val="es-CO" w:eastAsia="es-CO"/>
              </w:rPr>
              <w:t>881235</w:t>
            </w:r>
          </w:p>
        </w:tc>
        <w:tc>
          <w:tcPr>
            <w:tcW w:w="6132" w:type="dxa"/>
            <w:vAlign w:val="center"/>
          </w:tcPr>
          <w:p w:rsidR="00D70620" w:rsidRPr="00E51D6D" w:rsidRDefault="00D70620" w:rsidP="00574756">
            <w:pPr>
              <w:rPr>
                <w:color w:val="000000"/>
                <w:sz w:val="18"/>
                <w:szCs w:val="18"/>
                <w:lang w:val="es-CO" w:eastAsia="es-CO"/>
              </w:rPr>
            </w:pPr>
            <w:r w:rsidRPr="00E51D6D">
              <w:rPr>
                <w:color w:val="000000"/>
                <w:sz w:val="18"/>
                <w:szCs w:val="18"/>
                <w:lang w:eastAsia="es-CO"/>
              </w:rPr>
              <w:t>ECOCARDIOGRAMA TRANSESOFÁGICO</w:t>
            </w:r>
          </w:p>
        </w:tc>
        <w:tc>
          <w:tcPr>
            <w:tcW w:w="1112" w:type="dxa"/>
            <w:vAlign w:val="center"/>
          </w:tcPr>
          <w:p w:rsidR="00D70620" w:rsidRPr="00FC0756" w:rsidRDefault="00D70620" w:rsidP="00574756">
            <w:pPr>
              <w:jc w:val="center"/>
              <w:rPr>
                <w:rFonts w:eastAsia="MS Mincho"/>
                <w:sz w:val="18"/>
                <w:szCs w:val="18"/>
              </w:rPr>
            </w:pPr>
            <w:r w:rsidRPr="00FC0756">
              <w:rPr>
                <w:rFonts w:eastAsia="MS Mincho"/>
                <w:sz w:val="18"/>
                <w:szCs w:val="18"/>
              </w:rPr>
              <w:t>1</w:t>
            </w:r>
          </w:p>
        </w:tc>
        <w:tc>
          <w:tcPr>
            <w:tcW w:w="1523" w:type="dxa"/>
            <w:vAlign w:val="center"/>
          </w:tcPr>
          <w:p w:rsidR="00D70620" w:rsidRPr="00AF6DDB" w:rsidRDefault="00D70620" w:rsidP="000B022E">
            <w:pPr>
              <w:jc w:val="right"/>
              <w:rPr>
                <w:b/>
                <w:color w:val="000000"/>
                <w:sz w:val="18"/>
                <w:szCs w:val="18"/>
              </w:rPr>
            </w:pPr>
            <w:r w:rsidRPr="00AF6DDB">
              <w:rPr>
                <w:b/>
                <w:color w:val="000000"/>
                <w:sz w:val="18"/>
                <w:szCs w:val="18"/>
              </w:rPr>
              <w:t>$267.563</w:t>
            </w:r>
          </w:p>
        </w:tc>
      </w:tr>
      <w:tr w:rsidR="00D70620" w:rsidRPr="00B044D0" w:rsidTr="00D70620">
        <w:trPr>
          <w:trHeight w:val="754"/>
          <w:jc w:val="center"/>
        </w:trPr>
        <w:tc>
          <w:tcPr>
            <w:tcW w:w="920" w:type="dxa"/>
            <w:vAlign w:val="center"/>
          </w:tcPr>
          <w:p w:rsidR="00D70620" w:rsidRPr="00E51D6D" w:rsidRDefault="00D70620" w:rsidP="00574756">
            <w:pPr>
              <w:jc w:val="center"/>
              <w:rPr>
                <w:color w:val="000000"/>
                <w:sz w:val="18"/>
                <w:szCs w:val="18"/>
                <w:lang w:val="es-CO" w:eastAsia="es-CO"/>
              </w:rPr>
            </w:pPr>
            <w:r w:rsidRPr="00E51D6D">
              <w:rPr>
                <w:color w:val="000000"/>
                <w:sz w:val="18"/>
                <w:szCs w:val="18"/>
                <w:lang w:val="es-CO" w:eastAsia="es-CO"/>
              </w:rPr>
              <w:t>881236</w:t>
            </w:r>
          </w:p>
        </w:tc>
        <w:tc>
          <w:tcPr>
            <w:tcW w:w="6132" w:type="dxa"/>
            <w:vAlign w:val="center"/>
          </w:tcPr>
          <w:p w:rsidR="00D70620" w:rsidRPr="00E51D6D" w:rsidRDefault="00D70620" w:rsidP="00574756">
            <w:pPr>
              <w:rPr>
                <w:color w:val="000000"/>
                <w:sz w:val="18"/>
                <w:szCs w:val="18"/>
                <w:lang w:val="es-CO" w:eastAsia="es-CO"/>
              </w:rPr>
            </w:pPr>
            <w:r w:rsidRPr="00E51D6D">
              <w:rPr>
                <w:color w:val="000000"/>
                <w:sz w:val="18"/>
                <w:szCs w:val="18"/>
                <w:lang w:eastAsia="es-CO"/>
              </w:rPr>
              <w:t>ECOCARDIOGRAMA  ESTRÉS CON EJERCICIO O SUMINISTRO DE FÁRMACO</w:t>
            </w:r>
          </w:p>
        </w:tc>
        <w:tc>
          <w:tcPr>
            <w:tcW w:w="1112" w:type="dxa"/>
            <w:vAlign w:val="center"/>
          </w:tcPr>
          <w:p w:rsidR="00D70620" w:rsidRPr="00FC0756" w:rsidRDefault="00D70620" w:rsidP="00574756">
            <w:pPr>
              <w:jc w:val="center"/>
              <w:rPr>
                <w:rFonts w:eastAsia="MS Mincho"/>
                <w:sz w:val="18"/>
                <w:szCs w:val="18"/>
              </w:rPr>
            </w:pPr>
            <w:r w:rsidRPr="00FC0756">
              <w:rPr>
                <w:rFonts w:eastAsia="MS Mincho"/>
                <w:sz w:val="18"/>
                <w:szCs w:val="18"/>
              </w:rPr>
              <w:t>1</w:t>
            </w:r>
          </w:p>
        </w:tc>
        <w:tc>
          <w:tcPr>
            <w:tcW w:w="1523" w:type="dxa"/>
            <w:vAlign w:val="center"/>
          </w:tcPr>
          <w:p w:rsidR="00D70620" w:rsidRPr="00AF6DDB" w:rsidRDefault="00D70620" w:rsidP="000B022E">
            <w:pPr>
              <w:jc w:val="right"/>
              <w:rPr>
                <w:b/>
                <w:color w:val="000000"/>
                <w:sz w:val="18"/>
                <w:szCs w:val="18"/>
              </w:rPr>
            </w:pPr>
            <w:r w:rsidRPr="00AF6DDB">
              <w:rPr>
                <w:b/>
                <w:color w:val="000000"/>
                <w:sz w:val="18"/>
                <w:szCs w:val="18"/>
              </w:rPr>
              <w:t>$393.836</w:t>
            </w:r>
          </w:p>
        </w:tc>
      </w:tr>
      <w:tr w:rsidR="00D70620" w:rsidRPr="00B044D0" w:rsidTr="00D70620">
        <w:trPr>
          <w:trHeight w:val="346"/>
          <w:jc w:val="center"/>
        </w:trPr>
        <w:tc>
          <w:tcPr>
            <w:tcW w:w="920" w:type="dxa"/>
            <w:vAlign w:val="center"/>
          </w:tcPr>
          <w:p w:rsidR="00D70620" w:rsidRPr="00E51D6D" w:rsidRDefault="00D70620" w:rsidP="00574756">
            <w:pPr>
              <w:jc w:val="center"/>
              <w:rPr>
                <w:color w:val="000000"/>
                <w:sz w:val="18"/>
                <w:szCs w:val="18"/>
                <w:lang w:val="es-CO" w:eastAsia="es-CO"/>
              </w:rPr>
            </w:pPr>
            <w:r w:rsidRPr="00E51D6D">
              <w:rPr>
                <w:color w:val="000000"/>
                <w:sz w:val="18"/>
                <w:szCs w:val="18"/>
                <w:lang w:val="es-CO" w:eastAsia="es-CO"/>
              </w:rPr>
              <w:t>894102</w:t>
            </w:r>
          </w:p>
        </w:tc>
        <w:tc>
          <w:tcPr>
            <w:tcW w:w="6132" w:type="dxa"/>
            <w:vAlign w:val="center"/>
          </w:tcPr>
          <w:p w:rsidR="00D70620" w:rsidRPr="00E51D6D" w:rsidRDefault="00D70620" w:rsidP="00574756">
            <w:pPr>
              <w:rPr>
                <w:color w:val="000000"/>
                <w:sz w:val="18"/>
                <w:szCs w:val="18"/>
                <w:lang w:val="es-CO" w:eastAsia="es-CO"/>
              </w:rPr>
            </w:pPr>
            <w:r w:rsidRPr="00E51D6D">
              <w:rPr>
                <w:color w:val="000000"/>
                <w:sz w:val="18"/>
                <w:szCs w:val="18"/>
                <w:lang w:eastAsia="es-CO"/>
              </w:rPr>
              <w:t>PRUEBA ERGOMÉTRICA O TEST DE EJERCICIO</w:t>
            </w:r>
          </w:p>
        </w:tc>
        <w:tc>
          <w:tcPr>
            <w:tcW w:w="1112" w:type="dxa"/>
            <w:vAlign w:val="center"/>
          </w:tcPr>
          <w:p w:rsidR="00D70620" w:rsidRPr="00FC0756" w:rsidRDefault="00D70620" w:rsidP="00574756">
            <w:pPr>
              <w:jc w:val="center"/>
              <w:rPr>
                <w:rFonts w:eastAsia="MS Mincho"/>
                <w:sz w:val="18"/>
                <w:szCs w:val="18"/>
              </w:rPr>
            </w:pPr>
            <w:r w:rsidRPr="00FC0756">
              <w:rPr>
                <w:rFonts w:eastAsia="MS Mincho"/>
                <w:sz w:val="18"/>
                <w:szCs w:val="18"/>
              </w:rPr>
              <w:t>1</w:t>
            </w:r>
          </w:p>
        </w:tc>
        <w:tc>
          <w:tcPr>
            <w:tcW w:w="1523" w:type="dxa"/>
            <w:vAlign w:val="center"/>
          </w:tcPr>
          <w:p w:rsidR="00D70620" w:rsidRPr="00AF6DDB" w:rsidRDefault="00D70620" w:rsidP="000B022E">
            <w:pPr>
              <w:jc w:val="right"/>
              <w:rPr>
                <w:b/>
                <w:color w:val="000000"/>
                <w:sz w:val="18"/>
                <w:szCs w:val="18"/>
              </w:rPr>
            </w:pPr>
            <w:r w:rsidRPr="00AF6DDB">
              <w:rPr>
                <w:b/>
                <w:color w:val="000000"/>
                <w:sz w:val="18"/>
                <w:szCs w:val="18"/>
              </w:rPr>
              <w:t>$97.742</w:t>
            </w:r>
          </w:p>
        </w:tc>
      </w:tr>
      <w:tr w:rsidR="00D70620" w:rsidRPr="00B044D0" w:rsidTr="00D70620">
        <w:trPr>
          <w:trHeight w:val="346"/>
          <w:jc w:val="center"/>
        </w:trPr>
        <w:tc>
          <w:tcPr>
            <w:tcW w:w="920" w:type="dxa"/>
            <w:vAlign w:val="center"/>
          </w:tcPr>
          <w:p w:rsidR="00D70620" w:rsidRPr="00E51D6D" w:rsidRDefault="00D70620" w:rsidP="00574756">
            <w:pPr>
              <w:jc w:val="center"/>
              <w:rPr>
                <w:color w:val="000000"/>
                <w:sz w:val="18"/>
                <w:szCs w:val="18"/>
                <w:lang w:val="es-CO" w:eastAsia="es-CO"/>
              </w:rPr>
            </w:pPr>
            <w:r w:rsidRPr="00E51D6D">
              <w:rPr>
                <w:color w:val="000000"/>
                <w:sz w:val="18"/>
                <w:szCs w:val="18"/>
                <w:lang w:val="es-CO" w:eastAsia="es-CO"/>
              </w:rPr>
              <w:t>895001</w:t>
            </w:r>
          </w:p>
        </w:tc>
        <w:tc>
          <w:tcPr>
            <w:tcW w:w="6132" w:type="dxa"/>
            <w:vAlign w:val="center"/>
          </w:tcPr>
          <w:p w:rsidR="00D70620" w:rsidRPr="00E51D6D" w:rsidRDefault="00D70620" w:rsidP="00574756">
            <w:pPr>
              <w:rPr>
                <w:color w:val="000000"/>
                <w:sz w:val="18"/>
                <w:szCs w:val="18"/>
                <w:lang w:val="es-CO" w:eastAsia="es-CO"/>
              </w:rPr>
            </w:pPr>
            <w:r w:rsidRPr="00E51D6D">
              <w:rPr>
                <w:color w:val="000000"/>
                <w:sz w:val="18"/>
                <w:szCs w:val="18"/>
                <w:lang w:eastAsia="es-CO"/>
              </w:rPr>
              <w:t>ELECTROCARDIOGRAFÍA DINÁMICA 24 HORAS</w:t>
            </w:r>
          </w:p>
        </w:tc>
        <w:tc>
          <w:tcPr>
            <w:tcW w:w="1112" w:type="dxa"/>
            <w:vAlign w:val="center"/>
          </w:tcPr>
          <w:p w:rsidR="00D70620" w:rsidRPr="00FC0756" w:rsidRDefault="00D70620" w:rsidP="00574756">
            <w:pPr>
              <w:jc w:val="center"/>
              <w:rPr>
                <w:rFonts w:eastAsia="MS Mincho"/>
                <w:sz w:val="18"/>
                <w:szCs w:val="18"/>
              </w:rPr>
            </w:pPr>
            <w:r w:rsidRPr="00FC0756">
              <w:rPr>
                <w:rFonts w:eastAsia="MS Mincho"/>
                <w:sz w:val="18"/>
                <w:szCs w:val="18"/>
              </w:rPr>
              <w:t>1</w:t>
            </w:r>
          </w:p>
        </w:tc>
        <w:tc>
          <w:tcPr>
            <w:tcW w:w="1523" w:type="dxa"/>
            <w:vAlign w:val="center"/>
          </w:tcPr>
          <w:p w:rsidR="00D70620" w:rsidRPr="00AF6DDB" w:rsidRDefault="00D70620" w:rsidP="000B022E">
            <w:pPr>
              <w:jc w:val="right"/>
              <w:rPr>
                <w:b/>
                <w:color w:val="000000"/>
                <w:sz w:val="18"/>
                <w:szCs w:val="18"/>
              </w:rPr>
            </w:pPr>
            <w:r w:rsidRPr="00AF6DDB">
              <w:rPr>
                <w:b/>
                <w:color w:val="000000"/>
                <w:sz w:val="18"/>
                <w:szCs w:val="18"/>
              </w:rPr>
              <w:t>$157.747</w:t>
            </w:r>
          </w:p>
        </w:tc>
      </w:tr>
      <w:tr w:rsidR="00D70620" w:rsidRPr="00B044D0" w:rsidTr="00D70620">
        <w:trPr>
          <w:trHeight w:val="377"/>
          <w:jc w:val="center"/>
        </w:trPr>
        <w:tc>
          <w:tcPr>
            <w:tcW w:w="920" w:type="dxa"/>
            <w:vAlign w:val="center"/>
          </w:tcPr>
          <w:p w:rsidR="00D70620" w:rsidRPr="00E51D6D" w:rsidRDefault="00D70620" w:rsidP="00574756">
            <w:pPr>
              <w:jc w:val="center"/>
              <w:rPr>
                <w:color w:val="000000"/>
                <w:sz w:val="18"/>
                <w:szCs w:val="18"/>
                <w:lang w:val="es-CO" w:eastAsia="es-CO"/>
              </w:rPr>
            </w:pPr>
            <w:r w:rsidRPr="00E51D6D">
              <w:rPr>
                <w:color w:val="000000"/>
                <w:sz w:val="18"/>
                <w:szCs w:val="18"/>
                <w:lang w:val="es-CO" w:eastAsia="es-CO"/>
              </w:rPr>
              <w:t>896100</w:t>
            </w:r>
          </w:p>
        </w:tc>
        <w:tc>
          <w:tcPr>
            <w:tcW w:w="6132" w:type="dxa"/>
            <w:vAlign w:val="center"/>
          </w:tcPr>
          <w:p w:rsidR="00D70620" w:rsidRPr="00E51D6D" w:rsidRDefault="00D70620" w:rsidP="00574756">
            <w:pPr>
              <w:rPr>
                <w:color w:val="000000"/>
                <w:sz w:val="18"/>
                <w:szCs w:val="18"/>
                <w:lang w:val="es-CO" w:eastAsia="es-CO"/>
              </w:rPr>
            </w:pPr>
            <w:r w:rsidRPr="00E51D6D">
              <w:rPr>
                <w:color w:val="000000"/>
                <w:sz w:val="18"/>
                <w:szCs w:val="18"/>
                <w:lang w:eastAsia="es-CO"/>
              </w:rPr>
              <w:t>MONITOREO AMBULATORIO DE PRESIÓN ARTERIAL 24 HORAS</w:t>
            </w:r>
          </w:p>
        </w:tc>
        <w:tc>
          <w:tcPr>
            <w:tcW w:w="1112" w:type="dxa"/>
            <w:vAlign w:val="center"/>
          </w:tcPr>
          <w:p w:rsidR="00D70620" w:rsidRPr="00FC0756" w:rsidRDefault="00D70620" w:rsidP="00574756">
            <w:pPr>
              <w:jc w:val="center"/>
              <w:rPr>
                <w:rFonts w:eastAsia="MS Mincho"/>
                <w:sz w:val="18"/>
                <w:szCs w:val="18"/>
              </w:rPr>
            </w:pPr>
            <w:r w:rsidRPr="00FC0756">
              <w:rPr>
                <w:rFonts w:eastAsia="MS Mincho"/>
                <w:sz w:val="18"/>
                <w:szCs w:val="18"/>
              </w:rPr>
              <w:t>1</w:t>
            </w:r>
          </w:p>
        </w:tc>
        <w:tc>
          <w:tcPr>
            <w:tcW w:w="1523" w:type="dxa"/>
            <w:vAlign w:val="center"/>
          </w:tcPr>
          <w:p w:rsidR="00D70620" w:rsidRPr="00AF6DDB" w:rsidRDefault="00D70620" w:rsidP="000B022E">
            <w:pPr>
              <w:jc w:val="right"/>
              <w:rPr>
                <w:b/>
                <w:color w:val="000000"/>
                <w:sz w:val="18"/>
                <w:szCs w:val="18"/>
              </w:rPr>
            </w:pPr>
            <w:r w:rsidRPr="00AF6DDB">
              <w:rPr>
                <w:b/>
                <w:color w:val="000000"/>
                <w:sz w:val="18"/>
                <w:szCs w:val="18"/>
              </w:rPr>
              <w:t>$157.747</w:t>
            </w:r>
          </w:p>
        </w:tc>
      </w:tr>
      <w:tr w:rsidR="00D70620" w:rsidRPr="00B044D0" w:rsidTr="00D70620">
        <w:trPr>
          <w:trHeight w:val="377"/>
          <w:jc w:val="center"/>
        </w:trPr>
        <w:tc>
          <w:tcPr>
            <w:tcW w:w="920" w:type="dxa"/>
            <w:vAlign w:val="center"/>
          </w:tcPr>
          <w:p w:rsidR="00D70620" w:rsidRPr="00E51D6D" w:rsidRDefault="00D70620" w:rsidP="00574756">
            <w:pPr>
              <w:jc w:val="center"/>
              <w:rPr>
                <w:color w:val="000000"/>
                <w:sz w:val="18"/>
                <w:szCs w:val="18"/>
                <w:lang w:val="es-CO" w:eastAsia="es-CO"/>
              </w:rPr>
            </w:pPr>
            <w:r w:rsidRPr="00E51D6D">
              <w:rPr>
                <w:color w:val="000000"/>
                <w:sz w:val="18"/>
                <w:szCs w:val="18"/>
                <w:lang w:val="es-CO" w:eastAsia="es-CO"/>
              </w:rPr>
              <w:t>894103</w:t>
            </w:r>
          </w:p>
        </w:tc>
        <w:tc>
          <w:tcPr>
            <w:tcW w:w="6132" w:type="dxa"/>
            <w:vAlign w:val="center"/>
          </w:tcPr>
          <w:p w:rsidR="00D70620" w:rsidRPr="00E51D6D" w:rsidRDefault="00D70620" w:rsidP="00574756">
            <w:pPr>
              <w:rPr>
                <w:color w:val="000000"/>
                <w:sz w:val="18"/>
                <w:szCs w:val="18"/>
                <w:lang w:val="es-CO" w:eastAsia="es-CO"/>
              </w:rPr>
            </w:pPr>
            <w:r w:rsidRPr="00E51D6D">
              <w:rPr>
                <w:color w:val="000000"/>
                <w:sz w:val="18"/>
                <w:szCs w:val="18"/>
                <w:lang w:eastAsia="es-CO"/>
              </w:rPr>
              <w:t>PRUEBA DE MESA BASCULANTE</w:t>
            </w:r>
          </w:p>
        </w:tc>
        <w:tc>
          <w:tcPr>
            <w:tcW w:w="1112" w:type="dxa"/>
            <w:vAlign w:val="center"/>
          </w:tcPr>
          <w:p w:rsidR="00D70620" w:rsidRPr="00FC0756" w:rsidRDefault="00D70620" w:rsidP="00574756">
            <w:pPr>
              <w:jc w:val="center"/>
              <w:rPr>
                <w:rFonts w:eastAsia="MS Mincho"/>
                <w:sz w:val="18"/>
                <w:szCs w:val="18"/>
              </w:rPr>
            </w:pPr>
            <w:r w:rsidRPr="00FC0756">
              <w:rPr>
                <w:rFonts w:eastAsia="MS Mincho"/>
                <w:sz w:val="18"/>
                <w:szCs w:val="18"/>
              </w:rPr>
              <w:t>1</w:t>
            </w:r>
          </w:p>
        </w:tc>
        <w:tc>
          <w:tcPr>
            <w:tcW w:w="1523" w:type="dxa"/>
            <w:vAlign w:val="center"/>
          </w:tcPr>
          <w:p w:rsidR="00D70620" w:rsidRPr="00AF6DDB" w:rsidRDefault="00D70620" w:rsidP="000B022E">
            <w:pPr>
              <w:jc w:val="right"/>
              <w:rPr>
                <w:b/>
                <w:color w:val="000000"/>
                <w:sz w:val="18"/>
                <w:szCs w:val="18"/>
              </w:rPr>
            </w:pPr>
            <w:r w:rsidRPr="00AF6DDB">
              <w:rPr>
                <w:b/>
                <w:color w:val="000000"/>
                <w:sz w:val="18"/>
                <w:szCs w:val="18"/>
              </w:rPr>
              <w:t>$364.163</w:t>
            </w:r>
          </w:p>
        </w:tc>
      </w:tr>
      <w:tr w:rsidR="00D70620" w:rsidRPr="00B044D0" w:rsidTr="00D70620">
        <w:trPr>
          <w:trHeight w:val="377"/>
          <w:jc w:val="center"/>
        </w:trPr>
        <w:tc>
          <w:tcPr>
            <w:tcW w:w="920" w:type="dxa"/>
            <w:vAlign w:val="center"/>
          </w:tcPr>
          <w:p w:rsidR="00D70620" w:rsidRPr="00E51D6D" w:rsidRDefault="00D70620" w:rsidP="00574756">
            <w:pPr>
              <w:jc w:val="center"/>
              <w:rPr>
                <w:color w:val="000000"/>
                <w:sz w:val="18"/>
                <w:szCs w:val="18"/>
                <w:lang w:val="es-CO" w:eastAsia="es-CO"/>
              </w:rPr>
            </w:pPr>
            <w:r w:rsidRPr="00E51D6D">
              <w:rPr>
                <w:color w:val="000000"/>
                <w:sz w:val="18"/>
                <w:szCs w:val="18"/>
                <w:lang w:val="es-CO" w:eastAsia="es-CO"/>
              </w:rPr>
              <w:t>933600</w:t>
            </w:r>
          </w:p>
        </w:tc>
        <w:tc>
          <w:tcPr>
            <w:tcW w:w="6132" w:type="dxa"/>
            <w:vAlign w:val="center"/>
          </w:tcPr>
          <w:p w:rsidR="00D70620" w:rsidRPr="00E51D6D" w:rsidRDefault="00D70620" w:rsidP="00574756">
            <w:pPr>
              <w:rPr>
                <w:color w:val="000000"/>
                <w:sz w:val="18"/>
                <w:szCs w:val="18"/>
                <w:lang w:val="es-CO" w:eastAsia="es-CO"/>
              </w:rPr>
            </w:pPr>
            <w:r w:rsidRPr="00E51D6D">
              <w:rPr>
                <w:color w:val="000000"/>
                <w:sz w:val="18"/>
                <w:szCs w:val="18"/>
                <w:lang w:eastAsia="es-CO"/>
              </w:rPr>
              <w:t>TERAPIA DE REHABILITACIÓN CARDIACA</w:t>
            </w:r>
          </w:p>
        </w:tc>
        <w:tc>
          <w:tcPr>
            <w:tcW w:w="1112" w:type="dxa"/>
            <w:vAlign w:val="center"/>
          </w:tcPr>
          <w:p w:rsidR="00D70620" w:rsidRPr="00FC0756" w:rsidRDefault="00D70620" w:rsidP="00574756">
            <w:pPr>
              <w:jc w:val="center"/>
              <w:rPr>
                <w:rFonts w:eastAsia="MS Mincho"/>
                <w:sz w:val="18"/>
                <w:szCs w:val="18"/>
              </w:rPr>
            </w:pPr>
            <w:r w:rsidRPr="00FC0756">
              <w:rPr>
                <w:rFonts w:eastAsia="MS Mincho"/>
                <w:sz w:val="18"/>
                <w:szCs w:val="18"/>
              </w:rPr>
              <w:t>1</w:t>
            </w:r>
          </w:p>
        </w:tc>
        <w:tc>
          <w:tcPr>
            <w:tcW w:w="1523" w:type="dxa"/>
            <w:vAlign w:val="center"/>
          </w:tcPr>
          <w:p w:rsidR="00D70620" w:rsidRPr="00AF6DDB" w:rsidRDefault="00D70620" w:rsidP="000B022E">
            <w:pPr>
              <w:jc w:val="right"/>
              <w:rPr>
                <w:b/>
                <w:color w:val="000000"/>
                <w:sz w:val="18"/>
                <w:szCs w:val="18"/>
              </w:rPr>
            </w:pPr>
            <w:r w:rsidRPr="00AF6DDB">
              <w:rPr>
                <w:b/>
                <w:color w:val="000000"/>
                <w:sz w:val="18"/>
                <w:szCs w:val="18"/>
              </w:rPr>
              <w:t>$36.945</w:t>
            </w:r>
          </w:p>
        </w:tc>
      </w:tr>
      <w:tr w:rsidR="00D70620" w:rsidRPr="00FC0756" w:rsidTr="00D70620">
        <w:trPr>
          <w:trHeight w:val="1133"/>
          <w:jc w:val="center"/>
        </w:trPr>
        <w:tc>
          <w:tcPr>
            <w:tcW w:w="920" w:type="dxa"/>
          </w:tcPr>
          <w:p w:rsidR="00D70620" w:rsidRPr="00FC0756" w:rsidRDefault="00D70620" w:rsidP="00574756">
            <w:pPr>
              <w:rPr>
                <w:rFonts w:eastAsia="MS Mincho"/>
                <w:sz w:val="18"/>
                <w:szCs w:val="18"/>
              </w:rPr>
            </w:pPr>
          </w:p>
        </w:tc>
        <w:tc>
          <w:tcPr>
            <w:tcW w:w="6132" w:type="dxa"/>
          </w:tcPr>
          <w:p w:rsidR="00D70620" w:rsidRPr="00FC0756" w:rsidRDefault="00D70620" w:rsidP="00574756">
            <w:pPr>
              <w:rPr>
                <w:rFonts w:eastAsia="MS Mincho"/>
                <w:sz w:val="18"/>
                <w:szCs w:val="18"/>
              </w:rPr>
            </w:pPr>
          </w:p>
        </w:tc>
        <w:tc>
          <w:tcPr>
            <w:tcW w:w="2635" w:type="dxa"/>
            <w:gridSpan w:val="2"/>
            <w:vAlign w:val="center"/>
          </w:tcPr>
          <w:p w:rsidR="00D70620" w:rsidRPr="00FC0756" w:rsidRDefault="00D70620" w:rsidP="00D70620">
            <w:pPr>
              <w:jc w:val="center"/>
              <w:rPr>
                <w:rFonts w:eastAsia="MS Mincho"/>
                <w:b/>
                <w:sz w:val="18"/>
                <w:szCs w:val="18"/>
              </w:rPr>
            </w:pPr>
            <w:r w:rsidRPr="00FC0756">
              <w:rPr>
                <w:rFonts w:eastAsia="MS Mincho"/>
                <w:b/>
                <w:sz w:val="18"/>
                <w:szCs w:val="18"/>
              </w:rPr>
              <w:t>VALOR TOTAL ESTIMADO</w:t>
            </w:r>
            <w:r>
              <w:rPr>
                <w:rFonts w:eastAsia="MS Mincho"/>
                <w:b/>
                <w:sz w:val="18"/>
                <w:szCs w:val="18"/>
              </w:rPr>
              <w:t xml:space="preserve"> DEL PROCESO</w:t>
            </w:r>
            <w:r w:rsidRPr="00FC0756">
              <w:rPr>
                <w:rFonts w:eastAsia="MS Mincho"/>
                <w:b/>
                <w:sz w:val="18"/>
                <w:szCs w:val="18"/>
              </w:rPr>
              <w:t xml:space="preserve"> $</w:t>
            </w:r>
            <w:r>
              <w:rPr>
                <w:rFonts w:eastAsia="MS Mincho"/>
                <w:b/>
                <w:sz w:val="18"/>
                <w:szCs w:val="18"/>
              </w:rPr>
              <w:t>120</w:t>
            </w:r>
            <w:r w:rsidRPr="00FC0756">
              <w:rPr>
                <w:rFonts w:eastAsia="MS Mincho"/>
                <w:b/>
                <w:sz w:val="18"/>
                <w:szCs w:val="18"/>
              </w:rPr>
              <w:t>.000.000</w:t>
            </w:r>
          </w:p>
        </w:tc>
      </w:tr>
    </w:tbl>
    <w:p w:rsidR="00D70620" w:rsidRDefault="00D70620" w:rsidP="00341065">
      <w:pPr>
        <w:jc w:val="center"/>
        <w:rPr>
          <w:b/>
        </w:rPr>
      </w:pPr>
    </w:p>
    <w:p w:rsidR="00D70620" w:rsidRDefault="00D70620" w:rsidP="00341065">
      <w:pPr>
        <w:jc w:val="center"/>
        <w:rPr>
          <w:b/>
        </w:rPr>
      </w:pPr>
    </w:p>
    <w:p w:rsidR="00341065" w:rsidRDefault="00341065" w:rsidP="00341065">
      <w:pPr>
        <w:rPr>
          <w:b/>
        </w:rPr>
      </w:pPr>
      <w:r w:rsidRPr="00F339A6">
        <w:rPr>
          <w:b/>
          <w:bCs/>
          <w:sz w:val="23"/>
          <w:szCs w:val="23"/>
          <w:highlight w:val="cyan"/>
        </w:rPr>
        <w:t xml:space="preserve">NOTA: ESTE ANEXO ES DE CARÁCTER INFORMATIVO Y </w:t>
      </w:r>
      <w:r w:rsidRPr="00F339A6">
        <w:rPr>
          <w:b/>
          <w:bCs/>
          <w:sz w:val="23"/>
          <w:szCs w:val="23"/>
          <w:highlight w:val="cyan"/>
          <w:u w:val="single"/>
        </w:rPr>
        <w:t>NO</w:t>
      </w:r>
      <w:r w:rsidRPr="00F339A6">
        <w:rPr>
          <w:b/>
          <w:bCs/>
          <w:sz w:val="23"/>
          <w:szCs w:val="23"/>
          <w:highlight w:val="cyan"/>
        </w:rPr>
        <w:t xml:space="preserve"> DEBE SER MODIFICADO POR LOS OFERENTES</w:t>
      </w:r>
    </w:p>
    <w:p w:rsidR="00341065" w:rsidRDefault="00341065" w:rsidP="00341065">
      <w:pPr>
        <w:rPr>
          <w:b/>
        </w:rPr>
      </w:pPr>
    </w:p>
    <w:p w:rsidR="00341065" w:rsidRDefault="00341065" w:rsidP="00341065">
      <w:pPr>
        <w:jc w:val="center"/>
        <w:rPr>
          <w:b/>
        </w:rPr>
      </w:pPr>
    </w:p>
    <w:p w:rsidR="00D70620" w:rsidRDefault="00D70620" w:rsidP="00341065">
      <w:pPr>
        <w:jc w:val="center"/>
        <w:rPr>
          <w:b/>
        </w:rPr>
      </w:pPr>
    </w:p>
    <w:p w:rsidR="00D70620" w:rsidRDefault="00D70620" w:rsidP="00341065">
      <w:pPr>
        <w:jc w:val="center"/>
        <w:rPr>
          <w:b/>
        </w:rPr>
      </w:pPr>
    </w:p>
    <w:p w:rsidR="00D70620" w:rsidRDefault="00D70620" w:rsidP="00341065">
      <w:pPr>
        <w:jc w:val="center"/>
        <w:rPr>
          <w:b/>
        </w:rPr>
      </w:pPr>
    </w:p>
    <w:p w:rsidR="00D70620" w:rsidRDefault="00D70620" w:rsidP="00341065">
      <w:pPr>
        <w:jc w:val="center"/>
        <w:rPr>
          <w:b/>
        </w:rPr>
      </w:pPr>
    </w:p>
    <w:p w:rsidR="00D70620" w:rsidRDefault="00D70620" w:rsidP="00341065">
      <w:pPr>
        <w:jc w:val="center"/>
        <w:rPr>
          <w:b/>
        </w:rPr>
      </w:pPr>
    </w:p>
    <w:p w:rsidR="00D70620" w:rsidRDefault="00D70620" w:rsidP="00341065">
      <w:pPr>
        <w:jc w:val="center"/>
        <w:rPr>
          <w:b/>
        </w:rPr>
      </w:pPr>
    </w:p>
    <w:p w:rsidR="00D70620" w:rsidRDefault="00D70620" w:rsidP="00341065">
      <w:pPr>
        <w:jc w:val="center"/>
        <w:rPr>
          <w:b/>
        </w:rPr>
      </w:pPr>
    </w:p>
    <w:p w:rsidR="00D70620" w:rsidRDefault="00D70620" w:rsidP="00341065">
      <w:pPr>
        <w:jc w:val="center"/>
        <w:rPr>
          <w:b/>
        </w:rPr>
      </w:pPr>
    </w:p>
    <w:p w:rsidR="00D70620" w:rsidRDefault="00D70620" w:rsidP="00341065">
      <w:pPr>
        <w:jc w:val="center"/>
        <w:rPr>
          <w:b/>
        </w:rPr>
      </w:pPr>
    </w:p>
    <w:p w:rsidR="00D70620" w:rsidRDefault="00D70620" w:rsidP="00341065">
      <w:pPr>
        <w:jc w:val="center"/>
        <w:rPr>
          <w:b/>
        </w:rPr>
      </w:pPr>
    </w:p>
    <w:p w:rsidR="00D70620" w:rsidRDefault="00D70620" w:rsidP="00341065">
      <w:pPr>
        <w:jc w:val="center"/>
        <w:rPr>
          <w:b/>
        </w:rPr>
      </w:pPr>
    </w:p>
    <w:p w:rsidR="00D70620" w:rsidRDefault="00D70620" w:rsidP="00341065">
      <w:pPr>
        <w:jc w:val="center"/>
        <w:rPr>
          <w:b/>
        </w:rPr>
      </w:pPr>
    </w:p>
    <w:p w:rsidR="00D70620" w:rsidRDefault="00D70620" w:rsidP="00341065">
      <w:pPr>
        <w:jc w:val="center"/>
        <w:rPr>
          <w:b/>
        </w:rPr>
      </w:pPr>
    </w:p>
    <w:p w:rsidR="00D70620" w:rsidRDefault="00D70620" w:rsidP="00341065">
      <w:pPr>
        <w:jc w:val="center"/>
        <w:rPr>
          <w:b/>
        </w:rPr>
      </w:pPr>
    </w:p>
    <w:p w:rsidR="00D70620" w:rsidRDefault="00D70620" w:rsidP="00341065">
      <w:pPr>
        <w:jc w:val="center"/>
        <w:rPr>
          <w:b/>
        </w:rPr>
      </w:pPr>
    </w:p>
    <w:p w:rsidR="00D70620" w:rsidRDefault="00D70620" w:rsidP="00341065">
      <w:pPr>
        <w:jc w:val="center"/>
        <w:rPr>
          <w:b/>
        </w:rPr>
      </w:pPr>
    </w:p>
    <w:p w:rsidR="00D70620" w:rsidRDefault="00D70620" w:rsidP="00341065">
      <w:pPr>
        <w:jc w:val="center"/>
        <w:rPr>
          <w:b/>
        </w:rPr>
      </w:pPr>
    </w:p>
    <w:p w:rsidR="00341065" w:rsidRPr="005E5B91" w:rsidRDefault="00341065" w:rsidP="00341065">
      <w:pPr>
        <w:jc w:val="center"/>
        <w:rPr>
          <w:b/>
        </w:rPr>
      </w:pPr>
      <w:r w:rsidRPr="005E5B91">
        <w:rPr>
          <w:b/>
        </w:rPr>
        <w:lastRenderedPageBreak/>
        <w:t>ANEXO N</w:t>
      </w:r>
      <w:r>
        <w:rPr>
          <w:b/>
        </w:rPr>
        <w:t>o.</w:t>
      </w:r>
      <w:r w:rsidRPr="005E5B91">
        <w:rPr>
          <w:b/>
        </w:rPr>
        <w:t xml:space="preserve"> </w:t>
      </w:r>
      <w:r>
        <w:rPr>
          <w:b/>
        </w:rPr>
        <w:t>7</w:t>
      </w:r>
    </w:p>
    <w:p w:rsidR="00341065" w:rsidRPr="005E5B91" w:rsidRDefault="00341065" w:rsidP="00341065">
      <w:pPr>
        <w:jc w:val="center"/>
        <w:rPr>
          <w:b/>
        </w:rPr>
      </w:pPr>
    </w:p>
    <w:p w:rsidR="00341065" w:rsidRDefault="00341065" w:rsidP="00341065">
      <w:pPr>
        <w:pStyle w:val="Ttulo4"/>
        <w:spacing w:before="0"/>
        <w:jc w:val="center"/>
        <w:rPr>
          <w:rFonts w:ascii="Arial" w:hAnsi="Arial" w:cs="Arial"/>
          <w:bCs w:val="0"/>
          <w:i w:val="0"/>
          <w:color w:val="auto"/>
          <w:sz w:val="21"/>
          <w:szCs w:val="21"/>
          <w:lang w:val="es-MX"/>
        </w:rPr>
      </w:pPr>
      <w:r w:rsidRPr="005E5B91">
        <w:rPr>
          <w:rFonts w:ascii="Arial" w:hAnsi="Arial" w:cs="Arial"/>
          <w:bCs w:val="0"/>
          <w:i w:val="0"/>
          <w:color w:val="auto"/>
          <w:sz w:val="21"/>
          <w:szCs w:val="21"/>
          <w:lang w:val="es-MX"/>
        </w:rPr>
        <w:t xml:space="preserve">OFERTA ECONÓMICA </w:t>
      </w:r>
    </w:p>
    <w:p w:rsidR="00341065" w:rsidRDefault="00341065" w:rsidP="00341065">
      <w:pPr>
        <w:rPr>
          <w:lang w:val="es-MX"/>
        </w:rPr>
      </w:pPr>
    </w:p>
    <w:p w:rsidR="00341065" w:rsidRPr="0027205D" w:rsidRDefault="00341065" w:rsidP="00341065">
      <w:pPr>
        <w:adjustRightInd w:val="0"/>
      </w:pPr>
      <w:r w:rsidRPr="0027205D">
        <w:t xml:space="preserve">Santiago de Cali,  </w:t>
      </w:r>
    </w:p>
    <w:p w:rsidR="00341065" w:rsidRPr="0027205D" w:rsidRDefault="00341065" w:rsidP="00341065">
      <w:pPr>
        <w:adjustRightInd w:val="0"/>
      </w:pPr>
    </w:p>
    <w:p w:rsidR="00341065" w:rsidRPr="0027205D" w:rsidRDefault="00341065" w:rsidP="00341065">
      <w:pPr>
        <w:adjustRightInd w:val="0"/>
      </w:pPr>
      <w:r w:rsidRPr="0027205D">
        <w:t>Señor</w:t>
      </w:r>
    </w:p>
    <w:p w:rsidR="00341065" w:rsidRPr="0027205D" w:rsidRDefault="00341065" w:rsidP="00341065">
      <w:pPr>
        <w:adjustRightInd w:val="0"/>
        <w:rPr>
          <w:b/>
          <w:bCs/>
        </w:rPr>
      </w:pPr>
      <w:r w:rsidRPr="0027205D">
        <w:rPr>
          <w:b/>
          <w:bCs/>
        </w:rPr>
        <w:t>JEFE GRUPO ADMINISTRATIVO Y FINANCIERO</w:t>
      </w:r>
    </w:p>
    <w:p w:rsidR="00341065" w:rsidRPr="0027205D" w:rsidRDefault="002D6C89" w:rsidP="00341065">
      <w:pPr>
        <w:adjustRightInd w:val="0"/>
        <w:rPr>
          <w:b/>
          <w:bCs/>
        </w:rPr>
      </w:pPr>
      <w:r w:rsidRPr="0027205D">
        <w:rPr>
          <w:b/>
          <w:bCs/>
        </w:rPr>
        <w:t>POLICÍA</w:t>
      </w:r>
      <w:r w:rsidR="00341065" w:rsidRPr="0027205D">
        <w:rPr>
          <w:b/>
          <w:bCs/>
        </w:rPr>
        <w:t xml:space="preserve"> NACIONAL- SECCIONAL SANIDAD VALLE</w:t>
      </w:r>
    </w:p>
    <w:p w:rsidR="00341065" w:rsidRPr="0027205D" w:rsidRDefault="00341065" w:rsidP="00341065">
      <w:pPr>
        <w:adjustRightInd w:val="0"/>
      </w:pPr>
      <w:r w:rsidRPr="0027205D">
        <w:t>Ciudad</w:t>
      </w:r>
    </w:p>
    <w:p w:rsidR="00341065" w:rsidRPr="0027205D" w:rsidRDefault="00341065" w:rsidP="00341065">
      <w:pPr>
        <w:adjustRightInd w:val="0"/>
      </w:pPr>
    </w:p>
    <w:p w:rsidR="00341065" w:rsidRPr="0027205D" w:rsidRDefault="00341065" w:rsidP="00341065">
      <w:pPr>
        <w:adjustRightInd w:val="0"/>
        <w:jc w:val="both"/>
      </w:pPr>
      <w:proofErr w:type="spellStart"/>
      <w:r w:rsidRPr="0027205D">
        <w:t>REF</w:t>
      </w:r>
      <w:proofErr w:type="spellEnd"/>
      <w:r w:rsidRPr="0027205D">
        <w:t xml:space="preserve">: PROCESO DE SELECCIÓN ABREVIADA DE MENOR CUANTÍA </w:t>
      </w:r>
      <w:r>
        <w:rPr>
          <w:b/>
        </w:rPr>
        <w:t xml:space="preserve">PN SANIDAD VALLE SA MC </w:t>
      </w:r>
      <w:r w:rsidR="000B022E">
        <w:rPr>
          <w:b/>
        </w:rPr>
        <w:t xml:space="preserve">SS </w:t>
      </w:r>
      <w:r>
        <w:rPr>
          <w:b/>
        </w:rPr>
        <w:t>0-20</w:t>
      </w:r>
      <w:r w:rsidR="000B022E">
        <w:rPr>
          <w:b/>
        </w:rPr>
        <w:t>3</w:t>
      </w:r>
      <w:r w:rsidRPr="0027205D">
        <w:rPr>
          <w:b/>
        </w:rPr>
        <w:t>/2018</w:t>
      </w:r>
      <w:r w:rsidRPr="0027205D">
        <w:t xml:space="preserve">. </w:t>
      </w:r>
    </w:p>
    <w:p w:rsidR="00341065" w:rsidRDefault="00341065" w:rsidP="00341065">
      <w:pPr>
        <w:adjustRightInd w:val="0"/>
        <w:jc w:val="both"/>
      </w:pPr>
    </w:p>
    <w:p w:rsidR="00341065" w:rsidRPr="0027205D" w:rsidRDefault="00341065" w:rsidP="00341065">
      <w:pPr>
        <w:adjustRightInd w:val="0"/>
        <w:jc w:val="both"/>
      </w:pPr>
      <w:r w:rsidRPr="0027205D">
        <w:t xml:space="preserve">El suscrito _____________, obrando en nombre y representación de _________, de conformidad con lo establecido en el pliego de condiciones, del presente proceso de contratación, adelantado por la SECCIONAL SANIDAD VALLE DEL CAUCA  -  DE LA </w:t>
      </w:r>
      <w:r w:rsidR="00227E4D" w:rsidRPr="0027205D">
        <w:t>POLICÍA</w:t>
      </w:r>
      <w:r w:rsidRPr="0027205D">
        <w:t xml:space="preserve"> NACIONAL, por medio de la presente, oferto de forma irrevocable y como único porcentaje de descuento que se establecerá como precio fijo y global, para la celebración del contrato que es objeto el presente proceso, y en consecuencia, ofrezco proveer los Servicios correspondientes previstos en el pliego  con un porcentaje que se discrimina así:</w:t>
      </w:r>
    </w:p>
    <w:p w:rsidR="00341065" w:rsidRPr="00697348" w:rsidRDefault="00341065" w:rsidP="00341065">
      <w:pPr>
        <w:adjustRightInd w:val="0"/>
        <w:jc w:val="both"/>
        <w:rPr>
          <w:sz w:val="21"/>
          <w:szCs w:val="21"/>
        </w:rPr>
      </w:pPr>
    </w:p>
    <w:p w:rsidR="00341065" w:rsidRPr="00697348" w:rsidRDefault="00341065" w:rsidP="00341065">
      <w:pPr>
        <w:adjustRightInd w:val="0"/>
        <w:jc w:val="both"/>
        <w:rPr>
          <w:b/>
          <w:bCs/>
          <w:color w:val="000000"/>
          <w:sz w:val="21"/>
          <w:szCs w:val="21"/>
          <w:lang w:val="es-CO" w:eastAsia="es-CO"/>
        </w:rPr>
      </w:pPr>
      <w:r w:rsidRPr="00697348">
        <w:rPr>
          <w:b/>
          <w:bCs/>
          <w:color w:val="000000"/>
          <w:sz w:val="21"/>
          <w:szCs w:val="21"/>
          <w:lang w:val="es-CO" w:eastAsia="es-CO"/>
        </w:rPr>
        <w:t xml:space="preserve">Por favor escriba el porcentaje de descuento que ofrece a la Seccional de Sanidad Valle </w:t>
      </w:r>
      <w:r>
        <w:rPr>
          <w:b/>
          <w:bCs/>
          <w:color w:val="000000"/>
          <w:sz w:val="21"/>
          <w:szCs w:val="21"/>
          <w:lang w:val="es-CO" w:eastAsia="es-CO"/>
        </w:rPr>
        <w:t xml:space="preserve">del Cauca </w:t>
      </w:r>
      <w:r w:rsidRPr="00697348">
        <w:rPr>
          <w:b/>
          <w:bCs/>
          <w:color w:val="000000"/>
          <w:sz w:val="21"/>
          <w:szCs w:val="21"/>
          <w:lang w:val="es-CO" w:eastAsia="es-CO"/>
        </w:rPr>
        <w:t xml:space="preserve">teniendo en cuenta los siguientes criterios: </w:t>
      </w:r>
    </w:p>
    <w:p w:rsidR="00341065" w:rsidRPr="00697348" w:rsidRDefault="00341065" w:rsidP="00341065">
      <w:pPr>
        <w:adjustRightInd w:val="0"/>
        <w:rPr>
          <w:color w:val="000000"/>
          <w:sz w:val="21"/>
          <w:szCs w:val="21"/>
          <w:lang w:val="es-CO" w:eastAsia="es-CO"/>
        </w:rPr>
      </w:pPr>
    </w:p>
    <w:p w:rsidR="00341065" w:rsidRPr="0027205D" w:rsidRDefault="00341065" w:rsidP="00455A5F">
      <w:pPr>
        <w:pStyle w:val="Prrafodelista"/>
        <w:numPr>
          <w:ilvl w:val="0"/>
          <w:numId w:val="41"/>
        </w:numPr>
        <w:adjustRightInd w:val="0"/>
        <w:ind w:left="284" w:hanging="284"/>
        <w:jc w:val="both"/>
        <w:rPr>
          <w:color w:val="000000"/>
          <w:lang w:val="es-CO" w:eastAsia="es-CO"/>
        </w:rPr>
      </w:pPr>
      <w:r w:rsidRPr="0027205D">
        <w:rPr>
          <w:color w:val="000000"/>
          <w:lang w:val="es-CO" w:eastAsia="es-CO"/>
        </w:rPr>
        <w:t xml:space="preserve">El oferente diligenciara únicamente el porcentaje de descuento, el cual será aplicado por parte de la Seccional de Sanidad Valle del Cauca a cada uno de los valores unitarios estimados en el </w:t>
      </w:r>
      <w:r w:rsidRPr="0027205D">
        <w:rPr>
          <w:b/>
          <w:color w:val="000000"/>
          <w:highlight w:val="cyan"/>
          <w:lang w:val="es-CO" w:eastAsia="es-CO"/>
        </w:rPr>
        <w:t>Anexo No. 6</w:t>
      </w:r>
      <w:r w:rsidRPr="0027205D">
        <w:rPr>
          <w:color w:val="000000"/>
          <w:highlight w:val="cyan"/>
          <w:lang w:val="es-CO" w:eastAsia="es-CO"/>
        </w:rPr>
        <w:t>.</w:t>
      </w:r>
      <w:r w:rsidRPr="0027205D">
        <w:rPr>
          <w:color w:val="000000"/>
          <w:lang w:val="es-CO" w:eastAsia="es-CO"/>
        </w:rPr>
        <w:t xml:space="preserve"> </w:t>
      </w:r>
    </w:p>
    <w:p w:rsidR="00341065" w:rsidRPr="00697348" w:rsidRDefault="00341065" w:rsidP="00341065">
      <w:pPr>
        <w:pStyle w:val="Prrafodelista"/>
        <w:tabs>
          <w:tab w:val="left" w:pos="1848"/>
        </w:tabs>
        <w:adjustRightInd w:val="0"/>
        <w:ind w:left="284"/>
        <w:jc w:val="both"/>
        <w:rPr>
          <w:color w:val="000000"/>
          <w:sz w:val="21"/>
          <w:szCs w:val="21"/>
          <w:lang w:val="es-CO" w:eastAsia="es-CO"/>
        </w:rPr>
      </w:pPr>
      <w:r>
        <w:rPr>
          <w:color w:val="000000"/>
          <w:sz w:val="21"/>
          <w:szCs w:val="21"/>
          <w:lang w:val="es-CO" w:eastAsia="es-CO"/>
        </w:rPr>
        <w:tab/>
      </w:r>
    </w:p>
    <w:tbl>
      <w:tblPr>
        <w:tblStyle w:val="Tablaconcuadrcula"/>
        <w:tblW w:w="0" w:type="auto"/>
        <w:tblInd w:w="284" w:type="dxa"/>
        <w:tblLook w:val="04A0"/>
      </w:tblPr>
      <w:tblGrid>
        <w:gridCol w:w="913"/>
        <w:gridCol w:w="5574"/>
        <w:gridCol w:w="2114"/>
      </w:tblGrid>
      <w:tr w:rsidR="00341065" w:rsidRPr="008D0F6A" w:rsidTr="00C619DD">
        <w:trPr>
          <w:trHeight w:val="340"/>
        </w:trPr>
        <w:tc>
          <w:tcPr>
            <w:tcW w:w="913" w:type="dxa"/>
            <w:vAlign w:val="center"/>
          </w:tcPr>
          <w:p w:rsidR="00341065" w:rsidRPr="008D0F6A" w:rsidRDefault="00341065" w:rsidP="00B046A4">
            <w:pPr>
              <w:pStyle w:val="Prrafodelista"/>
              <w:tabs>
                <w:tab w:val="left" w:pos="1848"/>
              </w:tabs>
              <w:adjustRightInd w:val="0"/>
              <w:ind w:left="0"/>
              <w:jc w:val="center"/>
              <w:rPr>
                <w:b/>
                <w:bCs/>
                <w:sz w:val="19"/>
                <w:szCs w:val="19"/>
                <w:lang w:val="es-CO" w:eastAsia="es-CO"/>
              </w:rPr>
            </w:pPr>
            <w:r w:rsidRPr="008D0F6A">
              <w:rPr>
                <w:b/>
                <w:bCs/>
                <w:sz w:val="19"/>
                <w:szCs w:val="19"/>
                <w:lang w:val="es-CO" w:eastAsia="es-CO"/>
              </w:rPr>
              <w:t>GRUPO</w:t>
            </w:r>
          </w:p>
        </w:tc>
        <w:tc>
          <w:tcPr>
            <w:tcW w:w="5574" w:type="dxa"/>
            <w:vAlign w:val="center"/>
          </w:tcPr>
          <w:p w:rsidR="00341065" w:rsidRPr="008D0F6A" w:rsidRDefault="00227E4D" w:rsidP="00B046A4">
            <w:pPr>
              <w:pStyle w:val="Prrafodelista"/>
              <w:tabs>
                <w:tab w:val="left" w:pos="1848"/>
              </w:tabs>
              <w:adjustRightInd w:val="0"/>
              <w:ind w:left="0"/>
              <w:jc w:val="center"/>
              <w:rPr>
                <w:b/>
                <w:bCs/>
                <w:sz w:val="19"/>
                <w:szCs w:val="19"/>
                <w:lang w:val="es-CO" w:eastAsia="es-CO"/>
              </w:rPr>
            </w:pPr>
            <w:r w:rsidRPr="008D0F6A">
              <w:rPr>
                <w:b/>
                <w:bCs/>
                <w:sz w:val="19"/>
                <w:szCs w:val="19"/>
                <w:lang w:val="es-CO" w:eastAsia="es-CO"/>
              </w:rPr>
              <w:t>DESCRIPCIÓN</w:t>
            </w:r>
          </w:p>
        </w:tc>
        <w:tc>
          <w:tcPr>
            <w:tcW w:w="2114" w:type="dxa"/>
            <w:vAlign w:val="center"/>
          </w:tcPr>
          <w:p w:rsidR="00341065" w:rsidRPr="008D0F6A" w:rsidRDefault="00341065" w:rsidP="00B046A4">
            <w:pPr>
              <w:pStyle w:val="Prrafodelista"/>
              <w:tabs>
                <w:tab w:val="left" w:pos="1848"/>
              </w:tabs>
              <w:adjustRightInd w:val="0"/>
              <w:ind w:left="0"/>
              <w:jc w:val="center"/>
              <w:rPr>
                <w:sz w:val="19"/>
                <w:szCs w:val="19"/>
                <w:lang w:val="es-CO" w:eastAsia="es-CO"/>
              </w:rPr>
            </w:pPr>
            <w:r w:rsidRPr="008D0F6A">
              <w:rPr>
                <w:b/>
                <w:bCs/>
                <w:sz w:val="19"/>
                <w:szCs w:val="19"/>
                <w:lang w:val="es-CO" w:eastAsia="es-CO"/>
              </w:rPr>
              <w:t>(%) PORCENTAJE DE DESCUENTO</w:t>
            </w:r>
          </w:p>
        </w:tc>
      </w:tr>
      <w:tr w:rsidR="00341065" w:rsidRPr="008D0F6A" w:rsidTr="00C619DD">
        <w:trPr>
          <w:trHeight w:val="340"/>
        </w:trPr>
        <w:tc>
          <w:tcPr>
            <w:tcW w:w="913" w:type="dxa"/>
            <w:vAlign w:val="center"/>
          </w:tcPr>
          <w:p w:rsidR="00341065" w:rsidRPr="00545D53" w:rsidRDefault="00341065" w:rsidP="00B046A4">
            <w:pPr>
              <w:pStyle w:val="Prrafodelista"/>
              <w:tabs>
                <w:tab w:val="left" w:pos="1848"/>
              </w:tabs>
              <w:adjustRightInd w:val="0"/>
              <w:ind w:left="0"/>
              <w:jc w:val="center"/>
              <w:rPr>
                <w:b/>
                <w:color w:val="000000"/>
                <w:sz w:val="19"/>
                <w:szCs w:val="19"/>
                <w:lang w:val="es-CO" w:eastAsia="es-CO"/>
              </w:rPr>
            </w:pPr>
            <w:r w:rsidRPr="00545D53">
              <w:rPr>
                <w:b/>
                <w:color w:val="000000"/>
                <w:sz w:val="19"/>
                <w:szCs w:val="19"/>
                <w:lang w:val="es-CO" w:eastAsia="es-CO"/>
              </w:rPr>
              <w:t>1</w:t>
            </w:r>
          </w:p>
        </w:tc>
        <w:tc>
          <w:tcPr>
            <w:tcW w:w="5574" w:type="dxa"/>
            <w:vAlign w:val="center"/>
          </w:tcPr>
          <w:p w:rsidR="00341065" w:rsidRPr="008D0F6A" w:rsidRDefault="00574756" w:rsidP="00B046A4">
            <w:pPr>
              <w:tabs>
                <w:tab w:val="left" w:pos="978"/>
              </w:tabs>
              <w:jc w:val="both"/>
              <w:rPr>
                <w:color w:val="000000"/>
                <w:sz w:val="19"/>
                <w:szCs w:val="19"/>
                <w:lang w:val="es-CO" w:eastAsia="es-CO"/>
              </w:rPr>
            </w:pPr>
            <w:r>
              <w:rPr>
                <w:b/>
              </w:rPr>
              <w:t>P</w:t>
            </w:r>
            <w:r w:rsidR="00865756" w:rsidRPr="00582E95">
              <w:rPr>
                <w:b/>
              </w:rPr>
              <w:t>restación de servicios de salud</w:t>
            </w:r>
            <w:r w:rsidR="00865756">
              <w:rPr>
                <w:b/>
              </w:rPr>
              <w:t xml:space="preserve"> </w:t>
            </w:r>
            <w:r w:rsidR="00865756" w:rsidRPr="00582E95">
              <w:rPr>
                <w:b/>
              </w:rPr>
              <w:t xml:space="preserve"> de diagnostico cardiovascular y consulta especializada de cardiología </w:t>
            </w:r>
            <w:r w:rsidR="00865756">
              <w:rPr>
                <w:b/>
              </w:rPr>
              <w:t xml:space="preserve">de mediana complejidad, </w:t>
            </w:r>
            <w:r w:rsidR="00865756" w:rsidRPr="00582E95">
              <w:rPr>
                <w:b/>
              </w:rPr>
              <w:t xml:space="preserve">para los usuarios del subsistema de salud de la policía nacional </w:t>
            </w:r>
            <w:r w:rsidR="00865756">
              <w:rPr>
                <w:b/>
              </w:rPr>
              <w:t>en</w:t>
            </w:r>
            <w:r w:rsidR="00865756" w:rsidRPr="00582E95">
              <w:rPr>
                <w:b/>
              </w:rPr>
              <w:t xml:space="preserve"> la seccional sanidad valle</w:t>
            </w:r>
            <w:r w:rsidR="00341065" w:rsidRPr="00FB1D8E">
              <w:rPr>
                <w:b/>
                <w:bCs/>
              </w:rPr>
              <w:t>.</w:t>
            </w:r>
          </w:p>
        </w:tc>
        <w:tc>
          <w:tcPr>
            <w:tcW w:w="2114" w:type="dxa"/>
            <w:vAlign w:val="center"/>
          </w:tcPr>
          <w:p w:rsidR="00341065" w:rsidRPr="008D0F6A" w:rsidRDefault="00341065" w:rsidP="00B046A4">
            <w:pPr>
              <w:pStyle w:val="Prrafodelista"/>
              <w:tabs>
                <w:tab w:val="left" w:pos="1848"/>
              </w:tabs>
              <w:adjustRightInd w:val="0"/>
              <w:ind w:left="0"/>
              <w:jc w:val="center"/>
              <w:rPr>
                <w:b/>
                <w:color w:val="C00000"/>
                <w:sz w:val="19"/>
                <w:szCs w:val="19"/>
                <w:lang w:val="es-CO" w:eastAsia="es-CO"/>
              </w:rPr>
            </w:pPr>
          </w:p>
          <w:p w:rsidR="00341065" w:rsidRPr="008D0F6A" w:rsidRDefault="00341065" w:rsidP="00B046A4">
            <w:pPr>
              <w:pStyle w:val="Prrafodelista"/>
              <w:tabs>
                <w:tab w:val="left" w:pos="1848"/>
              </w:tabs>
              <w:adjustRightInd w:val="0"/>
              <w:ind w:left="0"/>
              <w:jc w:val="center"/>
              <w:rPr>
                <w:color w:val="000000"/>
                <w:sz w:val="19"/>
                <w:szCs w:val="19"/>
                <w:lang w:val="es-CO" w:eastAsia="es-CO"/>
              </w:rPr>
            </w:pPr>
            <w:r w:rsidRPr="008D0F6A">
              <w:rPr>
                <w:b/>
                <w:color w:val="C00000"/>
                <w:sz w:val="19"/>
                <w:szCs w:val="19"/>
                <w:lang w:val="es-CO" w:eastAsia="es-CO"/>
              </w:rPr>
              <w:t>__________%</w:t>
            </w:r>
          </w:p>
        </w:tc>
      </w:tr>
    </w:tbl>
    <w:p w:rsidR="00341065" w:rsidRPr="004216F1" w:rsidRDefault="00341065" w:rsidP="00341065">
      <w:pPr>
        <w:pStyle w:val="Prrafodelista"/>
        <w:tabs>
          <w:tab w:val="left" w:pos="1848"/>
        </w:tabs>
        <w:adjustRightInd w:val="0"/>
        <w:ind w:left="284"/>
        <w:jc w:val="both"/>
        <w:rPr>
          <w:color w:val="000000"/>
          <w:lang w:val="es-CO" w:eastAsia="es-CO"/>
        </w:rPr>
      </w:pPr>
    </w:p>
    <w:p w:rsidR="00341065" w:rsidRPr="0027205D" w:rsidRDefault="00341065" w:rsidP="00865756">
      <w:r w:rsidRPr="0027205D">
        <w:t xml:space="preserve">El valor estimado para la presente contratación es por la suma de </w:t>
      </w:r>
      <w:r w:rsidRPr="0027205D">
        <w:rPr>
          <w:b/>
        </w:rPr>
        <w:t>CIEN</w:t>
      </w:r>
      <w:r w:rsidR="00227E4D">
        <w:rPr>
          <w:b/>
        </w:rPr>
        <w:t xml:space="preserve">TO </w:t>
      </w:r>
      <w:r w:rsidR="00865756">
        <w:rPr>
          <w:b/>
        </w:rPr>
        <w:t>VEINTE</w:t>
      </w:r>
      <w:r w:rsidRPr="0027205D">
        <w:rPr>
          <w:b/>
        </w:rPr>
        <w:t xml:space="preserve"> MIL</w:t>
      </w:r>
      <w:r w:rsidR="00227E4D">
        <w:rPr>
          <w:b/>
        </w:rPr>
        <w:t>LONES DE PESOS ($1</w:t>
      </w:r>
      <w:r w:rsidR="00865756">
        <w:rPr>
          <w:b/>
        </w:rPr>
        <w:t>2</w:t>
      </w:r>
      <w:r w:rsidRPr="0027205D">
        <w:rPr>
          <w:b/>
        </w:rPr>
        <w:t>0.000.000,00)</w:t>
      </w:r>
      <w:r w:rsidRPr="0027205D">
        <w:t xml:space="preserve"> </w:t>
      </w:r>
      <w:r w:rsidRPr="0027205D">
        <w:rPr>
          <w:b/>
        </w:rPr>
        <w:t xml:space="preserve">MONEDA LEGAL COLOMBIANA </w:t>
      </w:r>
      <w:r w:rsidRPr="0027205D">
        <w:t xml:space="preserve">correspondientes a la vigencia 2018, amparados con el Certificado de Disponibilidad Presupuestal </w:t>
      </w:r>
      <w:r w:rsidR="00227E4D">
        <w:rPr>
          <w:b/>
        </w:rPr>
        <w:t>SIIF No. 10</w:t>
      </w:r>
      <w:r w:rsidR="00865756">
        <w:rPr>
          <w:b/>
        </w:rPr>
        <w:t>5918  del 14 de junio</w:t>
      </w:r>
      <w:r w:rsidRPr="0027205D">
        <w:rPr>
          <w:b/>
        </w:rPr>
        <w:t xml:space="preserve"> de </w:t>
      </w:r>
      <w:r w:rsidRPr="0027205D">
        <w:rPr>
          <w:b/>
          <w:color w:val="0000CC"/>
        </w:rPr>
        <w:t>2018</w:t>
      </w:r>
      <w:r w:rsidRPr="0027205D">
        <w:t xml:space="preserve"> expedido por el Jefe de Presupuestos de la Seccional de Sanidad Valle del Cauca. </w:t>
      </w:r>
    </w:p>
    <w:p w:rsidR="00341065" w:rsidRPr="0027205D" w:rsidRDefault="00341065" w:rsidP="00341065">
      <w:pPr>
        <w:pStyle w:val="Textoindependiente"/>
        <w:jc w:val="both"/>
        <w:rPr>
          <w:rFonts w:cs="Arial"/>
          <w:bCs/>
          <w:sz w:val="20"/>
        </w:rPr>
      </w:pPr>
    </w:p>
    <w:p w:rsidR="00341065" w:rsidRDefault="00341065" w:rsidP="00341065">
      <w:pPr>
        <w:pStyle w:val="Textoindependiente"/>
        <w:jc w:val="both"/>
        <w:rPr>
          <w:rFonts w:cs="Arial"/>
          <w:sz w:val="20"/>
        </w:rPr>
      </w:pPr>
      <w:r w:rsidRPr="0027205D">
        <w:rPr>
          <w:rFonts w:cs="Arial"/>
          <w:b/>
          <w:bCs/>
          <w:sz w:val="20"/>
        </w:rPr>
        <w:t>NOTA 1:</w:t>
      </w:r>
      <w:r w:rsidRPr="0027205D">
        <w:rPr>
          <w:rFonts w:cs="Arial"/>
          <w:bCs/>
          <w:sz w:val="20"/>
        </w:rPr>
        <w:t xml:space="preserve"> </w:t>
      </w:r>
      <w:r w:rsidRPr="0027205D">
        <w:rPr>
          <w:rFonts w:cs="Arial"/>
          <w:sz w:val="20"/>
          <w:u w:val="single"/>
        </w:rPr>
        <w:t>El presente anexo debe diligenciarse por el proponente</w:t>
      </w:r>
      <w:r w:rsidRPr="0027205D">
        <w:rPr>
          <w:rFonts w:cs="Arial"/>
          <w:sz w:val="20"/>
        </w:rPr>
        <w:t>, de conformidad con las condiciones establecidas en el pliego, incluyendo sus anexos, formatos y formularios, en especial la forma de pago, plazo de ejecución del contrato, lugar de entrega y las establecidas en las obligaciones del contratista.</w:t>
      </w:r>
    </w:p>
    <w:p w:rsidR="00574756" w:rsidRPr="0027205D" w:rsidRDefault="00574756" w:rsidP="00341065">
      <w:pPr>
        <w:pStyle w:val="Textoindependiente"/>
        <w:jc w:val="both"/>
        <w:rPr>
          <w:rFonts w:cs="Arial"/>
          <w:sz w:val="20"/>
        </w:rPr>
      </w:pPr>
    </w:p>
    <w:p w:rsidR="00574756" w:rsidRDefault="00341065" w:rsidP="00574756">
      <w:pPr>
        <w:pStyle w:val="Textoindependiente"/>
        <w:jc w:val="both"/>
        <w:rPr>
          <w:rFonts w:cs="Arial"/>
          <w:bCs/>
          <w:color w:val="000000"/>
          <w:sz w:val="20"/>
          <w:lang w:eastAsia="en-US"/>
        </w:rPr>
      </w:pPr>
      <w:r w:rsidRPr="0027205D">
        <w:rPr>
          <w:rFonts w:cs="Arial"/>
          <w:b/>
          <w:bCs/>
          <w:sz w:val="20"/>
        </w:rPr>
        <w:t>NOTA 2:</w:t>
      </w:r>
      <w:r w:rsidRPr="0027205D">
        <w:rPr>
          <w:rFonts w:cs="Arial"/>
          <w:bCs/>
          <w:sz w:val="20"/>
        </w:rPr>
        <w:t xml:space="preserve"> El porcentaje a ofertar en la columna </w:t>
      </w:r>
      <w:r w:rsidRPr="0027205D">
        <w:rPr>
          <w:rFonts w:cs="Arial"/>
          <w:b/>
          <w:bCs/>
          <w:color w:val="000000"/>
          <w:sz w:val="20"/>
        </w:rPr>
        <w:t>(%) PORCENTAJE DE DESCUENTO</w:t>
      </w:r>
      <w:r w:rsidRPr="0027205D">
        <w:rPr>
          <w:rFonts w:cs="Arial"/>
          <w:b/>
          <w:bCs/>
          <w:color w:val="000000"/>
          <w:sz w:val="20"/>
          <w:lang w:eastAsia="en-US"/>
        </w:rPr>
        <w:t xml:space="preserve">, </w:t>
      </w:r>
      <w:r w:rsidRPr="0027205D">
        <w:rPr>
          <w:rFonts w:cs="Arial"/>
          <w:bCs/>
          <w:color w:val="000000"/>
          <w:sz w:val="20"/>
          <w:lang w:eastAsia="en-US"/>
        </w:rPr>
        <w:t xml:space="preserve">debe corresponder al porcentaje que la entidad oferte, incluyendo todas y cada una de las variables que incidan en la oferta. </w:t>
      </w:r>
    </w:p>
    <w:p w:rsidR="00341065" w:rsidRPr="0027205D" w:rsidRDefault="00341065" w:rsidP="00574756">
      <w:pPr>
        <w:pStyle w:val="Textoindependiente"/>
        <w:jc w:val="both"/>
      </w:pPr>
      <w:r w:rsidRPr="0027205D">
        <w:rPr>
          <w:b/>
        </w:rPr>
        <w:t>NOTA 3</w:t>
      </w:r>
      <w:r w:rsidRPr="0027205D">
        <w:t>. En caso de no otorgar porcentaje único de descuento o que su descuento sea equivalente al 0%, la oferta se entenderá que es la tarifa estimada  (incluido el IVA si aplica) del presente proceso.</w:t>
      </w:r>
    </w:p>
    <w:p w:rsidR="00341065" w:rsidRPr="0027205D" w:rsidRDefault="00341065" w:rsidP="00341065">
      <w:pPr>
        <w:jc w:val="both"/>
      </w:pPr>
      <w:r w:rsidRPr="0027205D">
        <w:rPr>
          <w:b/>
          <w:bCs/>
        </w:rPr>
        <w:t>NOTA 4:</w:t>
      </w:r>
      <w:r w:rsidRPr="0027205D">
        <w:rPr>
          <w:bCs/>
        </w:rPr>
        <w:t xml:space="preserve"> </w:t>
      </w:r>
      <w:r w:rsidRPr="0027205D">
        <w:t xml:space="preserve">El Anexo 6 </w:t>
      </w:r>
      <w:r w:rsidRPr="0027205D">
        <w:rPr>
          <w:bCs/>
        </w:rPr>
        <w:t>es de carácter informativo y no debe ser modificado ni diligenciado por los oferentes</w:t>
      </w:r>
      <w:r w:rsidRPr="0027205D">
        <w:t>.</w:t>
      </w:r>
    </w:p>
    <w:p w:rsidR="00341065" w:rsidRPr="0027205D" w:rsidRDefault="00341065" w:rsidP="00341065">
      <w:pPr>
        <w:adjustRightInd w:val="0"/>
        <w:jc w:val="both"/>
        <w:rPr>
          <w:color w:val="000000"/>
          <w:lang w:val="es-ES" w:eastAsia="es-CO"/>
        </w:rPr>
      </w:pPr>
      <w:r w:rsidRPr="0027205D">
        <w:rPr>
          <w:color w:val="000000"/>
          <w:lang w:val="es-ES" w:eastAsia="es-CO"/>
        </w:rPr>
        <w:t xml:space="preserve">Declaramos, bajo nuestra responsabilidad personal, y comprometiendo la responsabilidad institucional de las personas jurídicas que representamos, que la información antes consignada es totalmente cierta, y puede ser verificada. </w:t>
      </w:r>
    </w:p>
    <w:p w:rsidR="00341065" w:rsidRPr="004216F1" w:rsidRDefault="00341065" w:rsidP="00341065">
      <w:pPr>
        <w:adjustRightInd w:val="0"/>
        <w:rPr>
          <w:color w:val="000000"/>
          <w:lang w:val="es-ES" w:eastAsia="es-CO"/>
        </w:rPr>
      </w:pPr>
    </w:p>
    <w:p w:rsidR="00341065" w:rsidRPr="00143E5E" w:rsidRDefault="00341065" w:rsidP="00341065">
      <w:pPr>
        <w:adjustRightInd w:val="0"/>
        <w:rPr>
          <w:b/>
          <w:bCs/>
          <w:color w:val="000000"/>
          <w:lang w:val="es-ES" w:eastAsia="es-CO"/>
        </w:rPr>
      </w:pPr>
      <w:r w:rsidRPr="00143E5E">
        <w:rPr>
          <w:b/>
          <w:bCs/>
          <w:color w:val="000000"/>
          <w:lang w:val="es-ES" w:eastAsia="es-CO"/>
        </w:rPr>
        <w:t xml:space="preserve">NOMBRE DEL PROPONENTE: </w:t>
      </w:r>
    </w:p>
    <w:p w:rsidR="00341065" w:rsidRPr="00143E5E" w:rsidRDefault="00341065" w:rsidP="00341065">
      <w:pPr>
        <w:adjustRightInd w:val="0"/>
        <w:rPr>
          <w:b/>
          <w:bCs/>
          <w:color w:val="000000"/>
          <w:lang w:val="es-ES" w:eastAsia="es-CO"/>
        </w:rPr>
      </w:pPr>
      <w:proofErr w:type="spellStart"/>
      <w:r w:rsidRPr="00143E5E">
        <w:rPr>
          <w:b/>
          <w:bCs/>
          <w:color w:val="000000"/>
          <w:lang w:val="es-ES" w:eastAsia="es-CO"/>
        </w:rPr>
        <w:t>NIT</w:t>
      </w:r>
      <w:proofErr w:type="spellEnd"/>
      <w:r w:rsidRPr="00143E5E">
        <w:rPr>
          <w:b/>
          <w:bCs/>
          <w:color w:val="000000"/>
          <w:lang w:val="es-ES" w:eastAsia="es-CO"/>
        </w:rPr>
        <w:t xml:space="preserve"> o C.C.: </w:t>
      </w:r>
    </w:p>
    <w:p w:rsidR="00341065" w:rsidRPr="00143E5E" w:rsidRDefault="00341065" w:rsidP="00341065">
      <w:pPr>
        <w:adjustRightInd w:val="0"/>
        <w:rPr>
          <w:b/>
          <w:bCs/>
          <w:color w:val="000000"/>
          <w:lang w:val="es-ES" w:eastAsia="es-CO"/>
        </w:rPr>
      </w:pPr>
      <w:r w:rsidRPr="00143E5E">
        <w:rPr>
          <w:b/>
          <w:bCs/>
          <w:color w:val="000000"/>
          <w:lang w:val="es-ES" w:eastAsia="es-CO"/>
        </w:rPr>
        <w:t xml:space="preserve">NOMBRE DEL REPRESENTANTE LEGAL: </w:t>
      </w:r>
    </w:p>
    <w:p w:rsidR="00341065" w:rsidRDefault="00341065" w:rsidP="00341065">
      <w:pPr>
        <w:adjustRightInd w:val="0"/>
        <w:rPr>
          <w:b/>
          <w:bCs/>
          <w:color w:val="000000"/>
          <w:lang w:val="es-ES" w:eastAsia="es-CO"/>
        </w:rPr>
      </w:pPr>
      <w:r w:rsidRPr="00143E5E">
        <w:rPr>
          <w:b/>
          <w:bCs/>
          <w:color w:val="000000"/>
          <w:lang w:val="es-ES" w:eastAsia="es-CO"/>
        </w:rPr>
        <w:t xml:space="preserve">C.C.: </w:t>
      </w:r>
    </w:p>
    <w:p w:rsidR="00341065" w:rsidRPr="00143E5E" w:rsidRDefault="00C619DD" w:rsidP="00341065">
      <w:pPr>
        <w:adjustRightInd w:val="0"/>
        <w:rPr>
          <w:b/>
          <w:bCs/>
          <w:color w:val="000000"/>
          <w:lang w:val="es-ES" w:eastAsia="es-CO"/>
        </w:rPr>
      </w:pPr>
      <w:r>
        <w:rPr>
          <w:b/>
          <w:bCs/>
          <w:color w:val="000000"/>
          <w:lang w:val="es-ES" w:eastAsia="es-CO"/>
        </w:rPr>
        <w:t>T</w:t>
      </w:r>
      <w:r w:rsidR="00341065" w:rsidRPr="00143E5E">
        <w:rPr>
          <w:b/>
          <w:bCs/>
          <w:color w:val="000000"/>
          <w:lang w:val="es-ES" w:eastAsia="es-CO"/>
        </w:rPr>
        <w:t xml:space="preserve">ELÉFONO: </w:t>
      </w:r>
    </w:p>
    <w:p w:rsidR="00341065" w:rsidRDefault="00341065" w:rsidP="00341065">
      <w:pPr>
        <w:rPr>
          <w:b/>
          <w:bCs/>
          <w:color w:val="000000"/>
          <w:lang w:val="es-ES" w:eastAsia="es-CO"/>
        </w:rPr>
      </w:pPr>
      <w:r w:rsidRPr="00143E5E">
        <w:rPr>
          <w:b/>
          <w:bCs/>
          <w:color w:val="000000"/>
          <w:lang w:val="es-ES" w:eastAsia="es-CO"/>
        </w:rPr>
        <w:t>E-MAIL:</w:t>
      </w:r>
    </w:p>
    <w:p w:rsidR="00C619DD" w:rsidRDefault="00C619DD" w:rsidP="00341065">
      <w:pPr>
        <w:rPr>
          <w:b/>
          <w:bCs/>
          <w:color w:val="000000"/>
          <w:lang w:val="es-ES" w:eastAsia="es-CO"/>
        </w:rPr>
      </w:pPr>
    </w:p>
    <w:p w:rsidR="00BA2AAA" w:rsidRPr="00341065" w:rsidRDefault="00BA2AAA" w:rsidP="00341065">
      <w:pPr>
        <w:adjustRightInd w:val="0"/>
        <w:spacing w:line="240" w:lineRule="atLeast"/>
        <w:jc w:val="center"/>
        <w:rPr>
          <w:b/>
          <w:sz w:val="22"/>
          <w:szCs w:val="22"/>
        </w:rPr>
      </w:pPr>
      <w:r w:rsidRPr="00341065">
        <w:rPr>
          <w:b/>
          <w:sz w:val="22"/>
          <w:szCs w:val="22"/>
        </w:rPr>
        <w:lastRenderedPageBreak/>
        <w:t xml:space="preserve">ANEXO No. </w:t>
      </w:r>
      <w:r w:rsidR="00341065">
        <w:rPr>
          <w:b/>
          <w:sz w:val="22"/>
          <w:szCs w:val="22"/>
        </w:rPr>
        <w:t>8</w:t>
      </w:r>
    </w:p>
    <w:p w:rsidR="00BD133B" w:rsidRPr="00697348" w:rsidRDefault="00BD133B" w:rsidP="00BD133B">
      <w:pPr>
        <w:adjustRightInd w:val="0"/>
        <w:spacing w:line="240" w:lineRule="atLeast"/>
        <w:jc w:val="center"/>
        <w:rPr>
          <w:b/>
          <w:sz w:val="22"/>
          <w:szCs w:val="22"/>
        </w:rPr>
      </w:pPr>
    </w:p>
    <w:p w:rsidR="00BD133B" w:rsidRPr="00697348" w:rsidRDefault="00BD133B" w:rsidP="00BD133B">
      <w:pPr>
        <w:adjustRightInd w:val="0"/>
        <w:jc w:val="center"/>
        <w:rPr>
          <w:b/>
          <w:bCs/>
          <w:color w:val="000000"/>
          <w:sz w:val="22"/>
          <w:szCs w:val="22"/>
          <w:lang w:val="es-ES" w:eastAsia="es-CO"/>
        </w:rPr>
      </w:pPr>
      <w:r w:rsidRPr="00697348">
        <w:rPr>
          <w:b/>
          <w:bCs/>
          <w:color w:val="000000"/>
          <w:sz w:val="22"/>
          <w:szCs w:val="22"/>
          <w:lang w:val="es-ES" w:eastAsia="es-CO"/>
        </w:rPr>
        <w:t>CERTIFICACIÓN DE CAPACIDAD ADMINISTRATIVA Y OPERACIONAL</w:t>
      </w:r>
    </w:p>
    <w:p w:rsidR="00BD133B" w:rsidRPr="00697348" w:rsidRDefault="00BD133B" w:rsidP="00BD133B">
      <w:pPr>
        <w:adjustRightInd w:val="0"/>
        <w:rPr>
          <w:b/>
          <w:bCs/>
          <w:color w:val="000000"/>
          <w:lang w:val="es-ES" w:eastAsia="es-CO"/>
        </w:rPr>
      </w:pPr>
    </w:p>
    <w:p w:rsidR="00BD133B" w:rsidRPr="00697348" w:rsidRDefault="00BD133B" w:rsidP="00BD133B">
      <w:pPr>
        <w:adjustRightInd w:val="0"/>
        <w:spacing w:line="360" w:lineRule="auto"/>
        <w:rPr>
          <w:b/>
          <w:bCs/>
          <w:color w:val="000000"/>
          <w:lang w:val="es-ES" w:eastAsia="es-CO"/>
        </w:rPr>
      </w:pPr>
    </w:p>
    <w:p w:rsidR="00BD133B" w:rsidRPr="00697348" w:rsidRDefault="00BD133B" w:rsidP="00BD133B">
      <w:pPr>
        <w:adjustRightInd w:val="0"/>
        <w:spacing w:line="360" w:lineRule="auto"/>
        <w:rPr>
          <w:color w:val="000000"/>
          <w:lang w:val="es-ES" w:eastAsia="es-CO"/>
        </w:rPr>
      </w:pPr>
    </w:p>
    <w:p w:rsidR="00BD133B" w:rsidRDefault="00BD133B" w:rsidP="00BD133B">
      <w:pPr>
        <w:adjustRightInd w:val="0"/>
        <w:spacing w:line="360" w:lineRule="auto"/>
        <w:jc w:val="both"/>
        <w:rPr>
          <w:color w:val="000000"/>
          <w:sz w:val="22"/>
          <w:szCs w:val="22"/>
          <w:lang w:val="es-ES" w:eastAsia="es-CO"/>
        </w:rPr>
      </w:pPr>
      <w:r w:rsidRPr="00697348">
        <w:rPr>
          <w:color w:val="000000"/>
          <w:sz w:val="22"/>
          <w:szCs w:val="22"/>
          <w:lang w:val="es-ES" w:eastAsia="es-CO"/>
        </w:rPr>
        <w:t xml:space="preserve">YO ____________________________________________________, Representante de la Firma _________________________________________________________ certifico que la Firma que represento, cuenta con la infraestructura y recursos necesarios para cumplir el objeto de la presente contratación, en las condiciones señaladas en los presentes términos de referencia. </w:t>
      </w:r>
    </w:p>
    <w:p w:rsidR="00BD133B" w:rsidRDefault="00BD133B" w:rsidP="00BD133B">
      <w:pPr>
        <w:adjustRightInd w:val="0"/>
        <w:spacing w:line="360" w:lineRule="auto"/>
        <w:jc w:val="both"/>
        <w:rPr>
          <w:color w:val="000000"/>
          <w:sz w:val="22"/>
          <w:szCs w:val="22"/>
          <w:lang w:val="es-ES" w:eastAsia="es-CO"/>
        </w:rPr>
      </w:pPr>
    </w:p>
    <w:p w:rsidR="00BD133B" w:rsidRPr="00697348" w:rsidRDefault="00BD133B" w:rsidP="00BD133B">
      <w:pPr>
        <w:adjustRightInd w:val="0"/>
        <w:spacing w:line="360" w:lineRule="auto"/>
        <w:jc w:val="both"/>
        <w:rPr>
          <w:color w:val="000000"/>
          <w:sz w:val="22"/>
          <w:szCs w:val="22"/>
          <w:lang w:val="es-ES" w:eastAsia="es-CO"/>
        </w:rPr>
      </w:pPr>
    </w:p>
    <w:p w:rsidR="00BD133B" w:rsidRPr="00697348" w:rsidRDefault="00BD133B" w:rsidP="00BD133B">
      <w:pPr>
        <w:adjustRightInd w:val="0"/>
        <w:ind w:left="142"/>
        <w:rPr>
          <w:b/>
          <w:bCs/>
          <w:color w:val="000000"/>
          <w:sz w:val="22"/>
          <w:szCs w:val="22"/>
          <w:lang w:val="es-ES" w:eastAsia="es-CO"/>
        </w:rPr>
      </w:pPr>
      <w:r w:rsidRPr="00697348">
        <w:rPr>
          <w:b/>
          <w:bCs/>
          <w:color w:val="000000"/>
          <w:sz w:val="22"/>
          <w:szCs w:val="22"/>
          <w:lang w:val="es-ES" w:eastAsia="es-CO"/>
        </w:rPr>
        <w:t xml:space="preserve">NOMBRE DEL PROPONENTE: </w:t>
      </w:r>
    </w:p>
    <w:p w:rsidR="00BD133B" w:rsidRPr="00697348" w:rsidRDefault="00BD133B" w:rsidP="00BD133B">
      <w:pPr>
        <w:adjustRightInd w:val="0"/>
        <w:rPr>
          <w:color w:val="000000"/>
          <w:sz w:val="22"/>
          <w:szCs w:val="22"/>
          <w:lang w:val="es-ES" w:eastAsia="es-CO"/>
        </w:rPr>
      </w:pPr>
    </w:p>
    <w:p w:rsidR="00BD133B" w:rsidRPr="00697348" w:rsidRDefault="00BD133B" w:rsidP="00BD133B">
      <w:pPr>
        <w:adjustRightInd w:val="0"/>
        <w:ind w:left="142"/>
        <w:rPr>
          <w:b/>
          <w:bCs/>
          <w:color w:val="000000"/>
          <w:sz w:val="22"/>
          <w:szCs w:val="22"/>
          <w:lang w:val="es-ES" w:eastAsia="es-CO"/>
        </w:rPr>
      </w:pPr>
      <w:proofErr w:type="spellStart"/>
      <w:r w:rsidRPr="00697348">
        <w:rPr>
          <w:b/>
          <w:bCs/>
          <w:color w:val="000000"/>
          <w:sz w:val="22"/>
          <w:szCs w:val="22"/>
          <w:lang w:val="es-ES" w:eastAsia="es-CO"/>
        </w:rPr>
        <w:t>NIT</w:t>
      </w:r>
      <w:proofErr w:type="spellEnd"/>
      <w:r w:rsidRPr="00697348">
        <w:rPr>
          <w:b/>
          <w:bCs/>
          <w:color w:val="000000"/>
          <w:sz w:val="22"/>
          <w:szCs w:val="22"/>
          <w:lang w:val="es-ES" w:eastAsia="es-CO"/>
        </w:rPr>
        <w:t xml:space="preserve"> o C.C.: </w:t>
      </w:r>
    </w:p>
    <w:p w:rsidR="00BD133B" w:rsidRDefault="00BD133B" w:rsidP="00BD133B">
      <w:pPr>
        <w:adjustRightInd w:val="0"/>
        <w:rPr>
          <w:color w:val="000000"/>
          <w:sz w:val="22"/>
          <w:szCs w:val="22"/>
          <w:lang w:val="es-ES" w:eastAsia="es-CO"/>
        </w:rPr>
      </w:pPr>
    </w:p>
    <w:p w:rsidR="00BD133B" w:rsidRPr="00697348" w:rsidRDefault="00BD133B" w:rsidP="00BD133B">
      <w:pPr>
        <w:adjustRightInd w:val="0"/>
        <w:ind w:left="142"/>
        <w:rPr>
          <w:b/>
          <w:bCs/>
          <w:color w:val="000000"/>
          <w:sz w:val="22"/>
          <w:szCs w:val="22"/>
          <w:lang w:val="es-ES" w:eastAsia="es-CO"/>
        </w:rPr>
      </w:pPr>
      <w:r w:rsidRPr="00697348">
        <w:rPr>
          <w:b/>
          <w:bCs/>
          <w:color w:val="000000"/>
          <w:sz w:val="22"/>
          <w:szCs w:val="22"/>
          <w:lang w:val="es-ES" w:eastAsia="es-CO"/>
        </w:rPr>
        <w:t xml:space="preserve">NOMBRE DEL REPRESENTANTE LEGAL: </w:t>
      </w:r>
    </w:p>
    <w:p w:rsidR="00BD133B" w:rsidRPr="00697348" w:rsidRDefault="00BD133B" w:rsidP="00BD133B">
      <w:pPr>
        <w:adjustRightInd w:val="0"/>
        <w:ind w:left="142"/>
        <w:rPr>
          <w:b/>
          <w:bCs/>
          <w:color w:val="000000"/>
          <w:sz w:val="22"/>
          <w:szCs w:val="22"/>
          <w:lang w:val="es-ES" w:eastAsia="es-CO"/>
        </w:rPr>
      </w:pPr>
      <w:r w:rsidRPr="00697348">
        <w:rPr>
          <w:b/>
          <w:bCs/>
          <w:color w:val="000000"/>
          <w:sz w:val="22"/>
          <w:szCs w:val="22"/>
          <w:lang w:val="es-ES" w:eastAsia="es-CO"/>
        </w:rPr>
        <w:t xml:space="preserve">C.C.: </w:t>
      </w:r>
    </w:p>
    <w:p w:rsidR="00BD133B" w:rsidRDefault="00BD133B" w:rsidP="00BD133B">
      <w:pPr>
        <w:adjustRightInd w:val="0"/>
        <w:rPr>
          <w:color w:val="000000"/>
          <w:sz w:val="22"/>
          <w:szCs w:val="22"/>
          <w:lang w:val="es-ES" w:eastAsia="es-CO"/>
        </w:rPr>
      </w:pPr>
    </w:p>
    <w:p w:rsidR="00BD133B" w:rsidRPr="00697348" w:rsidRDefault="00BD133B" w:rsidP="00BD133B">
      <w:pPr>
        <w:adjustRightInd w:val="0"/>
        <w:ind w:left="142"/>
        <w:rPr>
          <w:b/>
          <w:bCs/>
          <w:color w:val="000000"/>
          <w:sz w:val="22"/>
          <w:szCs w:val="22"/>
          <w:lang w:val="es-ES" w:eastAsia="es-CO"/>
        </w:rPr>
      </w:pPr>
      <w:r w:rsidRPr="00697348">
        <w:rPr>
          <w:b/>
          <w:bCs/>
          <w:color w:val="000000"/>
          <w:sz w:val="22"/>
          <w:szCs w:val="22"/>
          <w:lang w:val="es-ES" w:eastAsia="es-CO"/>
        </w:rPr>
        <w:t xml:space="preserve">FIRMA DEL REPRESENTANTE LEGAL: </w:t>
      </w:r>
    </w:p>
    <w:p w:rsidR="00BD133B" w:rsidRPr="00697348" w:rsidRDefault="00BD133B" w:rsidP="00BD133B">
      <w:pPr>
        <w:adjustRightInd w:val="0"/>
        <w:rPr>
          <w:color w:val="000000"/>
          <w:sz w:val="22"/>
          <w:szCs w:val="22"/>
          <w:lang w:val="es-ES" w:eastAsia="es-CO"/>
        </w:rPr>
      </w:pPr>
    </w:p>
    <w:p w:rsidR="00BD133B" w:rsidRPr="00697348" w:rsidRDefault="00BD133B" w:rsidP="00BD133B">
      <w:pPr>
        <w:adjustRightInd w:val="0"/>
        <w:ind w:left="142"/>
        <w:rPr>
          <w:b/>
          <w:bCs/>
          <w:color w:val="000000"/>
          <w:sz w:val="22"/>
          <w:szCs w:val="22"/>
          <w:lang w:val="es-ES" w:eastAsia="es-CO"/>
        </w:rPr>
      </w:pPr>
      <w:r w:rsidRPr="00697348">
        <w:rPr>
          <w:b/>
          <w:bCs/>
          <w:color w:val="000000"/>
          <w:sz w:val="22"/>
          <w:szCs w:val="22"/>
          <w:lang w:val="es-ES" w:eastAsia="es-CO"/>
        </w:rPr>
        <w:t xml:space="preserve">DIRECCIÓN: </w:t>
      </w:r>
    </w:p>
    <w:p w:rsidR="00BD133B" w:rsidRPr="00697348" w:rsidRDefault="00BD133B" w:rsidP="00BD133B">
      <w:pPr>
        <w:adjustRightInd w:val="0"/>
        <w:rPr>
          <w:color w:val="000000"/>
          <w:sz w:val="22"/>
          <w:szCs w:val="22"/>
          <w:lang w:val="es-ES" w:eastAsia="es-CO"/>
        </w:rPr>
      </w:pPr>
    </w:p>
    <w:p w:rsidR="00BD133B" w:rsidRPr="00697348" w:rsidRDefault="00BD133B" w:rsidP="00BD133B">
      <w:pPr>
        <w:adjustRightInd w:val="0"/>
        <w:ind w:left="142"/>
        <w:rPr>
          <w:b/>
          <w:bCs/>
          <w:color w:val="000000"/>
          <w:sz w:val="22"/>
          <w:szCs w:val="22"/>
          <w:lang w:val="es-ES" w:eastAsia="es-CO"/>
        </w:rPr>
      </w:pPr>
      <w:r w:rsidRPr="00697348">
        <w:rPr>
          <w:b/>
          <w:bCs/>
          <w:color w:val="000000"/>
          <w:sz w:val="22"/>
          <w:szCs w:val="22"/>
          <w:lang w:val="es-ES" w:eastAsia="es-CO"/>
        </w:rPr>
        <w:t xml:space="preserve">TELÉFONO: </w:t>
      </w:r>
    </w:p>
    <w:p w:rsidR="00BD133B" w:rsidRPr="00697348" w:rsidRDefault="00BD133B" w:rsidP="00BD133B">
      <w:pPr>
        <w:adjustRightInd w:val="0"/>
        <w:rPr>
          <w:color w:val="000000"/>
          <w:sz w:val="22"/>
          <w:szCs w:val="22"/>
          <w:lang w:val="es-ES" w:eastAsia="es-CO"/>
        </w:rPr>
      </w:pPr>
    </w:p>
    <w:p w:rsidR="00BD133B" w:rsidRPr="00697348" w:rsidRDefault="00BD133B" w:rsidP="00BD133B">
      <w:pPr>
        <w:ind w:left="142"/>
        <w:rPr>
          <w:b/>
          <w:sz w:val="22"/>
          <w:szCs w:val="22"/>
        </w:rPr>
      </w:pPr>
      <w:r w:rsidRPr="00697348">
        <w:rPr>
          <w:b/>
          <w:bCs/>
          <w:color w:val="000000"/>
          <w:sz w:val="22"/>
          <w:szCs w:val="22"/>
          <w:lang w:val="es-ES" w:eastAsia="es-CO"/>
        </w:rPr>
        <w:t>E-MAIL:</w:t>
      </w:r>
    </w:p>
    <w:p w:rsidR="00F46469" w:rsidRPr="00697348" w:rsidRDefault="00F46469" w:rsidP="00F46469">
      <w:pPr>
        <w:ind w:firstLine="708"/>
        <w:jc w:val="center"/>
        <w:rPr>
          <w:b/>
          <w:sz w:val="22"/>
          <w:szCs w:val="22"/>
        </w:rPr>
      </w:pPr>
      <w:r w:rsidRPr="00697348">
        <w:rPr>
          <w:b/>
          <w:sz w:val="22"/>
          <w:szCs w:val="22"/>
        </w:rPr>
        <w:br w:type="page"/>
      </w:r>
    </w:p>
    <w:p w:rsidR="00F46469" w:rsidRPr="00697348" w:rsidRDefault="00F46469" w:rsidP="00F46469">
      <w:pPr>
        <w:ind w:firstLine="708"/>
        <w:jc w:val="center"/>
        <w:rPr>
          <w:b/>
          <w:sz w:val="22"/>
          <w:szCs w:val="22"/>
        </w:rPr>
      </w:pPr>
    </w:p>
    <w:p w:rsidR="005B0EFE" w:rsidRDefault="005B0EFE" w:rsidP="005B0EFE">
      <w:pPr>
        <w:jc w:val="center"/>
        <w:rPr>
          <w:b/>
        </w:rPr>
      </w:pPr>
    </w:p>
    <w:p w:rsidR="005B0EFE" w:rsidRDefault="009B5649" w:rsidP="005B0EFE">
      <w:pPr>
        <w:jc w:val="center"/>
        <w:rPr>
          <w:b/>
        </w:rPr>
      </w:pPr>
      <w:r>
        <w:rPr>
          <w:b/>
        </w:rPr>
        <w:t xml:space="preserve">ANEXO No. </w:t>
      </w:r>
      <w:r w:rsidR="00447A08">
        <w:rPr>
          <w:b/>
        </w:rPr>
        <w:t>9</w:t>
      </w:r>
    </w:p>
    <w:p w:rsidR="00A301F4" w:rsidRPr="005B0EFE" w:rsidRDefault="00A301F4" w:rsidP="005B0EFE">
      <w:pPr>
        <w:jc w:val="center"/>
      </w:pPr>
    </w:p>
    <w:p w:rsidR="005B0EFE" w:rsidRPr="005B0EFE" w:rsidRDefault="005B0EFE" w:rsidP="005B0EFE">
      <w:pPr>
        <w:pStyle w:val="Textoindependiente"/>
        <w:jc w:val="center"/>
        <w:rPr>
          <w:rFonts w:cs="Arial"/>
          <w:b/>
          <w:sz w:val="20"/>
          <w:lang w:val="es-CO"/>
        </w:rPr>
      </w:pPr>
      <w:r w:rsidRPr="005B0EFE">
        <w:rPr>
          <w:rFonts w:cs="Arial"/>
          <w:b/>
          <w:sz w:val="20"/>
          <w:lang w:val="es-CO"/>
        </w:rPr>
        <w:t>CARTA DE COMPROMISO DE TENENCIA DEL RECURSO HUMANO</w:t>
      </w:r>
    </w:p>
    <w:p w:rsidR="005B0EFE" w:rsidRPr="005B0EFE" w:rsidRDefault="005B0EFE" w:rsidP="005B0EFE">
      <w:pPr>
        <w:pStyle w:val="Textoindependiente"/>
        <w:rPr>
          <w:rFonts w:cs="Arial"/>
          <w:sz w:val="20"/>
          <w:lang w:val="es-CO"/>
        </w:rPr>
      </w:pPr>
    </w:p>
    <w:p w:rsidR="005B0EFE" w:rsidRPr="005B0EFE" w:rsidRDefault="005B0EFE" w:rsidP="005B0EFE">
      <w:pPr>
        <w:pStyle w:val="Textoindependiente"/>
        <w:rPr>
          <w:rFonts w:cs="Arial"/>
          <w:sz w:val="20"/>
          <w:lang w:val="es-CO"/>
        </w:rPr>
      </w:pPr>
    </w:p>
    <w:p w:rsidR="005B0EFE" w:rsidRPr="005B0EFE" w:rsidRDefault="005B0EFE" w:rsidP="00227E4D">
      <w:pPr>
        <w:ind w:left="-61" w:right="-80"/>
        <w:jc w:val="both"/>
      </w:pPr>
      <w:r w:rsidRPr="005B0EFE">
        <w:t>Yo, ______________________________________________ en calidad de Representante Legal de la firma ________________________________________ certifico bajo la gravedad de juramento que cuento con el Recurso Humano solicitado, que cumple con la formación académic</w:t>
      </w:r>
      <w:r>
        <w:t>a y experiencia requerida para el</w:t>
      </w:r>
      <w:r w:rsidRPr="005B0EFE">
        <w:t xml:space="preserve"> </w:t>
      </w:r>
      <w:r>
        <w:t>“</w:t>
      </w:r>
      <w:r w:rsidR="00490500">
        <w:rPr>
          <w:b/>
        </w:rPr>
        <w:t>P</w:t>
      </w:r>
      <w:r w:rsidR="00490500" w:rsidRPr="00582E95">
        <w:rPr>
          <w:b/>
        </w:rPr>
        <w:t>restación de servicios de salud</w:t>
      </w:r>
      <w:r w:rsidR="00490500">
        <w:rPr>
          <w:b/>
        </w:rPr>
        <w:t xml:space="preserve"> </w:t>
      </w:r>
      <w:r w:rsidR="00490500" w:rsidRPr="00582E95">
        <w:rPr>
          <w:b/>
        </w:rPr>
        <w:t xml:space="preserve"> de diagnostico cardiovascular y consulta especializada de cardiología </w:t>
      </w:r>
      <w:r w:rsidR="00490500">
        <w:rPr>
          <w:b/>
        </w:rPr>
        <w:t xml:space="preserve">de mediana complejidad, </w:t>
      </w:r>
      <w:r w:rsidR="00490500" w:rsidRPr="00582E95">
        <w:rPr>
          <w:b/>
        </w:rPr>
        <w:t xml:space="preserve">para los usuarios del subsistema de salud de la policía nacional </w:t>
      </w:r>
      <w:r w:rsidR="00490500">
        <w:rPr>
          <w:b/>
        </w:rPr>
        <w:t>en</w:t>
      </w:r>
      <w:r w:rsidR="00490500" w:rsidRPr="00582E95">
        <w:rPr>
          <w:b/>
        </w:rPr>
        <w:t xml:space="preserve"> la seccional sanidad valle</w:t>
      </w:r>
      <w:r w:rsidR="00490500" w:rsidRPr="00B32778">
        <w:t>.</w:t>
      </w:r>
      <w:r w:rsidR="00490500" w:rsidRPr="005B0EFE">
        <w:rPr>
          <w:b/>
        </w:rPr>
        <w:t>”</w:t>
      </w:r>
      <w:r w:rsidR="00490500" w:rsidRPr="005B0EFE">
        <w:rPr>
          <w:b/>
          <w:bCs/>
        </w:rPr>
        <w:t xml:space="preserve"> </w:t>
      </w:r>
      <w:r w:rsidRPr="005B0EFE">
        <w:rPr>
          <w:bCs/>
        </w:rPr>
        <w:t>de acuerdo a lo</w:t>
      </w:r>
      <w:r w:rsidRPr="005B0EFE">
        <w:rPr>
          <w:b/>
          <w:bCs/>
        </w:rPr>
        <w:t xml:space="preserve"> </w:t>
      </w:r>
      <w:r w:rsidRPr="005B0EFE">
        <w:t>estipulado en el Anexo No.</w:t>
      </w:r>
      <w:r w:rsidR="008223AD">
        <w:t>1,</w:t>
      </w:r>
      <w:r w:rsidRPr="005B0EFE">
        <w:t xml:space="preserve"> </w:t>
      </w:r>
      <w:r w:rsidR="008223AD">
        <w:t>2</w:t>
      </w:r>
      <w:r w:rsidRPr="005B0EFE">
        <w:t>, Especificaciones Técnicas y/o Condiciones del Servicio.</w:t>
      </w:r>
    </w:p>
    <w:p w:rsidR="005B0EFE" w:rsidRPr="005B0EFE" w:rsidRDefault="005B0EFE" w:rsidP="005B0EFE">
      <w:pPr>
        <w:jc w:val="both"/>
      </w:pPr>
    </w:p>
    <w:p w:rsidR="005B0EFE" w:rsidRPr="005B0EFE" w:rsidRDefault="005B0EFE" w:rsidP="005B0EFE">
      <w:pPr>
        <w:jc w:val="both"/>
      </w:pPr>
      <w:r w:rsidRPr="005B0EFE">
        <w:t>La Seccional de Sanidad Valle</w:t>
      </w:r>
      <w:r>
        <w:t xml:space="preserve"> del Cauca </w:t>
      </w:r>
      <w:r w:rsidRPr="005B0EFE">
        <w:t xml:space="preserve">se reserva el derecho de verificar la información que se encuentra respaldada con la presente carta de compromiso. </w:t>
      </w:r>
    </w:p>
    <w:p w:rsidR="005B0EFE" w:rsidRPr="005B0EFE" w:rsidRDefault="005B0EFE" w:rsidP="005B0EFE">
      <w:pPr>
        <w:jc w:val="both"/>
      </w:pPr>
    </w:p>
    <w:p w:rsidR="005B0EFE" w:rsidRPr="005B0EFE" w:rsidRDefault="005B0EFE" w:rsidP="005B0EFE">
      <w:pPr>
        <w:pStyle w:val="Textoindependiente"/>
        <w:jc w:val="both"/>
        <w:rPr>
          <w:rFonts w:cs="Arial"/>
          <w:bCs/>
          <w:sz w:val="20"/>
        </w:rPr>
      </w:pPr>
    </w:p>
    <w:p w:rsidR="005B0EFE" w:rsidRPr="005B0EFE" w:rsidRDefault="005B0EFE" w:rsidP="005B0EFE">
      <w:pPr>
        <w:pStyle w:val="Textoindependiente"/>
        <w:jc w:val="both"/>
        <w:rPr>
          <w:rFonts w:cs="Arial"/>
          <w:bCs/>
          <w:sz w:val="20"/>
        </w:rPr>
      </w:pPr>
    </w:p>
    <w:p w:rsidR="005B0EFE" w:rsidRPr="005B0EFE" w:rsidRDefault="005B0EFE" w:rsidP="005B0EFE">
      <w:pPr>
        <w:pStyle w:val="Textoindependiente"/>
        <w:jc w:val="both"/>
        <w:rPr>
          <w:rFonts w:cs="Arial"/>
          <w:bCs/>
          <w:sz w:val="20"/>
        </w:rPr>
      </w:pPr>
    </w:p>
    <w:p w:rsidR="005B0EFE" w:rsidRPr="005B0EFE" w:rsidRDefault="005B0EFE" w:rsidP="005B0EFE">
      <w:pPr>
        <w:adjustRightInd w:val="0"/>
        <w:rPr>
          <w:b/>
          <w:bCs/>
          <w:color w:val="000000"/>
          <w:lang w:val="es-ES" w:eastAsia="es-CO"/>
        </w:rPr>
      </w:pPr>
      <w:r w:rsidRPr="005B0EFE">
        <w:rPr>
          <w:b/>
          <w:bCs/>
          <w:color w:val="000000"/>
          <w:lang w:val="es-ES" w:eastAsia="es-CO"/>
        </w:rPr>
        <w:t xml:space="preserve">NOMBRE DEL PROPONENTE: </w:t>
      </w:r>
    </w:p>
    <w:p w:rsidR="005B0EFE" w:rsidRPr="005B0EFE" w:rsidRDefault="005B0EFE" w:rsidP="005B0EFE">
      <w:pPr>
        <w:pStyle w:val="Textoindependiente"/>
        <w:rPr>
          <w:rFonts w:cs="Arial"/>
          <w:b/>
          <w:bCs/>
          <w:sz w:val="20"/>
          <w:lang w:val="es-CO"/>
        </w:rPr>
      </w:pPr>
    </w:p>
    <w:p w:rsidR="005B0EFE" w:rsidRPr="005B0EFE" w:rsidRDefault="005B0EFE" w:rsidP="005B0EFE">
      <w:pPr>
        <w:pStyle w:val="Textoindependiente"/>
        <w:rPr>
          <w:rFonts w:cs="Arial"/>
          <w:b/>
          <w:bCs/>
          <w:sz w:val="20"/>
          <w:lang w:val="es-CO"/>
        </w:rPr>
      </w:pPr>
    </w:p>
    <w:p w:rsidR="005B0EFE" w:rsidRPr="005B0EFE" w:rsidRDefault="005B0EFE" w:rsidP="005B0EFE">
      <w:pPr>
        <w:pStyle w:val="Textoindependiente"/>
        <w:jc w:val="both"/>
        <w:rPr>
          <w:rFonts w:cs="Arial"/>
          <w:b/>
          <w:bCs/>
          <w:sz w:val="20"/>
          <w:lang w:val="es-CO"/>
        </w:rPr>
      </w:pPr>
      <w:r w:rsidRPr="005B0EFE">
        <w:rPr>
          <w:rFonts w:cs="Arial"/>
          <w:b/>
          <w:bCs/>
          <w:sz w:val="20"/>
          <w:lang w:val="es-CO"/>
        </w:rPr>
        <w:t>NOMBRE DEL REPRESENTANTE LEGAL</w:t>
      </w:r>
      <w:r>
        <w:rPr>
          <w:rFonts w:cs="Arial"/>
          <w:b/>
          <w:bCs/>
          <w:sz w:val="20"/>
          <w:lang w:val="es-CO"/>
        </w:rPr>
        <w:t>:</w:t>
      </w:r>
      <w:r w:rsidRPr="005B0EFE">
        <w:rPr>
          <w:rFonts w:cs="Arial"/>
          <w:b/>
          <w:bCs/>
          <w:sz w:val="20"/>
          <w:lang w:val="es-CO"/>
        </w:rPr>
        <w:t xml:space="preserve"> </w:t>
      </w:r>
    </w:p>
    <w:p w:rsidR="005B0EFE" w:rsidRDefault="005B0EFE" w:rsidP="005B0EFE">
      <w:pPr>
        <w:adjustRightInd w:val="0"/>
        <w:rPr>
          <w:b/>
          <w:bCs/>
          <w:lang w:val="es-CO"/>
        </w:rPr>
      </w:pPr>
    </w:p>
    <w:p w:rsidR="005B0EFE" w:rsidRDefault="005B0EFE" w:rsidP="005B0EFE">
      <w:pPr>
        <w:adjustRightInd w:val="0"/>
        <w:rPr>
          <w:b/>
          <w:bCs/>
          <w:lang w:val="es-CO"/>
        </w:rPr>
      </w:pPr>
    </w:p>
    <w:p w:rsidR="005B0EFE" w:rsidRPr="005B0EFE" w:rsidRDefault="005B0EFE" w:rsidP="005B0EFE">
      <w:pPr>
        <w:adjustRightInd w:val="0"/>
        <w:rPr>
          <w:b/>
          <w:bCs/>
          <w:lang w:val="es-CO"/>
        </w:rPr>
      </w:pPr>
      <w:proofErr w:type="spellStart"/>
      <w:r w:rsidRPr="005B0EFE">
        <w:rPr>
          <w:b/>
          <w:bCs/>
          <w:color w:val="000000"/>
          <w:lang w:val="es-ES" w:eastAsia="es-CO"/>
        </w:rPr>
        <w:t>NIT</w:t>
      </w:r>
      <w:proofErr w:type="spellEnd"/>
      <w:r w:rsidRPr="005B0EFE">
        <w:rPr>
          <w:b/>
          <w:bCs/>
          <w:color w:val="000000"/>
          <w:lang w:val="es-ES" w:eastAsia="es-CO"/>
        </w:rPr>
        <w:t xml:space="preserve"> o C.C.:</w:t>
      </w:r>
    </w:p>
    <w:p w:rsidR="005B0EFE" w:rsidRPr="005B0EFE" w:rsidRDefault="005B0EFE" w:rsidP="005B0EFE">
      <w:pPr>
        <w:pStyle w:val="Textoindependiente"/>
        <w:rPr>
          <w:rFonts w:cs="Arial"/>
          <w:b/>
          <w:bCs/>
          <w:sz w:val="20"/>
          <w:lang w:val="es-CO"/>
        </w:rPr>
      </w:pPr>
    </w:p>
    <w:p w:rsidR="005B0EFE" w:rsidRPr="005B0EFE" w:rsidRDefault="005B0EFE" w:rsidP="005B0EFE">
      <w:pPr>
        <w:pStyle w:val="Textoindependiente"/>
        <w:rPr>
          <w:rFonts w:cs="Arial"/>
          <w:b/>
          <w:bCs/>
          <w:sz w:val="20"/>
          <w:lang w:val="es-CO"/>
        </w:rPr>
      </w:pPr>
    </w:p>
    <w:p w:rsidR="005B0EFE" w:rsidRPr="005B0EFE" w:rsidRDefault="005B0EFE" w:rsidP="005B0EFE">
      <w:pPr>
        <w:pStyle w:val="Textoindependiente"/>
        <w:jc w:val="both"/>
        <w:rPr>
          <w:rFonts w:cs="Arial"/>
          <w:b/>
          <w:bCs/>
          <w:sz w:val="20"/>
          <w:lang w:val="es-CO"/>
        </w:rPr>
      </w:pPr>
      <w:r w:rsidRPr="005B0EFE">
        <w:rPr>
          <w:rFonts w:cs="Arial"/>
          <w:b/>
          <w:bCs/>
          <w:sz w:val="20"/>
          <w:lang w:val="es-CO"/>
        </w:rPr>
        <w:t>FIRMA DEL REPRESENTANTE LEGAL</w:t>
      </w:r>
      <w:r>
        <w:rPr>
          <w:rFonts w:cs="Arial"/>
          <w:b/>
          <w:bCs/>
          <w:sz w:val="20"/>
          <w:lang w:val="es-CO"/>
        </w:rPr>
        <w:t>:</w:t>
      </w:r>
    </w:p>
    <w:p w:rsidR="005B0EFE" w:rsidRPr="005B0EFE" w:rsidRDefault="005B0EFE" w:rsidP="005B0EFE">
      <w:pPr>
        <w:pStyle w:val="Textoindependiente"/>
        <w:rPr>
          <w:rFonts w:cs="Arial"/>
          <w:b/>
          <w:sz w:val="20"/>
        </w:rPr>
      </w:pPr>
    </w:p>
    <w:p w:rsidR="005B0EFE" w:rsidRDefault="005B0EFE" w:rsidP="005B0EFE">
      <w:pPr>
        <w:adjustRightInd w:val="0"/>
        <w:rPr>
          <w:color w:val="000000"/>
          <w:lang w:val="es-ES" w:eastAsia="es-CO"/>
        </w:rPr>
      </w:pPr>
    </w:p>
    <w:p w:rsidR="005B0EFE" w:rsidRPr="005B0EFE" w:rsidRDefault="005B0EFE" w:rsidP="005B0EFE">
      <w:pPr>
        <w:adjustRightInd w:val="0"/>
        <w:rPr>
          <w:b/>
          <w:bCs/>
          <w:color w:val="000000"/>
          <w:lang w:val="es-ES" w:eastAsia="es-CO"/>
        </w:rPr>
      </w:pPr>
      <w:r w:rsidRPr="005B0EFE">
        <w:rPr>
          <w:b/>
          <w:bCs/>
          <w:color w:val="000000"/>
          <w:lang w:val="es-ES" w:eastAsia="es-CO"/>
        </w:rPr>
        <w:t xml:space="preserve">DIRECCIÓN: </w:t>
      </w:r>
    </w:p>
    <w:p w:rsidR="005B0EFE" w:rsidRDefault="005B0EFE" w:rsidP="005B0EFE">
      <w:pPr>
        <w:adjustRightInd w:val="0"/>
        <w:rPr>
          <w:color w:val="000000"/>
          <w:lang w:val="es-ES" w:eastAsia="es-CO"/>
        </w:rPr>
      </w:pPr>
    </w:p>
    <w:p w:rsidR="005B0EFE" w:rsidRDefault="005B0EFE" w:rsidP="005B0EFE">
      <w:pPr>
        <w:adjustRightInd w:val="0"/>
        <w:rPr>
          <w:color w:val="000000"/>
          <w:lang w:val="es-ES" w:eastAsia="es-CO"/>
        </w:rPr>
      </w:pPr>
    </w:p>
    <w:p w:rsidR="005B0EFE" w:rsidRPr="005B0EFE" w:rsidRDefault="005B0EFE" w:rsidP="005B0EFE">
      <w:pPr>
        <w:adjustRightInd w:val="0"/>
        <w:rPr>
          <w:b/>
          <w:bCs/>
          <w:color w:val="000000"/>
          <w:lang w:val="es-ES" w:eastAsia="es-CO"/>
        </w:rPr>
      </w:pPr>
      <w:r w:rsidRPr="005B0EFE">
        <w:rPr>
          <w:b/>
          <w:bCs/>
          <w:color w:val="000000"/>
          <w:lang w:val="es-ES" w:eastAsia="es-CO"/>
        </w:rPr>
        <w:t xml:space="preserve">TELÉFONO: </w:t>
      </w:r>
    </w:p>
    <w:p w:rsidR="005B0EFE" w:rsidRPr="005B0EFE" w:rsidRDefault="005B0EFE" w:rsidP="005B0EFE">
      <w:pPr>
        <w:adjustRightInd w:val="0"/>
        <w:rPr>
          <w:color w:val="000000"/>
          <w:lang w:val="es-ES" w:eastAsia="es-CO"/>
        </w:rPr>
      </w:pPr>
    </w:p>
    <w:p w:rsidR="005B0EFE" w:rsidRDefault="005B0EFE" w:rsidP="005B0EFE">
      <w:pPr>
        <w:rPr>
          <w:b/>
          <w:bCs/>
          <w:color w:val="000000"/>
          <w:lang w:val="es-ES" w:eastAsia="es-CO"/>
        </w:rPr>
      </w:pPr>
    </w:p>
    <w:p w:rsidR="005B0EFE" w:rsidRPr="005B0EFE" w:rsidRDefault="005B0EFE" w:rsidP="005B0EFE">
      <w:pPr>
        <w:rPr>
          <w:b/>
        </w:rPr>
      </w:pPr>
      <w:r w:rsidRPr="005B0EFE">
        <w:rPr>
          <w:b/>
          <w:bCs/>
          <w:color w:val="000000"/>
          <w:lang w:val="es-ES" w:eastAsia="es-CO"/>
        </w:rPr>
        <w:t>E-MAIL:</w:t>
      </w:r>
    </w:p>
    <w:p w:rsidR="005B0EFE" w:rsidRDefault="005B0EFE" w:rsidP="005B0EFE">
      <w:pPr>
        <w:pStyle w:val="Textoindependiente"/>
        <w:rPr>
          <w:rFonts w:cs="Arial"/>
          <w:b/>
          <w:sz w:val="20"/>
        </w:rPr>
      </w:pPr>
      <w:r w:rsidRPr="005B0EFE">
        <w:rPr>
          <w:rFonts w:cs="Arial"/>
          <w:b/>
          <w:sz w:val="20"/>
        </w:rPr>
        <w:br w:type="page"/>
      </w:r>
    </w:p>
    <w:p w:rsidR="00F46469" w:rsidRPr="004216F1" w:rsidRDefault="00F46469" w:rsidP="004216F1">
      <w:pPr>
        <w:jc w:val="center"/>
        <w:rPr>
          <w:b/>
        </w:rPr>
      </w:pPr>
      <w:r w:rsidRPr="006A2DCA">
        <w:rPr>
          <w:b/>
          <w:szCs w:val="21"/>
          <w:lang w:val="es-CO"/>
        </w:rPr>
        <w:lastRenderedPageBreak/>
        <w:t>FORMULARIO</w:t>
      </w:r>
      <w:r w:rsidR="006A2DCA">
        <w:rPr>
          <w:b/>
          <w:szCs w:val="21"/>
          <w:lang w:val="es-CO"/>
        </w:rPr>
        <w:t xml:space="preserve"> No.</w:t>
      </w:r>
      <w:r w:rsidRPr="004216F1">
        <w:rPr>
          <w:b/>
        </w:rPr>
        <w:t xml:space="preserve"> 1</w:t>
      </w:r>
    </w:p>
    <w:p w:rsidR="00F46469" w:rsidRPr="004216F1" w:rsidRDefault="00F46469" w:rsidP="004216F1"/>
    <w:p w:rsidR="00F46469" w:rsidRPr="004216F1" w:rsidRDefault="00F46469" w:rsidP="004216F1">
      <w:pPr>
        <w:jc w:val="center"/>
        <w:rPr>
          <w:b/>
        </w:rPr>
      </w:pPr>
      <w:r w:rsidRPr="004216F1">
        <w:rPr>
          <w:b/>
        </w:rPr>
        <w:t>CARTA DE PRESENTACIÓN DE LA PROPUESTA</w:t>
      </w:r>
    </w:p>
    <w:p w:rsidR="00F46469" w:rsidRDefault="00F46469" w:rsidP="004216F1">
      <w:pPr>
        <w:jc w:val="both"/>
      </w:pPr>
    </w:p>
    <w:p w:rsidR="004216F1" w:rsidRPr="004216F1" w:rsidRDefault="004216F1" w:rsidP="004216F1">
      <w:pPr>
        <w:jc w:val="both"/>
      </w:pPr>
    </w:p>
    <w:p w:rsidR="00F46469" w:rsidRPr="004216F1" w:rsidRDefault="00F46469" w:rsidP="004216F1">
      <w:pPr>
        <w:jc w:val="both"/>
      </w:pPr>
      <w:r w:rsidRPr="004216F1">
        <w:t xml:space="preserve">Santiago de Cali, </w:t>
      </w:r>
    </w:p>
    <w:p w:rsidR="00F46469" w:rsidRDefault="00F46469" w:rsidP="004216F1">
      <w:pPr>
        <w:jc w:val="both"/>
      </w:pPr>
    </w:p>
    <w:p w:rsidR="004216F1" w:rsidRPr="004216F1" w:rsidRDefault="004216F1" w:rsidP="004216F1">
      <w:pPr>
        <w:jc w:val="both"/>
      </w:pPr>
    </w:p>
    <w:p w:rsidR="00F46469" w:rsidRPr="004216F1" w:rsidRDefault="00F46469" w:rsidP="004216F1">
      <w:pPr>
        <w:jc w:val="both"/>
      </w:pPr>
      <w:r w:rsidRPr="004216F1">
        <w:t>Señores</w:t>
      </w:r>
    </w:p>
    <w:p w:rsidR="00F46469" w:rsidRPr="004216F1" w:rsidRDefault="00F46469" w:rsidP="004216F1">
      <w:pPr>
        <w:jc w:val="both"/>
      </w:pPr>
      <w:r w:rsidRPr="004216F1">
        <w:t>POLICÍA NACIONAL – SECCIONAL DE SANIDAD VALLE</w:t>
      </w:r>
      <w:r w:rsidR="004216F1" w:rsidRPr="004216F1">
        <w:t xml:space="preserve"> DEL CAUCA</w:t>
      </w:r>
    </w:p>
    <w:p w:rsidR="00F46469" w:rsidRPr="004216F1" w:rsidRDefault="00F46469" w:rsidP="004216F1">
      <w:pPr>
        <w:jc w:val="both"/>
      </w:pPr>
      <w:r w:rsidRPr="004216F1">
        <w:t>Ciudad</w:t>
      </w:r>
    </w:p>
    <w:p w:rsidR="00F46469" w:rsidRDefault="00F46469" w:rsidP="004216F1">
      <w:pPr>
        <w:jc w:val="both"/>
      </w:pPr>
    </w:p>
    <w:p w:rsidR="004216F1" w:rsidRPr="004216F1" w:rsidRDefault="004216F1" w:rsidP="004216F1">
      <w:pPr>
        <w:jc w:val="both"/>
      </w:pPr>
    </w:p>
    <w:p w:rsidR="00F46469" w:rsidRPr="004216F1" w:rsidRDefault="00F46469" w:rsidP="004216F1">
      <w:pPr>
        <w:jc w:val="both"/>
      </w:pPr>
      <w:r w:rsidRPr="004216F1">
        <w:t xml:space="preserve">Referencia: </w:t>
      </w:r>
      <w:r w:rsidRPr="004216F1">
        <w:tab/>
        <w:t xml:space="preserve">Presentación de propuesta para el Proceso de Selección Abreviada </w:t>
      </w:r>
      <w:r w:rsidR="004216F1" w:rsidRPr="004216F1">
        <w:t xml:space="preserve">Menor Cuantía </w:t>
      </w:r>
      <w:r w:rsidRPr="004216F1">
        <w:rPr>
          <w:b/>
        </w:rPr>
        <w:t>“</w:t>
      </w:r>
      <w:r w:rsidR="00490500">
        <w:rPr>
          <w:b/>
        </w:rPr>
        <w:t>P</w:t>
      </w:r>
      <w:r w:rsidR="00490500" w:rsidRPr="00582E95">
        <w:rPr>
          <w:b/>
        </w:rPr>
        <w:t>restación de servicios de salud</w:t>
      </w:r>
      <w:r w:rsidR="00490500">
        <w:rPr>
          <w:b/>
        </w:rPr>
        <w:t xml:space="preserve"> </w:t>
      </w:r>
      <w:r w:rsidR="00490500" w:rsidRPr="00582E95">
        <w:rPr>
          <w:b/>
        </w:rPr>
        <w:t xml:space="preserve"> de diagnostico cardiovascular y consulta especializada de cardiología </w:t>
      </w:r>
      <w:r w:rsidR="00490500">
        <w:rPr>
          <w:b/>
        </w:rPr>
        <w:t xml:space="preserve">de mediana complejidad, </w:t>
      </w:r>
      <w:r w:rsidR="00490500" w:rsidRPr="00582E95">
        <w:rPr>
          <w:b/>
        </w:rPr>
        <w:t xml:space="preserve">para los usuarios del subsistema de salud de la policía nacional </w:t>
      </w:r>
      <w:r w:rsidR="00490500">
        <w:rPr>
          <w:b/>
        </w:rPr>
        <w:t>en</w:t>
      </w:r>
      <w:r w:rsidR="00490500" w:rsidRPr="00582E95">
        <w:rPr>
          <w:b/>
        </w:rPr>
        <w:t xml:space="preserve"> la seccional sanidad valle</w:t>
      </w:r>
      <w:r w:rsidR="007B533A">
        <w:rPr>
          <w:b/>
        </w:rPr>
        <w:t>.</w:t>
      </w:r>
      <w:r w:rsidRPr="004216F1">
        <w:rPr>
          <w:b/>
        </w:rPr>
        <w:t>”</w:t>
      </w:r>
    </w:p>
    <w:p w:rsidR="00F46469" w:rsidRDefault="00F46469" w:rsidP="004216F1">
      <w:pPr>
        <w:jc w:val="center"/>
        <w:rPr>
          <w:b/>
          <w:shadow/>
        </w:rPr>
      </w:pPr>
    </w:p>
    <w:p w:rsidR="004216F1" w:rsidRPr="004216F1" w:rsidRDefault="004216F1" w:rsidP="004216F1">
      <w:pPr>
        <w:jc w:val="center"/>
        <w:rPr>
          <w:b/>
          <w:shadow/>
        </w:rPr>
      </w:pPr>
    </w:p>
    <w:p w:rsidR="00F46469" w:rsidRPr="004216F1" w:rsidRDefault="00F46469" w:rsidP="004216F1">
      <w:pPr>
        <w:pStyle w:val="Sangradetextonormal"/>
        <w:widowControl w:val="0"/>
        <w:spacing w:after="0"/>
        <w:ind w:left="0"/>
        <w:jc w:val="both"/>
        <w:rPr>
          <w:rFonts w:ascii="Arial" w:hAnsi="Arial" w:cs="Arial"/>
          <w:sz w:val="20"/>
          <w:szCs w:val="20"/>
        </w:rPr>
      </w:pPr>
      <w:r w:rsidRPr="004216F1">
        <w:rPr>
          <w:rFonts w:ascii="Arial" w:hAnsi="Arial" w:cs="Arial"/>
          <w:sz w:val="20"/>
          <w:szCs w:val="20"/>
        </w:rPr>
        <w:t>Yo (Nombre</w:t>
      </w:r>
      <w:proofErr w:type="gramStart"/>
      <w:r w:rsidRPr="004216F1">
        <w:rPr>
          <w:rFonts w:ascii="Arial" w:hAnsi="Arial" w:cs="Arial"/>
          <w:sz w:val="20"/>
          <w:szCs w:val="20"/>
        </w:rPr>
        <w:t>)</w:t>
      </w:r>
      <w:r w:rsidRPr="004216F1">
        <w:rPr>
          <w:rFonts w:ascii="Arial" w:hAnsi="Arial" w:cs="Arial"/>
          <w:color w:val="0000CC"/>
          <w:sz w:val="20"/>
          <w:szCs w:val="20"/>
        </w:rPr>
        <w:t>(</w:t>
      </w:r>
      <w:proofErr w:type="gramEnd"/>
      <w:r w:rsidRPr="004216F1">
        <w:rPr>
          <w:rFonts w:ascii="Arial" w:hAnsi="Arial" w:cs="Arial"/>
          <w:color w:val="0000CC"/>
          <w:sz w:val="20"/>
          <w:szCs w:val="20"/>
        </w:rPr>
        <w:t>s)</w:t>
      </w:r>
      <w:r w:rsidRPr="004216F1">
        <w:rPr>
          <w:rFonts w:ascii="Arial" w:hAnsi="Arial" w:cs="Arial"/>
          <w:sz w:val="20"/>
          <w:szCs w:val="20"/>
        </w:rPr>
        <w:t xml:space="preserve"> de la</w:t>
      </w:r>
      <w:r w:rsidRPr="004216F1">
        <w:rPr>
          <w:rFonts w:ascii="Arial" w:hAnsi="Arial" w:cs="Arial"/>
          <w:color w:val="0000CC"/>
          <w:sz w:val="20"/>
          <w:szCs w:val="20"/>
        </w:rPr>
        <w:t>(s)</w:t>
      </w:r>
      <w:r w:rsidRPr="004216F1">
        <w:rPr>
          <w:rFonts w:ascii="Arial" w:hAnsi="Arial" w:cs="Arial"/>
          <w:sz w:val="20"/>
          <w:szCs w:val="20"/>
        </w:rPr>
        <w:t xml:space="preserve"> persona</w:t>
      </w:r>
      <w:r w:rsidRPr="004216F1">
        <w:rPr>
          <w:rFonts w:ascii="Arial" w:hAnsi="Arial" w:cs="Arial"/>
          <w:color w:val="0000CC"/>
          <w:sz w:val="20"/>
          <w:szCs w:val="20"/>
        </w:rPr>
        <w:t>(s)</w:t>
      </w:r>
      <w:r w:rsidRPr="004216F1">
        <w:rPr>
          <w:rFonts w:ascii="Arial" w:hAnsi="Arial" w:cs="Arial"/>
          <w:sz w:val="20"/>
          <w:szCs w:val="20"/>
        </w:rPr>
        <w:t xml:space="preserve"> que está</w:t>
      </w:r>
      <w:r w:rsidRPr="004216F1">
        <w:rPr>
          <w:rFonts w:ascii="Arial" w:hAnsi="Arial" w:cs="Arial"/>
          <w:color w:val="0000CC"/>
          <w:sz w:val="20"/>
          <w:szCs w:val="20"/>
        </w:rPr>
        <w:t>(n)</w:t>
      </w:r>
      <w:r w:rsidRPr="004216F1">
        <w:rPr>
          <w:rFonts w:ascii="Arial" w:hAnsi="Arial" w:cs="Arial"/>
          <w:sz w:val="20"/>
          <w:szCs w:val="20"/>
        </w:rPr>
        <w:t xml:space="preserve"> suscribiendo la propuesta, identificado como aparece al pie de mi firma, obrando en calidad de (</w:t>
      </w:r>
      <w:r w:rsidRPr="004216F1">
        <w:rPr>
          <w:rFonts w:ascii="Arial" w:hAnsi="Arial" w:cs="Arial"/>
          <w:color w:val="0000CC"/>
          <w:sz w:val="20"/>
          <w:szCs w:val="20"/>
        </w:rPr>
        <w:t>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4216F1">
        <w:rPr>
          <w:rFonts w:ascii="Arial" w:hAnsi="Arial" w:cs="Arial"/>
          <w:sz w:val="20"/>
          <w:szCs w:val="20"/>
        </w:rPr>
        <w:t>), de conformidad con lo establecido en el (</w:t>
      </w:r>
      <w:r w:rsidRPr="004216F1">
        <w:rPr>
          <w:rFonts w:ascii="Arial" w:hAnsi="Arial" w:cs="Arial"/>
          <w:color w:val="0000CC"/>
          <w:sz w:val="20"/>
          <w:szCs w:val="2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4216F1">
        <w:rPr>
          <w:rFonts w:ascii="Arial" w:hAnsi="Arial" w:cs="Arial"/>
          <w:sz w:val="20"/>
          <w:szCs w:val="20"/>
        </w:rPr>
        <w:t>), me permito presentar, en nombre de</w:t>
      </w:r>
      <w:r w:rsidRPr="004216F1">
        <w:rPr>
          <w:rFonts w:ascii="Arial" w:hAnsi="Arial" w:cs="Arial"/>
          <w:color w:val="0000CC"/>
          <w:sz w:val="20"/>
          <w:szCs w:val="20"/>
        </w:rPr>
        <w:t xml:space="preserve"> (Indicación clara del proponente a nombre de quien se actúa</w:t>
      </w:r>
      <w:r w:rsidRPr="004216F1">
        <w:rPr>
          <w:rFonts w:ascii="Arial" w:hAnsi="Arial" w:cs="Arial"/>
          <w:sz w:val="20"/>
          <w:szCs w:val="20"/>
        </w:rPr>
        <w:t xml:space="preserve">), propuesta seria y formal para participar en el proceso de Selección Abreviada </w:t>
      </w:r>
      <w:r w:rsidR="00343B76" w:rsidRPr="004216F1">
        <w:rPr>
          <w:rFonts w:ascii="Arial" w:hAnsi="Arial" w:cs="Arial"/>
          <w:b/>
          <w:sz w:val="20"/>
          <w:szCs w:val="20"/>
        </w:rPr>
        <w:t xml:space="preserve">PN SANIDAD VALLE SA </w:t>
      </w:r>
      <w:r w:rsidR="00A961FD" w:rsidRPr="004216F1">
        <w:rPr>
          <w:rFonts w:ascii="Arial" w:hAnsi="Arial" w:cs="Arial"/>
          <w:b/>
          <w:sz w:val="20"/>
          <w:szCs w:val="20"/>
        </w:rPr>
        <w:t xml:space="preserve">MC </w:t>
      </w:r>
      <w:r w:rsidR="000B022E">
        <w:rPr>
          <w:rFonts w:ascii="Arial" w:hAnsi="Arial" w:cs="Arial"/>
          <w:b/>
          <w:sz w:val="20"/>
          <w:szCs w:val="20"/>
        </w:rPr>
        <w:t xml:space="preserve">SS </w:t>
      </w:r>
      <w:r w:rsidR="00085268">
        <w:rPr>
          <w:rFonts w:ascii="Arial" w:hAnsi="Arial" w:cs="Arial"/>
          <w:b/>
          <w:sz w:val="20"/>
          <w:szCs w:val="20"/>
        </w:rPr>
        <w:t>0-</w:t>
      </w:r>
      <w:r w:rsidR="00A301F4">
        <w:rPr>
          <w:rFonts w:ascii="Arial" w:hAnsi="Arial" w:cs="Arial"/>
          <w:b/>
          <w:sz w:val="20"/>
          <w:szCs w:val="20"/>
        </w:rPr>
        <w:t>2</w:t>
      </w:r>
      <w:r w:rsidR="00085268">
        <w:rPr>
          <w:rFonts w:ascii="Arial" w:hAnsi="Arial" w:cs="Arial"/>
          <w:b/>
          <w:sz w:val="20"/>
          <w:szCs w:val="20"/>
        </w:rPr>
        <w:t>0</w:t>
      </w:r>
      <w:r w:rsidR="000B022E">
        <w:rPr>
          <w:rFonts w:ascii="Arial" w:hAnsi="Arial" w:cs="Arial"/>
          <w:b/>
          <w:sz w:val="20"/>
          <w:szCs w:val="20"/>
        </w:rPr>
        <w:t>3</w:t>
      </w:r>
      <w:r w:rsidR="00085268">
        <w:rPr>
          <w:rFonts w:ascii="Arial" w:hAnsi="Arial" w:cs="Arial"/>
          <w:b/>
          <w:sz w:val="20"/>
          <w:szCs w:val="20"/>
        </w:rPr>
        <w:t>/2018</w:t>
      </w:r>
      <w:r w:rsidRPr="004216F1">
        <w:rPr>
          <w:rFonts w:ascii="Arial" w:hAnsi="Arial" w:cs="Arial"/>
          <w:sz w:val="20"/>
          <w:szCs w:val="20"/>
        </w:rPr>
        <w:t xml:space="preserve">, convocado por la SECCIONAL DE SANIDAD VALLE </w:t>
      </w:r>
      <w:r w:rsidR="004216F1" w:rsidRPr="004216F1">
        <w:rPr>
          <w:rFonts w:ascii="Arial" w:hAnsi="Arial" w:cs="Arial"/>
          <w:sz w:val="20"/>
          <w:szCs w:val="20"/>
        </w:rPr>
        <w:t>DEL CAUCA -</w:t>
      </w:r>
      <w:r w:rsidRPr="004216F1">
        <w:rPr>
          <w:rFonts w:ascii="Arial" w:hAnsi="Arial" w:cs="Arial"/>
          <w:sz w:val="20"/>
          <w:szCs w:val="20"/>
        </w:rPr>
        <w:t xml:space="preserve"> </w:t>
      </w:r>
      <w:r w:rsidR="00F96064" w:rsidRPr="004216F1">
        <w:rPr>
          <w:rFonts w:ascii="Arial" w:hAnsi="Arial" w:cs="Arial"/>
          <w:sz w:val="20"/>
          <w:szCs w:val="20"/>
        </w:rPr>
        <w:t>POLICÍA</w:t>
      </w:r>
      <w:r w:rsidRPr="004216F1">
        <w:rPr>
          <w:rFonts w:ascii="Arial" w:hAnsi="Arial" w:cs="Arial"/>
          <w:sz w:val="20"/>
          <w:szCs w:val="20"/>
        </w:rPr>
        <w:t xml:space="preserve"> NACIONAL –, cuyo objeto es  </w:t>
      </w:r>
      <w:r w:rsidRPr="004216F1">
        <w:rPr>
          <w:rFonts w:ascii="Arial" w:hAnsi="Arial" w:cs="Arial"/>
          <w:b/>
          <w:sz w:val="20"/>
          <w:szCs w:val="20"/>
        </w:rPr>
        <w:t>“</w:t>
      </w:r>
      <w:r w:rsidR="00490500" w:rsidRPr="00490500">
        <w:rPr>
          <w:rFonts w:ascii="Arial" w:hAnsi="Arial" w:cs="Arial"/>
          <w:b/>
          <w:sz w:val="20"/>
          <w:szCs w:val="20"/>
        </w:rPr>
        <w:t>Prestación de servicios de salud  de diagnostico cardiovascular y consulta especializada de cardiología de mediana complejidad, para los usuarios del subsistema de salud de la policía nacional en la seccional sanidad valle</w:t>
      </w:r>
      <w:r w:rsidR="007B533A">
        <w:rPr>
          <w:rFonts w:ascii="Arial" w:hAnsi="Arial" w:cs="Arial"/>
          <w:b/>
          <w:sz w:val="20"/>
          <w:szCs w:val="20"/>
        </w:rPr>
        <w:t>.</w:t>
      </w:r>
      <w:r w:rsidRPr="004216F1">
        <w:rPr>
          <w:rFonts w:ascii="Arial" w:hAnsi="Arial" w:cs="Arial"/>
          <w:b/>
          <w:sz w:val="20"/>
          <w:szCs w:val="20"/>
        </w:rPr>
        <w:t>”,</w:t>
      </w:r>
      <w:r w:rsidRPr="004216F1">
        <w:rPr>
          <w:rFonts w:ascii="Arial" w:hAnsi="Arial" w:cs="Arial"/>
          <w:sz w:val="20"/>
          <w:szCs w:val="20"/>
        </w:rPr>
        <w:t xml:space="preserve"> conforme a la información suministrada  en los términos establecidos en el Pliego de Condiciones que rige el proceso, </w:t>
      </w:r>
      <w:r w:rsidRPr="004216F1">
        <w:rPr>
          <w:rFonts w:ascii="Arial" w:hAnsi="Arial" w:cs="Arial"/>
          <w:color w:val="000000"/>
          <w:sz w:val="20"/>
          <w:szCs w:val="20"/>
        </w:rPr>
        <w:t>en las Leyes de la República de Colombia y en particular de la Ley 80 de 1993, sus Decretos reglamentarios, los Códigos Civil y de Comercio, y las</w:t>
      </w:r>
      <w:r w:rsidRPr="004216F1">
        <w:rPr>
          <w:rFonts w:ascii="Arial" w:hAnsi="Arial" w:cs="Arial"/>
          <w:sz w:val="20"/>
          <w:szCs w:val="20"/>
        </w:rPr>
        <w:t xml:space="preserve"> demás normas que conforman el régimen legal del presente proceso de contratación, o que llegaren a regular algún aspecto concerniente a </w:t>
      </w:r>
      <w:proofErr w:type="spellStart"/>
      <w:r w:rsidRPr="004216F1">
        <w:rPr>
          <w:rFonts w:ascii="Arial" w:hAnsi="Arial" w:cs="Arial"/>
          <w:sz w:val="20"/>
          <w:szCs w:val="20"/>
        </w:rPr>
        <w:t>el</w:t>
      </w:r>
      <w:proofErr w:type="spellEnd"/>
      <w:r w:rsidRPr="004216F1">
        <w:rPr>
          <w:rFonts w:ascii="Arial" w:hAnsi="Arial" w:cs="Arial"/>
          <w:sz w:val="20"/>
          <w:szCs w:val="20"/>
        </w:rPr>
        <w:t>.</w:t>
      </w:r>
    </w:p>
    <w:p w:rsidR="004216F1" w:rsidRDefault="004216F1" w:rsidP="004216F1">
      <w:pPr>
        <w:pStyle w:val="Sangradetextonormal"/>
        <w:widowControl w:val="0"/>
        <w:spacing w:after="0"/>
        <w:ind w:left="0"/>
        <w:jc w:val="both"/>
        <w:rPr>
          <w:rFonts w:ascii="Arial" w:hAnsi="Arial" w:cs="Arial"/>
          <w:sz w:val="20"/>
          <w:szCs w:val="20"/>
        </w:rPr>
      </w:pPr>
    </w:p>
    <w:p w:rsidR="00F46469" w:rsidRPr="004216F1" w:rsidRDefault="00F46469" w:rsidP="004216F1">
      <w:pPr>
        <w:pStyle w:val="Sangradetextonormal"/>
        <w:widowControl w:val="0"/>
        <w:spacing w:after="0"/>
        <w:ind w:left="0"/>
        <w:jc w:val="both"/>
        <w:rPr>
          <w:rFonts w:ascii="Arial" w:hAnsi="Arial" w:cs="Arial"/>
          <w:sz w:val="20"/>
          <w:szCs w:val="20"/>
        </w:rPr>
      </w:pPr>
      <w:r w:rsidRPr="004216F1">
        <w:rPr>
          <w:rFonts w:ascii="Arial" w:hAnsi="Arial" w:cs="Arial"/>
          <w:sz w:val="20"/>
          <w:szCs w:val="20"/>
        </w:rPr>
        <w:t xml:space="preserve">El objeto del proceso se encuentra detalladamente enunciado en el Pliego de Condiciones y en el Anexo 1 “Especificaciones Técnicas” y para todos los efectos legales, mi propuesta debe entenderse referida a los mismos, teniendo en cuenta su descripción, número y especificaciones técnicas y funcionales. </w:t>
      </w:r>
    </w:p>
    <w:p w:rsidR="004216F1" w:rsidRDefault="004216F1" w:rsidP="004216F1">
      <w:pPr>
        <w:jc w:val="both"/>
      </w:pPr>
    </w:p>
    <w:p w:rsidR="00F46469" w:rsidRPr="004216F1" w:rsidRDefault="00F46469" w:rsidP="004216F1">
      <w:pPr>
        <w:jc w:val="both"/>
      </w:pPr>
      <w:r w:rsidRPr="004216F1">
        <w:t>En relación con la propuesta que presento, manifiesto lo siguiente:</w:t>
      </w:r>
    </w:p>
    <w:p w:rsidR="00F46469" w:rsidRPr="004216F1" w:rsidRDefault="00F46469" w:rsidP="004216F1">
      <w:pPr>
        <w:jc w:val="both"/>
      </w:pPr>
    </w:p>
    <w:p w:rsidR="00F46469" w:rsidRPr="004216F1" w:rsidRDefault="00F46469" w:rsidP="004216F1">
      <w:pPr>
        <w:numPr>
          <w:ilvl w:val="0"/>
          <w:numId w:val="1"/>
        </w:numPr>
        <w:autoSpaceDE/>
        <w:autoSpaceDN/>
        <w:jc w:val="both"/>
      </w:pPr>
      <w:r w:rsidRPr="004216F1">
        <w:t>Que el proponente que represento conoce y acepta el contenido de los Pliegos de Condiciones y de sus Anexos y Formularios, así como el de cada uno de los adendas  hechos al mismo.</w:t>
      </w:r>
    </w:p>
    <w:p w:rsidR="00F46469" w:rsidRPr="004216F1" w:rsidRDefault="00F46469" w:rsidP="004216F1">
      <w:pPr>
        <w:numPr>
          <w:ilvl w:val="0"/>
          <w:numId w:val="1"/>
        </w:numPr>
        <w:autoSpaceDE/>
        <w:autoSpaceDN/>
        <w:jc w:val="both"/>
      </w:pPr>
      <w:r w:rsidRPr="004216F1">
        <w:t>Que la propuesta que presento es irrevocable e incondicional, y obliga insubordinadamente al proponente que represento.</w:t>
      </w:r>
    </w:p>
    <w:p w:rsidR="00F46469" w:rsidRPr="004216F1" w:rsidRDefault="00F46469" w:rsidP="004216F1">
      <w:pPr>
        <w:numPr>
          <w:ilvl w:val="0"/>
          <w:numId w:val="1"/>
        </w:numPr>
        <w:autoSpaceDE/>
        <w:autoSpaceDN/>
        <w:jc w:val="both"/>
      </w:pPr>
      <w:r w:rsidRPr="004216F1">
        <w:t>Que ni el representante legal ó apoderado del proponente, ni el proponente mismo, ni sus integrantes y directores nos encontramos incursos en ninguna de las causales de inhabilidad y/o incompatibilidad determinadas por la Constitución Política y la ley aplicable.</w:t>
      </w:r>
    </w:p>
    <w:p w:rsidR="00F46469" w:rsidRPr="004216F1" w:rsidRDefault="00F46469" w:rsidP="004216F1">
      <w:pPr>
        <w:widowControl w:val="0"/>
        <w:numPr>
          <w:ilvl w:val="0"/>
          <w:numId w:val="1"/>
        </w:numPr>
        <w:autoSpaceDE/>
        <w:autoSpaceDN/>
        <w:jc w:val="both"/>
      </w:pPr>
      <w:r w:rsidRPr="004216F1">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F46469" w:rsidRPr="004216F1" w:rsidRDefault="00F46469" w:rsidP="004216F1">
      <w:pPr>
        <w:numPr>
          <w:ilvl w:val="0"/>
          <w:numId w:val="1"/>
        </w:numPr>
        <w:autoSpaceDE/>
        <w:autoSpaceDN/>
        <w:jc w:val="both"/>
      </w:pPr>
      <w:r w:rsidRPr="004216F1">
        <w:t>Que nuestra propuesta básica cumple con todos y cada uno de los requerimientos y condiciones establecidos en los Pliegos de Condiciones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rsidR="00F46469" w:rsidRPr="004216F1" w:rsidRDefault="00F46469" w:rsidP="004216F1">
      <w:pPr>
        <w:numPr>
          <w:ilvl w:val="0"/>
          <w:numId w:val="1"/>
        </w:numPr>
        <w:autoSpaceDE/>
        <w:autoSpaceDN/>
        <w:jc w:val="both"/>
      </w:pPr>
      <w:r w:rsidRPr="004216F1">
        <w:lastRenderedPageBreak/>
        <w:t>Que nos comprometemos a proveer a la POLICÍA NACIONAL – SECCIONAL DE SANIDAD VALLE</w:t>
      </w:r>
      <w:r w:rsidR="004216F1">
        <w:t xml:space="preserve"> DEL CAUCA</w:t>
      </w:r>
      <w:r w:rsidRPr="004216F1">
        <w:t>, en caso de resultar adjudicatarios del presente proceso de contratación, los bienes</w:t>
      </w:r>
      <w:r w:rsidR="00424EB0" w:rsidRPr="004216F1">
        <w:t xml:space="preserve"> o servicios</w:t>
      </w:r>
      <w:r w:rsidRPr="004216F1">
        <w:t xml:space="preserve">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rsidR="00F46469" w:rsidRPr="004216F1" w:rsidRDefault="00F46469" w:rsidP="004216F1">
      <w:pPr>
        <w:pStyle w:val="Sangradetextonormal"/>
        <w:numPr>
          <w:ilvl w:val="0"/>
          <w:numId w:val="1"/>
        </w:numPr>
        <w:spacing w:after="0"/>
        <w:jc w:val="both"/>
        <w:rPr>
          <w:rFonts w:ascii="Arial" w:hAnsi="Arial" w:cs="Arial"/>
          <w:sz w:val="20"/>
          <w:szCs w:val="20"/>
        </w:rPr>
      </w:pPr>
      <w:r w:rsidRPr="004216F1">
        <w:rPr>
          <w:rFonts w:ascii="Arial" w:hAnsi="Arial" w:cs="Arial"/>
          <w:sz w:val="20"/>
          <w:szCs w:val="20"/>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servicio que se entregarán a la SECCIONAL DE SANIDAD VALLE</w:t>
      </w:r>
      <w:r w:rsidR="006A2DCA">
        <w:rPr>
          <w:rFonts w:ascii="Arial" w:hAnsi="Arial" w:cs="Arial"/>
          <w:sz w:val="20"/>
          <w:szCs w:val="20"/>
        </w:rPr>
        <w:t xml:space="preserve"> DEL CAUCA</w:t>
      </w:r>
      <w:r w:rsidRPr="004216F1">
        <w:rPr>
          <w:rFonts w:ascii="Arial" w:hAnsi="Arial" w:cs="Arial"/>
          <w:sz w:val="20"/>
          <w:szCs w:val="20"/>
        </w:rPr>
        <w:t>, en el caso de resultar adjudicataria nuestra propuesta, cumple con todas y cada una de las exigencias de los Pliegos de Condiciones, sus Anexos, sus Formularios  y adendas que llegaren a suscribirse.</w:t>
      </w:r>
    </w:p>
    <w:p w:rsidR="00F46469" w:rsidRPr="004216F1" w:rsidRDefault="00F46469" w:rsidP="004216F1">
      <w:pPr>
        <w:numPr>
          <w:ilvl w:val="0"/>
          <w:numId w:val="1"/>
        </w:numPr>
        <w:tabs>
          <w:tab w:val="clear" w:pos="360"/>
          <w:tab w:val="num" w:pos="426"/>
        </w:tabs>
        <w:autoSpaceDE/>
        <w:autoSpaceDN/>
        <w:ind w:left="426" w:hanging="426"/>
        <w:jc w:val="both"/>
      </w:pPr>
      <w:r w:rsidRPr="004216F1">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F46469" w:rsidRPr="004216F1" w:rsidRDefault="00F46469" w:rsidP="004216F1">
      <w:pPr>
        <w:pStyle w:val="Sangradetextonormal"/>
        <w:numPr>
          <w:ilvl w:val="0"/>
          <w:numId w:val="1"/>
        </w:numPr>
        <w:spacing w:after="0"/>
        <w:ind w:left="426" w:hanging="426"/>
        <w:jc w:val="both"/>
        <w:rPr>
          <w:rFonts w:ascii="Arial" w:hAnsi="Arial" w:cs="Arial"/>
          <w:sz w:val="20"/>
          <w:szCs w:val="20"/>
        </w:rPr>
      </w:pPr>
      <w:r w:rsidRPr="004216F1">
        <w:rPr>
          <w:rFonts w:ascii="Arial" w:hAnsi="Arial" w:cs="Arial"/>
          <w:sz w:val="20"/>
          <w:szCs w:val="20"/>
        </w:rPr>
        <w:t xml:space="preserve"> Reconocemos que ni LA SECCIONAL DE SANIDAD VALLE</w:t>
      </w:r>
      <w:r w:rsidR="006A2DCA">
        <w:rPr>
          <w:rFonts w:ascii="Arial" w:hAnsi="Arial" w:cs="Arial"/>
          <w:sz w:val="20"/>
          <w:szCs w:val="20"/>
        </w:rPr>
        <w:t xml:space="preserve"> DEL CAUCA</w:t>
      </w:r>
      <w:r w:rsidRPr="004216F1">
        <w:rPr>
          <w:rFonts w:ascii="Arial" w:hAnsi="Arial" w:cs="Arial"/>
          <w:sz w:val="20"/>
          <w:szCs w:val="20"/>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F46469" w:rsidRPr="004216F1" w:rsidRDefault="00F46469" w:rsidP="004216F1">
      <w:pPr>
        <w:numPr>
          <w:ilvl w:val="0"/>
          <w:numId w:val="1"/>
        </w:numPr>
        <w:autoSpaceDE/>
        <w:autoSpaceDN/>
        <w:ind w:left="426" w:hanging="426"/>
        <w:jc w:val="both"/>
      </w:pPr>
      <w:r w:rsidRPr="004216F1">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F46469" w:rsidRPr="004216F1" w:rsidRDefault="00F46469" w:rsidP="004216F1">
      <w:pPr>
        <w:numPr>
          <w:ilvl w:val="0"/>
          <w:numId w:val="1"/>
        </w:numPr>
        <w:autoSpaceDE/>
        <w:autoSpaceDN/>
        <w:ind w:left="426" w:hanging="426"/>
        <w:jc w:val="both"/>
      </w:pPr>
      <w:r w:rsidRPr="004216F1">
        <w:t>Aceptamos plena, incondicional e irrestrictamente los términos del contrato que se nos ofrece, conforme al Anexo “Minuta del Contrato”  de los Pliegos de Condiciones y nos comprometemos a suscribirlo sin modificaciones sustanciales o formales de ninguna naturaleza, por la sola adjudicación que a nosotros se nos haga del contrato, salvo aquellas modificaciones que determine incluir LA SECCIONAL DE SANIDAD VALLE</w:t>
      </w:r>
      <w:r w:rsidR="006A2DCA">
        <w:t xml:space="preserve"> DEL CAUCA</w:t>
      </w:r>
      <w:r w:rsidRPr="004216F1">
        <w:t xml:space="preserve">, por considerarlas necesarias para incorporar las variaciones que se deriven de los adendas que se expidan dentro del proceso de </w:t>
      </w:r>
      <w:r w:rsidRPr="004216F1">
        <w:rPr>
          <w:color w:val="FF0000"/>
        </w:rPr>
        <w:t>selección y contratación No. _________,</w:t>
      </w:r>
      <w:r w:rsidRPr="004216F1">
        <w:t xml:space="preserve"> las que de antemano aceptamos.</w:t>
      </w:r>
    </w:p>
    <w:p w:rsidR="00F46469" w:rsidRPr="004216F1" w:rsidRDefault="00F46469" w:rsidP="004216F1">
      <w:pPr>
        <w:widowControl w:val="0"/>
        <w:numPr>
          <w:ilvl w:val="0"/>
          <w:numId w:val="1"/>
        </w:numPr>
        <w:autoSpaceDE/>
        <w:autoSpaceDN/>
        <w:jc w:val="both"/>
      </w:pPr>
      <w:r w:rsidRPr="004216F1">
        <w:t>Manifestamos y declaramos que nuestra propuesta no contiene ningún tipo de información confidencial o privada de acuerdo con la ley colombiana, y, en consecuencia, consideramos que LA POLICÍA NACIONAL – SECCIONAL DE SANIDAD VALLE</w:t>
      </w:r>
      <w:r w:rsidR="006A2DCA">
        <w:t xml:space="preserve"> DEL CAUCA</w:t>
      </w:r>
      <w:r w:rsidRPr="004216F1">
        <w:t xml:space="preserve"> 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920438" w:rsidRPr="004216F1" w:rsidRDefault="00F46469" w:rsidP="004216F1">
      <w:pPr>
        <w:widowControl w:val="0"/>
        <w:numPr>
          <w:ilvl w:val="0"/>
          <w:numId w:val="1"/>
        </w:numPr>
        <w:autoSpaceDE/>
        <w:autoSpaceDN/>
        <w:jc w:val="both"/>
      </w:pPr>
      <w:r w:rsidRPr="004216F1">
        <w:t xml:space="preserve">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w:t>
      </w:r>
      <w:r w:rsidRPr="004216F1">
        <w:lastRenderedPageBreak/>
        <w:t>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F46469" w:rsidRPr="004216F1" w:rsidRDefault="00F46469" w:rsidP="004216F1">
      <w:pPr>
        <w:widowControl w:val="0"/>
        <w:numPr>
          <w:ilvl w:val="0"/>
          <w:numId w:val="1"/>
        </w:numPr>
        <w:autoSpaceDE/>
        <w:autoSpaceDN/>
        <w:jc w:val="both"/>
      </w:pPr>
      <w:r w:rsidRPr="004216F1">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F46469" w:rsidRPr="004216F1" w:rsidRDefault="00F46469" w:rsidP="004216F1">
      <w:pPr>
        <w:numPr>
          <w:ilvl w:val="0"/>
          <w:numId w:val="2"/>
        </w:numPr>
        <w:autoSpaceDE/>
        <w:autoSpaceDN/>
        <w:ind w:left="426" w:hanging="426"/>
        <w:jc w:val="both"/>
      </w:pPr>
      <w:r w:rsidRPr="004216F1">
        <w:t>Que me obligo a suministrar a solicitud de LA POLICÍA NACIONAL – SECCIONAL DE SANIDAD VALLE</w:t>
      </w:r>
      <w:r w:rsidR="006A2DCA">
        <w:t xml:space="preserve"> DEL CAUCA</w:t>
      </w:r>
      <w:r w:rsidRPr="004216F1">
        <w:t xml:space="preserve"> cualquier información necesaria para la correcta evaluación de esta propuesta, dentro de los términos que al efecto determine esa entidad.</w:t>
      </w:r>
    </w:p>
    <w:p w:rsidR="00F46469" w:rsidRPr="004216F1" w:rsidRDefault="00F46469" w:rsidP="004216F1">
      <w:pPr>
        <w:widowControl w:val="0"/>
        <w:numPr>
          <w:ilvl w:val="0"/>
          <w:numId w:val="2"/>
        </w:numPr>
        <w:autoSpaceDE/>
        <w:autoSpaceDN/>
        <w:jc w:val="both"/>
      </w:pPr>
      <w:r w:rsidRPr="004216F1">
        <w:t>Que la presente propuesta consta de ________ (Número de folios de la propuesta) folios distribuidos en</w:t>
      </w:r>
      <w:r w:rsidR="006A2DCA">
        <w:t xml:space="preserve"> _______</w:t>
      </w:r>
      <w:r w:rsidRPr="004216F1">
        <w:t xml:space="preserve"> (Número de fólderes en los que es presentada la propuesta) fólderes.</w:t>
      </w:r>
    </w:p>
    <w:p w:rsidR="00F46469" w:rsidRPr="004216F1" w:rsidRDefault="00F46469" w:rsidP="004216F1">
      <w:pPr>
        <w:numPr>
          <w:ilvl w:val="0"/>
          <w:numId w:val="2"/>
        </w:numPr>
        <w:autoSpaceDE/>
        <w:autoSpaceDN/>
        <w:ind w:left="426" w:hanging="426"/>
        <w:jc w:val="both"/>
      </w:pPr>
      <w:r w:rsidRPr="004216F1">
        <w:t>Que recibiremos notificaciones en la secretaría de su Despacho, o en la(s) siguiente(s) dirección(es): (Dirección para notificaciones ): Teléfono (os): Fax</w:t>
      </w:r>
    </w:p>
    <w:p w:rsidR="00F46469" w:rsidRPr="004216F1" w:rsidRDefault="00F46469" w:rsidP="004216F1">
      <w:pPr>
        <w:pStyle w:val="Piedepgina"/>
        <w:numPr>
          <w:ilvl w:val="0"/>
          <w:numId w:val="2"/>
        </w:numPr>
        <w:tabs>
          <w:tab w:val="clear" w:pos="4419"/>
          <w:tab w:val="clear" w:pos="8838"/>
        </w:tabs>
        <w:autoSpaceDE/>
        <w:autoSpaceDN/>
        <w:jc w:val="both"/>
      </w:pPr>
      <w:r w:rsidRPr="004216F1">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F46469" w:rsidRPr="004216F1" w:rsidRDefault="00F46469" w:rsidP="004216F1">
      <w:pPr>
        <w:pStyle w:val="Piedepgina"/>
        <w:numPr>
          <w:ilvl w:val="0"/>
          <w:numId w:val="2"/>
        </w:numPr>
        <w:tabs>
          <w:tab w:val="clear" w:pos="4419"/>
          <w:tab w:val="clear" w:pos="8838"/>
        </w:tabs>
        <w:autoSpaceDE/>
        <w:autoSpaceDN/>
        <w:jc w:val="both"/>
      </w:pPr>
      <w:r w:rsidRPr="004216F1">
        <w:t>Que no nos hallamos relacionados en el Boletín de Responsables Fiscales (artículo 60 Ley 610 de 2000).</w:t>
      </w:r>
    </w:p>
    <w:p w:rsidR="00F46469" w:rsidRPr="004216F1" w:rsidRDefault="00F46469" w:rsidP="004216F1">
      <w:pPr>
        <w:pStyle w:val="Piedepgina"/>
        <w:numPr>
          <w:ilvl w:val="0"/>
          <w:numId w:val="2"/>
        </w:numPr>
        <w:tabs>
          <w:tab w:val="clear" w:pos="4419"/>
          <w:tab w:val="clear" w:pos="8838"/>
        </w:tabs>
        <w:autoSpaceDE/>
        <w:autoSpaceDN/>
        <w:jc w:val="both"/>
      </w:pPr>
      <w:r w:rsidRPr="004216F1">
        <w:t>La presente propuesta tiene como tiempo de ejecución_______.</w:t>
      </w:r>
    </w:p>
    <w:p w:rsidR="00F46469" w:rsidRPr="004216F1" w:rsidRDefault="00F46469" w:rsidP="004216F1">
      <w:pPr>
        <w:pStyle w:val="Piedepgina"/>
        <w:tabs>
          <w:tab w:val="clear" w:pos="4419"/>
          <w:tab w:val="clear" w:pos="8838"/>
        </w:tabs>
        <w:jc w:val="both"/>
      </w:pPr>
    </w:p>
    <w:p w:rsidR="00F46469" w:rsidRPr="004216F1" w:rsidRDefault="00F46469" w:rsidP="004216F1">
      <w:pPr>
        <w:pStyle w:val="Piedepgina"/>
        <w:numPr>
          <w:ilvl w:val="0"/>
          <w:numId w:val="2"/>
        </w:numPr>
        <w:tabs>
          <w:tab w:val="clear" w:pos="4419"/>
          <w:tab w:val="clear" w:pos="8838"/>
        </w:tabs>
        <w:autoSpaceDE/>
        <w:autoSpaceDN/>
        <w:jc w:val="both"/>
      </w:pPr>
      <w:r w:rsidRPr="004216F1">
        <w:t>Que la vigencia de la presente oferta es de ________meses, contados a partir de la presentación de la misma.</w:t>
      </w:r>
    </w:p>
    <w:p w:rsidR="00F46469" w:rsidRPr="004216F1" w:rsidRDefault="00F46469" w:rsidP="004216F1">
      <w:pPr>
        <w:pStyle w:val="Piedepgina"/>
        <w:tabs>
          <w:tab w:val="clear" w:pos="4419"/>
          <w:tab w:val="clear" w:pos="8838"/>
        </w:tabs>
        <w:jc w:val="both"/>
      </w:pPr>
    </w:p>
    <w:p w:rsidR="00F46469" w:rsidRPr="004216F1" w:rsidRDefault="00F46469" w:rsidP="004216F1">
      <w:pPr>
        <w:pStyle w:val="Piedepgina"/>
        <w:tabs>
          <w:tab w:val="clear" w:pos="4419"/>
          <w:tab w:val="clear" w:pos="8838"/>
        </w:tabs>
        <w:jc w:val="both"/>
      </w:pPr>
    </w:p>
    <w:p w:rsidR="00F46469" w:rsidRPr="004216F1" w:rsidRDefault="00F46469" w:rsidP="004216F1">
      <w:pPr>
        <w:pStyle w:val="Piedepgina"/>
        <w:tabs>
          <w:tab w:val="clear" w:pos="4419"/>
          <w:tab w:val="clear" w:pos="8838"/>
        </w:tabs>
        <w:jc w:val="both"/>
      </w:pPr>
    </w:p>
    <w:p w:rsidR="00F46469" w:rsidRPr="004216F1" w:rsidRDefault="00F46469" w:rsidP="004216F1">
      <w:pPr>
        <w:pStyle w:val="Piedepgina"/>
        <w:tabs>
          <w:tab w:val="clear" w:pos="4419"/>
          <w:tab w:val="clear" w:pos="8838"/>
        </w:tabs>
        <w:jc w:val="both"/>
      </w:pPr>
    </w:p>
    <w:p w:rsidR="00F46469" w:rsidRPr="004216F1" w:rsidRDefault="00F46469" w:rsidP="004216F1">
      <w:pPr>
        <w:pStyle w:val="Piedepgina"/>
        <w:tabs>
          <w:tab w:val="clear" w:pos="4419"/>
          <w:tab w:val="clear" w:pos="8838"/>
        </w:tabs>
        <w:jc w:val="both"/>
      </w:pPr>
    </w:p>
    <w:p w:rsidR="00F46469" w:rsidRPr="004216F1" w:rsidRDefault="00F46469" w:rsidP="004216F1">
      <w:pPr>
        <w:pStyle w:val="Piedepgina"/>
        <w:tabs>
          <w:tab w:val="clear" w:pos="4419"/>
          <w:tab w:val="clear" w:pos="8838"/>
        </w:tabs>
        <w:jc w:val="both"/>
      </w:pPr>
    </w:p>
    <w:p w:rsidR="00F46469" w:rsidRPr="004216F1" w:rsidRDefault="00F46469" w:rsidP="004216F1">
      <w:pPr>
        <w:pStyle w:val="Piedepgina"/>
        <w:tabs>
          <w:tab w:val="clear" w:pos="4419"/>
          <w:tab w:val="clear" w:pos="8838"/>
        </w:tabs>
        <w:jc w:val="both"/>
      </w:pPr>
    </w:p>
    <w:p w:rsidR="00F46469" w:rsidRPr="004216F1" w:rsidRDefault="00F46469" w:rsidP="004216F1">
      <w:pPr>
        <w:pStyle w:val="Piedepgina"/>
        <w:tabs>
          <w:tab w:val="clear" w:pos="4419"/>
          <w:tab w:val="clear" w:pos="8838"/>
        </w:tabs>
        <w:jc w:val="both"/>
      </w:pPr>
    </w:p>
    <w:p w:rsidR="00F46469" w:rsidRPr="004216F1" w:rsidRDefault="00F46469" w:rsidP="004216F1">
      <w:pPr>
        <w:jc w:val="both"/>
      </w:pPr>
      <w:r w:rsidRPr="004216F1">
        <w:t>Cordialmente</w:t>
      </w:r>
      <w:r w:rsidR="006A2DCA" w:rsidRPr="004216F1">
        <w:t>, _</w:t>
      </w:r>
      <w:r w:rsidRPr="004216F1">
        <w:t>______________________________</w:t>
      </w:r>
    </w:p>
    <w:p w:rsidR="00F46469" w:rsidRPr="004216F1" w:rsidRDefault="00F46469" w:rsidP="004216F1">
      <w:pPr>
        <w:jc w:val="both"/>
      </w:pPr>
      <w:r w:rsidRPr="004216F1">
        <w:t>(Firma del representante legal del proponente)</w:t>
      </w:r>
    </w:p>
    <w:p w:rsidR="00F46469" w:rsidRPr="004216F1" w:rsidRDefault="00F46469" w:rsidP="004216F1">
      <w:pPr>
        <w:pStyle w:val="Textoindependiente"/>
        <w:rPr>
          <w:rFonts w:cs="Arial"/>
          <w:b/>
          <w:shadow/>
          <w:sz w:val="20"/>
          <w:lang w:val="es-ES_tradnl"/>
        </w:rPr>
      </w:pPr>
      <w:r w:rsidRPr="004216F1">
        <w:rPr>
          <w:rFonts w:cs="Arial"/>
          <w:b/>
          <w:shadow/>
          <w:sz w:val="20"/>
          <w:lang w:val="es-ES_tradnl"/>
        </w:rPr>
        <w:br w:type="page"/>
      </w:r>
    </w:p>
    <w:p w:rsidR="0090141E" w:rsidRDefault="0090141E" w:rsidP="00CF565B">
      <w:pPr>
        <w:pStyle w:val="Textoindependiente"/>
        <w:jc w:val="center"/>
        <w:rPr>
          <w:rFonts w:cs="Arial"/>
          <w:b/>
          <w:shadow/>
          <w:sz w:val="22"/>
          <w:szCs w:val="22"/>
          <w:lang w:val="es-ES_tradnl"/>
        </w:rPr>
      </w:pPr>
    </w:p>
    <w:p w:rsidR="00F46469" w:rsidRPr="006A2DCA" w:rsidRDefault="00F46469" w:rsidP="006A2DCA">
      <w:pPr>
        <w:jc w:val="center"/>
        <w:rPr>
          <w:b/>
          <w:szCs w:val="21"/>
          <w:lang w:val="es-CO"/>
        </w:rPr>
      </w:pPr>
      <w:r w:rsidRPr="006A2DCA">
        <w:rPr>
          <w:b/>
          <w:szCs w:val="21"/>
          <w:lang w:val="es-CO"/>
        </w:rPr>
        <w:t>FORMULARIO No. 2</w:t>
      </w:r>
    </w:p>
    <w:p w:rsidR="00F46469" w:rsidRPr="006A2DCA" w:rsidRDefault="00F46469" w:rsidP="006A2DCA">
      <w:pPr>
        <w:jc w:val="center"/>
        <w:rPr>
          <w:b/>
          <w:szCs w:val="21"/>
          <w:lang w:val="es-CO"/>
        </w:rPr>
      </w:pPr>
    </w:p>
    <w:p w:rsidR="00F46469" w:rsidRDefault="00F46469" w:rsidP="006A2DCA">
      <w:pPr>
        <w:jc w:val="center"/>
        <w:rPr>
          <w:b/>
          <w:szCs w:val="21"/>
          <w:lang w:val="es-CO"/>
        </w:rPr>
      </w:pPr>
      <w:r w:rsidRPr="006A2DCA">
        <w:rPr>
          <w:b/>
          <w:szCs w:val="21"/>
          <w:lang w:val="es-CO"/>
        </w:rPr>
        <w:t>DATOS BÁSICOS BENEFICIARIO CUENTA</w:t>
      </w:r>
    </w:p>
    <w:p w:rsidR="006A2DCA" w:rsidRDefault="006A2DCA" w:rsidP="006A2DCA">
      <w:pPr>
        <w:jc w:val="center"/>
        <w:rPr>
          <w:b/>
          <w:szCs w:val="21"/>
          <w:lang w:val="es-CO"/>
        </w:rPr>
      </w:pPr>
    </w:p>
    <w:p w:rsidR="00F46469" w:rsidRPr="00697348" w:rsidRDefault="00F46469" w:rsidP="00F46469">
      <w:pPr>
        <w:pStyle w:val="Textoindependiente"/>
        <w:jc w:val="both"/>
        <w:rPr>
          <w:rFonts w:cs="Arial"/>
          <w:b/>
          <w:bCs/>
          <w:sz w:val="20"/>
        </w:rPr>
      </w:pPr>
    </w:p>
    <w:p w:rsidR="00F46469" w:rsidRPr="00697348" w:rsidRDefault="00F46469" w:rsidP="00F46469">
      <w:pPr>
        <w:pStyle w:val="Textoindependiente"/>
        <w:jc w:val="both"/>
        <w:rPr>
          <w:rFonts w:cs="Arial"/>
          <w:b/>
          <w:bCs/>
          <w:sz w:val="20"/>
        </w:rPr>
      </w:pPr>
      <w:r w:rsidRPr="00697348">
        <w:rPr>
          <w:rFonts w:cs="Arial"/>
          <w:b/>
          <w:bCs/>
          <w:sz w:val="20"/>
        </w:rPr>
        <w:t>CIUDAD_______________________                 FECHA ___________________</w:t>
      </w:r>
    </w:p>
    <w:p w:rsidR="00F46469" w:rsidRPr="00697348" w:rsidRDefault="00F46469" w:rsidP="00F46469">
      <w:pPr>
        <w:pStyle w:val="Textoindependiente"/>
        <w:jc w:val="both"/>
        <w:rPr>
          <w:rFonts w:cs="Arial"/>
          <w:sz w:val="20"/>
        </w:rPr>
      </w:pPr>
    </w:p>
    <w:p w:rsidR="00F46469" w:rsidRPr="00697348" w:rsidRDefault="00F46469" w:rsidP="00F46469">
      <w:pPr>
        <w:pStyle w:val="Textoindependiente"/>
        <w:jc w:val="both"/>
        <w:rPr>
          <w:rFonts w:cs="Arial"/>
          <w:sz w:val="20"/>
        </w:rPr>
      </w:pPr>
      <w:r w:rsidRPr="00697348">
        <w:rPr>
          <w:rFonts w:cs="Arial"/>
          <w:sz w:val="20"/>
        </w:rPr>
        <w:t xml:space="preserve">Me permito certificar la siguiente información con el objeto de ser incluida en el Sistema Integrado de Información Financiera SIIF. </w:t>
      </w:r>
    </w:p>
    <w:p w:rsidR="00F46469" w:rsidRPr="00697348" w:rsidRDefault="00F46469" w:rsidP="00F46469">
      <w:pPr>
        <w:pStyle w:val="Textoindependiente"/>
        <w:jc w:val="both"/>
        <w:rPr>
          <w:rFonts w:cs="Arial"/>
          <w:sz w:val="20"/>
        </w:rPr>
      </w:pPr>
    </w:p>
    <w:p w:rsidR="00F46469" w:rsidRPr="00697348" w:rsidRDefault="00F46469" w:rsidP="00F46469">
      <w:pPr>
        <w:pStyle w:val="Textoindependiente"/>
        <w:jc w:val="both"/>
        <w:rPr>
          <w:rFonts w:cs="Arial"/>
          <w:sz w:val="20"/>
        </w:rPr>
      </w:pPr>
      <w:r w:rsidRPr="00697348">
        <w:rPr>
          <w:rFonts w:cs="Arial"/>
          <w:sz w:val="20"/>
        </w:rPr>
        <w:t>APERTURA ________                                         CANCELACIÓN_________</w:t>
      </w:r>
    </w:p>
    <w:p w:rsidR="00F46469" w:rsidRPr="00697348" w:rsidRDefault="00F46469" w:rsidP="00F46469">
      <w:pPr>
        <w:pStyle w:val="Textoindependiente"/>
        <w:jc w:val="both"/>
        <w:rPr>
          <w:rFonts w:cs="Arial"/>
          <w:sz w:val="20"/>
        </w:rPr>
      </w:pPr>
    </w:p>
    <w:p w:rsidR="00F46469" w:rsidRPr="00697348" w:rsidRDefault="00F46469" w:rsidP="00F46469">
      <w:pPr>
        <w:pStyle w:val="Textoindependiente"/>
        <w:jc w:val="both"/>
        <w:rPr>
          <w:rFonts w:cs="Arial"/>
          <w:b/>
          <w:bCs/>
          <w:sz w:val="20"/>
        </w:rPr>
      </w:pPr>
      <w:r w:rsidRPr="00697348">
        <w:rPr>
          <w:rFonts w:cs="Arial"/>
          <w:b/>
          <w:bCs/>
          <w:sz w:val="20"/>
        </w:rPr>
        <w:t>I. DATOS ENTIDAD INFORMANTE (Beneficiario)</w:t>
      </w:r>
    </w:p>
    <w:p w:rsidR="00F46469" w:rsidRPr="00697348" w:rsidRDefault="00F46469" w:rsidP="00F46469">
      <w:pPr>
        <w:pStyle w:val="Textoindependiente"/>
        <w:jc w:val="both"/>
        <w:rPr>
          <w:rFonts w:cs="Arial"/>
          <w:sz w:val="20"/>
        </w:rPr>
      </w:pPr>
    </w:p>
    <w:p w:rsidR="00F46469" w:rsidRPr="00697348" w:rsidRDefault="00F46469" w:rsidP="00F46469">
      <w:pPr>
        <w:pStyle w:val="Textoindependiente"/>
        <w:jc w:val="both"/>
        <w:rPr>
          <w:rFonts w:cs="Arial"/>
          <w:sz w:val="20"/>
        </w:rPr>
      </w:pPr>
      <w:r w:rsidRPr="00697348">
        <w:rPr>
          <w:rFonts w:cs="Arial"/>
          <w:sz w:val="20"/>
        </w:rPr>
        <w:t xml:space="preserve">Entidad o beneficiario ___________________________ </w:t>
      </w:r>
      <w:proofErr w:type="spellStart"/>
      <w:r w:rsidRPr="00697348">
        <w:rPr>
          <w:rFonts w:cs="Arial"/>
          <w:sz w:val="20"/>
        </w:rPr>
        <w:t>NIT</w:t>
      </w:r>
      <w:proofErr w:type="spellEnd"/>
      <w:r w:rsidRPr="00697348">
        <w:rPr>
          <w:rFonts w:cs="Arial"/>
          <w:sz w:val="20"/>
        </w:rPr>
        <w:t xml:space="preserve"> ________________</w:t>
      </w:r>
    </w:p>
    <w:p w:rsidR="00F46469" w:rsidRPr="00697348" w:rsidRDefault="00F46469" w:rsidP="00F46469">
      <w:pPr>
        <w:pStyle w:val="Textoindependiente"/>
        <w:jc w:val="both"/>
        <w:rPr>
          <w:rFonts w:cs="Arial"/>
          <w:sz w:val="20"/>
        </w:rPr>
      </w:pPr>
      <w:r w:rsidRPr="00697348">
        <w:rPr>
          <w:rFonts w:cs="Arial"/>
          <w:sz w:val="20"/>
        </w:rPr>
        <w:t xml:space="preserve">                                   ___________________________ Y/O</w:t>
      </w:r>
    </w:p>
    <w:p w:rsidR="00F46469" w:rsidRPr="00697348" w:rsidRDefault="00F46469" w:rsidP="00F46469">
      <w:pPr>
        <w:pStyle w:val="Textoindependiente"/>
        <w:jc w:val="both"/>
        <w:rPr>
          <w:rFonts w:cs="Arial"/>
          <w:sz w:val="20"/>
        </w:rPr>
      </w:pPr>
      <w:r w:rsidRPr="00697348">
        <w:rPr>
          <w:rFonts w:cs="Arial"/>
          <w:sz w:val="20"/>
        </w:rPr>
        <w:t xml:space="preserve">                                   ___________________________ C.C. _______________</w:t>
      </w:r>
    </w:p>
    <w:p w:rsidR="00F46469" w:rsidRPr="00697348" w:rsidRDefault="00F46469" w:rsidP="00F46469">
      <w:pPr>
        <w:pStyle w:val="Textoindependiente"/>
        <w:jc w:val="both"/>
        <w:rPr>
          <w:rFonts w:cs="Arial"/>
          <w:sz w:val="20"/>
        </w:rPr>
      </w:pPr>
      <w:r w:rsidRPr="00697348">
        <w:rPr>
          <w:rFonts w:cs="Arial"/>
          <w:sz w:val="20"/>
        </w:rPr>
        <w:t>Dirección                    __________________ Teléfono________ Fax________</w:t>
      </w:r>
    </w:p>
    <w:p w:rsidR="00F46469" w:rsidRPr="00697348" w:rsidRDefault="00F46469" w:rsidP="00F46469">
      <w:pPr>
        <w:pStyle w:val="Textoindependiente"/>
        <w:jc w:val="both"/>
        <w:rPr>
          <w:rFonts w:cs="Arial"/>
          <w:sz w:val="20"/>
        </w:rPr>
      </w:pPr>
      <w:r w:rsidRPr="00697348">
        <w:rPr>
          <w:rFonts w:cs="Arial"/>
          <w:sz w:val="20"/>
        </w:rPr>
        <w:t xml:space="preserve">                                   _________________               ________</w:t>
      </w:r>
    </w:p>
    <w:p w:rsidR="00F46469" w:rsidRPr="00697348" w:rsidRDefault="00F46469" w:rsidP="00F46469">
      <w:pPr>
        <w:pStyle w:val="Textoindependiente"/>
        <w:jc w:val="both"/>
        <w:rPr>
          <w:rFonts w:cs="Arial"/>
          <w:sz w:val="20"/>
        </w:rPr>
      </w:pPr>
      <w:r w:rsidRPr="00697348">
        <w:rPr>
          <w:rFonts w:cs="Arial"/>
          <w:sz w:val="20"/>
        </w:rPr>
        <w:t xml:space="preserve">                                   _________________</w:t>
      </w:r>
    </w:p>
    <w:p w:rsidR="00F46469" w:rsidRPr="00697348" w:rsidRDefault="00F46469" w:rsidP="00F46469">
      <w:pPr>
        <w:pStyle w:val="Textoindependiente"/>
        <w:jc w:val="both"/>
        <w:rPr>
          <w:rFonts w:cs="Arial"/>
          <w:sz w:val="20"/>
        </w:rPr>
      </w:pPr>
    </w:p>
    <w:p w:rsidR="00F46469" w:rsidRPr="00697348" w:rsidRDefault="00F46469" w:rsidP="00F46469">
      <w:pPr>
        <w:pStyle w:val="Textoindependiente"/>
        <w:jc w:val="both"/>
        <w:rPr>
          <w:rFonts w:cs="Arial"/>
          <w:sz w:val="20"/>
        </w:rPr>
      </w:pPr>
      <w:r w:rsidRPr="00697348">
        <w:rPr>
          <w:rFonts w:cs="Arial"/>
          <w:sz w:val="20"/>
        </w:rPr>
        <w:t>Departamento  _______________ Ciudad_______________ Municipio________</w:t>
      </w:r>
    </w:p>
    <w:p w:rsidR="00F46469" w:rsidRPr="00697348" w:rsidRDefault="00F46469" w:rsidP="00F46469">
      <w:pPr>
        <w:pStyle w:val="Textoindependiente"/>
        <w:jc w:val="both"/>
        <w:rPr>
          <w:rFonts w:cs="Arial"/>
          <w:sz w:val="20"/>
        </w:rPr>
      </w:pPr>
    </w:p>
    <w:p w:rsidR="00F46469" w:rsidRPr="00697348" w:rsidRDefault="00F46469" w:rsidP="00F46469">
      <w:pPr>
        <w:pStyle w:val="Textoindependiente"/>
        <w:jc w:val="both"/>
        <w:rPr>
          <w:rFonts w:cs="Arial"/>
          <w:sz w:val="20"/>
        </w:rPr>
      </w:pPr>
      <w:r w:rsidRPr="00697348">
        <w:rPr>
          <w:rFonts w:cs="Arial"/>
          <w:sz w:val="20"/>
        </w:rPr>
        <w:t xml:space="preserve">Denominación de la cuenta           </w:t>
      </w:r>
      <w:r w:rsidRPr="00697348">
        <w:rPr>
          <w:rFonts w:cs="Arial"/>
          <w:b/>
          <w:bCs/>
          <w:sz w:val="20"/>
        </w:rPr>
        <w:t xml:space="preserve"> Corriente</w:t>
      </w:r>
      <w:r w:rsidRPr="00697348">
        <w:rPr>
          <w:rFonts w:cs="Arial"/>
          <w:sz w:val="20"/>
        </w:rPr>
        <w:tab/>
        <w:t>______</w:t>
      </w:r>
    </w:p>
    <w:p w:rsidR="00F46469" w:rsidRPr="00697348" w:rsidRDefault="00F46469" w:rsidP="00F46469">
      <w:pPr>
        <w:pStyle w:val="Textoindependiente"/>
        <w:tabs>
          <w:tab w:val="left" w:pos="3119"/>
        </w:tabs>
        <w:jc w:val="both"/>
        <w:rPr>
          <w:rFonts w:cs="Arial"/>
          <w:sz w:val="20"/>
        </w:rPr>
      </w:pPr>
    </w:p>
    <w:p w:rsidR="00F46469" w:rsidRPr="00697348" w:rsidRDefault="00F46469" w:rsidP="00F46469">
      <w:pPr>
        <w:pStyle w:val="Textoindependiente"/>
        <w:tabs>
          <w:tab w:val="left" w:pos="3119"/>
        </w:tabs>
        <w:jc w:val="both"/>
        <w:rPr>
          <w:rFonts w:cs="Arial"/>
          <w:sz w:val="20"/>
        </w:rPr>
      </w:pPr>
      <w:r w:rsidRPr="00697348">
        <w:rPr>
          <w:rFonts w:cs="Arial"/>
          <w:sz w:val="20"/>
        </w:rPr>
        <w:t xml:space="preserve">                                                          </w:t>
      </w:r>
      <w:r w:rsidRPr="00697348">
        <w:rPr>
          <w:rFonts w:cs="Arial"/>
          <w:b/>
          <w:bCs/>
          <w:sz w:val="20"/>
        </w:rPr>
        <w:t>Ahorros</w:t>
      </w:r>
      <w:r w:rsidRPr="00697348">
        <w:rPr>
          <w:rFonts w:cs="Arial"/>
          <w:b/>
          <w:bCs/>
          <w:sz w:val="20"/>
        </w:rPr>
        <w:tab/>
      </w:r>
      <w:r w:rsidRPr="00697348">
        <w:rPr>
          <w:rFonts w:cs="Arial"/>
          <w:sz w:val="20"/>
        </w:rPr>
        <w:t>______</w:t>
      </w:r>
    </w:p>
    <w:p w:rsidR="00F46469" w:rsidRPr="00697348" w:rsidRDefault="00F46469" w:rsidP="00F46469">
      <w:pPr>
        <w:pStyle w:val="Textoindependiente"/>
        <w:jc w:val="both"/>
        <w:rPr>
          <w:rFonts w:cs="Arial"/>
          <w:sz w:val="20"/>
        </w:rPr>
      </w:pPr>
    </w:p>
    <w:p w:rsidR="00F46469" w:rsidRPr="00697348" w:rsidRDefault="00F46469" w:rsidP="00F46469">
      <w:pPr>
        <w:pStyle w:val="Textoindependiente"/>
        <w:jc w:val="both"/>
        <w:rPr>
          <w:rFonts w:cs="Arial"/>
          <w:sz w:val="20"/>
        </w:rPr>
      </w:pPr>
      <w:r w:rsidRPr="00697348">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F46469" w:rsidRPr="00697348" w:rsidRDefault="00F46469" w:rsidP="00F46469">
      <w:pPr>
        <w:pStyle w:val="Textoindependiente"/>
        <w:jc w:val="both"/>
        <w:rPr>
          <w:rFonts w:cs="Arial"/>
          <w:sz w:val="20"/>
        </w:rPr>
      </w:pPr>
    </w:p>
    <w:p w:rsidR="00F46469" w:rsidRPr="00697348" w:rsidRDefault="00F46469" w:rsidP="00E1019F">
      <w:pPr>
        <w:pStyle w:val="Textoindependiente"/>
        <w:numPr>
          <w:ilvl w:val="0"/>
          <w:numId w:val="27"/>
        </w:numPr>
        <w:tabs>
          <w:tab w:val="left" w:pos="-567"/>
        </w:tabs>
        <w:suppressAutoHyphens/>
        <w:autoSpaceDN w:val="0"/>
        <w:ind w:left="284" w:hanging="284"/>
        <w:jc w:val="both"/>
        <w:textAlignment w:val="baseline"/>
        <w:rPr>
          <w:rFonts w:cs="Arial"/>
          <w:sz w:val="20"/>
        </w:rPr>
      </w:pPr>
      <w:r w:rsidRPr="00697348">
        <w:rPr>
          <w:rFonts w:cs="Arial"/>
          <w:sz w:val="20"/>
        </w:rPr>
        <w:t xml:space="preserve">  Si es a través de correo electrónico el contratista verificará que los recursos fueron recibidos y dará respuesta al correo electrónico de la Tesorería de la Entidad dentro del siguiente día hábil.</w:t>
      </w:r>
    </w:p>
    <w:p w:rsidR="00F46469" w:rsidRPr="00697348" w:rsidRDefault="00F46469" w:rsidP="00F46469">
      <w:pPr>
        <w:pStyle w:val="Textoindependiente"/>
        <w:jc w:val="both"/>
        <w:rPr>
          <w:rFonts w:cs="Arial"/>
          <w:sz w:val="20"/>
        </w:rPr>
      </w:pPr>
    </w:p>
    <w:p w:rsidR="00F46469" w:rsidRPr="00697348" w:rsidRDefault="00F46469" w:rsidP="00F46469">
      <w:pPr>
        <w:pStyle w:val="Textoindependiente"/>
        <w:jc w:val="both"/>
        <w:rPr>
          <w:rFonts w:cs="Arial"/>
          <w:sz w:val="20"/>
        </w:rPr>
      </w:pPr>
      <w:r w:rsidRPr="00697348">
        <w:rPr>
          <w:rFonts w:cs="Arial"/>
          <w:sz w:val="20"/>
        </w:rPr>
        <w:t xml:space="preserve">CORREO ELECTRÓNICO:  </w:t>
      </w:r>
      <w:r w:rsidRPr="00697348">
        <w:rPr>
          <w:rFonts w:cs="Arial"/>
          <w:sz w:val="20"/>
        </w:rPr>
        <w:tab/>
        <w:t>______________________________  SI (___)</w:t>
      </w:r>
    </w:p>
    <w:p w:rsidR="00F46469" w:rsidRPr="00697348" w:rsidRDefault="00F46469" w:rsidP="00F46469">
      <w:pPr>
        <w:pStyle w:val="Textoindependiente"/>
        <w:jc w:val="both"/>
        <w:rPr>
          <w:rFonts w:cs="Arial"/>
          <w:sz w:val="20"/>
        </w:rPr>
      </w:pPr>
    </w:p>
    <w:p w:rsidR="00F46469" w:rsidRPr="00697348" w:rsidRDefault="00F46469" w:rsidP="00F46469">
      <w:pPr>
        <w:pStyle w:val="Textoindependiente"/>
        <w:jc w:val="both"/>
        <w:rPr>
          <w:rFonts w:cs="Arial"/>
          <w:sz w:val="20"/>
        </w:rPr>
      </w:pPr>
      <w:r w:rsidRPr="00697348">
        <w:rPr>
          <w:rFonts w:cs="Arial"/>
          <w:sz w:val="20"/>
        </w:rPr>
        <w:t>TELÉFONO:</w:t>
      </w:r>
      <w:r w:rsidRPr="00697348">
        <w:rPr>
          <w:rFonts w:cs="Arial"/>
          <w:sz w:val="20"/>
        </w:rPr>
        <w:tab/>
      </w:r>
      <w:r w:rsidRPr="00697348">
        <w:rPr>
          <w:rFonts w:cs="Arial"/>
          <w:sz w:val="20"/>
        </w:rPr>
        <w:tab/>
      </w:r>
      <w:r w:rsidRPr="00697348">
        <w:rPr>
          <w:rFonts w:cs="Arial"/>
          <w:sz w:val="20"/>
        </w:rPr>
        <w:tab/>
        <w:t>______________________________ SI  (___)</w:t>
      </w:r>
    </w:p>
    <w:p w:rsidR="00F46469" w:rsidRPr="00697348" w:rsidRDefault="00F46469" w:rsidP="00F46469">
      <w:pPr>
        <w:pStyle w:val="Textoindependiente"/>
        <w:jc w:val="both"/>
        <w:rPr>
          <w:rFonts w:cs="Arial"/>
          <w:sz w:val="20"/>
        </w:rPr>
      </w:pPr>
    </w:p>
    <w:p w:rsidR="00F46469" w:rsidRPr="00697348" w:rsidRDefault="00F46469" w:rsidP="00F46469">
      <w:pPr>
        <w:pStyle w:val="Textoindependiente"/>
        <w:jc w:val="both"/>
        <w:rPr>
          <w:rFonts w:cs="Arial"/>
          <w:b/>
          <w:bCs/>
          <w:sz w:val="20"/>
        </w:rPr>
      </w:pPr>
    </w:p>
    <w:p w:rsidR="00F46469" w:rsidRPr="00697348" w:rsidRDefault="00F46469" w:rsidP="00F46469">
      <w:pPr>
        <w:pStyle w:val="Textoindependiente"/>
        <w:jc w:val="both"/>
        <w:rPr>
          <w:rFonts w:cs="Arial"/>
          <w:b/>
          <w:bCs/>
          <w:sz w:val="20"/>
        </w:rPr>
      </w:pPr>
      <w:r w:rsidRPr="00697348">
        <w:rPr>
          <w:rFonts w:cs="Arial"/>
          <w:b/>
          <w:bCs/>
          <w:sz w:val="20"/>
        </w:rPr>
        <w:t xml:space="preserve">II. DATOS DE LA ENTIDAD FINANCIERA: </w:t>
      </w:r>
    </w:p>
    <w:p w:rsidR="00F46469" w:rsidRPr="00697348" w:rsidRDefault="00F46469" w:rsidP="00F46469">
      <w:pPr>
        <w:pStyle w:val="Textoindependiente"/>
        <w:jc w:val="both"/>
        <w:rPr>
          <w:rFonts w:cs="Arial"/>
          <w:sz w:val="20"/>
        </w:rPr>
      </w:pPr>
    </w:p>
    <w:p w:rsidR="00F46469" w:rsidRPr="00697348" w:rsidRDefault="00F46469" w:rsidP="00F46469">
      <w:pPr>
        <w:pStyle w:val="Textoindependiente"/>
        <w:jc w:val="both"/>
        <w:rPr>
          <w:rFonts w:cs="Arial"/>
          <w:sz w:val="20"/>
        </w:rPr>
      </w:pPr>
      <w:r w:rsidRPr="00697348">
        <w:rPr>
          <w:rFonts w:cs="Arial"/>
          <w:sz w:val="20"/>
        </w:rPr>
        <w:t>Entidad Financiera __________________________ Código _________________</w:t>
      </w:r>
    </w:p>
    <w:p w:rsidR="00F46469" w:rsidRPr="00697348" w:rsidRDefault="00F46469" w:rsidP="00F46469">
      <w:pPr>
        <w:pStyle w:val="Textoindependiente"/>
        <w:jc w:val="both"/>
        <w:rPr>
          <w:rFonts w:cs="Arial"/>
          <w:sz w:val="20"/>
        </w:rPr>
      </w:pPr>
    </w:p>
    <w:p w:rsidR="00F46469" w:rsidRPr="00697348" w:rsidRDefault="00F46469" w:rsidP="00F46469">
      <w:pPr>
        <w:pStyle w:val="Textoindependiente"/>
        <w:jc w:val="both"/>
        <w:rPr>
          <w:rFonts w:cs="Arial"/>
          <w:sz w:val="20"/>
        </w:rPr>
      </w:pPr>
      <w:r w:rsidRPr="00697348">
        <w:rPr>
          <w:rFonts w:cs="Arial"/>
          <w:sz w:val="20"/>
        </w:rPr>
        <w:t>Sucursal _________________Código ________________Ciudad_____________</w:t>
      </w:r>
    </w:p>
    <w:p w:rsidR="00F46469" w:rsidRPr="00697348" w:rsidRDefault="00F46469" w:rsidP="00F46469">
      <w:pPr>
        <w:pStyle w:val="Textoindependiente"/>
        <w:jc w:val="both"/>
        <w:rPr>
          <w:rFonts w:cs="Arial"/>
          <w:sz w:val="20"/>
        </w:rPr>
      </w:pPr>
    </w:p>
    <w:p w:rsidR="00F46469" w:rsidRPr="00697348" w:rsidRDefault="00F46469" w:rsidP="00F46469">
      <w:pPr>
        <w:pStyle w:val="Textoindependiente"/>
        <w:jc w:val="both"/>
        <w:rPr>
          <w:rFonts w:cs="Arial"/>
          <w:sz w:val="20"/>
        </w:rPr>
      </w:pPr>
      <w:r w:rsidRPr="00697348">
        <w:rPr>
          <w:rFonts w:cs="Arial"/>
          <w:sz w:val="20"/>
        </w:rPr>
        <w:t>Dirección _______________Teléfono_____________ Fax______________</w:t>
      </w:r>
    </w:p>
    <w:p w:rsidR="00F46469" w:rsidRPr="00697348" w:rsidRDefault="00F46469" w:rsidP="00F46469">
      <w:pPr>
        <w:pStyle w:val="Textoindependiente"/>
        <w:jc w:val="both"/>
        <w:rPr>
          <w:rFonts w:cs="Arial"/>
          <w:sz w:val="20"/>
        </w:rPr>
      </w:pPr>
    </w:p>
    <w:p w:rsidR="00F46469" w:rsidRPr="00697348" w:rsidRDefault="00F46469" w:rsidP="00F46469">
      <w:pPr>
        <w:pStyle w:val="Textoindependiente"/>
        <w:jc w:val="both"/>
        <w:rPr>
          <w:rFonts w:cs="Arial"/>
          <w:sz w:val="20"/>
        </w:rPr>
      </w:pPr>
      <w:r w:rsidRPr="00697348">
        <w:rPr>
          <w:rFonts w:cs="Arial"/>
          <w:sz w:val="20"/>
        </w:rPr>
        <w:t>Número de la cuenta _____________________________</w:t>
      </w:r>
    </w:p>
    <w:p w:rsidR="00F46469" w:rsidRPr="00697348" w:rsidRDefault="00F46469" w:rsidP="00F46469">
      <w:pPr>
        <w:pStyle w:val="Textoindependiente"/>
        <w:jc w:val="both"/>
        <w:rPr>
          <w:rFonts w:cs="Arial"/>
          <w:sz w:val="20"/>
        </w:rPr>
      </w:pPr>
    </w:p>
    <w:p w:rsidR="00F46469" w:rsidRPr="00697348" w:rsidRDefault="00F46469" w:rsidP="00F46469">
      <w:pPr>
        <w:pStyle w:val="Textoindependiente"/>
        <w:jc w:val="both"/>
        <w:rPr>
          <w:rFonts w:cs="Arial"/>
          <w:sz w:val="20"/>
        </w:rPr>
      </w:pPr>
      <w:r w:rsidRPr="00697348">
        <w:rPr>
          <w:rFonts w:cs="Arial"/>
          <w:sz w:val="20"/>
        </w:rPr>
        <w:t>(</w:t>
      </w:r>
      <w:r w:rsidRPr="00697348">
        <w:rPr>
          <w:rFonts w:cs="Arial"/>
          <w:b/>
          <w:i/>
          <w:color w:val="FF0000"/>
          <w:sz w:val="20"/>
        </w:rPr>
        <w:t>Adjuntar original certificación bancaria</w:t>
      </w:r>
      <w:r w:rsidRPr="00697348">
        <w:rPr>
          <w:rFonts w:cs="Arial"/>
          <w:sz w:val="20"/>
        </w:rPr>
        <w:t>)</w:t>
      </w:r>
    </w:p>
    <w:p w:rsidR="00F46469" w:rsidRPr="00697348" w:rsidRDefault="00F46469" w:rsidP="00F46469">
      <w:pPr>
        <w:pStyle w:val="Textoindependiente"/>
        <w:jc w:val="both"/>
        <w:rPr>
          <w:rFonts w:cs="Arial"/>
          <w:sz w:val="20"/>
        </w:rPr>
      </w:pPr>
    </w:p>
    <w:p w:rsidR="00F46469" w:rsidRPr="00697348" w:rsidRDefault="00F46469" w:rsidP="00F46469">
      <w:pPr>
        <w:jc w:val="both"/>
      </w:pPr>
      <w:proofErr w:type="spellStart"/>
      <w:r w:rsidRPr="00697348">
        <w:t>RAZON</w:t>
      </w:r>
      <w:proofErr w:type="spellEnd"/>
      <w:r w:rsidRPr="00697348">
        <w:t xml:space="preserve"> SOCIAL DEL PROPONENTE: _______________________________________</w:t>
      </w:r>
    </w:p>
    <w:p w:rsidR="00F46469" w:rsidRPr="00697348" w:rsidRDefault="00F46469" w:rsidP="00F46469">
      <w:pPr>
        <w:jc w:val="both"/>
      </w:pPr>
    </w:p>
    <w:p w:rsidR="00F46469" w:rsidRPr="00697348" w:rsidRDefault="00F46469" w:rsidP="00F46469">
      <w:pPr>
        <w:jc w:val="both"/>
      </w:pPr>
      <w:r w:rsidRPr="00697348">
        <w:t>Nombre del Representante Legal: _______________________________</w:t>
      </w:r>
    </w:p>
    <w:p w:rsidR="00F46469" w:rsidRPr="00697348" w:rsidRDefault="00F46469" w:rsidP="00F46469">
      <w:pPr>
        <w:jc w:val="both"/>
      </w:pPr>
    </w:p>
    <w:p w:rsidR="00F46469" w:rsidRPr="00697348" w:rsidRDefault="00F46469" w:rsidP="00F46469">
      <w:pPr>
        <w:jc w:val="both"/>
      </w:pPr>
      <w:r w:rsidRPr="00697348">
        <w:t>Firma del Representante Legal: _______________________</w:t>
      </w:r>
    </w:p>
    <w:p w:rsidR="00F46469" w:rsidRPr="00697348" w:rsidRDefault="00F46469" w:rsidP="00F46469">
      <w:pPr>
        <w:pStyle w:val="Textoindependiente"/>
        <w:jc w:val="both"/>
        <w:rPr>
          <w:rFonts w:cs="Arial"/>
          <w:sz w:val="20"/>
        </w:rPr>
      </w:pPr>
    </w:p>
    <w:p w:rsidR="00F46469" w:rsidRPr="00697348" w:rsidRDefault="00F46469" w:rsidP="00F46469">
      <w:pPr>
        <w:pStyle w:val="Textoindependiente"/>
        <w:jc w:val="both"/>
        <w:rPr>
          <w:rFonts w:cs="Arial"/>
          <w:sz w:val="20"/>
        </w:rPr>
      </w:pPr>
      <w:r w:rsidRPr="00697348">
        <w:rPr>
          <w:rFonts w:cs="Arial"/>
          <w:sz w:val="20"/>
        </w:rPr>
        <w:t>C.C. No.:___________________________</w:t>
      </w:r>
    </w:p>
    <w:p w:rsidR="00F46469" w:rsidRPr="00697348" w:rsidRDefault="00F46469" w:rsidP="00F46469">
      <w:pPr>
        <w:pStyle w:val="Textoindependiente"/>
        <w:rPr>
          <w:rFonts w:cs="Arial"/>
          <w:shadow/>
          <w:sz w:val="22"/>
          <w:szCs w:val="22"/>
        </w:rPr>
      </w:pPr>
    </w:p>
    <w:p w:rsidR="00F46469" w:rsidRPr="00697348" w:rsidRDefault="00F46469" w:rsidP="00F46469">
      <w:pPr>
        <w:pStyle w:val="Textoindependiente"/>
        <w:rPr>
          <w:rFonts w:cs="Arial"/>
          <w:b/>
          <w:shadow/>
          <w:sz w:val="22"/>
          <w:szCs w:val="22"/>
        </w:rPr>
      </w:pPr>
    </w:p>
    <w:p w:rsidR="00F46469" w:rsidRPr="00697348" w:rsidRDefault="00F46469" w:rsidP="00F46469">
      <w:pPr>
        <w:pStyle w:val="Textoindependiente"/>
        <w:rPr>
          <w:rFonts w:cs="Arial"/>
          <w:b/>
          <w:shadow/>
          <w:sz w:val="22"/>
          <w:szCs w:val="22"/>
          <w:lang w:val="es-ES_tradnl"/>
        </w:rPr>
      </w:pPr>
    </w:p>
    <w:p w:rsidR="00F46469" w:rsidRPr="00697348" w:rsidRDefault="00F46469" w:rsidP="00F46469">
      <w:pPr>
        <w:pStyle w:val="Textoindependiente"/>
        <w:rPr>
          <w:rFonts w:cs="Arial"/>
          <w:b/>
          <w:shadow/>
          <w:sz w:val="22"/>
          <w:szCs w:val="22"/>
          <w:lang w:val="es-ES_tradnl"/>
        </w:rPr>
      </w:pPr>
    </w:p>
    <w:p w:rsidR="00F46469" w:rsidRPr="00697348" w:rsidRDefault="00F46469" w:rsidP="00F46469">
      <w:pPr>
        <w:pStyle w:val="Textoindependiente"/>
        <w:rPr>
          <w:rFonts w:cs="Arial"/>
          <w:b/>
          <w:shadow/>
          <w:sz w:val="22"/>
          <w:szCs w:val="22"/>
          <w:lang w:val="es-ES_tradnl"/>
        </w:rPr>
      </w:pPr>
      <w:r w:rsidRPr="00697348">
        <w:rPr>
          <w:rFonts w:cs="Arial"/>
          <w:b/>
          <w:shadow/>
          <w:sz w:val="22"/>
          <w:szCs w:val="22"/>
          <w:lang w:val="es-ES_tradnl"/>
        </w:rPr>
        <w:br w:type="page"/>
      </w:r>
    </w:p>
    <w:p w:rsidR="00F46469" w:rsidRPr="006A2DCA" w:rsidRDefault="00F46469" w:rsidP="006A2DCA">
      <w:pPr>
        <w:jc w:val="center"/>
        <w:rPr>
          <w:b/>
          <w:szCs w:val="21"/>
          <w:lang w:val="es-CO"/>
        </w:rPr>
      </w:pPr>
      <w:r w:rsidRPr="006A2DCA">
        <w:rPr>
          <w:b/>
          <w:szCs w:val="21"/>
          <w:lang w:val="es-CO"/>
        </w:rPr>
        <w:lastRenderedPageBreak/>
        <w:t>FORMULARIO No. 3</w:t>
      </w:r>
    </w:p>
    <w:p w:rsidR="006A2DCA" w:rsidRDefault="006A2DCA" w:rsidP="006A2DCA">
      <w:pPr>
        <w:jc w:val="center"/>
        <w:rPr>
          <w:b/>
          <w:szCs w:val="21"/>
          <w:lang w:val="es-CO"/>
        </w:rPr>
      </w:pPr>
    </w:p>
    <w:p w:rsidR="00F46469" w:rsidRPr="006A2DCA" w:rsidRDefault="00F46469" w:rsidP="006A2DCA">
      <w:pPr>
        <w:jc w:val="center"/>
        <w:rPr>
          <w:b/>
          <w:szCs w:val="21"/>
          <w:lang w:val="es-CO"/>
        </w:rPr>
      </w:pPr>
      <w:r w:rsidRPr="006A2DCA">
        <w:rPr>
          <w:b/>
          <w:szCs w:val="21"/>
          <w:lang w:val="es-CO"/>
        </w:rPr>
        <w:t>COMPROMISO ANTICORRUPCIÓN</w:t>
      </w:r>
    </w:p>
    <w:p w:rsidR="00F46469" w:rsidRPr="00697348" w:rsidRDefault="00F46469" w:rsidP="006A2DCA">
      <w:pPr>
        <w:jc w:val="both"/>
        <w:rPr>
          <w:sz w:val="22"/>
          <w:szCs w:val="22"/>
        </w:rPr>
      </w:pPr>
    </w:p>
    <w:p w:rsidR="00F46469" w:rsidRPr="009C5911" w:rsidRDefault="00F46469" w:rsidP="009C5911">
      <w:pPr>
        <w:ind w:right="-119"/>
        <w:jc w:val="both"/>
        <w:rPr>
          <w:sz w:val="19"/>
          <w:szCs w:val="19"/>
        </w:rPr>
      </w:pPr>
      <w:r w:rsidRPr="009C5911">
        <w:rPr>
          <w:sz w:val="19"/>
          <w:szCs w:val="19"/>
        </w:rPr>
        <w:t>El (los) suscrito(s) a saber: (</w:t>
      </w:r>
      <w:r w:rsidRPr="009C5911">
        <w:rPr>
          <w:color w:val="0000CC"/>
          <w:sz w:val="19"/>
          <w:szCs w:val="19"/>
        </w:rPr>
        <w:t>Nombre del representante legal de la sociedad, asociación o persona jurídica proponente, o nombre del representante legal del consorcio o Unión Temporal proponente</w:t>
      </w:r>
      <w:r w:rsidRPr="009C5911">
        <w:rPr>
          <w:sz w:val="19"/>
          <w:szCs w:val="19"/>
        </w:rPr>
        <w:t>) domiciliado en (</w:t>
      </w:r>
      <w:r w:rsidRPr="009C5911">
        <w:rPr>
          <w:color w:val="0000CC"/>
          <w:sz w:val="19"/>
          <w:szCs w:val="19"/>
        </w:rPr>
        <w:t>Domicilio de la persona firmante</w:t>
      </w:r>
      <w:r w:rsidRPr="009C5911">
        <w:rPr>
          <w:sz w:val="19"/>
          <w:szCs w:val="19"/>
        </w:rPr>
        <w:t>), identificado con (</w:t>
      </w:r>
      <w:r w:rsidRPr="009C5911">
        <w:rPr>
          <w:color w:val="0000CC"/>
          <w:sz w:val="19"/>
          <w:szCs w:val="19"/>
        </w:rPr>
        <w:t>Documento de Identificación de la persona firmante. y lugar de expedición</w:t>
      </w:r>
      <w:r w:rsidRPr="009C5911">
        <w:rPr>
          <w:sz w:val="19"/>
          <w:szCs w:val="19"/>
        </w:rPr>
        <w:t>), quien obra en calidad de (</w:t>
      </w:r>
      <w:r w:rsidRPr="009C5911">
        <w:rPr>
          <w:color w:val="0000CC"/>
          <w:sz w:val="19"/>
          <w:szCs w:val="19"/>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9C5911">
        <w:rPr>
          <w:sz w:val="19"/>
          <w:szCs w:val="19"/>
        </w:rPr>
        <w:t>), que en adelante se denominará EL PROPONENTE, manifiesta(n) su voluntad de asumir, de manera unilateral, los presentes PLIEGOS DE CONDICIONES, teniendo en cuenta las siguientes consideraciones:</w:t>
      </w:r>
    </w:p>
    <w:p w:rsidR="00F46469" w:rsidRPr="009C5911" w:rsidRDefault="00F46469" w:rsidP="009C5911">
      <w:pPr>
        <w:ind w:right="-119"/>
        <w:jc w:val="both"/>
        <w:rPr>
          <w:sz w:val="19"/>
          <w:szCs w:val="19"/>
        </w:rPr>
      </w:pPr>
    </w:p>
    <w:p w:rsidR="00F46469" w:rsidRPr="009C5911" w:rsidRDefault="00F46469" w:rsidP="009C5911">
      <w:pPr>
        <w:ind w:right="-119"/>
        <w:jc w:val="both"/>
        <w:rPr>
          <w:sz w:val="19"/>
          <w:szCs w:val="19"/>
        </w:rPr>
      </w:pPr>
      <w:r w:rsidRPr="009C5911">
        <w:rPr>
          <w:b/>
          <w:sz w:val="19"/>
          <w:szCs w:val="19"/>
        </w:rPr>
        <w:t>PRIMERO</w:t>
      </w:r>
      <w:r w:rsidRPr="009C5911">
        <w:rPr>
          <w:sz w:val="19"/>
          <w:szCs w:val="19"/>
        </w:rPr>
        <w:t xml:space="preserve">: Que la POLICÍA NACIONAL – SECCIONAL DE SANIDAD VALLE adelanta un proceso de Selección Abreviada para la celebración de un contrato estatal. </w:t>
      </w:r>
    </w:p>
    <w:p w:rsidR="00F46469" w:rsidRPr="009C5911" w:rsidRDefault="00F46469" w:rsidP="009C5911">
      <w:pPr>
        <w:ind w:right="-119"/>
        <w:jc w:val="both"/>
        <w:rPr>
          <w:sz w:val="19"/>
          <w:szCs w:val="19"/>
        </w:rPr>
      </w:pPr>
      <w:r w:rsidRPr="009C5911">
        <w:rPr>
          <w:b/>
          <w:sz w:val="19"/>
          <w:szCs w:val="19"/>
        </w:rPr>
        <w:t>SEGUNDO</w:t>
      </w:r>
      <w:r w:rsidRPr="009C5911">
        <w:rPr>
          <w:sz w:val="19"/>
          <w:szCs w:val="19"/>
        </w:rPr>
        <w:t>: Que es interés de EL PROPONENTE apoyar la acción del Estado colombiano, y de la POLICÍA NACIONAL – SECCIONAL DE SANIDAD VALLE, para fortalecer la transparencia en los procesos de contratación, y la responsabilidad de rendir cuentas;</w:t>
      </w:r>
    </w:p>
    <w:p w:rsidR="00F46469" w:rsidRPr="009C5911" w:rsidRDefault="00F46469" w:rsidP="009C5911">
      <w:pPr>
        <w:ind w:right="-119"/>
        <w:jc w:val="both"/>
        <w:rPr>
          <w:sz w:val="19"/>
          <w:szCs w:val="19"/>
        </w:rPr>
      </w:pPr>
      <w:r w:rsidRPr="009C5911">
        <w:rPr>
          <w:b/>
          <w:sz w:val="19"/>
          <w:szCs w:val="19"/>
        </w:rPr>
        <w:t>TERCERO</w:t>
      </w:r>
      <w:r w:rsidRPr="009C5911">
        <w:rPr>
          <w:sz w:val="19"/>
          <w:szCs w:val="19"/>
        </w:rPr>
        <w:t>: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F46469" w:rsidRPr="009C5911" w:rsidRDefault="00F46469" w:rsidP="009C5911">
      <w:pPr>
        <w:ind w:right="-119"/>
        <w:jc w:val="both"/>
        <w:rPr>
          <w:sz w:val="19"/>
          <w:szCs w:val="19"/>
        </w:rPr>
      </w:pPr>
    </w:p>
    <w:p w:rsidR="00F46469" w:rsidRPr="009C5911" w:rsidRDefault="00F46469" w:rsidP="009C5911">
      <w:pPr>
        <w:ind w:right="-119"/>
        <w:jc w:val="both"/>
        <w:rPr>
          <w:sz w:val="19"/>
          <w:szCs w:val="19"/>
        </w:rPr>
      </w:pPr>
      <w:r w:rsidRPr="009C5911">
        <w:rPr>
          <w:sz w:val="19"/>
          <w:szCs w:val="19"/>
        </w:rPr>
        <w:t>CLÁUSULA PRIMERA. COMPROMISOS ASUMIDOS.</w:t>
      </w:r>
    </w:p>
    <w:p w:rsidR="00F46469" w:rsidRPr="009C5911" w:rsidRDefault="00F46469" w:rsidP="009C5911">
      <w:pPr>
        <w:ind w:right="-119"/>
        <w:jc w:val="both"/>
        <w:rPr>
          <w:sz w:val="19"/>
          <w:szCs w:val="19"/>
        </w:rPr>
      </w:pPr>
    </w:p>
    <w:p w:rsidR="00F46469" w:rsidRDefault="00F46469" w:rsidP="009C5911">
      <w:pPr>
        <w:ind w:right="-119"/>
        <w:jc w:val="both"/>
        <w:rPr>
          <w:sz w:val="19"/>
          <w:szCs w:val="19"/>
        </w:rPr>
      </w:pPr>
      <w:r w:rsidRPr="009C5911">
        <w:rPr>
          <w:sz w:val="19"/>
          <w:szCs w:val="19"/>
        </w:rPr>
        <w:t>EL PROPONENTE, mediante suscripción del presente documento, asume los siguientes compromisos:</w:t>
      </w:r>
    </w:p>
    <w:p w:rsidR="009C5911" w:rsidRPr="009C5911" w:rsidRDefault="009C5911" w:rsidP="009C5911">
      <w:pPr>
        <w:ind w:right="-119"/>
        <w:jc w:val="both"/>
        <w:rPr>
          <w:sz w:val="19"/>
          <w:szCs w:val="19"/>
        </w:rPr>
      </w:pPr>
    </w:p>
    <w:p w:rsidR="00F46469" w:rsidRPr="009C5911" w:rsidRDefault="00F46469" w:rsidP="00E1019F">
      <w:pPr>
        <w:numPr>
          <w:ilvl w:val="0"/>
          <w:numId w:val="25"/>
        </w:numPr>
        <w:autoSpaceDE/>
        <w:autoSpaceDN/>
        <w:ind w:left="426" w:right="-119" w:hanging="426"/>
        <w:jc w:val="both"/>
        <w:rPr>
          <w:sz w:val="19"/>
          <w:szCs w:val="19"/>
        </w:rPr>
      </w:pPr>
      <w:r w:rsidRPr="009C5911">
        <w:rPr>
          <w:sz w:val="19"/>
          <w:szCs w:val="19"/>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F46469" w:rsidRPr="009C5911" w:rsidRDefault="00F46469" w:rsidP="00E1019F">
      <w:pPr>
        <w:numPr>
          <w:ilvl w:val="0"/>
          <w:numId w:val="26"/>
        </w:numPr>
        <w:tabs>
          <w:tab w:val="left" w:pos="709"/>
        </w:tabs>
        <w:autoSpaceDE/>
        <w:autoSpaceDN/>
        <w:ind w:left="426" w:right="-119" w:hanging="426"/>
        <w:jc w:val="both"/>
        <w:rPr>
          <w:sz w:val="19"/>
          <w:szCs w:val="19"/>
        </w:rPr>
      </w:pPr>
      <w:r w:rsidRPr="009C5911">
        <w:rPr>
          <w:sz w:val="19"/>
          <w:szCs w:val="19"/>
        </w:rPr>
        <w:t>EL PROPONENTE se compromete a no permitir que nadie, bien sea empleado de la compañía o un agente comisionista independiente, o un asesor o consultor lo haga en su nombre;</w:t>
      </w:r>
    </w:p>
    <w:p w:rsidR="00F46469" w:rsidRPr="009C5911" w:rsidRDefault="00F46469" w:rsidP="00E1019F">
      <w:pPr>
        <w:numPr>
          <w:ilvl w:val="0"/>
          <w:numId w:val="26"/>
        </w:numPr>
        <w:tabs>
          <w:tab w:val="left" w:pos="709"/>
        </w:tabs>
        <w:autoSpaceDE/>
        <w:autoSpaceDN/>
        <w:ind w:left="426" w:right="-119" w:hanging="426"/>
        <w:jc w:val="both"/>
        <w:rPr>
          <w:sz w:val="19"/>
          <w:szCs w:val="19"/>
        </w:rPr>
      </w:pPr>
      <w:r w:rsidRPr="009C5911">
        <w:rPr>
          <w:sz w:val="19"/>
          <w:szCs w:val="19"/>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F46469" w:rsidRPr="009C5911" w:rsidRDefault="00F46469" w:rsidP="009C5911">
      <w:pPr>
        <w:numPr>
          <w:ilvl w:val="0"/>
          <w:numId w:val="3"/>
        </w:numPr>
        <w:autoSpaceDE/>
        <w:autoSpaceDN/>
        <w:ind w:right="-119"/>
        <w:jc w:val="both"/>
        <w:rPr>
          <w:sz w:val="19"/>
          <w:szCs w:val="19"/>
        </w:rPr>
      </w:pPr>
      <w:r w:rsidRPr="009C5911">
        <w:rPr>
          <w:sz w:val="19"/>
          <w:szCs w:val="19"/>
        </w:rPr>
        <w:t>No ofrecer o pagar sobornos o cualquier halago a los  funcionarios de LA SECCIONAL DE SANIDAD VALLE,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F46469" w:rsidRPr="009C5911" w:rsidRDefault="00F46469" w:rsidP="009C5911">
      <w:pPr>
        <w:numPr>
          <w:ilvl w:val="0"/>
          <w:numId w:val="3"/>
        </w:numPr>
        <w:autoSpaceDE/>
        <w:autoSpaceDN/>
        <w:ind w:right="-119"/>
        <w:jc w:val="both"/>
        <w:rPr>
          <w:sz w:val="19"/>
          <w:szCs w:val="19"/>
        </w:rPr>
      </w:pPr>
      <w:r w:rsidRPr="009C5911">
        <w:rPr>
          <w:sz w:val="19"/>
          <w:szCs w:val="19"/>
        </w:rPr>
        <w:t>No ofrecer pagos o halagos a los funcionarios de LA POLICÍA NACIONAL – SECCIONAL DE SANIDAD VALLE durante el desarrollo del contrato que se suscriba si llegase a ser aceptada su propuesta.</w:t>
      </w:r>
    </w:p>
    <w:p w:rsidR="00F46469" w:rsidRPr="009C5911" w:rsidRDefault="00F46469" w:rsidP="00E1019F">
      <w:pPr>
        <w:numPr>
          <w:ilvl w:val="0"/>
          <w:numId w:val="26"/>
        </w:numPr>
        <w:autoSpaceDE/>
        <w:autoSpaceDN/>
        <w:ind w:left="426" w:right="-119" w:hanging="426"/>
        <w:jc w:val="both"/>
        <w:rPr>
          <w:sz w:val="19"/>
          <w:szCs w:val="19"/>
        </w:rPr>
      </w:pPr>
      <w:r w:rsidRPr="009C5911">
        <w:rPr>
          <w:sz w:val="19"/>
          <w:szCs w:val="19"/>
        </w:rPr>
        <w:t xml:space="preserve">EL PROPONENTE se compromete formalmente a no efectuar acuerdos, o realizar actos o conductas que tengan por objeto o como efecto la colusión en el presente proceso de Selección Abreviada. </w:t>
      </w:r>
    </w:p>
    <w:p w:rsidR="00F46469" w:rsidRPr="009C5911" w:rsidRDefault="00F46469" w:rsidP="009C5911">
      <w:pPr>
        <w:ind w:right="-119"/>
        <w:jc w:val="both"/>
        <w:rPr>
          <w:sz w:val="19"/>
          <w:szCs w:val="19"/>
        </w:rPr>
      </w:pPr>
    </w:p>
    <w:p w:rsidR="00F46469" w:rsidRPr="009C5911" w:rsidRDefault="00F46469" w:rsidP="009C5911">
      <w:pPr>
        <w:ind w:right="-119"/>
        <w:jc w:val="both"/>
        <w:rPr>
          <w:sz w:val="19"/>
          <w:szCs w:val="19"/>
        </w:rPr>
      </w:pPr>
      <w:r w:rsidRPr="009C5911">
        <w:rPr>
          <w:sz w:val="19"/>
          <w:szCs w:val="19"/>
        </w:rPr>
        <w:t>EL PROPONENTE asume a través de la suscripción del presente compromiso, las consecuencias previstas en la solicitud de oferta del proceso de contratación, si se verificare el incumplimiento de los compromisos anticorrupción.</w:t>
      </w:r>
    </w:p>
    <w:p w:rsidR="00F46469" w:rsidRPr="009C5911" w:rsidRDefault="00F46469" w:rsidP="009C5911">
      <w:pPr>
        <w:ind w:right="-119"/>
        <w:jc w:val="both"/>
        <w:rPr>
          <w:sz w:val="19"/>
          <w:szCs w:val="19"/>
        </w:rPr>
      </w:pPr>
      <w:r w:rsidRPr="009C5911">
        <w:rPr>
          <w:sz w:val="19"/>
          <w:szCs w:val="19"/>
        </w:rPr>
        <w:t> </w:t>
      </w:r>
    </w:p>
    <w:p w:rsidR="00F46469" w:rsidRPr="009C5911" w:rsidRDefault="00F46469" w:rsidP="009C5911">
      <w:pPr>
        <w:ind w:right="-119"/>
        <w:jc w:val="both"/>
        <w:rPr>
          <w:sz w:val="19"/>
          <w:szCs w:val="19"/>
        </w:rPr>
      </w:pPr>
      <w:r w:rsidRPr="009C5911">
        <w:rPr>
          <w:sz w:val="19"/>
          <w:szCs w:val="19"/>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F46469" w:rsidRPr="009C5911" w:rsidRDefault="00F46469" w:rsidP="009C5911">
      <w:pPr>
        <w:ind w:right="-119"/>
        <w:jc w:val="both"/>
        <w:rPr>
          <w:sz w:val="19"/>
          <w:szCs w:val="19"/>
        </w:rPr>
      </w:pPr>
      <w:r w:rsidRPr="009C5911">
        <w:rPr>
          <w:sz w:val="19"/>
          <w:szCs w:val="19"/>
        </w:rPr>
        <w:t> </w:t>
      </w:r>
    </w:p>
    <w:p w:rsidR="00F46469" w:rsidRPr="009C5911" w:rsidRDefault="00F46469" w:rsidP="009C5911">
      <w:pPr>
        <w:ind w:right="-119"/>
        <w:jc w:val="both"/>
        <w:rPr>
          <w:sz w:val="19"/>
          <w:szCs w:val="19"/>
        </w:rPr>
      </w:pPr>
      <w:r w:rsidRPr="009C5911">
        <w:rPr>
          <w:sz w:val="19"/>
          <w:szCs w:val="19"/>
        </w:rPr>
        <w:t>EL PROPONENTE:</w:t>
      </w:r>
    </w:p>
    <w:p w:rsidR="00F46469" w:rsidRPr="009C5911" w:rsidRDefault="00F46469" w:rsidP="009C5911">
      <w:pPr>
        <w:pStyle w:val="Piedepgina"/>
        <w:tabs>
          <w:tab w:val="clear" w:pos="4419"/>
          <w:tab w:val="clear" w:pos="8838"/>
        </w:tabs>
        <w:ind w:right="-119"/>
        <w:jc w:val="both"/>
        <w:rPr>
          <w:sz w:val="19"/>
          <w:szCs w:val="19"/>
        </w:rPr>
      </w:pPr>
      <w:r w:rsidRPr="009C5911">
        <w:rPr>
          <w:sz w:val="19"/>
          <w:szCs w:val="19"/>
        </w:rPr>
        <w:t> </w:t>
      </w:r>
    </w:p>
    <w:p w:rsidR="00F46469" w:rsidRPr="009C5911" w:rsidRDefault="00F46469" w:rsidP="009C5911">
      <w:pPr>
        <w:ind w:right="-119"/>
        <w:jc w:val="both"/>
        <w:rPr>
          <w:sz w:val="19"/>
          <w:szCs w:val="19"/>
        </w:rPr>
      </w:pPr>
      <w:r w:rsidRPr="009C5911">
        <w:rPr>
          <w:sz w:val="19"/>
          <w:szCs w:val="19"/>
        </w:rPr>
        <w:t> (Nombre, número del documento de identificación y firma del proponente o su representante)</w:t>
      </w:r>
    </w:p>
    <w:p w:rsidR="00F46469" w:rsidRPr="009C5911" w:rsidRDefault="00F46469" w:rsidP="009C5911">
      <w:pPr>
        <w:pStyle w:val="Sangradetextonormal"/>
        <w:spacing w:after="0"/>
        <w:ind w:right="-119"/>
        <w:rPr>
          <w:rFonts w:ascii="Arial" w:hAnsi="Arial" w:cs="Arial"/>
          <w:sz w:val="19"/>
          <w:szCs w:val="19"/>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505"/>
      </w:tblGrid>
      <w:tr w:rsidR="00F46469" w:rsidRPr="009C5911" w:rsidTr="009C5911">
        <w:tc>
          <w:tcPr>
            <w:tcW w:w="8505" w:type="dxa"/>
          </w:tcPr>
          <w:p w:rsidR="00F46469" w:rsidRPr="009C5911" w:rsidRDefault="00F46469" w:rsidP="009C5911">
            <w:pPr>
              <w:pBdr>
                <w:top w:val="single" w:sz="4" w:space="1" w:color="auto"/>
                <w:left w:val="single" w:sz="4" w:space="4" w:color="auto"/>
                <w:bottom w:val="single" w:sz="4" w:space="1" w:color="auto"/>
                <w:right w:val="single" w:sz="4" w:space="4" w:color="auto"/>
              </w:pBdr>
              <w:jc w:val="both"/>
              <w:rPr>
                <w:sz w:val="19"/>
                <w:szCs w:val="19"/>
              </w:rPr>
            </w:pPr>
            <w:r w:rsidRPr="009C5911">
              <w:rPr>
                <w:sz w:val="19"/>
                <w:szCs w:val="19"/>
              </w:rPr>
              <w:t xml:space="preserve">SUSCRIBIRÁN EL DOCUMENTO TODOS LOS INTEGRANTES DE LA PARTE PROPONENTE SI ES PLURAL (CONSORCIO O UNIÓN TEMPORAL), A </w:t>
            </w:r>
            <w:proofErr w:type="spellStart"/>
            <w:r w:rsidRPr="009C5911">
              <w:rPr>
                <w:sz w:val="19"/>
                <w:szCs w:val="19"/>
              </w:rPr>
              <w:t>TRAVÈS</w:t>
            </w:r>
            <w:proofErr w:type="spellEnd"/>
            <w:r w:rsidRPr="009C5911">
              <w:rPr>
                <w:sz w:val="19"/>
                <w:szCs w:val="19"/>
              </w:rPr>
              <w:t xml:space="preserve"> DE SUS REPRESENTANTES LEGALES.</w:t>
            </w:r>
          </w:p>
        </w:tc>
      </w:tr>
    </w:tbl>
    <w:p w:rsidR="00F46469" w:rsidRPr="006A2DCA" w:rsidRDefault="00F46469" w:rsidP="006A2DCA">
      <w:pPr>
        <w:tabs>
          <w:tab w:val="left" w:pos="3645"/>
        </w:tabs>
      </w:pPr>
    </w:p>
    <w:p w:rsidR="00F46469" w:rsidRPr="006A2DCA" w:rsidRDefault="009C5911" w:rsidP="006A2DCA">
      <w:pPr>
        <w:tabs>
          <w:tab w:val="left" w:pos="3645"/>
        </w:tabs>
      </w:pPr>
      <w:r>
        <w:t>____________________________</w:t>
      </w:r>
    </w:p>
    <w:p w:rsidR="009C5911" w:rsidRPr="00F465B7" w:rsidRDefault="009C5911" w:rsidP="009C5911">
      <w:pPr>
        <w:pStyle w:val="Textoindependiente"/>
        <w:rPr>
          <w:sz w:val="20"/>
          <w:lang w:val="es-CO"/>
        </w:rPr>
      </w:pPr>
      <w:r w:rsidRPr="00F465B7">
        <w:rPr>
          <w:sz w:val="20"/>
          <w:lang w:val="es-CO"/>
        </w:rPr>
        <w:t>Representante Legal proponente</w:t>
      </w:r>
    </w:p>
    <w:p w:rsidR="009C5911" w:rsidRPr="00F465B7" w:rsidRDefault="009C5911" w:rsidP="009C5911">
      <w:pPr>
        <w:pStyle w:val="Textoindependiente"/>
        <w:rPr>
          <w:sz w:val="20"/>
          <w:lang w:val="es-CO"/>
        </w:rPr>
      </w:pPr>
      <w:r w:rsidRPr="00F465B7">
        <w:rPr>
          <w:sz w:val="20"/>
          <w:lang w:val="es-CO"/>
        </w:rPr>
        <w:t>Nombre:</w:t>
      </w:r>
    </w:p>
    <w:p w:rsidR="00F46469" w:rsidRDefault="009C5911" w:rsidP="009C5911">
      <w:pPr>
        <w:tabs>
          <w:tab w:val="left" w:pos="3645"/>
        </w:tabs>
        <w:rPr>
          <w:lang w:val="es-CO"/>
        </w:rPr>
      </w:pPr>
      <w:r w:rsidRPr="00F465B7">
        <w:rPr>
          <w:lang w:val="es-CO"/>
        </w:rPr>
        <w:t>Documento Identidad:</w:t>
      </w:r>
    </w:p>
    <w:p w:rsidR="008223AD" w:rsidRPr="006A2DCA" w:rsidRDefault="008223AD" w:rsidP="009C5911">
      <w:pPr>
        <w:tabs>
          <w:tab w:val="left" w:pos="3645"/>
        </w:tabs>
      </w:pPr>
    </w:p>
    <w:p w:rsidR="00263A39" w:rsidRDefault="00263A39" w:rsidP="009C5911">
      <w:pPr>
        <w:pStyle w:val="2"/>
        <w:rPr>
          <w:rFonts w:cs="Arial"/>
          <w:sz w:val="20"/>
          <w:szCs w:val="21"/>
        </w:rPr>
      </w:pPr>
    </w:p>
    <w:p w:rsidR="008223AD" w:rsidRPr="008223AD" w:rsidRDefault="008223AD" w:rsidP="008223AD">
      <w:pPr>
        <w:tabs>
          <w:tab w:val="left" w:pos="3645"/>
        </w:tabs>
        <w:jc w:val="center"/>
        <w:rPr>
          <w:b/>
        </w:rPr>
      </w:pPr>
      <w:r w:rsidRPr="008223AD">
        <w:rPr>
          <w:b/>
        </w:rPr>
        <w:t>FORMULARIO No.  4</w:t>
      </w:r>
    </w:p>
    <w:p w:rsidR="008223AD" w:rsidRPr="008223AD" w:rsidRDefault="008223AD" w:rsidP="008223AD">
      <w:pPr>
        <w:tabs>
          <w:tab w:val="left" w:pos="3645"/>
        </w:tabs>
        <w:jc w:val="center"/>
        <w:rPr>
          <w:b/>
        </w:rPr>
      </w:pPr>
    </w:p>
    <w:p w:rsidR="008223AD" w:rsidRPr="008223AD" w:rsidRDefault="008223AD" w:rsidP="008223AD">
      <w:pPr>
        <w:adjustRightInd w:val="0"/>
        <w:jc w:val="center"/>
        <w:rPr>
          <w:b/>
        </w:rPr>
      </w:pPr>
      <w:r w:rsidRPr="008223AD">
        <w:rPr>
          <w:b/>
        </w:rPr>
        <w:t>CLASIFICACIÓN PROPONENTE EXTRANJERO.</w:t>
      </w:r>
    </w:p>
    <w:p w:rsidR="008223AD" w:rsidRDefault="008223AD" w:rsidP="008223AD">
      <w:pPr>
        <w:adjustRightInd w:val="0"/>
        <w:jc w:val="both"/>
      </w:pPr>
    </w:p>
    <w:p w:rsidR="008223AD" w:rsidRDefault="008223AD" w:rsidP="008223AD">
      <w:pPr>
        <w:adjustRightInd w:val="0"/>
        <w:jc w:val="both"/>
      </w:pPr>
    </w:p>
    <w:p w:rsidR="008223AD" w:rsidRPr="008223AD" w:rsidRDefault="008223AD" w:rsidP="008223AD">
      <w:pPr>
        <w:pStyle w:val="Sinespaciado1"/>
        <w:jc w:val="both"/>
        <w:rPr>
          <w:rFonts w:ascii="Arial" w:hAnsi="Arial" w:cs="Arial"/>
          <w:sz w:val="20"/>
          <w:szCs w:val="20"/>
          <w:lang w:eastAsia="en-US"/>
        </w:rPr>
      </w:pPr>
      <w:r w:rsidRPr="008223AD">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presente estudio previo "Clasificación en el Registro Único de Proponentes" según el ítem ofertado, así</w:t>
      </w:r>
    </w:p>
    <w:p w:rsidR="008223AD" w:rsidRPr="008223AD" w:rsidRDefault="008223AD" w:rsidP="008223AD">
      <w:pPr>
        <w:pStyle w:val="Sinespaciado1"/>
        <w:rPr>
          <w:rFonts w:ascii="Arial" w:hAnsi="Arial" w:cs="Arial"/>
          <w:sz w:val="20"/>
          <w:szCs w:val="20"/>
        </w:rPr>
      </w:pPr>
    </w:p>
    <w:p w:rsidR="008223AD" w:rsidRPr="008E51D2" w:rsidRDefault="008223AD" w:rsidP="008223AD">
      <w:pPr>
        <w:pStyle w:val="Sinespaciado1"/>
        <w:rPr>
          <w:rFonts w:ascii="Arial" w:hAnsi="Arial" w:cs="Arial"/>
          <w:sz w:val="22"/>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72"/>
        <w:gridCol w:w="2272"/>
        <w:gridCol w:w="2272"/>
      </w:tblGrid>
      <w:tr w:rsidR="008223AD" w:rsidRPr="008E51D2" w:rsidTr="0007101D">
        <w:trPr>
          <w:trHeight w:val="93"/>
          <w:jc w:val="center"/>
        </w:trPr>
        <w:tc>
          <w:tcPr>
            <w:tcW w:w="2272" w:type="dxa"/>
            <w:tcBorders>
              <w:top w:val="single" w:sz="4" w:space="0" w:color="auto"/>
              <w:left w:val="single" w:sz="4" w:space="0" w:color="auto"/>
              <w:bottom w:val="single" w:sz="4" w:space="0" w:color="auto"/>
              <w:right w:val="single" w:sz="4" w:space="0" w:color="auto"/>
            </w:tcBorders>
            <w:vAlign w:val="center"/>
            <w:hideMark/>
          </w:tcPr>
          <w:p w:rsidR="008223AD" w:rsidRPr="008E51D2" w:rsidRDefault="008223AD" w:rsidP="0007101D">
            <w:pPr>
              <w:pStyle w:val="Sinespaciado1"/>
              <w:spacing w:line="256" w:lineRule="auto"/>
              <w:jc w:val="center"/>
              <w:rPr>
                <w:rFonts w:ascii="Arial" w:hAnsi="Arial" w:cs="Arial"/>
                <w:b/>
                <w:sz w:val="22"/>
                <w:szCs w:val="20"/>
              </w:rPr>
            </w:pPr>
            <w:r w:rsidRPr="008E51D2">
              <w:rPr>
                <w:rFonts w:ascii="Arial" w:hAnsi="Arial" w:cs="Arial"/>
                <w:b/>
                <w:bCs/>
                <w:sz w:val="22"/>
                <w:szCs w:val="20"/>
              </w:rPr>
              <w:t>SEGMENTO</w:t>
            </w:r>
          </w:p>
        </w:tc>
        <w:tc>
          <w:tcPr>
            <w:tcW w:w="2272" w:type="dxa"/>
            <w:tcBorders>
              <w:top w:val="single" w:sz="4" w:space="0" w:color="auto"/>
              <w:left w:val="single" w:sz="4" w:space="0" w:color="auto"/>
              <w:bottom w:val="single" w:sz="4" w:space="0" w:color="auto"/>
              <w:right w:val="single" w:sz="4" w:space="0" w:color="auto"/>
            </w:tcBorders>
            <w:vAlign w:val="center"/>
            <w:hideMark/>
          </w:tcPr>
          <w:p w:rsidR="008223AD" w:rsidRPr="008E51D2" w:rsidRDefault="008223AD" w:rsidP="0007101D">
            <w:pPr>
              <w:pStyle w:val="Sinespaciado1"/>
              <w:spacing w:line="256" w:lineRule="auto"/>
              <w:jc w:val="center"/>
              <w:rPr>
                <w:rFonts w:ascii="Arial" w:hAnsi="Arial" w:cs="Arial"/>
                <w:b/>
                <w:sz w:val="22"/>
                <w:szCs w:val="20"/>
              </w:rPr>
            </w:pPr>
            <w:r w:rsidRPr="008E51D2">
              <w:rPr>
                <w:rFonts w:ascii="Arial" w:hAnsi="Arial" w:cs="Arial"/>
                <w:b/>
                <w:bCs/>
                <w:sz w:val="22"/>
                <w:szCs w:val="20"/>
              </w:rPr>
              <w:t>FAMILIAS</w:t>
            </w:r>
          </w:p>
        </w:tc>
        <w:tc>
          <w:tcPr>
            <w:tcW w:w="2272" w:type="dxa"/>
            <w:tcBorders>
              <w:top w:val="single" w:sz="4" w:space="0" w:color="auto"/>
              <w:left w:val="single" w:sz="4" w:space="0" w:color="auto"/>
              <w:bottom w:val="single" w:sz="4" w:space="0" w:color="auto"/>
              <w:right w:val="single" w:sz="4" w:space="0" w:color="auto"/>
            </w:tcBorders>
            <w:vAlign w:val="center"/>
            <w:hideMark/>
          </w:tcPr>
          <w:p w:rsidR="008223AD" w:rsidRPr="008E51D2" w:rsidRDefault="008223AD" w:rsidP="0007101D">
            <w:pPr>
              <w:pStyle w:val="Sinespaciado1"/>
              <w:spacing w:line="256" w:lineRule="auto"/>
              <w:jc w:val="center"/>
              <w:rPr>
                <w:rFonts w:ascii="Arial" w:hAnsi="Arial" w:cs="Arial"/>
                <w:b/>
                <w:sz w:val="22"/>
                <w:szCs w:val="20"/>
              </w:rPr>
            </w:pPr>
            <w:r w:rsidRPr="008E51D2">
              <w:rPr>
                <w:rFonts w:ascii="Arial" w:hAnsi="Arial" w:cs="Arial"/>
                <w:b/>
                <w:bCs/>
                <w:sz w:val="22"/>
                <w:szCs w:val="20"/>
              </w:rPr>
              <w:t>CLASES</w:t>
            </w:r>
          </w:p>
        </w:tc>
      </w:tr>
      <w:tr w:rsidR="008223AD" w:rsidRPr="008E51D2" w:rsidTr="0007101D">
        <w:trPr>
          <w:trHeight w:val="93"/>
          <w:jc w:val="center"/>
        </w:trPr>
        <w:tc>
          <w:tcPr>
            <w:tcW w:w="2272" w:type="dxa"/>
            <w:tcBorders>
              <w:top w:val="single" w:sz="4" w:space="0" w:color="auto"/>
              <w:left w:val="single" w:sz="4" w:space="0" w:color="auto"/>
              <w:bottom w:val="single" w:sz="4" w:space="0" w:color="auto"/>
              <w:right w:val="single" w:sz="4" w:space="0" w:color="auto"/>
            </w:tcBorders>
          </w:tcPr>
          <w:p w:rsidR="008223AD" w:rsidRPr="008E51D2" w:rsidRDefault="008223AD" w:rsidP="0007101D">
            <w:pPr>
              <w:pStyle w:val="Sinespaciado1"/>
              <w:spacing w:line="256" w:lineRule="auto"/>
              <w:rPr>
                <w:rFonts w:ascii="Arial" w:hAnsi="Arial" w:cs="Arial"/>
                <w:sz w:val="22"/>
                <w:szCs w:val="20"/>
              </w:rPr>
            </w:pPr>
          </w:p>
        </w:tc>
        <w:tc>
          <w:tcPr>
            <w:tcW w:w="2272" w:type="dxa"/>
            <w:tcBorders>
              <w:top w:val="single" w:sz="4" w:space="0" w:color="auto"/>
              <w:left w:val="single" w:sz="4" w:space="0" w:color="auto"/>
              <w:bottom w:val="single" w:sz="4" w:space="0" w:color="auto"/>
              <w:right w:val="single" w:sz="4" w:space="0" w:color="auto"/>
            </w:tcBorders>
          </w:tcPr>
          <w:p w:rsidR="008223AD" w:rsidRPr="008E51D2" w:rsidRDefault="008223AD" w:rsidP="0007101D">
            <w:pPr>
              <w:pStyle w:val="Sinespaciado1"/>
              <w:spacing w:line="256" w:lineRule="auto"/>
              <w:rPr>
                <w:rFonts w:ascii="Arial" w:hAnsi="Arial" w:cs="Arial"/>
                <w:bCs/>
                <w:sz w:val="22"/>
                <w:szCs w:val="20"/>
              </w:rPr>
            </w:pPr>
          </w:p>
        </w:tc>
        <w:tc>
          <w:tcPr>
            <w:tcW w:w="2272" w:type="dxa"/>
            <w:tcBorders>
              <w:top w:val="single" w:sz="4" w:space="0" w:color="auto"/>
              <w:left w:val="single" w:sz="4" w:space="0" w:color="auto"/>
              <w:bottom w:val="single" w:sz="4" w:space="0" w:color="auto"/>
              <w:right w:val="single" w:sz="4" w:space="0" w:color="auto"/>
            </w:tcBorders>
          </w:tcPr>
          <w:p w:rsidR="008223AD" w:rsidRPr="008E51D2" w:rsidRDefault="008223AD" w:rsidP="0007101D">
            <w:pPr>
              <w:pStyle w:val="Sinespaciado1"/>
              <w:spacing w:line="256" w:lineRule="auto"/>
              <w:rPr>
                <w:rFonts w:ascii="Arial" w:hAnsi="Arial" w:cs="Arial"/>
                <w:bCs/>
                <w:sz w:val="22"/>
                <w:szCs w:val="20"/>
              </w:rPr>
            </w:pPr>
          </w:p>
        </w:tc>
      </w:tr>
    </w:tbl>
    <w:p w:rsidR="008223AD" w:rsidRPr="008E51D2" w:rsidRDefault="008223AD" w:rsidP="008223AD">
      <w:pPr>
        <w:pStyle w:val="Sinespaciado1"/>
        <w:rPr>
          <w:rFonts w:ascii="Arial" w:hAnsi="Arial" w:cs="Arial"/>
          <w:sz w:val="22"/>
          <w:szCs w:val="20"/>
        </w:rPr>
      </w:pPr>
    </w:p>
    <w:p w:rsidR="008223AD" w:rsidRPr="008E51D2" w:rsidRDefault="008223AD" w:rsidP="008223AD">
      <w:pPr>
        <w:pStyle w:val="Sinespaciado1"/>
        <w:rPr>
          <w:rFonts w:ascii="Arial" w:hAnsi="Arial" w:cs="Arial"/>
          <w:sz w:val="22"/>
          <w:szCs w:val="20"/>
        </w:rPr>
      </w:pPr>
    </w:p>
    <w:p w:rsidR="008223AD" w:rsidRPr="008223AD" w:rsidRDefault="008223AD" w:rsidP="008223AD">
      <w:pPr>
        <w:pStyle w:val="Sinespaciado1"/>
        <w:jc w:val="both"/>
        <w:rPr>
          <w:rFonts w:ascii="Arial" w:hAnsi="Arial" w:cs="Arial"/>
          <w:sz w:val="20"/>
          <w:szCs w:val="20"/>
        </w:rPr>
      </w:pPr>
      <w:r w:rsidRPr="008223AD">
        <w:rPr>
          <w:rFonts w:ascii="Arial" w:hAnsi="Arial" w:cs="Arial"/>
          <w:sz w:val="20"/>
          <w:szCs w:val="20"/>
        </w:rPr>
        <w:t xml:space="preserve">Autorizo a la SECCIONAL SANIDAD VALLE DEL CAUCA de la Policía Nacional para verificar la información suministrada. </w:t>
      </w:r>
    </w:p>
    <w:p w:rsidR="008223AD" w:rsidRPr="008223AD" w:rsidRDefault="008223AD" w:rsidP="008223AD">
      <w:pPr>
        <w:pStyle w:val="Sinespaciado1"/>
        <w:rPr>
          <w:rFonts w:ascii="Arial" w:hAnsi="Arial" w:cs="Arial"/>
          <w:sz w:val="20"/>
          <w:szCs w:val="20"/>
        </w:rPr>
      </w:pPr>
    </w:p>
    <w:p w:rsidR="008223AD" w:rsidRPr="008223AD" w:rsidRDefault="008223AD" w:rsidP="008223AD">
      <w:pPr>
        <w:pStyle w:val="Sinespaciado1"/>
        <w:rPr>
          <w:rFonts w:ascii="Arial" w:hAnsi="Arial" w:cs="Arial"/>
          <w:sz w:val="20"/>
          <w:szCs w:val="20"/>
        </w:rPr>
      </w:pPr>
    </w:p>
    <w:p w:rsidR="008223AD" w:rsidRPr="008223AD" w:rsidRDefault="008223AD" w:rsidP="008223AD">
      <w:pPr>
        <w:pStyle w:val="Sinespaciado1"/>
        <w:rPr>
          <w:rFonts w:ascii="Arial" w:hAnsi="Arial" w:cs="Arial"/>
          <w:sz w:val="20"/>
          <w:szCs w:val="20"/>
        </w:rPr>
      </w:pPr>
      <w:r w:rsidRPr="008223AD">
        <w:rPr>
          <w:rFonts w:ascii="Arial" w:hAnsi="Arial" w:cs="Arial"/>
          <w:sz w:val="20"/>
          <w:szCs w:val="20"/>
        </w:rPr>
        <w:t>En constancia de lo anterior se suscribe en la Ciudad de______________, a los _______________</w:t>
      </w:r>
    </w:p>
    <w:p w:rsidR="008223AD" w:rsidRPr="008223AD" w:rsidRDefault="008223AD" w:rsidP="008223AD">
      <w:pPr>
        <w:pStyle w:val="Sinespaciado1"/>
        <w:rPr>
          <w:rFonts w:ascii="Arial" w:hAnsi="Arial" w:cs="Arial"/>
          <w:sz w:val="20"/>
          <w:szCs w:val="20"/>
        </w:rPr>
      </w:pPr>
    </w:p>
    <w:p w:rsidR="008223AD" w:rsidRPr="008223AD" w:rsidRDefault="008223AD" w:rsidP="008223AD">
      <w:pPr>
        <w:pStyle w:val="Sinespaciado1"/>
        <w:rPr>
          <w:rFonts w:ascii="Arial" w:hAnsi="Arial" w:cs="Arial"/>
          <w:sz w:val="20"/>
          <w:szCs w:val="20"/>
        </w:rPr>
      </w:pPr>
    </w:p>
    <w:p w:rsidR="008223AD" w:rsidRPr="008223AD" w:rsidRDefault="008223AD" w:rsidP="008223AD">
      <w:pPr>
        <w:pStyle w:val="Sinespaciado1"/>
        <w:rPr>
          <w:rFonts w:ascii="Arial" w:hAnsi="Arial" w:cs="Arial"/>
          <w:sz w:val="20"/>
          <w:szCs w:val="20"/>
        </w:rPr>
      </w:pPr>
    </w:p>
    <w:p w:rsidR="008223AD" w:rsidRPr="008E51D2" w:rsidRDefault="008223AD" w:rsidP="008223AD">
      <w:pPr>
        <w:pStyle w:val="Sinespaciado1"/>
        <w:rPr>
          <w:rFonts w:ascii="Arial" w:hAnsi="Arial" w:cs="Arial"/>
          <w:sz w:val="22"/>
          <w:szCs w:val="20"/>
        </w:rPr>
      </w:pPr>
    </w:p>
    <w:p w:rsidR="008223AD" w:rsidRPr="008E51D2" w:rsidRDefault="008223AD" w:rsidP="008223AD">
      <w:pPr>
        <w:pStyle w:val="Sinespaciado1"/>
        <w:rPr>
          <w:rFonts w:ascii="Arial" w:hAnsi="Arial" w:cs="Arial"/>
          <w:sz w:val="22"/>
          <w:szCs w:val="20"/>
        </w:rPr>
      </w:pPr>
      <w:r w:rsidRPr="008E51D2">
        <w:rPr>
          <w:rFonts w:ascii="Arial" w:hAnsi="Arial" w:cs="Arial"/>
          <w:sz w:val="22"/>
          <w:szCs w:val="20"/>
        </w:rPr>
        <w:t xml:space="preserve">Atentamente, </w:t>
      </w:r>
    </w:p>
    <w:p w:rsidR="008223AD" w:rsidRPr="008E51D2" w:rsidRDefault="008223AD" w:rsidP="008223AD">
      <w:pPr>
        <w:pStyle w:val="Sinespaciado1"/>
        <w:rPr>
          <w:rFonts w:ascii="Arial" w:hAnsi="Arial" w:cs="Arial"/>
          <w:sz w:val="22"/>
          <w:szCs w:val="20"/>
        </w:rPr>
      </w:pPr>
    </w:p>
    <w:p w:rsidR="008223AD" w:rsidRPr="008E51D2" w:rsidRDefault="008223AD" w:rsidP="008223AD">
      <w:pPr>
        <w:pStyle w:val="Sinespaciado1"/>
        <w:rPr>
          <w:rFonts w:ascii="Arial" w:hAnsi="Arial" w:cs="Arial"/>
          <w:sz w:val="22"/>
          <w:szCs w:val="20"/>
        </w:rPr>
      </w:pPr>
    </w:p>
    <w:p w:rsidR="008223AD" w:rsidRPr="008E51D2" w:rsidRDefault="008223AD" w:rsidP="008223AD">
      <w:pPr>
        <w:pStyle w:val="Sinespaciado1"/>
        <w:rPr>
          <w:rFonts w:ascii="Arial" w:hAnsi="Arial" w:cs="Arial"/>
          <w:sz w:val="22"/>
          <w:szCs w:val="20"/>
        </w:rPr>
      </w:pPr>
    </w:p>
    <w:p w:rsidR="008223AD" w:rsidRPr="008E51D2" w:rsidRDefault="008223AD" w:rsidP="008223AD">
      <w:pPr>
        <w:pStyle w:val="Sinespaciado1"/>
        <w:rPr>
          <w:rFonts w:ascii="Arial" w:hAnsi="Arial" w:cs="Arial"/>
          <w:sz w:val="22"/>
          <w:szCs w:val="20"/>
        </w:rPr>
      </w:pPr>
    </w:p>
    <w:p w:rsidR="008223AD" w:rsidRPr="008E51D2" w:rsidRDefault="008223AD" w:rsidP="008223AD">
      <w:pPr>
        <w:pStyle w:val="Sinespaciado1"/>
        <w:rPr>
          <w:rFonts w:ascii="Arial" w:hAnsi="Arial" w:cs="Arial"/>
          <w:sz w:val="22"/>
          <w:szCs w:val="20"/>
        </w:rPr>
      </w:pPr>
    </w:p>
    <w:p w:rsidR="008223AD" w:rsidRPr="008E51D2" w:rsidRDefault="008223AD" w:rsidP="008223AD">
      <w:pPr>
        <w:pStyle w:val="Sinespaciado1"/>
        <w:rPr>
          <w:rFonts w:ascii="Arial" w:hAnsi="Arial" w:cs="Arial"/>
          <w:sz w:val="22"/>
          <w:szCs w:val="20"/>
        </w:rPr>
      </w:pPr>
      <w:r w:rsidRPr="008E51D2">
        <w:rPr>
          <w:rFonts w:ascii="Arial" w:hAnsi="Arial" w:cs="Arial"/>
          <w:sz w:val="22"/>
          <w:szCs w:val="20"/>
        </w:rPr>
        <w:t xml:space="preserve">Firma del representante legal del proponente </w:t>
      </w:r>
    </w:p>
    <w:p w:rsidR="008223AD" w:rsidRPr="008E51D2" w:rsidRDefault="008223AD" w:rsidP="008223AD">
      <w:pPr>
        <w:pStyle w:val="Sinespaciado1"/>
        <w:rPr>
          <w:rFonts w:ascii="Arial" w:hAnsi="Arial" w:cs="Arial"/>
          <w:sz w:val="22"/>
          <w:szCs w:val="20"/>
        </w:rPr>
      </w:pPr>
      <w:proofErr w:type="spellStart"/>
      <w:r w:rsidRPr="008E51D2">
        <w:rPr>
          <w:rFonts w:ascii="Arial" w:hAnsi="Arial" w:cs="Arial"/>
          <w:sz w:val="22"/>
          <w:szCs w:val="20"/>
        </w:rPr>
        <w:t>Vo.Bo</w:t>
      </w:r>
      <w:proofErr w:type="spellEnd"/>
      <w:r w:rsidRPr="008E51D2">
        <w:rPr>
          <w:rFonts w:ascii="Arial" w:hAnsi="Arial" w:cs="Arial"/>
          <w:sz w:val="22"/>
          <w:szCs w:val="20"/>
        </w:rPr>
        <w:t xml:space="preserve">. apoderado o persona natural </w:t>
      </w:r>
    </w:p>
    <w:p w:rsidR="008223AD" w:rsidRPr="008E51D2" w:rsidRDefault="008223AD" w:rsidP="008223AD">
      <w:pPr>
        <w:pStyle w:val="Sinespaciado1"/>
        <w:rPr>
          <w:rFonts w:ascii="Arial" w:hAnsi="Arial" w:cs="Arial"/>
          <w:sz w:val="22"/>
          <w:szCs w:val="20"/>
        </w:rPr>
      </w:pPr>
      <w:r w:rsidRPr="008E51D2">
        <w:rPr>
          <w:rFonts w:ascii="Arial" w:hAnsi="Arial" w:cs="Arial"/>
          <w:sz w:val="22"/>
          <w:szCs w:val="20"/>
        </w:rPr>
        <w:t>Identificación</w:t>
      </w: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8223AD" w:rsidRDefault="008223AD" w:rsidP="009C5911">
      <w:pPr>
        <w:pStyle w:val="2"/>
        <w:rPr>
          <w:rFonts w:cs="Arial"/>
          <w:sz w:val="20"/>
          <w:szCs w:val="21"/>
        </w:rPr>
      </w:pPr>
    </w:p>
    <w:p w:rsidR="009C5911" w:rsidRPr="00F465B7" w:rsidRDefault="009C5911" w:rsidP="009C5911">
      <w:pPr>
        <w:pStyle w:val="2"/>
        <w:rPr>
          <w:rFonts w:cs="Arial"/>
          <w:sz w:val="20"/>
          <w:szCs w:val="21"/>
        </w:rPr>
      </w:pPr>
      <w:r w:rsidRPr="00F465B7">
        <w:rPr>
          <w:rFonts w:cs="Arial"/>
          <w:sz w:val="20"/>
          <w:szCs w:val="21"/>
        </w:rPr>
        <w:lastRenderedPageBreak/>
        <w:t>FORMULARIO No. 5</w:t>
      </w:r>
    </w:p>
    <w:p w:rsidR="009C5911" w:rsidRPr="00F465B7" w:rsidRDefault="009C5911" w:rsidP="009C5911">
      <w:pPr>
        <w:pStyle w:val="Ttulo"/>
        <w:rPr>
          <w:sz w:val="20"/>
          <w:szCs w:val="21"/>
        </w:rPr>
      </w:pPr>
    </w:p>
    <w:p w:rsidR="009C5911" w:rsidRPr="009C5911" w:rsidRDefault="009C5911" w:rsidP="009C5911">
      <w:pPr>
        <w:pStyle w:val="Sinespaciado1"/>
        <w:jc w:val="center"/>
        <w:rPr>
          <w:rFonts w:ascii="Arial" w:hAnsi="Arial" w:cs="Arial"/>
          <w:b/>
          <w:sz w:val="20"/>
          <w:szCs w:val="20"/>
        </w:rPr>
      </w:pPr>
      <w:r w:rsidRPr="009C5911">
        <w:rPr>
          <w:rFonts w:ascii="Arial" w:hAnsi="Arial" w:cs="Arial"/>
          <w:b/>
          <w:sz w:val="20"/>
          <w:szCs w:val="20"/>
        </w:rPr>
        <w:t>ACUERDO DE CONFIDENCIALIDAD</w:t>
      </w:r>
    </w:p>
    <w:p w:rsidR="009C5911" w:rsidRPr="009C5911" w:rsidRDefault="009C5911" w:rsidP="009C5911">
      <w:pPr>
        <w:pStyle w:val="Ttulo"/>
        <w:rPr>
          <w:b w:val="0"/>
          <w:sz w:val="20"/>
        </w:rPr>
      </w:pPr>
    </w:p>
    <w:p w:rsidR="009C5911" w:rsidRPr="009C5911" w:rsidRDefault="009C5911" w:rsidP="009C5911">
      <w:pPr>
        <w:jc w:val="both"/>
      </w:pPr>
      <w:r w:rsidRPr="009C5911">
        <w:t>El(los) Suscritos(s) a saber:_______________________________________________________               domiciliado en (</w:t>
      </w:r>
      <w:r w:rsidRPr="009C5911">
        <w:rPr>
          <w:color w:val="FF0000"/>
        </w:rPr>
        <w:t>ciudad de domicilio</w:t>
      </w:r>
      <w:r w:rsidRPr="009C5911">
        <w:t xml:space="preserve">), quien obra en calidad de Representante legal, que en adelante se denominará </w:t>
      </w:r>
      <w:r w:rsidRPr="009C5911">
        <w:rPr>
          <w:b/>
          <w:bCs/>
        </w:rPr>
        <w:t>EL PROPONENTE</w:t>
      </w:r>
      <w:r w:rsidRPr="009C5911">
        <w:t>, manifiesta(n) su voluntad de asumir, de manera unilateral, el presente compromiso, dentro del pliego de condiciones teniendo en cuenta las siguientes consideraciones:</w:t>
      </w:r>
    </w:p>
    <w:p w:rsidR="009C5911" w:rsidRPr="009C5911" w:rsidRDefault="009C5911" w:rsidP="009C5911">
      <w:pPr>
        <w:jc w:val="both"/>
      </w:pPr>
    </w:p>
    <w:p w:rsidR="009C5911" w:rsidRPr="009C5911" w:rsidRDefault="009C5911" w:rsidP="009C5911">
      <w:pPr>
        <w:jc w:val="both"/>
        <w:rPr>
          <w:bCs/>
        </w:rPr>
      </w:pPr>
      <w:r w:rsidRPr="009C5911">
        <w:rPr>
          <w:b/>
          <w:bCs/>
        </w:rPr>
        <w:t xml:space="preserve">PRIMERO: </w:t>
      </w:r>
      <w:r w:rsidRPr="009C5911">
        <w:t xml:space="preserve">Que </w:t>
      </w:r>
      <w:r w:rsidRPr="009C5911">
        <w:rPr>
          <w:b/>
          <w:bCs/>
        </w:rPr>
        <w:t>LA</w:t>
      </w:r>
      <w:r w:rsidRPr="009C5911">
        <w:t xml:space="preserve"> </w:t>
      </w:r>
      <w:r w:rsidRPr="009C5911">
        <w:rPr>
          <w:b/>
          <w:bCs/>
        </w:rPr>
        <w:t>POLICÍA NACIONAL</w:t>
      </w:r>
      <w:r w:rsidRPr="009C5911">
        <w:t xml:space="preserve"> adelanta un proceso de contratación para la celebración de un contrato estatal la ejecución del proyecto que tiene por objeto “</w:t>
      </w:r>
      <w:r w:rsidR="000B022E" w:rsidRPr="00490500">
        <w:rPr>
          <w:b/>
        </w:rPr>
        <w:t>Prestación de servicios de salud  de diagnostico cardiovascular y consulta especializada de cardiología de mediana complejidad, para los usuarios del subsistema de salud de la policía nacional en la seccional sanidad valle</w:t>
      </w:r>
      <w:r w:rsidR="007B533A">
        <w:rPr>
          <w:b/>
        </w:rPr>
        <w:t>.</w:t>
      </w:r>
      <w:r w:rsidRPr="009C5911">
        <w:t>”.</w:t>
      </w:r>
    </w:p>
    <w:p w:rsidR="009C5911" w:rsidRPr="009C5911" w:rsidRDefault="009C5911" w:rsidP="009C5911">
      <w:pPr>
        <w:pStyle w:val="Tibitoc"/>
        <w:jc w:val="both"/>
        <w:rPr>
          <w:b w:val="0"/>
          <w:bCs/>
          <w:sz w:val="20"/>
          <w:szCs w:val="20"/>
          <w:lang w:val="es-CO"/>
        </w:rPr>
      </w:pPr>
      <w:r w:rsidRPr="009C5911">
        <w:rPr>
          <w:sz w:val="20"/>
          <w:szCs w:val="20"/>
          <w:lang w:val="es-CO"/>
        </w:rPr>
        <w:t xml:space="preserve">SEGUNDO: </w:t>
      </w:r>
      <w:r w:rsidRPr="009C5911">
        <w:rPr>
          <w:b w:val="0"/>
          <w:bCs/>
          <w:sz w:val="20"/>
          <w:szCs w:val="20"/>
          <w:lang w:val="es-CO"/>
        </w:rPr>
        <w:t xml:space="preserve">Que </w:t>
      </w:r>
      <w:r w:rsidRPr="009C5911">
        <w:rPr>
          <w:sz w:val="20"/>
          <w:szCs w:val="20"/>
          <w:lang w:val="es-CO"/>
        </w:rPr>
        <w:t xml:space="preserve">EL PROPONENTE </w:t>
      </w:r>
      <w:r w:rsidRPr="009C5911">
        <w:rPr>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9C5911" w:rsidRPr="009C5911" w:rsidRDefault="009C5911" w:rsidP="009C5911">
      <w:pPr>
        <w:pStyle w:val="Tibitoc"/>
        <w:jc w:val="both"/>
        <w:rPr>
          <w:b w:val="0"/>
          <w:bCs/>
          <w:sz w:val="20"/>
          <w:szCs w:val="20"/>
          <w:lang w:val="es-CO"/>
        </w:rPr>
      </w:pPr>
    </w:p>
    <w:p w:rsidR="009C5911" w:rsidRPr="009C5911" w:rsidRDefault="009C5911" w:rsidP="009C5911">
      <w:pPr>
        <w:jc w:val="both"/>
        <w:rPr>
          <w:b/>
          <w:bCs/>
        </w:rPr>
      </w:pPr>
      <w:r w:rsidRPr="009C5911">
        <w:rPr>
          <w:b/>
          <w:bCs/>
        </w:rPr>
        <w:t>CLAUSULA PRIMERA. COMPROMISOS ASUMIDOS.</w:t>
      </w:r>
    </w:p>
    <w:p w:rsidR="009C5911" w:rsidRPr="009C5911" w:rsidRDefault="009C5911" w:rsidP="009C5911">
      <w:pPr>
        <w:jc w:val="both"/>
        <w:rPr>
          <w:b/>
          <w:bCs/>
        </w:rPr>
      </w:pPr>
    </w:p>
    <w:p w:rsidR="009C5911" w:rsidRDefault="009C5911" w:rsidP="009C5911">
      <w:pPr>
        <w:jc w:val="both"/>
      </w:pPr>
      <w:r w:rsidRPr="009C5911">
        <w:rPr>
          <w:b/>
          <w:bCs/>
        </w:rPr>
        <w:t>EL PROPONENTE</w:t>
      </w:r>
      <w:r w:rsidRPr="009C5911">
        <w:t>, mediante suscripción del presente documento, asume los siguientes compromisos:</w:t>
      </w:r>
    </w:p>
    <w:p w:rsidR="001E4922" w:rsidRPr="009C5911" w:rsidRDefault="001E4922" w:rsidP="009C5911">
      <w:pPr>
        <w:jc w:val="both"/>
      </w:pPr>
    </w:p>
    <w:p w:rsidR="009C5911" w:rsidRPr="009C5911" w:rsidRDefault="009C5911" w:rsidP="009037DE">
      <w:pPr>
        <w:numPr>
          <w:ilvl w:val="0"/>
          <w:numId w:val="32"/>
        </w:numPr>
        <w:tabs>
          <w:tab w:val="clear" w:pos="720"/>
          <w:tab w:val="num" w:pos="426"/>
        </w:tabs>
        <w:autoSpaceDE/>
        <w:autoSpaceDN/>
        <w:ind w:left="426"/>
        <w:jc w:val="both"/>
      </w:pPr>
      <w:r w:rsidRPr="009C5911">
        <w:t xml:space="preserve">Mantener en reserva y no divulgar </w:t>
      </w:r>
      <w:r w:rsidRPr="009C5911">
        <w:rPr>
          <w:b/>
          <w:bCs/>
        </w:rPr>
        <w:t>LA INFORMACIÓN CONFIDENCIAL</w:t>
      </w:r>
      <w:r w:rsidRPr="009C5911">
        <w:t xml:space="preserve"> revelada por </w:t>
      </w:r>
      <w:r w:rsidRPr="009C5911">
        <w:rPr>
          <w:b/>
          <w:bCs/>
        </w:rPr>
        <w:t xml:space="preserve">LA POLICÍA NACIONAL </w:t>
      </w:r>
      <w:r w:rsidRPr="009C5911">
        <w:t>o por terceros formalmente designados para el efecto.</w:t>
      </w:r>
    </w:p>
    <w:p w:rsidR="009C5911" w:rsidRPr="009C5911" w:rsidRDefault="009C5911" w:rsidP="009037DE">
      <w:pPr>
        <w:numPr>
          <w:ilvl w:val="0"/>
          <w:numId w:val="32"/>
        </w:numPr>
        <w:tabs>
          <w:tab w:val="clear" w:pos="720"/>
          <w:tab w:val="num" w:pos="426"/>
        </w:tabs>
        <w:autoSpaceDE/>
        <w:autoSpaceDN/>
        <w:ind w:left="426"/>
        <w:jc w:val="both"/>
      </w:pPr>
      <w:r w:rsidRPr="009C5911">
        <w:t xml:space="preserve">Mantener en reserva y no divulgar ni utilizar, en provecho propio o de terceros y para fines distintos a los previstos en el </w:t>
      </w:r>
      <w:r w:rsidRPr="009C5911">
        <w:rPr>
          <w:b/>
          <w:bCs/>
        </w:rPr>
        <w:t>CONTRATO</w:t>
      </w:r>
      <w:r w:rsidRPr="009C5911">
        <w:t xml:space="preserve">, la información que le sea entregada directamente por </w:t>
      </w:r>
      <w:r w:rsidRPr="009C5911">
        <w:rPr>
          <w:b/>
          <w:bCs/>
        </w:rPr>
        <w:t>LA POLICÍA NACIONAL</w:t>
      </w:r>
      <w:r w:rsidRPr="009C5911">
        <w:t xml:space="preserve"> y/o sus designados.</w:t>
      </w:r>
    </w:p>
    <w:p w:rsidR="009C5911" w:rsidRPr="009C5911" w:rsidRDefault="009C5911" w:rsidP="009037DE">
      <w:pPr>
        <w:numPr>
          <w:ilvl w:val="0"/>
          <w:numId w:val="32"/>
        </w:numPr>
        <w:tabs>
          <w:tab w:val="clear" w:pos="720"/>
          <w:tab w:val="num" w:pos="426"/>
        </w:tabs>
        <w:autoSpaceDE/>
        <w:autoSpaceDN/>
        <w:ind w:left="426"/>
        <w:jc w:val="both"/>
      </w:pPr>
      <w:r w:rsidRPr="009C5911">
        <w:t xml:space="preserve">Mantener en reserva y no divulgar por ningún motivo la información que personalmente conozca o llegare a conocer en desarrollo y ejecución de las actividades que le competan por causa o con ocasión del </w:t>
      </w:r>
      <w:r w:rsidRPr="009C5911">
        <w:rPr>
          <w:b/>
          <w:bCs/>
        </w:rPr>
        <w:t>CONTRATO</w:t>
      </w:r>
      <w:r w:rsidRPr="009C5911">
        <w:t>.</w:t>
      </w:r>
    </w:p>
    <w:p w:rsidR="009C5911" w:rsidRPr="009C5911" w:rsidRDefault="009C5911" w:rsidP="009037DE">
      <w:pPr>
        <w:numPr>
          <w:ilvl w:val="0"/>
          <w:numId w:val="32"/>
        </w:numPr>
        <w:tabs>
          <w:tab w:val="clear" w:pos="720"/>
          <w:tab w:val="num" w:pos="426"/>
        </w:tabs>
        <w:autoSpaceDE/>
        <w:autoSpaceDN/>
        <w:ind w:left="426"/>
        <w:jc w:val="both"/>
      </w:pPr>
      <w:r w:rsidRPr="009C5911">
        <w:t xml:space="preserve">Mantener en reserva y no divulgar la información protegida por derechos de autor o por secreto industrial de acuerdo a la normatividad vigente y que haga parte de </w:t>
      </w:r>
      <w:r w:rsidRPr="009C5911">
        <w:rPr>
          <w:b/>
          <w:bCs/>
        </w:rPr>
        <w:t>LA INFORMACIÓN CONFIDENCIAL</w:t>
      </w:r>
      <w:r w:rsidRPr="009C5911">
        <w:t>.</w:t>
      </w:r>
    </w:p>
    <w:p w:rsidR="009C5911" w:rsidRPr="009C5911" w:rsidRDefault="009C5911" w:rsidP="009037DE">
      <w:pPr>
        <w:numPr>
          <w:ilvl w:val="0"/>
          <w:numId w:val="32"/>
        </w:numPr>
        <w:tabs>
          <w:tab w:val="clear" w:pos="720"/>
          <w:tab w:val="num" w:pos="426"/>
        </w:tabs>
        <w:autoSpaceDE/>
        <w:autoSpaceDN/>
        <w:ind w:left="426"/>
        <w:jc w:val="both"/>
      </w:pPr>
      <w:r w:rsidRPr="009C5911">
        <w:t xml:space="preserve">Reconocer que el recibo de </w:t>
      </w:r>
      <w:r w:rsidRPr="009C5911">
        <w:rPr>
          <w:b/>
          <w:bCs/>
        </w:rPr>
        <w:t>LA INFORMACIÓN CONFIDENCIAL</w:t>
      </w:r>
      <w:r w:rsidRPr="009C5911">
        <w:t xml:space="preserve"> no concede, ni expresa ni implícitamente, autorización, permiso o licencia de uso de marcas, patentes, derechos de autor, o de cualquier otro derecho de propiedad industrial o intelectual de </w:t>
      </w:r>
      <w:r w:rsidRPr="009C5911">
        <w:rPr>
          <w:b/>
          <w:bCs/>
        </w:rPr>
        <w:t>LA POLICÍA NACIONAL</w:t>
      </w:r>
      <w:r w:rsidRPr="009C5911">
        <w:t>.</w:t>
      </w:r>
    </w:p>
    <w:p w:rsidR="009C5911" w:rsidRPr="009C5911" w:rsidRDefault="009C5911" w:rsidP="009037DE">
      <w:pPr>
        <w:numPr>
          <w:ilvl w:val="0"/>
          <w:numId w:val="32"/>
        </w:numPr>
        <w:tabs>
          <w:tab w:val="clear" w:pos="720"/>
          <w:tab w:val="num" w:pos="426"/>
        </w:tabs>
        <w:autoSpaceDE/>
        <w:autoSpaceDN/>
        <w:ind w:left="426"/>
        <w:jc w:val="both"/>
      </w:pPr>
      <w:r w:rsidRPr="009C5911">
        <w:t xml:space="preserve">suscribir, con antelación a la revelación de </w:t>
      </w:r>
      <w:r w:rsidRPr="009C5911">
        <w:rPr>
          <w:b/>
          <w:bCs/>
        </w:rPr>
        <w:t>LA INFORMACIÓN CONFIDENCIAL</w:t>
      </w:r>
      <w:r w:rsidRPr="009C5911">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9C5911">
        <w:rPr>
          <w:b/>
          <w:bCs/>
        </w:rPr>
        <w:t>CONTRATO</w:t>
      </w:r>
      <w:r w:rsidRPr="009C5911">
        <w:t>.</w:t>
      </w:r>
    </w:p>
    <w:p w:rsidR="009C5911" w:rsidRPr="009C5911" w:rsidRDefault="009C5911" w:rsidP="009037DE">
      <w:pPr>
        <w:numPr>
          <w:ilvl w:val="0"/>
          <w:numId w:val="32"/>
        </w:numPr>
        <w:tabs>
          <w:tab w:val="clear" w:pos="720"/>
          <w:tab w:val="num" w:pos="426"/>
        </w:tabs>
        <w:autoSpaceDE/>
        <w:autoSpaceDN/>
        <w:ind w:left="426"/>
        <w:jc w:val="both"/>
      </w:pPr>
      <w:r w:rsidRPr="009C5911">
        <w:rPr>
          <w:b/>
          <w:bCs/>
        </w:rPr>
        <w:t>El PROPONENTE</w:t>
      </w:r>
      <w:r w:rsidRPr="009C5911">
        <w:t xml:space="preserve"> mantendrá una lista de usuarios de </w:t>
      </w:r>
      <w:r w:rsidRPr="009C5911">
        <w:rPr>
          <w:b/>
          <w:bCs/>
        </w:rPr>
        <w:t>LA INFORMACIÓN CONFIDENCIAL</w:t>
      </w:r>
      <w:r w:rsidRPr="009C5911">
        <w:t xml:space="preserve"> que será entregada a </w:t>
      </w:r>
      <w:r w:rsidRPr="009C5911">
        <w:rPr>
          <w:b/>
          <w:bCs/>
        </w:rPr>
        <w:t>EL PROPONENTE</w:t>
      </w:r>
      <w:r w:rsidRPr="009C5911">
        <w:t xml:space="preserve"> cuando ella lo solicite.</w:t>
      </w:r>
    </w:p>
    <w:p w:rsidR="009C5911" w:rsidRPr="009C5911" w:rsidRDefault="009C5911" w:rsidP="009037DE">
      <w:pPr>
        <w:numPr>
          <w:ilvl w:val="0"/>
          <w:numId w:val="32"/>
        </w:numPr>
        <w:tabs>
          <w:tab w:val="clear" w:pos="720"/>
          <w:tab w:val="num" w:pos="426"/>
        </w:tabs>
        <w:autoSpaceDE/>
        <w:autoSpaceDN/>
        <w:ind w:left="426"/>
        <w:jc w:val="both"/>
      </w:pPr>
      <w:r w:rsidRPr="009C5911">
        <w:t xml:space="preserve">Utilizar única y exclusivamente </w:t>
      </w:r>
      <w:r w:rsidRPr="009C5911">
        <w:rPr>
          <w:b/>
          <w:bCs/>
        </w:rPr>
        <w:t>LA INFORMACIÓN CONFIDENCIAL</w:t>
      </w:r>
      <w:r w:rsidRPr="009C5911">
        <w:t xml:space="preserve"> que conozca o llegare a conocer, en desarrollo y ejecución de lo que le competa en relación con el  </w:t>
      </w:r>
      <w:r w:rsidRPr="009C5911">
        <w:rPr>
          <w:b/>
          <w:bCs/>
        </w:rPr>
        <w:t>CONTRATO.</w:t>
      </w:r>
    </w:p>
    <w:p w:rsidR="009C5911" w:rsidRPr="009C5911" w:rsidRDefault="009C5911" w:rsidP="009037DE">
      <w:pPr>
        <w:numPr>
          <w:ilvl w:val="0"/>
          <w:numId w:val="32"/>
        </w:numPr>
        <w:tabs>
          <w:tab w:val="clear" w:pos="720"/>
          <w:tab w:val="num" w:pos="426"/>
        </w:tabs>
        <w:autoSpaceDE/>
        <w:autoSpaceDN/>
        <w:ind w:left="426"/>
        <w:jc w:val="both"/>
      </w:pPr>
      <w:r w:rsidRPr="009C5911">
        <w:t xml:space="preserve">No utilizar </w:t>
      </w:r>
      <w:r w:rsidRPr="009C5911">
        <w:rPr>
          <w:b/>
          <w:bCs/>
        </w:rPr>
        <w:t>LA INFORMACIÓN CONFIDENCIAL</w:t>
      </w:r>
      <w:r w:rsidRPr="009C5911">
        <w:t xml:space="preserve"> que conozca o llegare a conocer, en desarrollo y ejecución del </w:t>
      </w:r>
      <w:r w:rsidRPr="009C5911">
        <w:rPr>
          <w:b/>
          <w:bCs/>
        </w:rPr>
        <w:t>CONTRATO</w:t>
      </w:r>
      <w:r w:rsidRPr="009C5911">
        <w:t>, en provecho propio o de terceros y para fines distintos a los previstos en el mismo, prohibiéndose la divulgación inclusive para fines académicos.</w:t>
      </w:r>
    </w:p>
    <w:p w:rsidR="009C5911" w:rsidRPr="009C5911" w:rsidRDefault="009C5911" w:rsidP="009037DE">
      <w:pPr>
        <w:numPr>
          <w:ilvl w:val="0"/>
          <w:numId w:val="32"/>
        </w:numPr>
        <w:tabs>
          <w:tab w:val="clear" w:pos="720"/>
          <w:tab w:val="num" w:pos="426"/>
        </w:tabs>
        <w:autoSpaceDE/>
        <w:autoSpaceDN/>
        <w:ind w:left="426"/>
        <w:jc w:val="both"/>
      </w:pPr>
      <w:r w:rsidRPr="009C5911">
        <w:t xml:space="preserve">Adoptar y mantener mecanismos internos de seguridad adecuados para proteger la confidencialidad de toda la información que conozca o llegare a conocer en desarrollo del </w:t>
      </w:r>
      <w:r w:rsidRPr="009C5911">
        <w:rPr>
          <w:b/>
          <w:bCs/>
        </w:rPr>
        <w:t>CONTRATO</w:t>
      </w:r>
      <w:r w:rsidRPr="009C5911">
        <w:t>.</w:t>
      </w:r>
    </w:p>
    <w:p w:rsidR="009C5911" w:rsidRPr="009C5911" w:rsidRDefault="009C5911" w:rsidP="009037DE">
      <w:pPr>
        <w:numPr>
          <w:ilvl w:val="0"/>
          <w:numId w:val="32"/>
        </w:numPr>
        <w:tabs>
          <w:tab w:val="clear" w:pos="720"/>
          <w:tab w:val="num" w:pos="426"/>
        </w:tabs>
        <w:autoSpaceDE/>
        <w:autoSpaceDN/>
        <w:ind w:left="426"/>
        <w:jc w:val="both"/>
      </w:pPr>
      <w:r w:rsidRPr="009C5911">
        <w:t xml:space="preserve">No usar </w:t>
      </w:r>
      <w:r w:rsidRPr="009C5911">
        <w:rPr>
          <w:b/>
          <w:bCs/>
        </w:rPr>
        <w:t>LA INFORMACIÓN CONFIDENCIAL</w:t>
      </w:r>
      <w:r w:rsidRPr="009C5911">
        <w:t xml:space="preserve"> de modo que pueda ser de alguna manera, directa o indirectamente, perjudicial para los intereses de </w:t>
      </w:r>
      <w:r w:rsidRPr="009C5911">
        <w:rPr>
          <w:b/>
          <w:bCs/>
        </w:rPr>
        <w:t>LA POLICÍA NACIONAL</w:t>
      </w:r>
      <w:r w:rsidRPr="009C5911">
        <w:t>.</w:t>
      </w:r>
    </w:p>
    <w:p w:rsidR="009C5911" w:rsidRPr="009C5911" w:rsidRDefault="009C5911" w:rsidP="009037DE">
      <w:pPr>
        <w:numPr>
          <w:ilvl w:val="0"/>
          <w:numId w:val="32"/>
        </w:numPr>
        <w:tabs>
          <w:tab w:val="clear" w:pos="720"/>
          <w:tab w:val="num" w:pos="426"/>
        </w:tabs>
        <w:autoSpaceDE/>
        <w:autoSpaceDN/>
        <w:ind w:left="426"/>
        <w:jc w:val="both"/>
      </w:pPr>
      <w:r w:rsidRPr="009C5911">
        <w:t xml:space="preserve">No acceder, copiar, reproducir, distribuir o transmitir por ningún medio conocido o por conocer </w:t>
      </w:r>
      <w:r w:rsidRPr="009C5911">
        <w:rPr>
          <w:b/>
          <w:bCs/>
        </w:rPr>
        <w:t>LA INFORMACIÓN CONFIDENCIAL</w:t>
      </w:r>
      <w:r w:rsidRPr="009C5911">
        <w:t xml:space="preserve">, en todo o en parte, sin previo y escrito consentimiento de </w:t>
      </w:r>
      <w:r w:rsidRPr="009C5911">
        <w:rPr>
          <w:b/>
          <w:bCs/>
        </w:rPr>
        <w:t>LA POLICÍA NACIONAL</w:t>
      </w:r>
      <w:r w:rsidRPr="009C5911">
        <w:t>.</w:t>
      </w:r>
    </w:p>
    <w:p w:rsidR="009C5911" w:rsidRPr="009C5911" w:rsidRDefault="009C5911" w:rsidP="009C5911">
      <w:pPr>
        <w:numPr>
          <w:ilvl w:val="0"/>
          <w:numId w:val="32"/>
        </w:numPr>
        <w:tabs>
          <w:tab w:val="clear" w:pos="720"/>
          <w:tab w:val="num" w:pos="426"/>
        </w:tabs>
        <w:autoSpaceDE/>
        <w:autoSpaceDN/>
        <w:ind w:left="426"/>
        <w:jc w:val="both"/>
      </w:pPr>
      <w:r w:rsidRPr="009C5911">
        <w:t>Cumplir con la confidencialidad en las mismas condiciones y formas, y con el mismo cuidado con que realiza la protección de la información confidencial.</w:t>
      </w:r>
    </w:p>
    <w:p w:rsidR="009C5911" w:rsidRPr="009C5911" w:rsidRDefault="009C5911" w:rsidP="009C5911">
      <w:pPr>
        <w:pStyle w:val="Textoindependiente"/>
        <w:rPr>
          <w:sz w:val="20"/>
          <w:lang w:val="es-CO"/>
        </w:rPr>
      </w:pPr>
      <w:r w:rsidRPr="009C5911">
        <w:rPr>
          <w:sz w:val="20"/>
          <w:lang w:val="es-CO"/>
        </w:rPr>
        <w:t>_________________________________</w:t>
      </w:r>
    </w:p>
    <w:p w:rsidR="009C5911" w:rsidRPr="009C5911" w:rsidRDefault="009C5911" w:rsidP="009C5911">
      <w:pPr>
        <w:pStyle w:val="Textoindependiente"/>
        <w:rPr>
          <w:sz w:val="20"/>
          <w:lang w:val="es-CO"/>
        </w:rPr>
      </w:pPr>
      <w:r w:rsidRPr="009C5911">
        <w:rPr>
          <w:sz w:val="20"/>
          <w:lang w:val="es-CO"/>
        </w:rPr>
        <w:t>Representante Legal proponente</w:t>
      </w:r>
    </w:p>
    <w:p w:rsidR="009C5911" w:rsidRPr="009C5911" w:rsidRDefault="009C5911" w:rsidP="009C5911">
      <w:pPr>
        <w:pStyle w:val="Textoindependiente"/>
        <w:rPr>
          <w:sz w:val="20"/>
          <w:lang w:val="es-CO"/>
        </w:rPr>
      </w:pPr>
      <w:r w:rsidRPr="009C5911">
        <w:rPr>
          <w:sz w:val="20"/>
          <w:lang w:val="es-CO"/>
        </w:rPr>
        <w:t>Nombre:</w:t>
      </w:r>
    </w:p>
    <w:p w:rsidR="009C5911" w:rsidRPr="009C5911" w:rsidRDefault="009C5911" w:rsidP="009C5911">
      <w:pPr>
        <w:pStyle w:val="Textoindependiente"/>
        <w:rPr>
          <w:sz w:val="20"/>
          <w:lang w:val="es-CO"/>
        </w:rPr>
      </w:pPr>
      <w:r w:rsidRPr="009C5911">
        <w:rPr>
          <w:sz w:val="20"/>
          <w:lang w:val="es-CO"/>
        </w:rPr>
        <w:t>Documento Identidad:</w:t>
      </w:r>
    </w:p>
    <w:p w:rsidR="00572681" w:rsidRPr="00F465B7" w:rsidRDefault="00572681" w:rsidP="00572681">
      <w:pPr>
        <w:adjustRightInd w:val="0"/>
        <w:jc w:val="center"/>
        <w:rPr>
          <w:b/>
        </w:rPr>
      </w:pPr>
      <w:r w:rsidRPr="00F465B7">
        <w:rPr>
          <w:b/>
        </w:rPr>
        <w:lastRenderedPageBreak/>
        <w:t xml:space="preserve">FORMATO No. </w:t>
      </w:r>
      <w:r w:rsidR="005B0EFE">
        <w:rPr>
          <w:b/>
        </w:rPr>
        <w:t>1</w:t>
      </w:r>
    </w:p>
    <w:p w:rsidR="00572681" w:rsidRPr="00F465B7" w:rsidRDefault="00572681" w:rsidP="00572681">
      <w:pPr>
        <w:tabs>
          <w:tab w:val="left" w:pos="240"/>
        </w:tabs>
        <w:contextualSpacing/>
        <w:jc w:val="center"/>
        <w:rPr>
          <w:b/>
        </w:rPr>
      </w:pPr>
    </w:p>
    <w:p w:rsidR="00572681" w:rsidRPr="00F465B7" w:rsidRDefault="00572681" w:rsidP="00572681">
      <w:pPr>
        <w:tabs>
          <w:tab w:val="left" w:pos="240"/>
        </w:tabs>
        <w:contextualSpacing/>
        <w:jc w:val="center"/>
        <w:rPr>
          <w:b/>
        </w:rPr>
      </w:pPr>
    </w:p>
    <w:p w:rsidR="00572681" w:rsidRPr="00F465B7" w:rsidRDefault="00572681" w:rsidP="00572681">
      <w:pPr>
        <w:pStyle w:val="Prrafodelista"/>
        <w:tabs>
          <w:tab w:val="left" w:pos="240"/>
          <w:tab w:val="left" w:pos="6210"/>
        </w:tabs>
        <w:ind w:left="0"/>
        <w:jc w:val="center"/>
        <w:rPr>
          <w:b/>
          <w:bCs/>
          <w:lang w:eastAsia="es-CO"/>
        </w:rPr>
      </w:pPr>
      <w:r w:rsidRPr="00F465B7">
        <w:rPr>
          <w:b/>
          <w:bCs/>
          <w:lang w:eastAsia="es-CO"/>
        </w:rPr>
        <w:t>EXPERIENCIA ESPECÍFICA DEL PROPONENTE</w:t>
      </w:r>
    </w:p>
    <w:p w:rsidR="00572681" w:rsidRPr="00F465B7" w:rsidRDefault="00572681" w:rsidP="00572681">
      <w:pPr>
        <w:pStyle w:val="Prrafodelista"/>
        <w:tabs>
          <w:tab w:val="left" w:pos="240"/>
          <w:tab w:val="left" w:pos="6210"/>
        </w:tabs>
        <w:ind w:left="0"/>
        <w:rPr>
          <w:bCs/>
          <w:sz w:val="18"/>
          <w:lang w:eastAsia="es-CO"/>
        </w:rPr>
      </w:pPr>
    </w:p>
    <w:p w:rsidR="00572681" w:rsidRPr="00F465B7" w:rsidRDefault="00572681" w:rsidP="00572681">
      <w:pPr>
        <w:pStyle w:val="Prrafodelista"/>
        <w:tabs>
          <w:tab w:val="left" w:pos="240"/>
          <w:tab w:val="left" w:pos="6210"/>
        </w:tabs>
        <w:ind w:left="0"/>
        <w:rPr>
          <w:bCs/>
          <w:sz w:val="18"/>
          <w:lang w:eastAsia="es-CO"/>
        </w:rPr>
      </w:pPr>
    </w:p>
    <w:p w:rsidR="00572681" w:rsidRPr="00F465B7" w:rsidRDefault="00572681" w:rsidP="00572681">
      <w:pPr>
        <w:pStyle w:val="Prrafodelista"/>
        <w:tabs>
          <w:tab w:val="left" w:pos="240"/>
          <w:tab w:val="left" w:pos="6210"/>
        </w:tabs>
        <w:ind w:left="142"/>
        <w:jc w:val="center"/>
      </w:pPr>
    </w:p>
    <w:tbl>
      <w:tblPr>
        <w:tblpPr w:leftFromText="141" w:rightFromText="141" w:vertAnchor="text" w:horzAnchor="margin" w:tblpXSpec="center" w:tblpY="160"/>
        <w:tblW w:w="98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734"/>
        <w:gridCol w:w="1321"/>
        <w:gridCol w:w="871"/>
        <w:gridCol w:w="952"/>
        <w:gridCol w:w="308"/>
        <w:gridCol w:w="322"/>
        <w:gridCol w:w="308"/>
        <w:gridCol w:w="546"/>
        <w:gridCol w:w="993"/>
        <w:gridCol w:w="1078"/>
        <w:gridCol w:w="1208"/>
        <w:gridCol w:w="1186"/>
      </w:tblGrid>
      <w:tr w:rsidR="00572681" w:rsidRPr="00F465B7" w:rsidTr="00EB6F86">
        <w:trPr>
          <w:trHeight w:val="386"/>
        </w:trPr>
        <w:tc>
          <w:tcPr>
            <w:tcW w:w="9827" w:type="dxa"/>
            <w:gridSpan w:val="12"/>
            <w:tcBorders>
              <w:bottom w:val="single" w:sz="4" w:space="0" w:color="auto"/>
            </w:tcBorders>
            <w:shd w:val="clear" w:color="auto" w:fill="auto"/>
            <w:noWrap/>
            <w:vAlign w:val="bottom"/>
          </w:tcPr>
          <w:p w:rsidR="00572681" w:rsidRPr="00F465B7" w:rsidRDefault="00572681" w:rsidP="00EB6F86">
            <w:pPr>
              <w:ind w:left="-58"/>
              <w:rPr>
                <w:b/>
                <w:bCs/>
                <w:sz w:val="18"/>
              </w:rPr>
            </w:pPr>
          </w:p>
          <w:p w:rsidR="00572681" w:rsidRPr="00F465B7" w:rsidRDefault="00572681" w:rsidP="00EB6F86">
            <w:pPr>
              <w:tabs>
                <w:tab w:val="left" w:pos="240"/>
                <w:tab w:val="left" w:pos="6210"/>
              </w:tabs>
              <w:contextualSpacing/>
              <w:jc w:val="center"/>
              <w:rPr>
                <w:b/>
                <w:bCs/>
                <w:sz w:val="18"/>
              </w:rPr>
            </w:pPr>
            <w:r w:rsidRPr="00F465B7">
              <w:rPr>
                <w:b/>
                <w:bCs/>
                <w:sz w:val="18"/>
              </w:rPr>
              <w:t>EXPERIENCIA ESPECÍFICA DEL PROPONENTE</w:t>
            </w:r>
          </w:p>
          <w:p w:rsidR="00572681" w:rsidRPr="00F465B7" w:rsidRDefault="00572681" w:rsidP="00EB6F86">
            <w:pPr>
              <w:tabs>
                <w:tab w:val="left" w:pos="240"/>
                <w:tab w:val="left" w:pos="6210"/>
              </w:tabs>
              <w:contextualSpacing/>
              <w:jc w:val="center"/>
              <w:rPr>
                <w:b/>
                <w:bCs/>
                <w:sz w:val="18"/>
              </w:rPr>
            </w:pPr>
          </w:p>
        </w:tc>
      </w:tr>
      <w:tr w:rsidR="00572681" w:rsidRPr="00F465B7" w:rsidTr="00EB6F86">
        <w:trPr>
          <w:trHeight w:val="686"/>
        </w:trPr>
        <w:tc>
          <w:tcPr>
            <w:tcW w:w="9827" w:type="dxa"/>
            <w:gridSpan w:val="12"/>
            <w:shd w:val="clear" w:color="auto" w:fill="auto"/>
            <w:noWrap/>
            <w:vAlign w:val="center"/>
          </w:tcPr>
          <w:p w:rsidR="00572681" w:rsidRPr="00F465B7" w:rsidRDefault="00572681" w:rsidP="00EB6F86">
            <w:pPr>
              <w:rPr>
                <w:sz w:val="18"/>
              </w:rPr>
            </w:pPr>
            <w:r w:rsidRPr="00F465B7">
              <w:rPr>
                <w:sz w:val="18"/>
              </w:rPr>
              <w:t>NOMBRE DEL PROPONENTE:  ___________________________________________________________________________________________</w:t>
            </w:r>
          </w:p>
        </w:tc>
      </w:tr>
      <w:tr w:rsidR="00572681" w:rsidRPr="00F465B7" w:rsidTr="00EB6F86">
        <w:trPr>
          <w:trHeight w:val="707"/>
        </w:trPr>
        <w:tc>
          <w:tcPr>
            <w:tcW w:w="9827" w:type="dxa"/>
            <w:gridSpan w:val="12"/>
            <w:shd w:val="clear" w:color="auto" w:fill="auto"/>
            <w:noWrap/>
            <w:vAlign w:val="bottom"/>
          </w:tcPr>
          <w:p w:rsidR="00572681" w:rsidRPr="00F465B7" w:rsidRDefault="00572681" w:rsidP="00EB6F86">
            <w:pPr>
              <w:rPr>
                <w:sz w:val="18"/>
              </w:rPr>
            </w:pPr>
            <w:r w:rsidRPr="00F465B7">
              <w:rPr>
                <w:sz w:val="18"/>
              </w:rPr>
              <w:t>FECHA: ____________________________________________________________________</w:t>
            </w:r>
          </w:p>
          <w:p w:rsidR="00572681" w:rsidRPr="00F465B7" w:rsidRDefault="00572681" w:rsidP="00EB6F86">
            <w:pPr>
              <w:rPr>
                <w:sz w:val="18"/>
              </w:rPr>
            </w:pPr>
          </w:p>
        </w:tc>
      </w:tr>
      <w:tr w:rsidR="00572681" w:rsidRPr="00F465B7" w:rsidTr="00EB6F86">
        <w:trPr>
          <w:trHeight w:val="331"/>
        </w:trPr>
        <w:tc>
          <w:tcPr>
            <w:tcW w:w="734" w:type="dxa"/>
            <w:vMerge w:val="restart"/>
            <w:shd w:val="clear" w:color="000000" w:fill="EAF1DD"/>
            <w:vAlign w:val="center"/>
          </w:tcPr>
          <w:p w:rsidR="00572681" w:rsidRPr="00626EF1" w:rsidRDefault="00572681" w:rsidP="00EB6F86">
            <w:pPr>
              <w:ind w:left="-42" w:right="-50"/>
              <w:jc w:val="center"/>
              <w:rPr>
                <w:b/>
                <w:bCs/>
                <w:sz w:val="16"/>
                <w:szCs w:val="16"/>
              </w:rPr>
            </w:pPr>
            <w:r w:rsidRPr="00626EF1">
              <w:rPr>
                <w:b/>
                <w:bCs/>
                <w:sz w:val="16"/>
                <w:szCs w:val="16"/>
              </w:rPr>
              <w:t>CERTIFICADO</w:t>
            </w:r>
          </w:p>
        </w:tc>
        <w:tc>
          <w:tcPr>
            <w:tcW w:w="1321" w:type="dxa"/>
            <w:vMerge w:val="restart"/>
            <w:shd w:val="clear" w:color="000000" w:fill="EAF1DD"/>
            <w:vAlign w:val="center"/>
          </w:tcPr>
          <w:p w:rsidR="00572681" w:rsidRPr="00626EF1" w:rsidRDefault="00572681" w:rsidP="00EB6F86">
            <w:pPr>
              <w:ind w:left="-42" w:right="-50"/>
              <w:jc w:val="center"/>
              <w:rPr>
                <w:b/>
                <w:bCs/>
                <w:sz w:val="16"/>
                <w:szCs w:val="16"/>
              </w:rPr>
            </w:pPr>
            <w:r w:rsidRPr="00626EF1">
              <w:rPr>
                <w:b/>
                <w:bCs/>
                <w:sz w:val="16"/>
                <w:szCs w:val="16"/>
              </w:rPr>
              <w:t xml:space="preserve">ENTIDAD </w:t>
            </w:r>
          </w:p>
          <w:p w:rsidR="00572681" w:rsidRPr="00626EF1" w:rsidRDefault="00572681" w:rsidP="00EB6F86">
            <w:pPr>
              <w:ind w:left="-42" w:right="-50"/>
              <w:jc w:val="center"/>
              <w:rPr>
                <w:b/>
                <w:bCs/>
                <w:sz w:val="16"/>
                <w:szCs w:val="16"/>
              </w:rPr>
            </w:pPr>
            <w:r w:rsidRPr="00626EF1">
              <w:rPr>
                <w:b/>
                <w:bCs/>
                <w:sz w:val="16"/>
                <w:szCs w:val="16"/>
              </w:rPr>
              <w:t>CONTRATANTE</w:t>
            </w:r>
          </w:p>
        </w:tc>
        <w:tc>
          <w:tcPr>
            <w:tcW w:w="871" w:type="dxa"/>
            <w:vMerge w:val="restart"/>
            <w:shd w:val="clear" w:color="000000" w:fill="EAF1DD"/>
            <w:vAlign w:val="center"/>
          </w:tcPr>
          <w:p w:rsidR="00572681" w:rsidRPr="00626EF1" w:rsidRDefault="00572681" w:rsidP="00EB6F86">
            <w:pPr>
              <w:ind w:left="-42" w:right="-50"/>
              <w:jc w:val="center"/>
              <w:rPr>
                <w:b/>
                <w:bCs/>
                <w:sz w:val="16"/>
                <w:szCs w:val="16"/>
              </w:rPr>
            </w:pPr>
            <w:r w:rsidRPr="00626EF1">
              <w:rPr>
                <w:b/>
                <w:bCs/>
                <w:sz w:val="16"/>
                <w:szCs w:val="16"/>
              </w:rPr>
              <w:t xml:space="preserve">FECHA DE INICIO </w:t>
            </w:r>
            <w:proofErr w:type="spellStart"/>
            <w:r w:rsidRPr="00626EF1">
              <w:rPr>
                <w:b/>
                <w:bCs/>
                <w:sz w:val="16"/>
                <w:szCs w:val="16"/>
              </w:rPr>
              <w:t>DD</w:t>
            </w:r>
            <w:proofErr w:type="spellEnd"/>
            <w:r w:rsidRPr="00626EF1">
              <w:rPr>
                <w:b/>
                <w:bCs/>
                <w:sz w:val="16"/>
                <w:szCs w:val="16"/>
              </w:rPr>
              <w:t>/MM/AA</w:t>
            </w:r>
          </w:p>
        </w:tc>
        <w:tc>
          <w:tcPr>
            <w:tcW w:w="952" w:type="dxa"/>
            <w:vMerge w:val="restart"/>
            <w:shd w:val="clear" w:color="000000" w:fill="EAF1DD"/>
            <w:vAlign w:val="center"/>
          </w:tcPr>
          <w:p w:rsidR="00572681" w:rsidRPr="00626EF1" w:rsidRDefault="00572681" w:rsidP="00EB6F86">
            <w:pPr>
              <w:ind w:left="-42" w:right="-50"/>
              <w:jc w:val="center"/>
              <w:rPr>
                <w:b/>
                <w:bCs/>
                <w:sz w:val="16"/>
                <w:szCs w:val="16"/>
              </w:rPr>
            </w:pPr>
            <w:r w:rsidRPr="00626EF1">
              <w:rPr>
                <w:b/>
                <w:bCs/>
                <w:sz w:val="16"/>
                <w:szCs w:val="16"/>
              </w:rPr>
              <w:t xml:space="preserve">FECHA DE TERMINACIÓN </w:t>
            </w:r>
            <w:proofErr w:type="spellStart"/>
            <w:r w:rsidRPr="00626EF1">
              <w:rPr>
                <w:b/>
                <w:bCs/>
                <w:sz w:val="16"/>
                <w:szCs w:val="16"/>
              </w:rPr>
              <w:t>DD</w:t>
            </w:r>
            <w:proofErr w:type="spellEnd"/>
            <w:r w:rsidRPr="00626EF1">
              <w:rPr>
                <w:b/>
                <w:bCs/>
                <w:sz w:val="16"/>
                <w:szCs w:val="16"/>
              </w:rPr>
              <w:t>/MM/AA</w:t>
            </w:r>
          </w:p>
        </w:tc>
        <w:tc>
          <w:tcPr>
            <w:tcW w:w="938" w:type="dxa"/>
            <w:gridSpan w:val="3"/>
            <w:shd w:val="clear" w:color="000000" w:fill="EAF1DD"/>
            <w:noWrap/>
            <w:vAlign w:val="center"/>
          </w:tcPr>
          <w:p w:rsidR="00572681" w:rsidRPr="00626EF1" w:rsidRDefault="00572681" w:rsidP="00EB6F86">
            <w:pPr>
              <w:ind w:left="-42" w:right="-50"/>
              <w:jc w:val="center"/>
              <w:rPr>
                <w:b/>
                <w:bCs/>
                <w:sz w:val="14"/>
                <w:szCs w:val="16"/>
              </w:rPr>
            </w:pPr>
            <w:r w:rsidRPr="00626EF1">
              <w:rPr>
                <w:b/>
                <w:bCs/>
                <w:sz w:val="14"/>
                <w:szCs w:val="16"/>
              </w:rPr>
              <w:t>MODALIDAD</w:t>
            </w:r>
          </w:p>
        </w:tc>
        <w:tc>
          <w:tcPr>
            <w:tcW w:w="546" w:type="dxa"/>
            <w:vMerge w:val="restart"/>
            <w:shd w:val="clear" w:color="000000" w:fill="EAF1DD"/>
            <w:vAlign w:val="center"/>
          </w:tcPr>
          <w:p w:rsidR="00572681" w:rsidRPr="00626EF1" w:rsidRDefault="00572681" w:rsidP="00EB6F86">
            <w:pPr>
              <w:ind w:left="-42" w:right="-50"/>
              <w:jc w:val="center"/>
              <w:rPr>
                <w:b/>
                <w:bCs/>
                <w:sz w:val="16"/>
                <w:szCs w:val="16"/>
              </w:rPr>
            </w:pPr>
            <w:r w:rsidRPr="00626EF1">
              <w:rPr>
                <w:b/>
                <w:bCs/>
                <w:sz w:val="16"/>
                <w:szCs w:val="16"/>
              </w:rPr>
              <w:t xml:space="preserve">% </w:t>
            </w:r>
            <w:proofErr w:type="spellStart"/>
            <w:r w:rsidRPr="00626EF1">
              <w:rPr>
                <w:b/>
                <w:bCs/>
                <w:sz w:val="16"/>
                <w:szCs w:val="16"/>
              </w:rPr>
              <w:t>PART</w:t>
            </w:r>
            <w:proofErr w:type="spellEnd"/>
          </w:p>
        </w:tc>
        <w:tc>
          <w:tcPr>
            <w:tcW w:w="993" w:type="dxa"/>
            <w:vMerge w:val="restart"/>
            <w:tcBorders>
              <w:right w:val="single" w:sz="4" w:space="0" w:color="auto"/>
            </w:tcBorders>
            <w:shd w:val="clear" w:color="000000" w:fill="EAF1DD"/>
            <w:vAlign w:val="center"/>
          </w:tcPr>
          <w:p w:rsidR="00572681" w:rsidRPr="00626EF1" w:rsidRDefault="00572681" w:rsidP="00EB6F86">
            <w:pPr>
              <w:ind w:left="-42" w:right="-50"/>
              <w:jc w:val="center"/>
              <w:rPr>
                <w:b/>
                <w:bCs/>
                <w:sz w:val="16"/>
                <w:szCs w:val="16"/>
              </w:rPr>
            </w:pPr>
            <w:r w:rsidRPr="00626EF1">
              <w:rPr>
                <w:b/>
                <w:bCs/>
                <w:sz w:val="16"/>
                <w:szCs w:val="16"/>
              </w:rPr>
              <w:t>VALOR CONTRATO EN PESOS (2)</w:t>
            </w:r>
          </w:p>
        </w:tc>
        <w:tc>
          <w:tcPr>
            <w:tcW w:w="1078" w:type="dxa"/>
            <w:vMerge w:val="restart"/>
            <w:tcBorders>
              <w:top w:val="single" w:sz="4" w:space="0" w:color="auto"/>
              <w:left w:val="single" w:sz="4" w:space="0" w:color="auto"/>
              <w:bottom w:val="single" w:sz="4" w:space="0" w:color="auto"/>
              <w:right w:val="single" w:sz="4" w:space="0" w:color="auto"/>
            </w:tcBorders>
            <w:shd w:val="clear" w:color="000000" w:fill="EAF1DD"/>
            <w:vAlign w:val="center"/>
          </w:tcPr>
          <w:p w:rsidR="00572681" w:rsidRPr="00626EF1" w:rsidRDefault="00572681" w:rsidP="00EB6F86">
            <w:pPr>
              <w:ind w:left="-42" w:right="-50"/>
              <w:jc w:val="center"/>
              <w:rPr>
                <w:b/>
                <w:bCs/>
                <w:sz w:val="16"/>
                <w:szCs w:val="16"/>
              </w:rPr>
            </w:pPr>
            <w:r w:rsidRPr="00626EF1">
              <w:rPr>
                <w:b/>
                <w:bCs/>
                <w:sz w:val="16"/>
                <w:szCs w:val="16"/>
              </w:rPr>
              <w:t>VALOR EJECUTADO A LA FECHA</w:t>
            </w:r>
          </w:p>
        </w:tc>
        <w:tc>
          <w:tcPr>
            <w:tcW w:w="1208" w:type="dxa"/>
            <w:vMerge w:val="restart"/>
            <w:tcBorders>
              <w:left w:val="single" w:sz="4" w:space="0" w:color="auto"/>
            </w:tcBorders>
            <w:shd w:val="clear" w:color="000000" w:fill="EAF1DD"/>
            <w:vAlign w:val="center"/>
          </w:tcPr>
          <w:p w:rsidR="00572681" w:rsidRPr="00626EF1" w:rsidRDefault="00572681" w:rsidP="00EB6F86">
            <w:pPr>
              <w:ind w:left="-42" w:right="-50"/>
              <w:jc w:val="center"/>
              <w:rPr>
                <w:b/>
                <w:bCs/>
                <w:sz w:val="16"/>
                <w:szCs w:val="16"/>
              </w:rPr>
            </w:pPr>
            <w:r w:rsidRPr="00626EF1">
              <w:rPr>
                <w:b/>
                <w:bCs/>
                <w:sz w:val="16"/>
                <w:szCs w:val="16"/>
              </w:rPr>
              <w:t>VALOR CONTRATO EXPRESADO EN SALARIOS MÍNIMOS (3)</w:t>
            </w:r>
          </w:p>
          <w:p w:rsidR="00572681" w:rsidRPr="00626EF1" w:rsidRDefault="00572681" w:rsidP="00EB6F86">
            <w:pPr>
              <w:ind w:left="-42" w:right="-50"/>
              <w:jc w:val="center"/>
              <w:rPr>
                <w:b/>
                <w:bCs/>
                <w:sz w:val="16"/>
                <w:szCs w:val="16"/>
              </w:rPr>
            </w:pPr>
            <w:r w:rsidRPr="00626EF1">
              <w:rPr>
                <w:b/>
                <w:bCs/>
                <w:sz w:val="16"/>
                <w:szCs w:val="16"/>
              </w:rPr>
              <w:t>SMMLV</w:t>
            </w:r>
          </w:p>
        </w:tc>
        <w:tc>
          <w:tcPr>
            <w:tcW w:w="1186" w:type="dxa"/>
            <w:vMerge w:val="restart"/>
            <w:shd w:val="clear" w:color="000000" w:fill="EAF1DD"/>
            <w:noWrap/>
            <w:vAlign w:val="center"/>
          </w:tcPr>
          <w:p w:rsidR="00572681" w:rsidRPr="00626EF1" w:rsidRDefault="00572681" w:rsidP="00EB6F86">
            <w:pPr>
              <w:ind w:left="-42" w:right="-50"/>
              <w:jc w:val="center"/>
              <w:rPr>
                <w:b/>
                <w:bCs/>
                <w:sz w:val="16"/>
                <w:szCs w:val="16"/>
              </w:rPr>
            </w:pPr>
            <w:r w:rsidRPr="00626EF1">
              <w:rPr>
                <w:b/>
                <w:bCs/>
                <w:sz w:val="16"/>
                <w:szCs w:val="16"/>
              </w:rPr>
              <w:t>OBJETO DEL CONTRATO</w:t>
            </w:r>
          </w:p>
        </w:tc>
      </w:tr>
      <w:tr w:rsidR="00572681" w:rsidRPr="00F465B7" w:rsidTr="00EB6F86">
        <w:trPr>
          <w:trHeight w:val="1287"/>
        </w:trPr>
        <w:tc>
          <w:tcPr>
            <w:tcW w:w="734" w:type="dxa"/>
            <w:vMerge/>
            <w:vAlign w:val="center"/>
          </w:tcPr>
          <w:p w:rsidR="00572681" w:rsidRPr="00F465B7" w:rsidRDefault="00572681" w:rsidP="00EB6F86">
            <w:pPr>
              <w:rPr>
                <w:b/>
                <w:bCs/>
                <w:sz w:val="18"/>
                <w:szCs w:val="12"/>
              </w:rPr>
            </w:pPr>
          </w:p>
        </w:tc>
        <w:tc>
          <w:tcPr>
            <w:tcW w:w="1321" w:type="dxa"/>
            <w:vMerge/>
            <w:vAlign w:val="center"/>
          </w:tcPr>
          <w:p w:rsidR="00572681" w:rsidRPr="00F465B7" w:rsidRDefault="00572681" w:rsidP="00EB6F86">
            <w:pPr>
              <w:rPr>
                <w:b/>
                <w:bCs/>
                <w:sz w:val="18"/>
                <w:szCs w:val="12"/>
              </w:rPr>
            </w:pPr>
          </w:p>
        </w:tc>
        <w:tc>
          <w:tcPr>
            <w:tcW w:w="871" w:type="dxa"/>
            <w:vMerge/>
            <w:vAlign w:val="center"/>
          </w:tcPr>
          <w:p w:rsidR="00572681" w:rsidRPr="00F465B7" w:rsidRDefault="00572681" w:rsidP="00EB6F86">
            <w:pPr>
              <w:rPr>
                <w:b/>
                <w:bCs/>
                <w:sz w:val="18"/>
                <w:szCs w:val="12"/>
              </w:rPr>
            </w:pPr>
          </w:p>
        </w:tc>
        <w:tc>
          <w:tcPr>
            <w:tcW w:w="952" w:type="dxa"/>
            <w:vMerge/>
            <w:vAlign w:val="center"/>
          </w:tcPr>
          <w:p w:rsidR="00572681" w:rsidRPr="00F465B7" w:rsidRDefault="00572681" w:rsidP="00EB6F86">
            <w:pPr>
              <w:rPr>
                <w:b/>
                <w:bCs/>
                <w:sz w:val="18"/>
                <w:szCs w:val="12"/>
              </w:rPr>
            </w:pPr>
          </w:p>
        </w:tc>
        <w:tc>
          <w:tcPr>
            <w:tcW w:w="308" w:type="dxa"/>
            <w:shd w:val="clear" w:color="000000" w:fill="EAF1DD"/>
            <w:noWrap/>
            <w:vAlign w:val="center"/>
          </w:tcPr>
          <w:p w:rsidR="00572681" w:rsidRPr="00626EF1" w:rsidRDefault="00572681" w:rsidP="00EB6F86">
            <w:pPr>
              <w:ind w:left="-42" w:right="-50"/>
              <w:jc w:val="center"/>
              <w:rPr>
                <w:b/>
                <w:bCs/>
                <w:sz w:val="16"/>
                <w:szCs w:val="16"/>
              </w:rPr>
            </w:pPr>
            <w:r w:rsidRPr="00626EF1">
              <w:rPr>
                <w:b/>
                <w:bCs/>
                <w:sz w:val="16"/>
                <w:szCs w:val="16"/>
              </w:rPr>
              <w:t>I</w:t>
            </w:r>
          </w:p>
        </w:tc>
        <w:tc>
          <w:tcPr>
            <w:tcW w:w="322" w:type="dxa"/>
            <w:shd w:val="clear" w:color="000000" w:fill="EAF1DD"/>
            <w:noWrap/>
            <w:vAlign w:val="center"/>
          </w:tcPr>
          <w:p w:rsidR="00572681" w:rsidRPr="00626EF1" w:rsidRDefault="00572681" w:rsidP="00EB6F86">
            <w:pPr>
              <w:ind w:left="-42" w:right="-50"/>
              <w:jc w:val="center"/>
              <w:rPr>
                <w:b/>
                <w:bCs/>
                <w:sz w:val="16"/>
                <w:szCs w:val="16"/>
              </w:rPr>
            </w:pPr>
            <w:r w:rsidRPr="00626EF1">
              <w:rPr>
                <w:b/>
                <w:bCs/>
                <w:sz w:val="16"/>
                <w:szCs w:val="16"/>
              </w:rPr>
              <w:t>UT</w:t>
            </w:r>
          </w:p>
        </w:tc>
        <w:tc>
          <w:tcPr>
            <w:tcW w:w="308" w:type="dxa"/>
            <w:shd w:val="clear" w:color="000000" w:fill="EAF1DD"/>
            <w:noWrap/>
            <w:vAlign w:val="center"/>
          </w:tcPr>
          <w:p w:rsidR="00572681" w:rsidRPr="00626EF1" w:rsidRDefault="00572681" w:rsidP="00EB6F86">
            <w:pPr>
              <w:ind w:left="-42" w:right="-50"/>
              <w:jc w:val="center"/>
              <w:rPr>
                <w:b/>
                <w:bCs/>
                <w:sz w:val="16"/>
                <w:szCs w:val="16"/>
              </w:rPr>
            </w:pPr>
            <w:r w:rsidRPr="00626EF1">
              <w:rPr>
                <w:b/>
                <w:bCs/>
                <w:sz w:val="16"/>
                <w:szCs w:val="16"/>
              </w:rPr>
              <w:t>C</w:t>
            </w:r>
          </w:p>
        </w:tc>
        <w:tc>
          <w:tcPr>
            <w:tcW w:w="546" w:type="dxa"/>
            <w:vMerge/>
            <w:vAlign w:val="center"/>
          </w:tcPr>
          <w:p w:rsidR="00572681" w:rsidRPr="00F465B7" w:rsidRDefault="00572681" w:rsidP="00EB6F86">
            <w:pPr>
              <w:rPr>
                <w:b/>
                <w:bCs/>
                <w:sz w:val="18"/>
                <w:szCs w:val="12"/>
              </w:rPr>
            </w:pPr>
          </w:p>
        </w:tc>
        <w:tc>
          <w:tcPr>
            <w:tcW w:w="993" w:type="dxa"/>
            <w:vMerge/>
            <w:tcBorders>
              <w:right w:val="single" w:sz="4" w:space="0" w:color="auto"/>
            </w:tcBorders>
            <w:vAlign w:val="center"/>
          </w:tcPr>
          <w:p w:rsidR="00572681" w:rsidRPr="00F465B7" w:rsidRDefault="00572681" w:rsidP="00EB6F86">
            <w:pPr>
              <w:rPr>
                <w:b/>
                <w:bCs/>
                <w:sz w:val="18"/>
                <w:szCs w:val="12"/>
              </w:rPr>
            </w:pPr>
          </w:p>
        </w:tc>
        <w:tc>
          <w:tcPr>
            <w:tcW w:w="1078" w:type="dxa"/>
            <w:vMerge/>
            <w:tcBorders>
              <w:top w:val="single" w:sz="4" w:space="0" w:color="auto"/>
              <w:left w:val="single" w:sz="4" w:space="0" w:color="auto"/>
              <w:bottom w:val="single" w:sz="4" w:space="0" w:color="auto"/>
              <w:right w:val="single" w:sz="4" w:space="0" w:color="auto"/>
            </w:tcBorders>
            <w:vAlign w:val="center"/>
          </w:tcPr>
          <w:p w:rsidR="00572681" w:rsidRPr="00F465B7" w:rsidRDefault="00572681" w:rsidP="00EB6F86">
            <w:pPr>
              <w:rPr>
                <w:b/>
                <w:bCs/>
                <w:sz w:val="18"/>
                <w:szCs w:val="12"/>
              </w:rPr>
            </w:pPr>
          </w:p>
        </w:tc>
        <w:tc>
          <w:tcPr>
            <w:tcW w:w="1208" w:type="dxa"/>
            <w:vMerge/>
            <w:tcBorders>
              <w:left w:val="single" w:sz="4" w:space="0" w:color="auto"/>
            </w:tcBorders>
            <w:vAlign w:val="center"/>
          </w:tcPr>
          <w:p w:rsidR="00572681" w:rsidRPr="00F465B7" w:rsidRDefault="00572681" w:rsidP="00EB6F86">
            <w:pPr>
              <w:rPr>
                <w:b/>
                <w:bCs/>
                <w:sz w:val="18"/>
                <w:szCs w:val="12"/>
              </w:rPr>
            </w:pPr>
          </w:p>
        </w:tc>
        <w:tc>
          <w:tcPr>
            <w:tcW w:w="1186" w:type="dxa"/>
            <w:vMerge/>
            <w:vAlign w:val="center"/>
          </w:tcPr>
          <w:p w:rsidR="00572681" w:rsidRPr="00F465B7" w:rsidRDefault="00572681" w:rsidP="00EB6F86">
            <w:pPr>
              <w:rPr>
                <w:b/>
                <w:bCs/>
                <w:sz w:val="18"/>
                <w:szCs w:val="12"/>
              </w:rPr>
            </w:pPr>
          </w:p>
        </w:tc>
      </w:tr>
      <w:tr w:rsidR="00572681" w:rsidRPr="00F465B7" w:rsidTr="00EB6F86">
        <w:trPr>
          <w:trHeight w:val="422"/>
        </w:trPr>
        <w:tc>
          <w:tcPr>
            <w:tcW w:w="734" w:type="dxa"/>
            <w:shd w:val="clear" w:color="auto" w:fill="auto"/>
            <w:noWrap/>
            <w:vAlign w:val="center"/>
          </w:tcPr>
          <w:p w:rsidR="00572681" w:rsidRPr="00F465B7" w:rsidRDefault="00572681" w:rsidP="00EB6F86">
            <w:pPr>
              <w:jc w:val="center"/>
              <w:rPr>
                <w:b/>
                <w:bCs/>
                <w:sz w:val="18"/>
                <w:szCs w:val="12"/>
              </w:rPr>
            </w:pPr>
            <w:r w:rsidRPr="00F465B7">
              <w:rPr>
                <w:b/>
                <w:bCs/>
                <w:sz w:val="18"/>
                <w:szCs w:val="12"/>
              </w:rPr>
              <w:t>1</w:t>
            </w:r>
          </w:p>
        </w:tc>
        <w:tc>
          <w:tcPr>
            <w:tcW w:w="1321" w:type="dxa"/>
            <w:shd w:val="clear" w:color="auto" w:fill="auto"/>
            <w:noWrap/>
            <w:vAlign w:val="bottom"/>
          </w:tcPr>
          <w:p w:rsidR="00572681" w:rsidRPr="00F465B7" w:rsidRDefault="00572681" w:rsidP="00EB6F86">
            <w:pPr>
              <w:rPr>
                <w:sz w:val="18"/>
                <w:szCs w:val="12"/>
              </w:rPr>
            </w:pPr>
          </w:p>
        </w:tc>
        <w:tc>
          <w:tcPr>
            <w:tcW w:w="871"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952"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308"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322"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308"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546"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993" w:type="dxa"/>
            <w:tcBorders>
              <w:right w:val="single" w:sz="4" w:space="0" w:color="auto"/>
            </w:tcBorders>
            <w:shd w:val="clear" w:color="auto" w:fill="auto"/>
            <w:noWrap/>
            <w:vAlign w:val="bottom"/>
          </w:tcPr>
          <w:p w:rsidR="00572681" w:rsidRPr="00F465B7" w:rsidRDefault="00572681" w:rsidP="00EB6F86">
            <w:pPr>
              <w:rPr>
                <w:sz w:val="18"/>
                <w:szCs w:val="12"/>
              </w:rPr>
            </w:pPr>
            <w:r w:rsidRPr="00F465B7">
              <w:rPr>
                <w:sz w:val="18"/>
                <w:szCs w:val="12"/>
              </w:rPr>
              <w:t> </w:t>
            </w:r>
          </w:p>
        </w:tc>
        <w:tc>
          <w:tcPr>
            <w:tcW w:w="10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2681" w:rsidRPr="00F465B7" w:rsidRDefault="00572681" w:rsidP="00EB6F86">
            <w:pPr>
              <w:rPr>
                <w:sz w:val="18"/>
                <w:szCs w:val="12"/>
              </w:rPr>
            </w:pPr>
            <w:r w:rsidRPr="00F465B7">
              <w:rPr>
                <w:sz w:val="18"/>
                <w:szCs w:val="12"/>
              </w:rPr>
              <w:t> </w:t>
            </w:r>
            <w:r w:rsidRPr="00F465B7">
              <w:rPr>
                <w:b/>
                <w:bCs/>
                <w:sz w:val="18"/>
                <w:szCs w:val="12"/>
              </w:rPr>
              <w:t xml:space="preserve"> </w:t>
            </w:r>
          </w:p>
        </w:tc>
        <w:tc>
          <w:tcPr>
            <w:tcW w:w="1208" w:type="dxa"/>
            <w:tcBorders>
              <w:left w:val="single" w:sz="4" w:space="0" w:color="auto"/>
            </w:tcBorders>
            <w:shd w:val="clear" w:color="auto" w:fill="auto"/>
            <w:noWrap/>
            <w:vAlign w:val="bottom"/>
          </w:tcPr>
          <w:p w:rsidR="00572681" w:rsidRPr="00F465B7" w:rsidRDefault="00572681" w:rsidP="00EB6F86">
            <w:pPr>
              <w:rPr>
                <w:sz w:val="18"/>
                <w:szCs w:val="12"/>
              </w:rPr>
            </w:pPr>
            <w:r w:rsidRPr="00F465B7">
              <w:rPr>
                <w:sz w:val="18"/>
                <w:szCs w:val="12"/>
              </w:rPr>
              <w:t> </w:t>
            </w:r>
          </w:p>
        </w:tc>
        <w:tc>
          <w:tcPr>
            <w:tcW w:w="1186" w:type="dxa"/>
            <w:shd w:val="clear" w:color="auto" w:fill="auto"/>
            <w:noWrap/>
            <w:vAlign w:val="bottom"/>
          </w:tcPr>
          <w:p w:rsidR="00572681" w:rsidRPr="00F465B7" w:rsidRDefault="00572681" w:rsidP="00EB6F86">
            <w:pPr>
              <w:rPr>
                <w:sz w:val="18"/>
                <w:szCs w:val="12"/>
              </w:rPr>
            </w:pPr>
            <w:r w:rsidRPr="00F465B7">
              <w:rPr>
                <w:sz w:val="18"/>
                <w:szCs w:val="12"/>
              </w:rPr>
              <w:t> </w:t>
            </w:r>
          </w:p>
        </w:tc>
      </w:tr>
      <w:tr w:rsidR="00572681" w:rsidRPr="00F465B7" w:rsidTr="00EB6F86">
        <w:trPr>
          <w:trHeight w:val="422"/>
        </w:trPr>
        <w:tc>
          <w:tcPr>
            <w:tcW w:w="734" w:type="dxa"/>
            <w:shd w:val="clear" w:color="auto" w:fill="auto"/>
            <w:noWrap/>
            <w:vAlign w:val="center"/>
          </w:tcPr>
          <w:p w:rsidR="00572681" w:rsidRPr="00F465B7" w:rsidRDefault="00572681" w:rsidP="00EB6F86">
            <w:pPr>
              <w:jc w:val="center"/>
              <w:rPr>
                <w:b/>
                <w:bCs/>
                <w:sz w:val="18"/>
                <w:szCs w:val="12"/>
              </w:rPr>
            </w:pPr>
          </w:p>
        </w:tc>
        <w:tc>
          <w:tcPr>
            <w:tcW w:w="1321"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871"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952"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308"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322"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308"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546"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993" w:type="dxa"/>
            <w:tcBorders>
              <w:right w:val="single" w:sz="4" w:space="0" w:color="auto"/>
            </w:tcBorders>
            <w:shd w:val="clear" w:color="auto" w:fill="auto"/>
            <w:noWrap/>
            <w:vAlign w:val="bottom"/>
          </w:tcPr>
          <w:p w:rsidR="00572681" w:rsidRPr="00F465B7" w:rsidRDefault="00572681" w:rsidP="00EB6F86">
            <w:pPr>
              <w:rPr>
                <w:sz w:val="18"/>
                <w:szCs w:val="12"/>
              </w:rPr>
            </w:pPr>
            <w:r w:rsidRPr="00F465B7">
              <w:rPr>
                <w:sz w:val="18"/>
                <w:szCs w:val="12"/>
              </w:rPr>
              <w:t> </w:t>
            </w:r>
          </w:p>
        </w:tc>
        <w:tc>
          <w:tcPr>
            <w:tcW w:w="10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2681" w:rsidRPr="00F465B7" w:rsidRDefault="00572681" w:rsidP="00EB6F86">
            <w:pPr>
              <w:rPr>
                <w:sz w:val="18"/>
                <w:szCs w:val="12"/>
              </w:rPr>
            </w:pPr>
            <w:r w:rsidRPr="00F465B7">
              <w:rPr>
                <w:sz w:val="18"/>
                <w:szCs w:val="12"/>
              </w:rPr>
              <w:t> </w:t>
            </w:r>
          </w:p>
        </w:tc>
        <w:tc>
          <w:tcPr>
            <w:tcW w:w="1208" w:type="dxa"/>
            <w:tcBorders>
              <w:left w:val="single" w:sz="4" w:space="0" w:color="auto"/>
            </w:tcBorders>
            <w:shd w:val="clear" w:color="auto" w:fill="auto"/>
            <w:noWrap/>
            <w:vAlign w:val="bottom"/>
          </w:tcPr>
          <w:p w:rsidR="00572681" w:rsidRPr="00F465B7" w:rsidRDefault="00572681" w:rsidP="00EB6F86">
            <w:pPr>
              <w:rPr>
                <w:sz w:val="18"/>
                <w:szCs w:val="12"/>
              </w:rPr>
            </w:pPr>
            <w:r w:rsidRPr="00F465B7">
              <w:rPr>
                <w:sz w:val="18"/>
                <w:szCs w:val="12"/>
              </w:rPr>
              <w:t> </w:t>
            </w:r>
          </w:p>
        </w:tc>
        <w:tc>
          <w:tcPr>
            <w:tcW w:w="1186" w:type="dxa"/>
            <w:shd w:val="clear" w:color="auto" w:fill="auto"/>
            <w:noWrap/>
            <w:vAlign w:val="bottom"/>
          </w:tcPr>
          <w:p w:rsidR="00572681" w:rsidRPr="00F465B7" w:rsidRDefault="00572681" w:rsidP="00EB6F86">
            <w:pPr>
              <w:rPr>
                <w:sz w:val="18"/>
                <w:szCs w:val="12"/>
              </w:rPr>
            </w:pPr>
            <w:r w:rsidRPr="00F465B7">
              <w:rPr>
                <w:sz w:val="18"/>
                <w:szCs w:val="12"/>
              </w:rPr>
              <w:t> </w:t>
            </w:r>
          </w:p>
        </w:tc>
      </w:tr>
      <w:tr w:rsidR="00572681" w:rsidRPr="00F465B7" w:rsidTr="00EB6F86">
        <w:trPr>
          <w:trHeight w:val="422"/>
        </w:trPr>
        <w:tc>
          <w:tcPr>
            <w:tcW w:w="734" w:type="dxa"/>
            <w:shd w:val="clear" w:color="auto" w:fill="auto"/>
            <w:noWrap/>
            <w:vAlign w:val="center"/>
          </w:tcPr>
          <w:p w:rsidR="00572681" w:rsidRPr="00F465B7" w:rsidRDefault="00572681" w:rsidP="00EB6F86">
            <w:pPr>
              <w:jc w:val="center"/>
              <w:rPr>
                <w:b/>
                <w:bCs/>
                <w:sz w:val="18"/>
                <w:szCs w:val="12"/>
              </w:rPr>
            </w:pPr>
            <w:r w:rsidRPr="00F465B7">
              <w:rPr>
                <w:b/>
                <w:bCs/>
                <w:sz w:val="18"/>
                <w:szCs w:val="12"/>
              </w:rPr>
              <w:t>2</w:t>
            </w:r>
          </w:p>
        </w:tc>
        <w:tc>
          <w:tcPr>
            <w:tcW w:w="1321"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871"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952"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308"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322"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308"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546"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993" w:type="dxa"/>
            <w:tcBorders>
              <w:right w:val="single" w:sz="4" w:space="0" w:color="auto"/>
            </w:tcBorders>
            <w:shd w:val="clear" w:color="auto" w:fill="auto"/>
            <w:noWrap/>
            <w:vAlign w:val="bottom"/>
          </w:tcPr>
          <w:p w:rsidR="00572681" w:rsidRPr="00F465B7" w:rsidRDefault="00572681" w:rsidP="00EB6F86">
            <w:pPr>
              <w:rPr>
                <w:sz w:val="18"/>
                <w:szCs w:val="12"/>
              </w:rPr>
            </w:pPr>
            <w:r w:rsidRPr="00F465B7">
              <w:rPr>
                <w:sz w:val="18"/>
                <w:szCs w:val="12"/>
              </w:rPr>
              <w:t> </w:t>
            </w:r>
          </w:p>
        </w:tc>
        <w:tc>
          <w:tcPr>
            <w:tcW w:w="10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2681" w:rsidRPr="00F465B7" w:rsidRDefault="00572681" w:rsidP="00EB6F86">
            <w:pPr>
              <w:rPr>
                <w:sz w:val="18"/>
                <w:szCs w:val="12"/>
              </w:rPr>
            </w:pPr>
            <w:r w:rsidRPr="00F465B7">
              <w:rPr>
                <w:sz w:val="18"/>
                <w:szCs w:val="12"/>
              </w:rPr>
              <w:t> </w:t>
            </w:r>
          </w:p>
        </w:tc>
        <w:tc>
          <w:tcPr>
            <w:tcW w:w="1208" w:type="dxa"/>
            <w:tcBorders>
              <w:left w:val="single" w:sz="4" w:space="0" w:color="auto"/>
            </w:tcBorders>
            <w:shd w:val="clear" w:color="auto" w:fill="auto"/>
            <w:noWrap/>
            <w:vAlign w:val="bottom"/>
          </w:tcPr>
          <w:p w:rsidR="00572681" w:rsidRPr="00F465B7" w:rsidRDefault="00572681" w:rsidP="00EB6F86">
            <w:pPr>
              <w:rPr>
                <w:sz w:val="18"/>
                <w:szCs w:val="12"/>
              </w:rPr>
            </w:pPr>
            <w:r w:rsidRPr="00F465B7">
              <w:rPr>
                <w:sz w:val="18"/>
                <w:szCs w:val="12"/>
              </w:rPr>
              <w:t> </w:t>
            </w:r>
          </w:p>
        </w:tc>
        <w:tc>
          <w:tcPr>
            <w:tcW w:w="1186" w:type="dxa"/>
            <w:shd w:val="clear" w:color="auto" w:fill="auto"/>
            <w:noWrap/>
            <w:vAlign w:val="bottom"/>
          </w:tcPr>
          <w:p w:rsidR="00572681" w:rsidRPr="00F465B7" w:rsidRDefault="00572681" w:rsidP="00EB6F86">
            <w:pPr>
              <w:rPr>
                <w:sz w:val="18"/>
                <w:szCs w:val="12"/>
              </w:rPr>
            </w:pPr>
            <w:r w:rsidRPr="00F465B7">
              <w:rPr>
                <w:sz w:val="18"/>
                <w:szCs w:val="12"/>
              </w:rPr>
              <w:t> </w:t>
            </w:r>
          </w:p>
        </w:tc>
      </w:tr>
      <w:tr w:rsidR="00572681" w:rsidRPr="00F465B7" w:rsidTr="00EB6F86">
        <w:trPr>
          <w:trHeight w:val="422"/>
        </w:trPr>
        <w:tc>
          <w:tcPr>
            <w:tcW w:w="734" w:type="dxa"/>
            <w:shd w:val="clear" w:color="auto" w:fill="auto"/>
            <w:noWrap/>
            <w:vAlign w:val="center"/>
          </w:tcPr>
          <w:p w:rsidR="00572681" w:rsidRPr="00F465B7" w:rsidRDefault="00572681" w:rsidP="00EB6F86">
            <w:pPr>
              <w:jc w:val="center"/>
              <w:rPr>
                <w:b/>
                <w:bCs/>
                <w:sz w:val="18"/>
                <w:szCs w:val="12"/>
              </w:rPr>
            </w:pPr>
          </w:p>
        </w:tc>
        <w:tc>
          <w:tcPr>
            <w:tcW w:w="1321"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871"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952"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308"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322"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308"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546" w:type="dxa"/>
            <w:shd w:val="clear" w:color="auto" w:fill="auto"/>
            <w:noWrap/>
            <w:vAlign w:val="bottom"/>
          </w:tcPr>
          <w:p w:rsidR="00572681" w:rsidRPr="00F465B7" w:rsidRDefault="00572681" w:rsidP="00EB6F86">
            <w:pPr>
              <w:rPr>
                <w:sz w:val="18"/>
                <w:szCs w:val="12"/>
              </w:rPr>
            </w:pPr>
            <w:r w:rsidRPr="00F465B7">
              <w:rPr>
                <w:sz w:val="18"/>
                <w:szCs w:val="12"/>
              </w:rPr>
              <w:t> </w:t>
            </w:r>
          </w:p>
        </w:tc>
        <w:tc>
          <w:tcPr>
            <w:tcW w:w="993" w:type="dxa"/>
            <w:tcBorders>
              <w:right w:val="single" w:sz="4" w:space="0" w:color="auto"/>
            </w:tcBorders>
            <w:shd w:val="clear" w:color="auto" w:fill="auto"/>
            <w:noWrap/>
            <w:vAlign w:val="bottom"/>
          </w:tcPr>
          <w:p w:rsidR="00572681" w:rsidRPr="00F465B7" w:rsidRDefault="00572681" w:rsidP="00EB6F86">
            <w:pPr>
              <w:rPr>
                <w:sz w:val="18"/>
                <w:szCs w:val="12"/>
              </w:rPr>
            </w:pPr>
            <w:r w:rsidRPr="00F465B7">
              <w:rPr>
                <w:sz w:val="18"/>
                <w:szCs w:val="12"/>
              </w:rPr>
              <w:t> </w:t>
            </w:r>
          </w:p>
        </w:tc>
        <w:tc>
          <w:tcPr>
            <w:tcW w:w="10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2681" w:rsidRPr="00F465B7" w:rsidRDefault="00572681" w:rsidP="00EB6F86">
            <w:pPr>
              <w:rPr>
                <w:sz w:val="18"/>
                <w:szCs w:val="12"/>
              </w:rPr>
            </w:pPr>
            <w:r w:rsidRPr="00F465B7">
              <w:rPr>
                <w:sz w:val="18"/>
                <w:szCs w:val="12"/>
              </w:rPr>
              <w:t> </w:t>
            </w:r>
          </w:p>
        </w:tc>
        <w:tc>
          <w:tcPr>
            <w:tcW w:w="1208" w:type="dxa"/>
            <w:tcBorders>
              <w:left w:val="single" w:sz="4" w:space="0" w:color="auto"/>
            </w:tcBorders>
            <w:shd w:val="clear" w:color="auto" w:fill="auto"/>
            <w:noWrap/>
            <w:vAlign w:val="bottom"/>
          </w:tcPr>
          <w:p w:rsidR="00572681" w:rsidRPr="00F465B7" w:rsidRDefault="00572681" w:rsidP="00EB6F86">
            <w:pPr>
              <w:rPr>
                <w:sz w:val="18"/>
                <w:szCs w:val="12"/>
              </w:rPr>
            </w:pPr>
            <w:r w:rsidRPr="00F465B7">
              <w:rPr>
                <w:sz w:val="18"/>
                <w:szCs w:val="12"/>
              </w:rPr>
              <w:t> </w:t>
            </w:r>
          </w:p>
        </w:tc>
        <w:tc>
          <w:tcPr>
            <w:tcW w:w="1186" w:type="dxa"/>
            <w:shd w:val="clear" w:color="auto" w:fill="auto"/>
            <w:noWrap/>
            <w:vAlign w:val="bottom"/>
          </w:tcPr>
          <w:p w:rsidR="00572681" w:rsidRPr="00F465B7" w:rsidRDefault="00572681" w:rsidP="00EB6F86">
            <w:pPr>
              <w:rPr>
                <w:sz w:val="18"/>
                <w:szCs w:val="12"/>
              </w:rPr>
            </w:pPr>
            <w:r w:rsidRPr="00F465B7">
              <w:rPr>
                <w:sz w:val="18"/>
                <w:szCs w:val="12"/>
              </w:rPr>
              <w:t> </w:t>
            </w:r>
          </w:p>
        </w:tc>
      </w:tr>
      <w:tr w:rsidR="00572681" w:rsidRPr="00F465B7" w:rsidTr="00EB6F86">
        <w:trPr>
          <w:trHeight w:val="459"/>
        </w:trPr>
        <w:tc>
          <w:tcPr>
            <w:tcW w:w="734" w:type="dxa"/>
            <w:shd w:val="clear" w:color="auto" w:fill="auto"/>
            <w:noWrap/>
            <w:vAlign w:val="center"/>
          </w:tcPr>
          <w:p w:rsidR="00572681" w:rsidRPr="00F465B7" w:rsidRDefault="00572681" w:rsidP="00EB6F86">
            <w:pPr>
              <w:ind w:left="-42" w:right="-50"/>
              <w:jc w:val="center"/>
              <w:rPr>
                <w:b/>
                <w:bCs/>
                <w:sz w:val="18"/>
                <w:szCs w:val="12"/>
              </w:rPr>
            </w:pPr>
            <w:r w:rsidRPr="00F465B7">
              <w:rPr>
                <w:b/>
                <w:bCs/>
                <w:sz w:val="18"/>
                <w:szCs w:val="12"/>
              </w:rPr>
              <w:t>TOTAL</w:t>
            </w:r>
          </w:p>
        </w:tc>
        <w:tc>
          <w:tcPr>
            <w:tcW w:w="1321" w:type="dxa"/>
            <w:shd w:val="clear" w:color="auto" w:fill="auto"/>
            <w:noWrap/>
            <w:vAlign w:val="center"/>
          </w:tcPr>
          <w:p w:rsidR="00572681" w:rsidRPr="00F465B7" w:rsidRDefault="00572681" w:rsidP="00EB6F86">
            <w:pPr>
              <w:jc w:val="center"/>
              <w:rPr>
                <w:sz w:val="18"/>
                <w:szCs w:val="12"/>
              </w:rPr>
            </w:pPr>
            <w:r w:rsidRPr="00F465B7">
              <w:rPr>
                <w:sz w:val="18"/>
                <w:szCs w:val="12"/>
              </w:rPr>
              <w:t> </w:t>
            </w:r>
          </w:p>
        </w:tc>
        <w:tc>
          <w:tcPr>
            <w:tcW w:w="871" w:type="dxa"/>
            <w:shd w:val="clear" w:color="auto" w:fill="auto"/>
            <w:noWrap/>
            <w:vAlign w:val="center"/>
          </w:tcPr>
          <w:p w:rsidR="00572681" w:rsidRPr="00F465B7" w:rsidRDefault="00572681" w:rsidP="00EB6F86">
            <w:pPr>
              <w:jc w:val="center"/>
              <w:rPr>
                <w:sz w:val="18"/>
                <w:szCs w:val="12"/>
              </w:rPr>
            </w:pPr>
            <w:r w:rsidRPr="00F465B7">
              <w:rPr>
                <w:sz w:val="18"/>
                <w:szCs w:val="12"/>
              </w:rPr>
              <w:t> </w:t>
            </w:r>
          </w:p>
        </w:tc>
        <w:tc>
          <w:tcPr>
            <w:tcW w:w="952" w:type="dxa"/>
            <w:shd w:val="clear" w:color="auto" w:fill="auto"/>
            <w:noWrap/>
            <w:vAlign w:val="center"/>
          </w:tcPr>
          <w:p w:rsidR="00572681" w:rsidRPr="00F465B7" w:rsidRDefault="00572681" w:rsidP="00EB6F86">
            <w:pPr>
              <w:jc w:val="center"/>
              <w:rPr>
                <w:sz w:val="18"/>
                <w:szCs w:val="12"/>
              </w:rPr>
            </w:pPr>
            <w:r w:rsidRPr="00F465B7">
              <w:rPr>
                <w:sz w:val="18"/>
                <w:szCs w:val="12"/>
              </w:rPr>
              <w:t> </w:t>
            </w:r>
          </w:p>
        </w:tc>
        <w:tc>
          <w:tcPr>
            <w:tcW w:w="308" w:type="dxa"/>
            <w:shd w:val="clear" w:color="auto" w:fill="auto"/>
            <w:noWrap/>
            <w:vAlign w:val="center"/>
          </w:tcPr>
          <w:p w:rsidR="00572681" w:rsidRPr="00F465B7" w:rsidRDefault="00572681" w:rsidP="00EB6F86">
            <w:pPr>
              <w:jc w:val="center"/>
              <w:rPr>
                <w:sz w:val="18"/>
                <w:szCs w:val="12"/>
              </w:rPr>
            </w:pPr>
            <w:r w:rsidRPr="00F465B7">
              <w:rPr>
                <w:sz w:val="18"/>
                <w:szCs w:val="12"/>
              </w:rPr>
              <w:t> </w:t>
            </w:r>
          </w:p>
        </w:tc>
        <w:tc>
          <w:tcPr>
            <w:tcW w:w="322" w:type="dxa"/>
            <w:shd w:val="clear" w:color="auto" w:fill="auto"/>
            <w:noWrap/>
            <w:vAlign w:val="center"/>
          </w:tcPr>
          <w:p w:rsidR="00572681" w:rsidRPr="00F465B7" w:rsidRDefault="00572681" w:rsidP="00EB6F86">
            <w:pPr>
              <w:jc w:val="center"/>
              <w:rPr>
                <w:sz w:val="18"/>
                <w:szCs w:val="12"/>
              </w:rPr>
            </w:pPr>
            <w:r w:rsidRPr="00F465B7">
              <w:rPr>
                <w:sz w:val="18"/>
                <w:szCs w:val="12"/>
              </w:rPr>
              <w:t> </w:t>
            </w:r>
          </w:p>
        </w:tc>
        <w:tc>
          <w:tcPr>
            <w:tcW w:w="308" w:type="dxa"/>
            <w:shd w:val="clear" w:color="auto" w:fill="auto"/>
            <w:noWrap/>
            <w:vAlign w:val="center"/>
          </w:tcPr>
          <w:p w:rsidR="00572681" w:rsidRPr="00F465B7" w:rsidRDefault="00572681" w:rsidP="00EB6F86">
            <w:pPr>
              <w:jc w:val="center"/>
              <w:rPr>
                <w:sz w:val="18"/>
                <w:szCs w:val="12"/>
              </w:rPr>
            </w:pPr>
            <w:r w:rsidRPr="00F465B7">
              <w:rPr>
                <w:sz w:val="18"/>
                <w:szCs w:val="12"/>
              </w:rPr>
              <w:t> </w:t>
            </w:r>
          </w:p>
        </w:tc>
        <w:tc>
          <w:tcPr>
            <w:tcW w:w="546" w:type="dxa"/>
            <w:shd w:val="clear" w:color="auto" w:fill="auto"/>
            <w:noWrap/>
            <w:vAlign w:val="center"/>
          </w:tcPr>
          <w:p w:rsidR="00572681" w:rsidRPr="00F465B7" w:rsidRDefault="00572681" w:rsidP="00EB6F86">
            <w:pPr>
              <w:jc w:val="center"/>
              <w:rPr>
                <w:sz w:val="18"/>
                <w:szCs w:val="12"/>
              </w:rPr>
            </w:pPr>
            <w:r w:rsidRPr="00F465B7">
              <w:rPr>
                <w:sz w:val="18"/>
                <w:szCs w:val="12"/>
              </w:rPr>
              <w:t> </w:t>
            </w:r>
          </w:p>
        </w:tc>
        <w:tc>
          <w:tcPr>
            <w:tcW w:w="993" w:type="dxa"/>
            <w:tcBorders>
              <w:right w:val="single" w:sz="4" w:space="0" w:color="auto"/>
            </w:tcBorders>
            <w:shd w:val="clear" w:color="auto" w:fill="auto"/>
            <w:noWrap/>
            <w:vAlign w:val="center"/>
          </w:tcPr>
          <w:p w:rsidR="00572681" w:rsidRPr="00F465B7" w:rsidRDefault="00572681" w:rsidP="00EB6F86">
            <w:pPr>
              <w:jc w:val="center"/>
              <w:rPr>
                <w:sz w:val="18"/>
                <w:szCs w:val="12"/>
              </w:rPr>
            </w:pPr>
            <w:r w:rsidRPr="00F465B7">
              <w:rPr>
                <w:sz w:val="18"/>
                <w:szCs w:val="12"/>
              </w:rPr>
              <w:t> </w:t>
            </w:r>
          </w:p>
        </w:tc>
        <w:tc>
          <w:tcPr>
            <w:tcW w:w="10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2681" w:rsidRPr="00F465B7" w:rsidRDefault="00572681" w:rsidP="00EB6F86">
            <w:pPr>
              <w:jc w:val="center"/>
              <w:rPr>
                <w:sz w:val="18"/>
                <w:szCs w:val="12"/>
              </w:rPr>
            </w:pPr>
            <w:r w:rsidRPr="00F465B7">
              <w:rPr>
                <w:sz w:val="18"/>
                <w:szCs w:val="12"/>
              </w:rPr>
              <w:t> </w:t>
            </w:r>
          </w:p>
        </w:tc>
        <w:tc>
          <w:tcPr>
            <w:tcW w:w="1208" w:type="dxa"/>
            <w:tcBorders>
              <w:left w:val="single" w:sz="4" w:space="0" w:color="auto"/>
            </w:tcBorders>
            <w:shd w:val="clear" w:color="auto" w:fill="auto"/>
            <w:noWrap/>
            <w:vAlign w:val="center"/>
          </w:tcPr>
          <w:p w:rsidR="00572681" w:rsidRPr="00F465B7" w:rsidRDefault="00572681" w:rsidP="00EB6F86">
            <w:pPr>
              <w:jc w:val="center"/>
              <w:rPr>
                <w:sz w:val="18"/>
                <w:szCs w:val="12"/>
              </w:rPr>
            </w:pPr>
            <w:r w:rsidRPr="00F465B7">
              <w:rPr>
                <w:sz w:val="18"/>
                <w:szCs w:val="12"/>
              </w:rPr>
              <w:t> </w:t>
            </w:r>
          </w:p>
        </w:tc>
        <w:tc>
          <w:tcPr>
            <w:tcW w:w="1186" w:type="dxa"/>
            <w:shd w:val="clear" w:color="auto" w:fill="auto"/>
            <w:noWrap/>
            <w:vAlign w:val="center"/>
          </w:tcPr>
          <w:p w:rsidR="00572681" w:rsidRPr="00F465B7" w:rsidRDefault="00572681" w:rsidP="00EB6F86">
            <w:pPr>
              <w:jc w:val="center"/>
              <w:rPr>
                <w:sz w:val="18"/>
                <w:szCs w:val="12"/>
              </w:rPr>
            </w:pPr>
            <w:r w:rsidRPr="00F465B7">
              <w:rPr>
                <w:sz w:val="18"/>
                <w:szCs w:val="12"/>
              </w:rPr>
              <w:t> </w:t>
            </w:r>
          </w:p>
        </w:tc>
      </w:tr>
      <w:tr w:rsidR="00572681" w:rsidRPr="00F465B7" w:rsidTr="00EB6F86">
        <w:trPr>
          <w:trHeight w:val="343"/>
        </w:trPr>
        <w:tc>
          <w:tcPr>
            <w:tcW w:w="9827" w:type="dxa"/>
            <w:gridSpan w:val="12"/>
            <w:shd w:val="clear" w:color="auto" w:fill="auto"/>
            <w:vAlign w:val="center"/>
          </w:tcPr>
          <w:p w:rsidR="00572681" w:rsidRPr="00F465B7" w:rsidRDefault="00572681" w:rsidP="00EB6F86">
            <w:pPr>
              <w:rPr>
                <w:b/>
                <w:bCs/>
                <w:sz w:val="18"/>
                <w:szCs w:val="12"/>
              </w:rPr>
            </w:pPr>
            <w:r w:rsidRPr="00F465B7">
              <w:rPr>
                <w:b/>
                <w:bCs/>
                <w:sz w:val="18"/>
                <w:szCs w:val="12"/>
              </w:rPr>
              <w:t>I:      INDIVIDUAL</w:t>
            </w:r>
          </w:p>
        </w:tc>
      </w:tr>
      <w:tr w:rsidR="00572681" w:rsidRPr="00F465B7" w:rsidTr="00EB6F86">
        <w:trPr>
          <w:trHeight w:val="277"/>
        </w:trPr>
        <w:tc>
          <w:tcPr>
            <w:tcW w:w="9827" w:type="dxa"/>
            <w:gridSpan w:val="12"/>
            <w:shd w:val="clear" w:color="auto" w:fill="auto"/>
            <w:vAlign w:val="center"/>
          </w:tcPr>
          <w:p w:rsidR="00572681" w:rsidRPr="00F465B7" w:rsidRDefault="00572681" w:rsidP="00EB6F86">
            <w:pPr>
              <w:rPr>
                <w:b/>
                <w:bCs/>
                <w:sz w:val="18"/>
                <w:szCs w:val="12"/>
              </w:rPr>
            </w:pPr>
            <w:r w:rsidRPr="00F465B7">
              <w:rPr>
                <w:b/>
                <w:bCs/>
                <w:sz w:val="18"/>
                <w:szCs w:val="12"/>
              </w:rPr>
              <w:t xml:space="preserve">UT:  </w:t>
            </w:r>
            <w:proofErr w:type="spellStart"/>
            <w:r w:rsidRPr="00F465B7">
              <w:rPr>
                <w:b/>
                <w:bCs/>
                <w:sz w:val="18"/>
                <w:szCs w:val="12"/>
              </w:rPr>
              <w:t>UNION</w:t>
            </w:r>
            <w:proofErr w:type="spellEnd"/>
            <w:r w:rsidRPr="00F465B7">
              <w:rPr>
                <w:b/>
                <w:bCs/>
                <w:sz w:val="18"/>
                <w:szCs w:val="12"/>
              </w:rPr>
              <w:t xml:space="preserve"> TEMPORAL</w:t>
            </w:r>
          </w:p>
        </w:tc>
      </w:tr>
      <w:tr w:rsidR="00572681" w:rsidRPr="00F465B7" w:rsidTr="00EB6F86">
        <w:trPr>
          <w:trHeight w:val="280"/>
        </w:trPr>
        <w:tc>
          <w:tcPr>
            <w:tcW w:w="9827" w:type="dxa"/>
            <w:gridSpan w:val="12"/>
            <w:shd w:val="clear" w:color="auto" w:fill="auto"/>
            <w:vAlign w:val="center"/>
          </w:tcPr>
          <w:p w:rsidR="00572681" w:rsidRPr="00F465B7" w:rsidRDefault="00572681" w:rsidP="00EB6F86">
            <w:pPr>
              <w:rPr>
                <w:b/>
                <w:bCs/>
                <w:sz w:val="18"/>
                <w:szCs w:val="12"/>
              </w:rPr>
            </w:pPr>
            <w:r w:rsidRPr="00F465B7">
              <w:rPr>
                <w:b/>
                <w:bCs/>
                <w:sz w:val="18"/>
                <w:szCs w:val="12"/>
              </w:rPr>
              <w:t>C:    CONSORCIO</w:t>
            </w:r>
          </w:p>
        </w:tc>
      </w:tr>
    </w:tbl>
    <w:p w:rsidR="00572681" w:rsidRPr="00F465B7" w:rsidRDefault="00572681" w:rsidP="00572681">
      <w:pPr>
        <w:pStyle w:val="Prrafodelista"/>
        <w:tabs>
          <w:tab w:val="left" w:pos="240"/>
          <w:tab w:val="left" w:pos="6210"/>
        </w:tabs>
        <w:ind w:left="142"/>
        <w:jc w:val="center"/>
      </w:pPr>
    </w:p>
    <w:p w:rsidR="00572681" w:rsidRPr="00F465B7" w:rsidRDefault="00572681" w:rsidP="00572681">
      <w:pPr>
        <w:pStyle w:val="Prrafodelista"/>
        <w:tabs>
          <w:tab w:val="left" w:pos="240"/>
          <w:tab w:val="left" w:pos="6210"/>
        </w:tabs>
        <w:ind w:left="142"/>
        <w:jc w:val="center"/>
      </w:pPr>
    </w:p>
    <w:p w:rsidR="00572681" w:rsidRDefault="00572681" w:rsidP="00572681">
      <w:pPr>
        <w:pStyle w:val="Prrafodelista"/>
        <w:tabs>
          <w:tab w:val="left" w:pos="240"/>
          <w:tab w:val="left" w:pos="6210"/>
        </w:tabs>
        <w:ind w:left="142"/>
        <w:jc w:val="center"/>
      </w:pPr>
    </w:p>
    <w:p w:rsidR="008205C6" w:rsidRDefault="008205C6" w:rsidP="00572681">
      <w:pPr>
        <w:pStyle w:val="Prrafodelista"/>
        <w:tabs>
          <w:tab w:val="left" w:pos="240"/>
          <w:tab w:val="left" w:pos="6210"/>
        </w:tabs>
        <w:ind w:left="142"/>
        <w:jc w:val="center"/>
      </w:pPr>
    </w:p>
    <w:p w:rsidR="008205C6" w:rsidRDefault="008205C6" w:rsidP="00572681">
      <w:pPr>
        <w:pStyle w:val="Prrafodelista"/>
        <w:tabs>
          <w:tab w:val="left" w:pos="240"/>
          <w:tab w:val="left" w:pos="6210"/>
        </w:tabs>
        <w:ind w:left="142"/>
        <w:jc w:val="center"/>
      </w:pPr>
    </w:p>
    <w:p w:rsidR="008205C6" w:rsidRDefault="008205C6" w:rsidP="00572681">
      <w:pPr>
        <w:pStyle w:val="Prrafodelista"/>
        <w:tabs>
          <w:tab w:val="left" w:pos="240"/>
          <w:tab w:val="left" w:pos="6210"/>
        </w:tabs>
        <w:ind w:left="142"/>
        <w:jc w:val="center"/>
      </w:pPr>
    </w:p>
    <w:p w:rsidR="008205C6" w:rsidRPr="00F465B7" w:rsidRDefault="008205C6" w:rsidP="00572681">
      <w:pPr>
        <w:pStyle w:val="Prrafodelista"/>
        <w:tabs>
          <w:tab w:val="left" w:pos="240"/>
          <w:tab w:val="left" w:pos="6210"/>
        </w:tabs>
        <w:ind w:left="142"/>
        <w:jc w:val="center"/>
      </w:pPr>
    </w:p>
    <w:p w:rsidR="00572681" w:rsidRPr="00F465B7" w:rsidRDefault="00572681" w:rsidP="00572681">
      <w:pPr>
        <w:pStyle w:val="Prrafodelista"/>
        <w:tabs>
          <w:tab w:val="left" w:pos="240"/>
          <w:tab w:val="left" w:pos="6210"/>
        </w:tabs>
        <w:ind w:left="142"/>
        <w:jc w:val="both"/>
      </w:pPr>
    </w:p>
    <w:p w:rsidR="00572681" w:rsidRPr="00F465B7" w:rsidRDefault="00572681" w:rsidP="00572681">
      <w:pPr>
        <w:tabs>
          <w:tab w:val="left" w:pos="240"/>
        </w:tabs>
        <w:contextualSpacing/>
        <w:jc w:val="center"/>
      </w:pPr>
      <w:r w:rsidRPr="00F465B7">
        <w:t>FIRMA REP. LEGAL / PERSONA NATURAL</w:t>
      </w:r>
    </w:p>
    <w:p w:rsidR="00572681" w:rsidRPr="00F465B7" w:rsidRDefault="00572681" w:rsidP="00572681">
      <w:pPr>
        <w:tabs>
          <w:tab w:val="left" w:pos="240"/>
        </w:tabs>
        <w:contextualSpacing/>
        <w:jc w:val="center"/>
      </w:pPr>
      <w:r w:rsidRPr="00F465B7">
        <w:t>C.C. No.</w:t>
      </w:r>
    </w:p>
    <w:p w:rsidR="00572681" w:rsidRPr="00F465B7" w:rsidRDefault="00572681" w:rsidP="00572681">
      <w:pPr>
        <w:tabs>
          <w:tab w:val="left" w:pos="240"/>
        </w:tabs>
        <w:contextualSpacing/>
        <w:jc w:val="center"/>
      </w:pPr>
      <w:r w:rsidRPr="00F465B7">
        <w:t>Matricula Profesional No.</w:t>
      </w:r>
    </w:p>
    <w:p w:rsidR="00F46469" w:rsidRDefault="00F46469" w:rsidP="00F46469">
      <w:pPr>
        <w:jc w:val="both"/>
        <w:rPr>
          <w:bCs/>
          <w:lang w:val="es-MX"/>
        </w:rPr>
      </w:pPr>
    </w:p>
    <w:p w:rsidR="005B0EFE" w:rsidRDefault="005B0EFE" w:rsidP="00F46469">
      <w:pPr>
        <w:jc w:val="both"/>
        <w:rPr>
          <w:bCs/>
          <w:lang w:val="es-MX"/>
        </w:rPr>
      </w:pPr>
    </w:p>
    <w:p w:rsidR="005B0EFE" w:rsidRDefault="005B0EFE" w:rsidP="00F46469">
      <w:pPr>
        <w:jc w:val="both"/>
        <w:rPr>
          <w:bCs/>
          <w:lang w:val="es-MX"/>
        </w:rPr>
      </w:pPr>
    </w:p>
    <w:p w:rsidR="005B0EFE" w:rsidRDefault="005B0EFE" w:rsidP="00F46469">
      <w:pPr>
        <w:jc w:val="both"/>
        <w:rPr>
          <w:bCs/>
          <w:lang w:val="es-MX"/>
        </w:rPr>
      </w:pPr>
    </w:p>
    <w:p w:rsidR="005B0EFE" w:rsidRDefault="005B0EFE" w:rsidP="00F46469">
      <w:pPr>
        <w:jc w:val="both"/>
        <w:rPr>
          <w:bCs/>
          <w:lang w:val="es-MX"/>
        </w:rPr>
      </w:pPr>
    </w:p>
    <w:p w:rsidR="005B0EFE" w:rsidRDefault="005B0EFE" w:rsidP="00F46469">
      <w:pPr>
        <w:jc w:val="both"/>
        <w:rPr>
          <w:bCs/>
          <w:lang w:val="es-MX"/>
        </w:rPr>
      </w:pPr>
    </w:p>
    <w:p w:rsidR="005B0EFE" w:rsidRDefault="005B0EFE" w:rsidP="00F46469">
      <w:pPr>
        <w:jc w:val="both"/>
        <w:rPr>
          <w:bCs/>
          <w:lang w:val="es-MX"/>
        </w:rPr>
      </w:pPr>
    </w:p>
    <w:p w:rsidR="005B0EFE" w:rsidRDefault="005B0EFE" w:rsidP="00F46469">
      <w:pPr>
        <w:jc w:val="both"/>
        <w:rPr>
          <w:bCs/>
          <w:lang w:val="es-MX"/>
        </w:rPr>
      </w:pPr>
    </w:p>
    <w:p w:rsidR="005B0EFE" w:rsidRDefault="005B0EFE" w:rsidP="00F46469">
      <w:pPr>
        <w:jc w:val="both"/>
        <w:rPr>
          <w:bCs/>
          <w:lang w:val="es-MX"/>
        </w:rPr>
      </w:pPr>
    </w:p>
    <w:p w:rsidR="005B0EFE" w:rsidRDefault="005B0EFE" w:rsidP="00F46469">
      <w:pPr>
        <w:jc w:val="both"/>
        <w:rPr>
          <w:bCs/>
          <w:lang w:val="es-MX"/>
        </w:rPr>
      </w:pPr>
    </w:p>
    <w:p w:rsidR="005B0EFE" w:rsidRDefault="005B0EFE" w:rsidP="00F46469">
      <w:pPr>
        <w:jc w:val="both"/>
        <w:rPr>
          <w:bCs/>
          <w:lang w:val="es-MX"/>
        </w:rPr>
      </w:pPr>
    </w:p>
    <w:p w:rsidR="005B0EFE" w:rsidRDefault="005B0EFE" w:rsidP="00F46469">
      <w:pPr>
        <w:jc w:val="both"/>
        <w:rPr>
          <w:bCs/>
          <w:lang w:val="es-MX"/>
        </w:rPr>
      </w:pPr>
    </w:p>
    <w:p w:rsidR="005B0EFE" w:rsidRDefault="005B0EFE" w:rsidP="00F46469">
      <w:pPr>
        <w:jc w:val="both"/>
        <w:rPr>
          <w:bCs/>
          <w:lang w:val="es-MX"/>
        </w:rPr>
      </w:pPr>
    </w:p>
    <w:p w:rsidR="005B0EFE" w:rsidRDefault="005B0EFE" w:rsidP="00F46469">
      <w:pPr>
        <w:jc w:val="both"/>
        <w:rPr>
          <w:bCs/>
          <w:lang w:val="es-MX"/>
        </w:rPr>
      </w:pPr>
    </w:p>
    <w:p w:rsidR="005B0EFE" w:rsidRDefault="005B0EFE" w:rsidP="00F46469">
      <w:pPr>
        <w:jc w:val="both"/>
        <w:rPr>
          <w:bCs/>
          <w:lang w:val="es-MX"/>
        </w:rPr>
      </w:pPr>
    </w:p>
    <w:p w:rsidR="005B0EFE" w:rsidRDefault="005B0EFE" w:rsidP="00F46469">
      <w:pPr>
        <w:jc w:val="both"/>
        <w:rPr>
          <w:bCs/>
          <w:lang w:val="es-MX"/>
        </w:rPr>
      </w:pPr>
    </w:p>
    <w:p w:rsidR="005B0EFE" w:rsidRDefault="005B0EFE" w:rsidP="00F46469">
      <w:pPr>
        <w:jc w:val="both"/>
        <w:rPr>
          <w:bCs/>
          <w:lang w:val="es-MX"/>
        </w:rPr>
      </w:pPr>
    </w:p>
    <w:p w:rsidR="005B0EFE" w:rsidRDefault="005B0EFE" w:rsidP="00F46469">
      <w:pPr>
        <w:jc w:val="both"/>
        <w:rPr>
          <w:bCs/>
          <w:lang w:val="es-MX"/>
        </w:rPr>
      </w:pPr>
    </w:p>
    <w:p w:rsidR="005B0EFE" w:rsidRDefault="005B0EFE" w:rsidP="00F46469">
      <w:pPr>
        <w:jc w:val="both"/>
        <w:rPr>
          <w:bCs/>
          <w:lang w:val="es-MX"/>
        </w:rPr>
      </w:pPr>
    </w:p>
    <w:p w:rsidR="005B0EFE" w:rsidRDefault="005B0EFE" w:rsidP="00F46469">
      <w:pPr>
        <w:jc w:val="both"/>
        <w:rPr>
          <w:bCs/>
          <w:lang w:val="es-MX"/>
        </w:rPr>
      </w:pPr>
    </w:p>
    <w:p w:rsidR="005B0EFE" w:rsidRPr="00697348" w:rsidRDefault="005B0EFE" w:rsidP="005B0EFE">
      <w:pPr>
        <w:adjustRightInd w:val="0"/>
        <w:jc w:val="center"/>
        <w:rPr>
          <w:b/>
          <w:bCs/>
        </w:rPr>
      </w:pPr>
      <w:r>
        <w:rPr>
          <w:b/>
          <w:bCs/>
        </w:rPr>
        <w:lastRenderedPageBreak/>
        <w:t>FORMATO</w:t>
      </w:r>
      <w:r w:rsidRPr="00697348">
        <w:rPr>
          <w:b/>
          <w:bCs/>
        </w:rPr>
        <w:t xml:space="preserve"> No. </w:t>
      </w:r>
      <w:r>
        <w:rPr>
          <w:b/>
          <w:bCs/>
        </w:rPr>
        <w:t>2</w:t>
      </w:r>
    </w:p>
    <w:p w:rsidR="005B0EFE" w:rsidRPr="00697348" w:rsidRDefault="005B0EFE" w:rsidP="005B0EFE">
      <w:pPr>
        <w:adjustRightInd w:val="0"/>
        <w:jc w:val="center"/>
        <w:rPr>
          <w:b/>
        </w:rPr>
      </w:pPr>
    </w:p>
    <w:p w:rsidR="005B0EFE" w:rsidRPr="00F465B7" w:rsidRDefault="005B0EFE" w:rsidP="005B0EFE">
      <w:pPr>
        <w:adjustRightInd w:val="0"/>
        <w:jc w:val="center"/>
        <w:rPr>
          <w:b/>
        </w:rPr>
      </w:pPr>
      <w:r w:rsidRPr="00F465B7">
        <w:rPr>
          <w:b/>
        </w:rPr>
        <w:t>CUADRO DE CAPACIDAD FINANCIERA</w:t>
      </w:r>
    </w:p>
    <w:p w:rsidR="005B0EFE" w:rsidRPr="00F465B7" w:rsidRDefault="005B0EFE" w:rsidP="005B0EFE">
      <w:pPr>
        <w:adjustRightInd w:val="0"/>
        <w:jc w:val="center"/>
        <w:rPr>
          <w:b/>
        </w:rPr>
      </w:pPr>
    </w:p>
    <w:p w:rsidR="005B0EFE" w:rsidRPr="00F465B7" w:rsidRDefault="005B0EFE" w:rsidP="005B0EFE">
      <w:pPr>
        <w:adjustRightInd w:val="0"/>
        <w:jc w:val="center"/>
        <w:rPr>
          <w:b/>
        </w:rPr>
      </w:pPr>
    </w:p>
    <w:p w:rsidR="005B0EFE" w:rsidRPr="00F465B7" w:rsidRDefault="005B0EFE" w:rsidP="005B0EFE">
      <w:pPr>
        <w:adjustRightInd w:val="0"/>
        <w:jc w:val="both"/>
        <w:rPr>
          <w:szCs w:val="22"/>
        </w:rPr>
      </w:pPr>
      <w:r w:rsidRPr="00F465B7">
        <w:rPr>
          <w:szCs w:val="22"/>
        </w:rPr>
        <w:t>Ciudad y fecha: ________________________________</w:t>
      </w:r>
    </w:p>
    <w:p w:rsidR="005B0EFE" w:rsidRPr="00F465B7" w:rsidRDefault="005B0EFE" w:rsidP="005B0EFE">
      <w:pPr>
        <w:adjustRightInd w:val="0"/>
        <w:jc w:val="both"/>
        <w:rPr>
          <w:szCs w:val="22"/>
        </w:rPr>
      </w:pPr>
    </w:p>
    <w:p w:rsidR="005B0EFE" w:rsidRPr="00F465B7" w:rsidRDefault="005B0EFE" w:rsidP="005B0EFE">
      <w:pPr>
        <w:jc w:val="center"/>
        <w:rPr>
          <w:sz w:val="14"/>
          <w:szCs w:val="18"/>
        </w:rPr>
      </w:pPr>
    </w:p>
    <w:tbl>
      <w:tblPr>
        <w:tblW w:w="491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121"/>
        <w:gridCol w:w="1536"/>
        <w:gridCol w:w="1536"/>
        <w:gridCol w:w="1540"/>
        <w:gridCol w:w="1543"/>
        <w:gridCol w:w="1374"/>
      </w:tblGrid>
      <w:tr w:rsidR="005B0EFE" w:rsidRPr="00F465B7" w:rsidTr="002609DD">
        <w:trPr>
          <w:trHeight w:val="463"/>
          <w:jc w:val="center"/>
        </w:trPr>
        <w:tc>
          <w:tcPr>
            <w:tcW w:w="577" w:type="pct"/>
            <w:shd w:val="clear" w:color="auto" w:fill="auto"/>
            <w:vAlign w:val="center"/>
            <w:hideMark/>
          </w:tcPr>
          <w:p w:rsidR="005B0EFE" w:rsidRPr="00F465B7" w:rsidRDefault="005B0EFE" w:rsidP="002609DD">
            <w:pPr>
              <w:jc w:val="center"/>
              <w:rPr>
                <w:b/>
                <w:sz w:val="14"/>
                <w:szCs w:val="14"/>
                <w:lang w:eastAsia="es-CO"/>
              </w:rPr>
            </w:pPr>
            <w:r w:rsidRPr="00F465B7">
              <w:rPr>
                <w:b/>
                <w:sz w:val="14"/>
                <w:szCs w:val="18"/>
                <w:lang w:eastAsia="es-CO"/>
              </w:rPr>
              <w:t>PROPONENTE</w:t>
            </w:r>
          </w:p>
        </w:tc>
        <w:tc>
          <w:tcPr>
            <w:tcW w:w="902" w:type="pct"/>
            <w:shd w:val="clear" w:color="auto" w:fill="auto"/>
            <w:vAlign w:val="center"/>
            <w:hideMark/>
          </w:tcPr>
          <w:p w:rsidR="005B0EFE" w:rsidRPr="00F465B7" w:rsidRDefault="005B0EFE" w:rsidP="002609DD">
            <w:pPr>
              <w:jc w:val="center"/>
              <w:rPr>
                <w:b/>
                <w:sz w:val="14"/>
                <w:szCs w:val="14"/>
                <w:lang w:eastAsia="es-CO"/>
              </w:rPr>
            </w:pPr>
            <w:r w:rsidRPr="00F465B7">
              <w:rPr>
                <w:b/>
                <w:sz w:val="14"/>
                <w:szCs w:val="18"/>
                <w:lang w:eastAsia="es-CO"/>
              </w:rPr>
              <w:t>ACTIVO CORRIENTE</w:t>
            </w:r>
          </w:p>
        </w:tc>
        <w:tc>
          <w:tcPr>
            <w:tcW w:w="902" w:type="pct"/>
            <w:shd w:val="clear" w:color="auto" w:fill="auto"/>
            <w:vAlign w:val="center"/>
            <w:hideMark/>
          </w:tcPr>
          <w:p w:rsidR="005B0EFE" w:rsidRPr="00F465B7" w:rsidRDefault="005B0EFE" w:rsidP="002609DD">
            <w:pPr>
              <w:jc w:val="center"/>
              <w:rPr>
                <w:b/>
                <w:sz w:val="14"/>
                <w:szCs w:val="14"/>
                <w:lang w:eastAsia="es-CO"/>
              </w:rPr>
            </w:pPr>
            <w:r w:rsidRPr="00F465B7">
              <w:rPr>
                <w:b/>
                <w:sz w:val="14"/>
                <w:szCs w:val="18"/>
                <w:lang w:eastAsia="es-CO"/>
              </w:rPr>
              <w:t>ACTIVO TOTAL</w:t>
            </w:r>
          </w:p>
        </w:tc>
        <w:tc>
          <w:tcPr>
            <w:tcW w:w="904" w:type="pct"/>
            <w:shd w:val="clear" w:color="auto" w:fill="auto"/>
            <w:vAlign w:val="center"/>
            <w:hideMark/>
          </w:tcPr>
          <w:p w:rsidR="005B0EFE" w:rsidRPr="00F465B7" w:rsidRDefault="005B0EFE" w:rsidP="002609DD">
            <w:pPr>
              <w:jc w:val="center"/>
              <w:rPr>
                <w:b/>
                <w:sz w:val="14"/>
                <w:szCs w:val="14"/>
                <w:lang w:eastAsia="es-CO"/>
              </w:rPr>
            </w:pPr>
            <w:r w:rsidRPr="00F465B7">
              <w:rPr>
                <w:b/>
                <w:sz w:val="14"/>
                <w:szCs w:val="18"/>
                <w:lang w:eastAsia="es-CO"/>
              </w:rPr>
              <w:t>PASIVO CORRIENTE</w:t>
            </w:r>
          </w:p>
        </w:tc>
        <w:tc>
          <w:tcPr>
            <w:tcW w:w="906" w:type="pct"/>
            <w:shd w:val="clear" w:color="auto" w:fill="auto"/>
            <w:vAlign w:val="center"/>
            <w:hideMark/>
          </w:tcPr>
          <w:p w:rsidR="005B0EFE" w:rsidRPr="00F465B7" w:rsidRDefault="005B0EFE" w:rsidP="002609DD">
            <w:pPr>
              <w:jc w:val="center"/>
              <w:rPr>
                <w:b/>
                <w:sz w:val="14"/>
                <w:szCs w:val="14"/>
                <w:lang w:eastAsia="es-CO"/>
              </w:rPr>
            </w:pPr>
            <w:r w:rsidRPr="00F465B7">
              <w:rPr>
                <w:b/>
                <w:sz w:val="14"/>
                <w:szCs w:val="18"/>
                <w:lang w:eastAsia="es-CO"/>
              </w:rPr>
              <w:t>PASIVO TOTAL</w:t>
            </w:r>
          </w:p>
        </w:tc>
        <w:tc>
          <w:tcPr>
            <w:tcW w:w="808" w:type="pct"/>
            <w:shd w:val="clear" w:color="auto" w:fill="auto"/>
            <w:vAlign w:val="center"/>
            <w:hideMark/>
          </w:tcPr>
          <w:p w:rsidR="005B0EFE" w:rsidRPr="00F465B7" w:rsidRDefault="005B0EFE" w:rsidP="002609DD">
            <w:pPr>
              <w:jc w:val="center"/>
              <w:rPr>
                <w:b/>
                <w:sz w:val="14"/>
                <w:szCs w:val="14"/>
                <w:lang w:eastAsia="es-CO"/>
              </w:rPr>
            </w:pPr>
            <w:r w:rsidRPr="00F465B7">
              <w:rPr>
                <w:b/>
                <w:sz w:val="14"/>
                <w:szCs w:val="18"/>
                <w:lang w:eastAsia="es-CO"/>
              </w:rPr>
              <w:t>PATRIMONIO</w:t>
            </w:r>
          </w:p>
        </w:tc>
      </w:tr>
      <w:tr w:rsidR="005B0EFE" w:rsidRPr="00F465B7" w:rsidTr="002609DD">
        <w:trPr>
          <w:trHeight w:val="622"/>
          <w:jc w:val="center"/>
        </w:trPr>
        <w:tc>
          <w:tcPr>
            <w:tcW w:w="577" w:type="pct"/>
            <w:shd w:val="clear" w:color="auto" w:fill="auto"/>
            <w:noWrap/>
            <w:vAlign w:val="center"/>
            <w:hideMark/>
          </w:tcPr>
          <w:p w:rsidR="005B0EFE" w:rsidRPr="00F465B7" w:rsidRDefault="005B0EFE" w:rsidP="002609DD">
            <w:pPr>
              <w:jc w:val="center"/>
              <w:rPr>
                <w:b/>
                <w:sz w:val="22"/>
                <w:szCs w:val="22"/>
                <w:lang w:eastAsia="es-CO"/>
              </w:rPr>
            </w:pPr>
          </w:p>
        </w:tc>
        <w:tc>
          <w:tcPr>
            <w:tcW w:w="902" w:type="pct"/>
            <w:shd w:val="clear" w:color="auto" w:fill="auto"/>
            <w:vAlign w:val="center"/>
            <w:hideMark/>
          </w:tcPr>
          <w:p w:rsidR="005B0EFE" w:rsidRPr="00F465B7" w:rsidRDefault="005B0EFE" w:rsidP="002609DD">
            <w:pPr>
              <w:jc w:val="center"/>
              <w:rPr>
                <w:b/>
                <w:sz w:val="14"/>
                <w:szCs w:val="18"/>
                <w:lang w:eastAsia="es-CO"/>
              </w:rPr>
            </w:pPr>
            <w:r>
              <w:rPr>
                <w:b/>
                <w:sz w:val="14"/>
                <w:szCs w:val="18"/>
                <w:lang w:eastAsia="es-CO"/>
              </w:rPr>
              <w:t>201</w:t>
            </w:r>
            <w:r w:rsidR="001C5BE9">
              <w:rPr>
                <w:b/>
                <w:sz w:val="14"/>
                <w:szCs w:val="18"/>
                <w:lang w:eastAsia="es-CO"/>
              </w:rPr>
              <w:t>7</w:t>
            </w:r>
          </w:p>
          <w:p w:rsidR="005B0EFE" w:rsidRPr="00F465B7" w:rsidRDefault="005B0EFE" w:rsidP="002609DD">
            <w:pPr>
              <w:jc w:val="center"/>
              <w:rPr>
                <w:b/>
                <w:sz w:val="14"/>
                <w:szCs w:val="18"/>
                <w:lang w:eastAsia="es-CO"/>
              </w:rPr>
            </w:pPr>
          </w:p>
          <w:p w:rsidR="005B0EFE" w:rsidRPr="00F465B7" w:rsidRDefault="005B0EFE" w:rsidP="002609DD">
            <w:pPr>
              <w:jc w:val="center"/>
              <w:rPr>
                <w:b/>
                <w:sz w:val="14"/>
                <w:szCs w:val="14"/>
                <w:lang w:eastAsia="es-CO"/>
              </w:rPr>
            </w:pPr>
            <w:r w:rsidRPr="00F465B7">
              <w:rPr>
                <w:b/>
                <w:sz w:val="14"/>
                <w:szCs w:val="14"/>
                <w:lang w:eastAsia="es-CO"/>
              </w:rPr>
              <w:t>$</w:t>
            </w:r>
          </w:p>
        </w:tc>
        <w:tc>
          <w:tcPr>
            <w:tcW w:w="902" w:type="pct"/>
            <w:shd w:val="clear" w:color="auto" w:fill="auto"/>
            <w:vAlign w:val="center"/>
            <w:hideMark/>
          </w:tcPr>
          <w:p w:rsidR="005B0EFE" w:rsidRPr="00F465B7" w:rsidRDefault="005B0EFE" w:rsidP="002609DD">
            <w:pPr>
              <w:jc w:val="center"/>
              <w:rPr>
                <w:b/>
                <w:sz w:val="14"/>
                <w:szCs w:val="18"/>
                <w:lang w:eastAsia="es-CO"/>
              </w:rPr>
            </w:pPr>
            <w:r>
              <w:rPr>
                <w:b/>
                <w:sz w:val="14"/>
                <w:szCs w:val="18"/>
                <w:lang w:eastAsia="es-CO"/>
              </w:rPr>
              <w:t>201</w:t>
            </w:r>
            <w:r w:rsidR="001C5BE9">
              <w:rPr>
                <w:b/>
                <w:sz w:val="14"/>
                <w:szCs w:val="18"/>
                <w:lang w:eastAsia="es-CO"/>
              </w:rPr>
              <w:t>7</w:t>
            </w:r>
          </w:p>
          <w:p w:rsidR="005B0EFE" w:rsidRPr="00F465B7" w:rsidRDefault="005B0EFE" w:rsidP="002609DD">
            <w:pPr>
              <w:jc w:val="center"/>
              <w:rPr>
                <w:b/>
                <w:sz w:val="14"/>
                <w:szCs w:val="18"/>
                <w:lang w:eastAsia="es-CO"/>
              </w:rPr>
            </w:pPr>
          </w:p>
          <w:p w:rsidR="005B0EFE" w:rsidRPr="00F465B7" w:rsidRDefault="005B0EFE" w:rsidP="002609DD">
            <w:pPr>
              <w:jc w:val="center"/>
              <w:rPr>
                <w:b/>
                <w:sz w:val="14"/>
                <w:szCs w:val="14"/>
                <w:lang w:eastAsia="es-CO"/>
              </w:rPr>
            </w:pPr>
            <w:r w:rsidRPr="00F465B7">
              <w:rPr>
                <w:b/>
                <w:sz w:val="14"/>
                <w:szCs w:val="14"/>
                <w:lang w:eastAsia="es-CO"/>
              </w:rPr>
              <w:t>$</w:t>
            </w:r>
          </w:p>
        </w:tc>
        <w:tc>
          <w:tcPr>
            <w:tcW w:w="904" w:type="pct"/>
            <w:shd w:val="clear" w:color="auto" w:fill="auto"/>
            <w:vAlign w:val="center"/>
            <w:hideMark/>
          </w:tcPr>
          <w:p w:rsidR="005B0EFE" w:rsidRPr="00F465B7" w:rsidRDefault="005B0EFE" w:rsidP="002609DD">
            <w:pPr>
              <w:jc w:val="center"/>
              <w:rPr>
                <w:b/>
                <w:sz w:val="14"/>
                <w:szCs w:val="18"/>
                <w:lang w:eastAsia="es-CO"/>
              </w:rPr>
            </w:pPr>
            <w:r>
              <w:rPr>
                <w:b/>
                <w:sz w:val="14"/>
                <w:szCs w:val="18"/>
                <w:lang w:eastAsia="es-CO"/>
              </w:rPr>
              <w:t>201</w:t>
            </w:r>
            <w:r w:rsidR="001C5BE9">
              <w:rPr>
                <w:b/>
                <w:sz w:val="14"/>
                <w:szCs w:val="18"/>
                <w:lang w:eastAsia="es-CO"/>
              </w:rPr>
              <w:t>7</w:t>
            </w:r>
          </w:p>
          <w:p w:rsidR="005B0EFE" w:rsidRPr="00F465B7" w:rsidRDefault="005B0EFE" w:rsidP="002609DD">
            <w:pPr>
              <w:jc w:val="center"/>
              <w:rPr>
                <w:b/>
                <w:sz w:val="14"/>
                <w:szCs w:val="18"/>
                <w:lang w:eastAsia="es-CO"/>
              </w:rPr>
            </w:pPr>
          </w:p>
          <w:p w:rsidR="005B0EFE" w:rsidRPr="00F465B7" w:rsidRDefault="005B0EFE" w:rsidP="002609DD">
            <w:pPr>
              <w:jc w:val="center"/>
              <w:rPr>
                <w:b/>
                <w:sz w:val="14"/>
                <w:szCs w:val="14"/>
                <w:lang w:eastAsia="es-CO"/>
              </w:rPr>
            </w:pPr>
            <w:r w:rsidRPr="00F465B7">
              <w:rPr>
                <w:b/>
                <w:sz w:val="14"/>
                <w:szCs w:val="14"/>
                <w:lang w:eastAsia="es-CO"/>
              </w:rPr>
              <w:t>$</w:t>
            </w:r>
          </w:p>
        </w:tc>
        <w:tc>
          <w:tcPr>
            <w:tcW w:w="906" w:type="pct"/>
            <w:shd w:val="clear" w:color="auto" w:fill="auto"/>
            <w:vAlign w:val="center"/>
            <w:hideMark/>
          </w:tcPr>
          <w:p w:rsidR="005B0EFE" w:rsidRPr="00F465B7" w:rsidRDefault="005B0EFE" w:rsidP="002609DD">
            <w:pPr>
              <w:jc w:val="center"/>
              <w:rPr>
                <w:b/>
                <w:sz w:val="14"/>
                <w:szCs w:val="18"/>
                <w:lang w:eastAsia="es-CO"/>
              </w:rPr>
            </w:pPr>
            <w:r>
              <w:rPr>
                <w:b/>
                <w:sz w:val="14"/>
                <w:szCs w:val="18"/>
                <w:lang w:eastAsia="es-CO"/>
              </w:rPr>
              <w:t>201</w:t>
            </w:r>
            <w:r w:rsidR="001C5BE9">
              <w:rPr>
                <w:b/>
                <w:sz w:val="14"/>
                <w:szCs w:val="18"/>
                <w:lang w:eastAsia="es-CO"/>
              </w:rPr>
              <w:t>7</w:t>
            </w:r>
          </w:p>
          <w:p w:rsidR="005B0EFE" w:rsidRPr="00F465B7" w:rsidRDefault="005B0EFE" w:rsidP="002609DD">
            <w:pPr>
              <w:jc w:val="center"/>
              <w:rPr>
                <w:b/>
                <w:sz w:val="14"/>
                <w:szCs w:val="18"/>
                <w:lang w:eastAsia="es-CO"/>
              </w:rPr>
            </w:pPr>
          </w:p>
          <w:p w:rsidR="005B0EFE" w:rsidRPr="00F465B7" w:rsidRDefault="005B0EFE" w:rsidP="002609DD">
            <w:pPr>
              <w:jc w:val="center"/>
              <w:rPr>
                <w:b/>
                <w:sz w:val="14"/>
                <w:szCs w:val="18"/>
                <w:lang w:eastAsia="es-CO"/>
              </w:rPr>
            </w:pPr>
            <w:r w:rsidRPr="00F465B7">
              <w:rPr>
                <w:b/>
                <w:sz w:val="14"/>
                <w:szCs w:val="14"/>
                <w:lang w:eastAsia="es-CO"/>
              </w:rPr>
              <w:t>$</w:t>
            </w:r>
          </w:p>
          <w:p w:rsidR="005B0EFE" w:rsidRPr="00F465B7" w:rsidRDefault="005B0EFE" w:rsidP="002609DD">
            <w:pPr>
              <w:jc w:val="center"/>
              <w:rPr>
                <w:b/>
                <w:sz w:val="14"/>
                <w:szCs w:val="14"/>
                <w:lang w:eastAsia="es-CO"/>
              </w:rPr>
            </w:pPr>
          </w:p>
        </w:tc>
        <w:tc>
          <w:tcPr>
            <w:tcW w:w="808" w:type="pct"/>
            <w:shd w:val="clear" w:color="auto" w:fill="auto"/>
            <w:vAlign w:val="center"/>
            <w:hideMark/>
          </w:tcPr>
          <w:p w:rsidR="005B0EFE" w:rsidRPr="00F465B7" w:rsidRDefault="005B0EFE" w:rsidP="002609DD">
            <w:pPr>
              <w:jc w:val="center"/>
              <w:rPr>
                <w:b/>
                <w:sz w:val="14"/>
                <w:szCs w:val="18"/>
                <w:lang w:eastAsia="es-CO"/>
              </w:rPr>
            </w:pPr>
            <w:r>
              <w:rPr>
                <w:b/>
                <w:sz w:val="14"/>
                <w:szCs w:val="18"/>
                <w:lang w:eastAsia="es-CO"/>
              </w:rPr>
              <w:t>201</w:t>
            </w:r>
            <w:r w:rsidR="001C5BE9">
              <w:rPr>
                <w:b/>
                <w:sz w:val="14"/>
                <w:szCs w:val="18"/>
                <w:lang w:eastAsia="es-CO"/>
              </w:rPr>
              <w:t>7</w:t>
            </w:r>
          </w:p>
          <w:p w:rsidR="005B0EFE" w:rsidRPr="00F465B7" w:rsidRDefault="005B0EFE" w:rsidP="002609DD">
            <w:pPr>
              <w:jc w:val="center"/>
              <w:rPr>
                <w:b/>
                <w:sz w:val="14"/>
                <w:szCs w:val="18"/>
                <w:lang w:eastAsia="es-CO"/>
              </w:rPr>
            </w:pPr>
          </w:p>
          <w:p w:rsidR="005B0EFE" w:rsidRPr="00F465B7" w:rsidRDefault="005B0EFE" w:rsidP="002609DD">
            <w:pPr>
              <w:jc w:val="center"/>
              <w:rPr>
                <w:b/>
                <w:sz w:val="14"/>
                <w:szCs w:val="14"/>
                <w:lang w:eastAsia="es-CO"/>
              </w:rPr>
            </w:pPr>
            <w:r w:rsidRPr="00F465B7">
              <w:rPr>
                <w:b/>
                <w:sz w:val="14"/>
                <w:szCs w:val="14"/>
                <w:lang w:eastAsia="es-CO"/>
              </w:rPr>
              <w:t>$</w:t>
            </w:r>
          </w:p>
        </w:tc>
      </w:tr>
    </w:tbl>
    <w:p w:rsidR="005B0EFE" w:rsidRPr="00F465B7" w:rsidRDefault="005B0EFE" w:rsidP="005B0EFE"/>
    <w:tbl>
      <w:tblPr>
        <w:tblW w:w="4910" w:type="pct"/>
        <w:jc w:val="center"/>
        <w:tblCellMar>
          <w:left w:w="70" w:type="dxa"/>
          <w:right w:w="70" w:type="dxa"/>
        </w:tblCellMar>
        <w:tblLook w:val="04A0"/>
      </w:tblPr>
      <w:tblGrid>
        <w:gridCol w:w="1357"/>
        <w:gridCol w:w="1868"/>
        <w:gridCol w:w="1865"/>
        <w:gridCol w:w="1865"/>
        <w:gridCol w:w="1695"/>
      </w:tblGrid>
      <w:tr w:rsidR="005B0EFE" w:rsidRPr="00F465B7" w:rsidTr="002609DD">
        <w:trPr>
          <w:trHeight w:val="330"/>
          <w:jc w:val="center"/>
        </w:trPr>
        <w:tc>
          <w:tcPr>
            <w:tcW w:w="784"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5B0EFE" w:rsidRPr="00F465B7" w:rsidRDefault="005B0EFE" w:rsidP="002609DD">
            <w:pPr>
              <w:jc w:val="center"/>
              <w:rPr>
                <w:b/>
                <w:sz w:val="14"/>
                <w:szCs w:val="14"/>
                <w:lang w:eastAsia="es-CO"/>
              </w:rPr>
            </w:pPr>
            <w:r w:rsidRPr="00F465B7">
              <w:rPr>
                <w:b/>
                <w:sz w:val="14"/>
                <w:szCs w:val="18"/>
                <w:lang w:eastAsia="es-CO"/>
              </w:rPr>
              <w:t>PROPONENTE</w:t>
            </w:r>
          </w:p>
        </w:tc>
        <w:tc>
          <w:tcPr>
            <w:tcW w:w="1079" w:type="pct"/>
            <w:tcBorders>
              <w:top w:val="single" w:sz="8" w:space="0" w:color="auto"/>
              <w:left w:val="nil"/>
              <w:bottom w:val="single" w:sz="4" w:space="0" w:color="auto"/>
              <w:right w:val="single" w:sz="8" w:space="0" w:color="000000"/>
            </w:tcBorders>
            <w:shd w:val="clear" w:color="auto" w:fill="auto"/>
            <w:vAlign w:val="center"/>
            <w:hideMark/>
          </w:tcPr>
          <w:p w:rsidR="005B0EFE" w:rsidRPr="00F465B7" w:rsidRDefault="005B0EFE" w:rsidP="002609DD">
            <w:pPr>
              <w:jc w:val="center"/>
              <w:rPr>
                <w:b/>
                <w:sz w:val="14"/>
                <w:szCs w:val="14"/>
                <w:lang w:eastAsia="es-CO"/>
              </w:rPr>
            </w:pPr>
            <w:r w:rsidRPr="00F465B7">
              <w:rPr>
                <w:b/>
                <w:sz w:val="14"/>
                <w:szCs w:val="18"/>
                <w:lang w:eastAsia="es-CO"/>
              </w:rPr>
              <w:t>UTILIDAD OPERACIONAL</w:t>
            </w:r>
          </w:p>
        </w:tc>
        <w:tc>
          <w:tcPr>
            <w:tcW w:w="1078" w:type="pct"/>
            <w:tcBorders>
              <w:top w:val="single" w:sz="8" w:space="0" w:color="auto"/>
              <w:left w:val="nil"/>
              <w:bottom w:val="single" w:sz="4" w:space="0" w:color="auto"/>
              <w:right w:val="single" w:sz="8" w:space="0" w:color="000000"/>
            </w:tcBorders>
            <w:shd w:val="clear" w:color="auto" w:fill="auto"/>
            <w:vAlign w:val="center"/>
            <w:hideMark/>
          </w:tcPr>
          <w:p w:rsidR="005B0EFE" w:rsidRPr="00F465B7" w:rsidRDefault="005B0EFE" w:rsidP="002609DD">
            <w:pPr>
              <w:jc w:val="center"/>
              <w:rPr>
                <w:b/>
                <w:sz w:val="14"/>
                <w:szCs w:val="14"/>
                <w:lang w:eastAsia="es-CO"/>
              </w:rPr>
            </w:pPr>
            <w:r w:rsidRPr="00F465B7">
              <w:rPr>
                <w:b/>
                <w:sz w:val="14"/>
                <w:szCs w:val="18"/>
                <w:lang w:eastAsia="es-CO"/>
              </w:rPr>
              <w:t>UTILIDAD NETA</w:t>
            </w:r>
          </w:p>
        </w:tc>
        <w:tc>
          <w:tcPr>
            <w:tcW w:w="1078" w:type="pct"/>
            <w:tcBorders>
              <w:top w:val="single" w:sz="8" w:space="0" w:color="auto"/>
              <w:left w:val="nil"/>
              <w:bottom w:val="single" w:sz="8" w:space="0" w:color="auto"/>
              <w:right w:val="single" w:sz="8" w:space="0" w:color="000000"/>
            </w:tcBorders>
            <w:shd w:val="clear" w:color="auto" w:fill="auto"/>
            <w:vAlign w:val="center"/>
            <w:hideMark/>
          </w:tcPr>
          <w:p w:rsidR="005B0EFE" w:rsidRPr="00F465B7" w:rsidRDefault="005B0EFE" w:rsidP="002609DD">
            <w:pPr>
              <w:jc w:val="center"/>
              <w:rPr>
                <w:b/>
                <w:sz w:val="14"/>
                <w:szCs w:val="14"/>
                <w:lang w:eastAsia="es-CO"/>
              </w:rPr>
            </w:pPr>
            <w:r w:rsidRPr="00F465B7">
              <w:rPr>
                <w:b/>
                <w:sz w:val="14"/>
                <w:szCs w:val="18"/>
                <w:lang w:eastAsia="es-CO"/>
              </w:rPr>
              <w:t>GASTOS DE INTERESES</w:t>
            </w:r>
          </w:p>
        </w:tc>
        <w:tc>
          <w:tcPr>
            <w:tcW w:w="980" w:type="pct"/>
            <w:tcBorders>
              <w:top w:val="single" w:sz="8" w:space="0" w:color="auto"/>
              <w:left w:val="nil"/>
              <w:bottom w:val="single" w:sz="8" w:space="0" w:color="auto"/>
              <w:right w:val="single" w:sz="8" w:space="0" w:color="000000"/>
            </w:tcBorders>
            <w:shd w:val="clear" w:color="auto" w:fill="auto"/>
            <w:vAlign w:val="center"/>
            <w:hideMark/>
          </w:tcPr>
          <w:p w:rsidR="005B0EFE" w:rsidRPr="00F465B7" w:rsidRDefault="005B0EFE" w:rsidP="002609DD">
            <w:pPr>
              <w:jc w:val="center"/>
              <w:rPr>
                <w:b/>
                <w:sz w:val="14"/>
                <w:szCs w:val="14"/>
                <w:lang w:eastAsia="es-CO"/>
              </w:rPr>
            </w:pPr>
            <w:r w:rsidRPr="00F465B7">
              <w:rPr>
                <w:b/>
                <w:sz w:val="14"/>
                <w:szCs w:val="18"/>
                <w:lang w:eastAsia="es-CO"/>
              </w:rPr>
              <w:t>ACTIVOS FIJOS</w:t>
            </w:r>
          </w:p>
        </w:tc>
      </w:tr>
      <w:tr w:rsidR="005B0EFE" w:rsidRPr="00F465B7" w:rsidTr="002609DD">
        <w:trPr>
          <w:trHeight w:val="598"/>
          <w:jc w:val="center"/>
        </w:trPr>
        <w:tc>
          <w:tcPr>
            <w:tcW w:w="7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0EFE" w:rsidRPr="00F465B7" w:rsidRDefault="005B0EFE" w:rsidP="002609DD">
            <w:pPr>
              <w:jc w:val="center"/>
              <w:rPr>
                <w:sz w:val="22"/>
                <w:szCs w:val="22"/>
                <w:lang w:eastAsia="es-CO"/>
              </w:rPr>
            </w:pPr>
          </w:p>
        </w:tc>
        <w:tc>
          <w:tcPr>
            <w:tcW w:w="10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B0EFE" w:rsidRPr="00F465B7" w:rsidRDefault="005B0EFE" w:rsidP="002609DD">
            <w:pPr>
              <w:jc w:val="center"/>
              <w:rPr>
                <w:b/>
                <w:sz w:val="14"/>
                <w:szCs w:val="18"/>
                <w:lang w:eastAsia="es-CO"/>
              </w:rPr>
            </w:pPr>
            <w:r>
              <w:rPr>
                <w:b/>
                <w:sz w:val="14"/>
                <w:szCs w:val="18"/>
                <w:lang w:eastAsia="es-CO"/>
              </w:rPr>
              <w:t>201</w:t>
            </w:r>
            <w:r w:rsidR="001C5BE9">
              <w:rPr>
                <w:b/>
                <w:sz w:val="14"/>
                <w:szCs w:val="18"/>
                <w:lang w:eastAsia="es-CO"/>
              </w:rPr>
              <w:t>7</w:t>
            </w:r>
          </w:p>
          <w:p w:rsidR="005B0EFE" w:rsidRPr="00F465B7" w:rsidRDefault="005B0EFE" w:rsidP="002609DD">
            <w:pPr>
              <w:jc w:val="center"/>
              <w:rPr>
                <w:b/>
                <w:sz w:val="14"/>
                <w:szCs w:val="18"/>
                <w:lang w:eastAsia="es-CO"/>
              </w:rPr>
            </w:pPr>
          </w:p>
          <w:p w:rsidR="005B0EFE" w:rsidRPr="00F465B7" w:rsidRDefault="005B0EFE" w:rsidP="002609DD">
            <w:pPr>
              <w:jc w:val="center"/>
              <w:rPr>
                <w:b/>
                <w:sz w:val="14"/>
                <w:szCs w:val="18"/>
                <w:lang w:eastAsia="es-CO"/>
              </w:rPr>
            </w:pPr>
            <w:r w:rsidRPr="00F465B7">
              <w:rPr>
                <w:b/>
                <w:sz w:val="14"/>
                <w:szCs w:val="18"/>
                <w:lang w:eastAsia="es-CO"/>
              </w:rPr>
              <w:t>$</w:t>
            </w:r>
          </w:p>
          <w:p w:rsidR="005B0EFE" w:rsidRPr="00F465B7" w:rsidRDefault="005B0EFE" w:rsidP="002609DD">
            <w:pPr>
              <w:jc w:val="center"/>
              <w:rPr>
                <w:b/>
                <w:sz w:val="14"/>
                <w:szCs w:val="14"/>
                <w:lang w:eastAsia="es-CO"/>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B0EFE" w:rsidRPr="00F465B7" w:rsidRDefault="005B0EFE" w:rsidP="002609DD">
            <w:pPr>
              <w:jc w:val="center"/>
              <w:rPr>
                <w:b/>
                <w:sz w:val="14"/>
                <w:szCs w:val="18"/>
                <w:lang w:eastAsia="es-CO"/>
              </w:rPr>
            </w:pPr>
            <w:r>
              <w:rPr>
                <w:b/>
                <w:sz w:val="14"/>
                <w:szCs w:val="18"/>
                <w:lang w:eastAsia="es-CO"/>
              </w:rPr>
              <w:t>201</w:t>
            </w:r>
            <w:r w:rsidR="001C5BE9">
              <w:rPr>
                <w:b/>
                <w:sz w:val="14"/>
                <w:szCs w:val="18"/>
                <w:lang w:eastAsia="es-CO"/>
              </w:rPr>
              <w:t>7</w:t>
            </w:r>
          </w:p>
          <w:p w:rsidR="005B0EFE" w:rsidRPr="00F465B7" w:rsidRDefault="005B0EFE" w:rsidP="002609DD">
            <w:pPr>
              <w:jc w:val="center"/>
              <w:rPr>
                <w:b/>
                <w:sz w:val="14"/>
                <w:szCs w:val="18"/>
                <w:lang w:eastAsia="es-CO"/>
              </w:rPr>
            </w:pPr>
          </w:p>
          <w:p w:rsidR="005B0EFE" w:rsidRPr="00F465B7" w:rsidRDefault="005B0EFE" w:rsidP="002609DD">
            <w:pPr>
              <w:jc w:val="center"/>
              <w:rPr>
                <w:b/>
                <w:sz w:val="14"/>
                <w:szCs w:val="14"/>
                <w:lang w:eastAsia="es-CO"/>
              </w:rPr>
            </w:pPr>
            <w:r w:rsidRPr="00F465B7">
              <w:rPr>
                <w:b/>
                <w:sz w:val="14"/>
                <w:szCs w:val="18"/>
                <w:lang w:eastAsia="es-CO"/>
              </w:rPr>
              <w:t>$</w:t>
            </w:r>
          </w:p>
        </w:tc>
        <w:tc>
          <w:tcPr>
            <w:tcW w:w="1078" w:type="pct"/>
            <w:tcBorders>
              <w:top w:val="nil"/>
              <w:left w:val="single" w:sz="4" w:space="0" w:color="auto"/>
              <w:bottom w:val="single" w:sz="8" w:space="0" w:color="000000"/>
              <w:right w:val="single" w:sz="8" w:space="0" w:color="auto"/>
            </w:tcBorders>
            <w:shd w:val="clear" w:color="auto" w:fill="auto"/>
            <w:vAlign w:val="center"/>
            <w:hideMark/>
          </w:tcPr>
          <w:p w:rsidR="005B0EFE" w:rsidRPr="00F465B7" w:rsidRDefault="005B0EFE" w:rsidP="002609DD">
            <w:pPr>
              <w:jc w:val="center"/>
              <w:rPr>
                <w:b/>
                <w:sz w:val="14"/>
                <w:szCs w:val="18"/>
                <w:lang w:eastAsia="es-CO"/>
              </w:rPr>
            </w:pPr>
            <w:r>
              <w:rPr>
                <w:b/>
                <w:sz w:val="14"/>
                <w:szCs w:val="18"/>
                <w:lang w:eastAsia="es-CO"/>
              </w:rPr>
              <w:t>201</w:t>
            </w:r>
            <w:r w:rsidR="001C5BE9">
              <w:rPr>
                <w:b/>
                <w:sz w:val="14"/>
                <w:szCs w:val="18"/>
                <w:lang w:eastAsia="es-CO"/>
              </w:rPr>
              <w:t>7</w:t>
            </w:r>
          </w:p>
          <w:p w:rsidR="005B0EFE" w:rsidRPr="00F465B7" w:rsidRDefault="005B0EFE" w:rsidP="002609DD">
            <w:pPr>
              <w:jc w:val="center"/>
              <w:rPr>
                <w:b/>
                <w:sz w:val="14"/>
                <w:szCs w:val="18"/>
                <w:lang w:eastAsia="es-CO"/>
              </w:rPr>
            </w:pPr>
          </w:p>
          <w:p w:rsidR="005B0EFE" w:rsidRPr="00F465B7" w:rsidRDefault="005B0EFE" w:rsidP="002609DD">
            <w:pPr>
              <w:jc w:val="center"/>
              <w:rPr>
                <w:b/>
                <w:sz w:val="14"/>
                <w:szCs w:val="14"/>
                <w:lang w:eastAsia="es-CO"/>
              </w:rPr>
            </w:pPr>
            <w:r w:rsidRPr="00F465B7">
              <w:rPr>
                <w:b/>
                <w:sz w:val="14"/>
                <w:szCs w:val="18"/>
                <w:lang w:eastAsia="es-CO"/>
              </w:rPr>
              <w:t>$</w:t>
            </w:r>
          </w:p>
        </w:tc>
        <w:tc>
          <w:tcPr>
            <w:tcW w:w="980" w:type="pct"/>
            <w:tcBorders>
              <w:top w:val="nil"/>
              <w:left w:val="single" w:sz="8" w:space="0" w:color="auto"/>
              <w:bottom w:val="single" w:sz="8" w:space="0" w:color="000000"/>
              <w:right w:val="single" w:sz="8" w:space="0" w:color="auto"/>
            </w:tcBorders>
            <w:shd w:val="clear" w:color="auto" w:fill="auto"/>
            <w:vAlign w:val="center"/>
            <w:hideMark/>
          </w:tcPr>
          <w:p w:rsidR="005B0EFE" w:rsidRPr="00F465B7" w:rsidRDefault="005B0EFE" w:rsidP="002609DD">
            <w:pPr>
              <w:jc w:val="center"/>
              <w:rPr>
                <w:b/>
                <w:sz w:val="14"/>
                <w:szCs w:val="18"/>
                <w:lang w:eastAsia="es-CO"/>
              </w:rPr>
            </w:pPr>
            <w:r>
              <w:rPr>
                <w:b/>
                <w:sz w:val="14"/>
                <w:szCs w:val="18"/>
                <w:lang w:eastAsia="es-CO"/>
              </w:rPr>
              <w:t>201</w:t>
            </w:r>
            <w:r w:rsidR="001C5BE9">
              <w:rPr>
                <w:b/>
                <w:sz w:val="14"/>
                <w:szCs w:val="18"/>
                <w:lang w:eastAsia="es-CO"/>
              </w:rPr>
              <w:t>7</w:t>
            </w:r>
          </w:p>
          <w:p w:rsidR="005B0EFE" w:rsidRPr="00F465B7" w:rsidRDefault="005B0EFE" w:rsidP="002609DD">
            <w:pPr>
              <w:jc w:val="center"/>
              <w:rPr>
                <w:b/>
                <w:sz w:val="14"/>
                <w:szCs w:val="18"/>
                <w:lang w:eastAsia="es-CO"/>
              </w:rPr>
            </w:pPr>
          </w:p>
          <w:p w:rsidR="005B0EFE" w:rsidRPr="00F465B7" w:rsidRDefault="005B0EFE" w:rsidP="002609DD">
            <w:pPr>
              <w:jc w:val="center"/>
              <w:rPr>
                <w:b/>
                <w:sz w:val="14"/>
                <w:szCs w:val="14"/>
                <w:lang w:eastAsia="es-CO"/>
              </w:rPr>
            </w:pPr>
            <w:r w:rsidRPr="00F465B7">
              <w:rPr>
                <w:b/>
                <w:sz w:val="14"/>
                <w:szCs w:val="18"/>
                <w:lang w:eastAsia="es-CO"/>
              </w:rPr>
              <w:t>$</w:t>
            </w:r>
          </w:p>
        </w:tc>
      </w:tr>
    </w:tbl>
    <w:p w:rsidR="005B0EFE" w:rsidRPr="00F465B7" w:rsidRDefault="005B0EFE" w:rsidP="005B0EFE"/>
    <w:tbl>
      <w:tblPr>
        <w:tblW w:w="0" w:type="auto"/>
        <w:jc w:val="center"/>
        <w:tblInd w:w="-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96"/>
        <w:gridCol w:w="1409"/>
        <w:gridCol w:w="1664"/>
        <w:gridCol w:w="1450"/>
        <w:gridCol w:w="1475"/>
        <w:gridCol w:w="1475"/>
      </w:tblGrid>
      <w:tr w:rsidR="005B0EFE" w:rsidRPr="00B31B81" w:rsidTr="002609DD">
        <w:trPr>
          <w:trHeight w:val="366"/>
          <w:jc w:val="center"/>
        </w:trPr>
        <w:tc>
          <w:tcPr>
            <w:tcW w:w="1911" w:type="dxa"/>
            <w:vAlign w:val="center"/>
          </w:tcPr>
          <w:p w:rsidR="005B0EFE" w:rsidRPr="00D20EC3" w:rsidRDefault="005B0EFE" w:rsidP="002609DD">
            <w:pPr>
              <w:jc w:val="center"/>
              <w:rPr>
                <w:b/>
                <w:sz w:val="14"/>
              </w:rPr>
            </w:pPr>
            <w:r w:rsidRPr="00D20EC3">
              <w:rPr>
                <w:b/>
                <w:sz w:val="14"/>
              </w:rPr>
              <w:t>PROPONENTE</w:t>
            </w:r>
          </w:p>
        </w:tc>
        <w:tc>
          <w:tcPr>
            <w:tcW w:w="1514" w:type="dxa"/>
            <w:vAlign w:val="center"/>
          </w:tcPr>
          <w:p w:rsidR="005B0EFE" w:rsidRPr="00D20EC3" w:rsidRDefault="005B0EFE" w:rsidP="002609DD">
            <w:pPr>
              <w:jc w:val="center"/>
              <w:rPr>
                <w:b/>
                <w:sz w:val="14"/>
              </w:rPr>
            </w:pPr>
            <w:r w:rsidRPr="00D20EC3">
              <w:rPr>
                <w:b/>
                <w:sz w:val="14"/>
              </w:rPr>
              <w:t>LIQUIDEZ</w:t>
            </w:r>
          </w:p>
        </w:tc>
        <w:tc>
          <w:tcPr>
            <w:tcW w:w="1705" w:type="dxa"/>
            <w:vAlign w:val="center"/>
          </w:tcPr>
          <w:p w:rsidR="005B0EFE" w:rsidRPr="00D20EC3" w:rsidRDefault="005B0EFE" w:rsidP="002609DD">
            <w:pPr>
              <w:jc w:val="center"/>
              <w:rPr>
                <w:b/>
                <w:sz w:val="14"/>
              </w:rPr>
            </w:pPr>
            <w:r w:rsidRPr="00D20EC3">
              <w:rPr>
                <w:b/>
                <w:sz w:val="14"/>
              </w:rPr>
              <w:t>NIVEL DE ENDEUDAMIENTO</w:t>
            </w:r>
          </w:p>
        </w:tc>
        <w:tc>
          <w:tcPr>
            <w:tcW w:w="1516" w:type="dxa"/>
            <w:vAlign w:val="center"/>
          </w:tcPr>
          <w:p w:rsidR="005B0EFE" w:rsidRPr="00D20EC3" w:rsidRDefault="005B0EFE" w:rsidP="002609DD">
            <w:pPr>
              <w:jc w:val="center"/>
              <w:rPr>
                <w:b/>
                <w:sz w:val="14"/>
              </w:rPr>
            </w:pPr>
            <w:r w:rsidRPr="00D20EC3">
              <w:rPr>
                <w:b/>
                <w:sz w:val="14"/>
              </w:rPr>
              <w:t>RAZÓN DE COBERTURA DE INTERESES</w:t>
            </w:r>
          </w:p>
        </w:tc>
        <w:tc>
          <w:tcPr>
            <w:tcW w:w="1516" w:type="dxa"/>
            <w:vAlign w:val="center"/>
          </w:tcPr>
          <w:p w:rsidR="005B0EFE" w:rsidRPr="00D20EC3" w:rsidRDefault="005B0EFE" w:rsidP="002609DD">
            <w:pPr>
              <w:jc w:val="center"/>
              <w:rPr>
                <w:b/>
                <w:sz w:val="14"/>
              </w:rPr>
            </w:pPr>
            <w:r w:rsidRPr="00D20EC3">
              <w:rPr>
                <w:b/>
                <w:sz w:val="14"/>
              </w:rPr>
              <w:t>RENTABILIDAD DEL PATRIMONIO</w:t>
            </w:r>
          </w:p>
        </w:tc>
        <w:tc>
          <w:tcPr>
            <w:tcW w:w="1516" w:type="dxa"/>
            <w:vAlign w:val="center"/>
          </w:tcPr>
          <w:p w:rsidR="005B0EFE" w:rsidRPr="00D20EC3" w:rsidRDefault="005B0EFE" w:rsidP="002609DD">
            <w:pPr>
              <w:jc w:val="center"/>
              <w:rPr>
                <w:b/>
                <w:sz w:val="14"/>
              </w:rPr>
            </w:pPr>
            <w:r w:rsidRPr="00D20EC3">
              <w:rPr>
                <w:b/>
                <w:sz w:val="14"/>
              </w:rPr>
              <w:t>RENTABILIDAD DEL ACTIVO</w:t>
            </w:r>
          </w:p>
        </w:tc>
      </w:tr>
      <w:tr w:rsidR="005B0EFE" w:rsidRPr="00B31B81" w:rsidTr="002609DD">
        <w:trPr>
          <w:trHeight w:val="324"/>
          <w:jc w:val="center"/>
        </w:trPr>
        <w:tc>
          <w:tcPr>
            <w:tcW w:w="1911" w:type="dxa"/>
          </w:tcPr>
          <w:p w:rsidR="005B0EFE" w:rsidRPr="00B31B81" w:rsidRDefault="005B0EFE" w:rsidP="002609DD">
            <w:pPr>
              <w:rPr>
                <w:sz w:val="14"/>
              </w:rPr>
            </w:pPr>
          </w:p>
          <w:p w:rsidR="005B0EFE" w:rsidRPr="00B31B81" w:rsidRDefault="005B0EFE" w:rsidP="002609DD">
            <w:pPr>
              <w:rPr>
                <w:sz w:val="14"/>
              </w:rPr>
            </w:pPr>
          </w:p>
          <w:p w:rsidR="005B0EFE" w:rsidRPr="00B31B81" w:rsidRDefault="005B0EFE" w:rsidP="002609DD">
            <w:pPr>
              <w:rPr>
                <w:sz w:val="14"/>
              </w:rPr>
            </w:pPr>
          </w:p>
          <w:p w:rsidR="005B0EFE" w:rsidRPr="00B31B81" w:rsidRDefault="005B0EFE" w:rsidP="002609DD">
            <w:pPr>
              <w:rPr>
                <w:sz w:val="14"/>
              </w:rPr>
            </w:pPr>
          </w:p>
        </w:tc>
        <w:tc>
          <w:tcPr>
            <w:tcW w:w="1514" w:type="dxa"/>
            <w:vAlign w:val="center"/>
          </w:tcPr>
          <w:p w:rsidR="005B0EFE" w:rsidRPr="00B31B81" w:rsidRDefault="005B0EFE" w:rsidP="002609DD">
            <w:pPr>
              <w:jc w:val="center"/>
              <w:rPr>
                <w:sz w:val="14"/>
              </w:rPr>
            </w:pPr>
            <w:r w:rsidRPr="00B31B81">
              <w:rPr>
                <w:sz w:val="14"/>
              </w:rPr>
              <w:t>Activo corriente sobre pasivo corriente</w:t>
            </w:r>
          </w:p>
        </w:tc>
        <w:tc>
          <w:tcPr>
            <w:tcW w:w="1705" w:type="dxa"/>
            <w:vAlign w:val="center"/>
          </w:tcPr>
          <w:p w:rsidR="005B0EFE" w:rsidRPr="00B31B81" w:rsidRDefault="005B0EFE" w:rsidP="002609DD">
            <w:pPr>
              <w:jc w:val="center"/>
              <w:rPr>
                <w:sz w:val="14"/>
              </w:rPr>
            </w:pPr>
            <w:r w:rsidRPr="00B31B81">
              <w:rPr>
                <w:sz w:val="14"/>
              </w:rPr>
              <w:t>Pasivo total sobre activo total</w:t>
            </w:r>
          </w:p>
        </w:tc>
        <w:tc>
          <w:tcPr>
            <w:tcW w:w="1516" w:type="dxa"/>
            <w:vAlign w:val="center"/>
          </w:tcPr>
          <w:p w:rsidR="005B0EFE" w:rsidRPr="00B31B81" w:rsidRDefault="005B0EFE" w:rsidP="002609DD">
            <w:pPr>
              <w:jc w:val="center"/>
              <w:rPr>
                <w:sz w:val="14"/>
              </w:rPr>
            </w:pPr>
            <w:r w:rsidRPr="00B31B81">
              <w:rPr>
                <w:sz w:val="14"/>
              </w:rPr>
              <w:t>Utilidad operacional dividida por los gastos de intereses</w:t>
            </w:r>
          </w:p>
        </w:tc>
        <w:tc>
          <w:tcPr>
            <w:tcW w:w="1516" w:type="dxa"/>
            <w:vAlign w:val="center"/>
          </w:tcPr>
          <w:p w:rsidR="005B0EFE" w:rsidRPr="00B31B81" w:rsidRDefault="005B0EFE" w:rsidP="002609DD">
            <w:pPr>
              <w:jc w:val="center"/>
              <w:rPr>
                <w:sz w:val="14"/>
              </w:rPr>
            </w:pPr>
            <w:r w:rsidRPr="00B31B81">
              <w:rPr>
                <w:sz w:val="14"/>
              </w:rPr>
              <w:t>Utilidad operacional dividida por el patrimonio</w:t>
            </w:r>
          </w:p>
        </w:tc>
        <w:tc>
          <w:tcPr>
            <w:tcW w:w="1516" w:type="dxa"/>
            <w:vAlign w:val="center"/>
          </w:tcPr>
          <w:p w:rsidR="005B0EFE" w:rsidRPr="00B31B81" w:rsidRDefault="005B0EFE" w:rsidP="002609DD">
            <w:pPr>
              <w:jc w:val="center"/>
              <w:rPr>
                <w:sz w:val="14"/>
              </w:rPr>
            </w:pPr>
            <w:r w:rsidRPr="00B31B81">
              <w:rPr>
                <w:sz w:val="14"/>
              </w:rPr>
              <w:t>Utilidad operacional dividida por el activo total.</w:t>
            </w:r>
          </w:p>
        </w:tc>
      </w:tr>
      <w:tr w:rsidR="005B0EFE" w:rsidRPr="00B31B81" w:rsidTr="002609DD">
        <w:trPr>
          <w:trHeight w:val="201"/>
          <w:jc w:val="center"/>
        </w:trPr>
        <w:tc>
          <w:tcPr>
            <w:tcW w:w="1911" w:type="dxa"/>
            <w:vAlign w:val="center"/>
          </w:tcPr>
          <w:p w:rsidR="005B0EFE" w:rsidRPr="00B31B81" w:rsidRDefault="005B0EFE" w:rsidP="002609DD">
            <w:pPr>
              <w:jc w:val="center"/>
              <w:rPr>
                <w:sz w:val="14"/>
              </w:rPr>
            </w:pPr>
            <w:r w:rsidRPr="00B31B81">
              <w:rPr>
                <w:sz w:val="14"/>
              </w:rPr>
              <w:t>RESULTADO</w:t>
            </w:r>
          </w:p>
        </w:tc>
        <w:tc>
          <w:tcPr>
            <w:tcW w:w="1514" w:type="dxa"/>
            <w:vAlign w:val="center"/>
          </w:tcPr>
          <w:p w:rsidR="005B0EFE" w:rsidRPr="00B31B81" w:rsidRDefault="005B0EFE" w:rsidP="002609DD">
            <w:pPr>
              <w:jc w:val="center"/>
              <w:rPr>
                <w:sz w:val="14"/>
              </w:rPr>
            </w:pPr>
          </w:p>
        </w:tc>
        <w:tc>
          <w:tcPr>
            <w:tcW w:w="1705" w:type="dxa"/>
            <w:vAlign w:val="center"/>
          </w:tcPr>
          <w:p w:rsidR="005B0EFE" w:rsidRPr="00B31B81" w:rsidRDefault="005B0EFE" w:rsidP="002609DD">
            <w:pPr>
              <w:jc w:val="center"/>
              <w:rPr>
                <w:sz w:val="14"/>
              </w:rPr>
            </w:pPr>
            <w:r w:rsidRPr="00B31B81">
              <w:rPr>
                <w:sz w:val="14"/>
              </w:rPr>
              <w:t>%</w:t>
            </w:r>
          </w:p>
        </w:tc>
        <w:tc>
          <w:tcPr>
            <w:tcW w:w="1516" w:type="dxa"/>
            <w:vAlign w:val="center"/>
          </w:tcPr>
          <w:p w:rsidR="005B0EFE" w:rsidRPr="00B31B81" w:rsidRDefault="005B0EFE" w:rsidP="002609DD">
            <w:pPr>
              <w:jc w:val="center"/>
              <w:rPr>
                <w:sz w:val="14"/>
              </w:rPr>
            </w:pPr>
          </w:p>
        </w:tc>
        <w:tc>
          <w:tcPr>
            <w:tcW w:w="1516" w:type="dxa"/>
            <w:vAlign w:val="center"/>
          </w:tcPr>
          <w:p w:rsidR="005B0EFE" w:rsidRPr="00B31B81" w:rsidRDefault="005B0EFE" w:rsidP="002609DD">
            <w:pPr>
              <w:jc w:val="center"/>
              <w:rPr>
                <w:sz w:val="14"/>
              </w:rPr>
            </w:pPr>
          </w:p>
        </w:tc>
        <w:tc>
          <w:tcPr>
            <w:tcW w:w="1516" w:type="dxa"/>
            <w:vAlign w:val="center"/>
          </w:tcPr>
          <w:p w:rsidR="005B0EFE" w:rsidRPr="00B31B81" w:rsidRDefault="005B0EFE" w:rsidP="002609DD">
            <w:pPr>
              <w:jc w:val="center"/>
              <w:rPr>
                <w:sz w:val="14"/>
              </w:rPr>
            </w:pPr>
          </w:p>
        </w:tc>
      </w:tr>
    </w:tbl>
    <w:p w:rsidR="005B0EFE" w:rsidRPr="00F465B7" w:rsidRDefault="005B0EFE" w:rsidP="005B0EFE"/>
    <w:p w:rsidR="005B0EFE" w:rsidRPr="00F465B7" w:rsidRDefault="005B0EFE" w:rsidP="005B0EFE">
      <w:pPr>
        <w:jc w:val="both"/>
      </w:pPr>
      <w:r w:rsidRPr="00F465B7">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5B0EFE" w:rsidRPr="00F465B7" w:rsidRDefault="005B0EFE" w:rsidP="005B0EFE">
      <w:pPr>
        <w:jc w:val="both"/>
      </w:pPr>
    </w:p>
    <w:p w:rsidR="005B0EFE" w:rsidRPr="00F465B7" w:rsidRDefault="005B0EFE" w:rsidP="005B0EFE">
      <w:pPr>
        <w:jc w:val="both"/>
      </w:pPr>
    </w:p>
    <w:p w:rsidR="005B0EFE" w:rsidRPr="00F465B7" w:rsidRDefault="005B0EFE" w:rsidP="005B0EFE">
      <w:pPr>
        <w:pBdr>
          <w:bottom w:val="single" w:sz="12" w:space="1" w:color="auto"/>
        </w:pBdr>
      </w:pPr>
    </w:p>
    <w:p w:rsidR="005B0EFE" w:rsidRPr="00F465B7" w:rsidRDefault="005B0EFE" w:rsidP="005B0EFE"/>
    <w:p w:rsidR="005B0EFE" w:rsidRPr="00F465B7" w:rsidRDefault="005B0EFE" w:rsidP="005B0EFE">
      <w:pPr>
        <w:jc w:val="center"/>
      </w:pPr>
    </w:p>
    <w:p w:rsidR="005B0EFE" w:rsidRPr="00F465B7" w:rsidRDefault="005B0EFE" w:rsidP="005B0EFE">
      <w:pPr>
        <w:jc w:val="center"/>
      </w:pPr>
      <w:r w:rsidRPr="00F465B7">
        <w:t>Firma, pos firma, cedula y Tarjeta profesional del Contador Público o Revisor Fiscal</w:t>
      </w:r>
    </w:p>
    <w:p w:rsidR="005B0EFE" w:rsidRPr="00F465B7" w:rsidRDefault="005B0EFE" w:rsidP="005B0EFE"/>
    <w:p w:rsidR="005B0EFE" w:rsidRPr="00F465B7" w:rsidRDefault="005B0EFE" w:rsidP="005B0EFE"/>
    <w:p w:rsidR="005B0EFE" w:rsidRPr="00F465B7" w:rsidRDefault="005B0EFE" w:rsidP="005B0EFE"/>
    <w:p w:rsidR="005B0EFE" w:rsidRPr="00F465B7" w:rsidRDefault="005B0EFE" w:rsidP="005B0EFE"/>
    <w:p w:rsidR="005B0EFE" w:rsidRPr="00F465B7" w:rsidRDefault="005B0EFE" w:rsidP="005B0EFE"/>
    <w:p w:rsidR="005B0EFE" w:rsidRPr="00F465B7" w:rsidRDefault="005B0EFE" w:rsidP="005B0EFE"/>
    <w:p w:rsidR="005B0EFE" w:rsidRPr="00F465B7" w:rsidRDefault="005B0EFE" w:rsidP="005B0EFE"/>
    <w:p w:rsidR="005B0EFE" w:rsidRPr="00F465B7" w:rsidRDefault="005B0EFE" w:rsidP="005B0EFE">
      <w:pPr>
        <w:pBdr>
          <w:bottom w:val="single" w:sz="12" w:space="1" w:color="auto"/>
        </w:pBdr>
        <w:rPr>
          <w:sz w:val="12"/>
        </w:rPr>
      </w:pPr>
    </w:p>
    <w:p w:rsidR="005B0EFE" w:rsidRPr="00F465B7" w:rsidRDefault="005B0EFE" w:rsidP="005B0EFE"/>
    <w:p w:rsidR="005B0EFE" w:rsidRPr="00F465B7" w:rsidRDefault="005B0EFE" w:rsidP="005B0EFE">
      <w:pPr>
        <w:jc w:val="center"/>
      </w:pPr>
      <w:r w:rsidRPr="00F465B7">
        <w:t>Firma, Pos firma y Cédula del Representante Legal</w:t>
      </w:r>
    </w:p>
    <w:p w:rsidR="005B0EFE" w:rsidRPr="00F465B7" w:rsidRDefault="005B0EFE" w:rsidP="005B0EFE">
      <w:pPr>
        <w:rPr>
          <w:lang w:val="es-CO"/>
        </w:rPr>
      </w:pPr>
    </w:p>
    <w:p w:rsidR="005B0EFE" w:rsidRDefault="005B0EFE" w:rsidP="005B0EFE">
      <w:pPr>
        <w:rPr>
          <w:lang w:val="es-CO"/>
        </w:rPr>
      </w:pPr>
    </w:p>
    <w:p w:rsidR="005B0EFE" w:rsidRPr="00697348" w:rsidRDefault="005B0EFE" w:rsidP="005B0EFE">
      <w:pPr>
        <w:adjustRightInd w:val="0"/>
        <w:jc w:val="both"/>
        <w:rPr>
          <w:b/>
          <w:bCs/>
        </w:rPr>
      </w:pPr>
    </w:p>
    <w:p w:rsidR="005B0EFE" w:rsidRDefault="005B0EFE" w:rsidP="005B0EFE">
      <w:pPr>
        <w:autoSpaceDE/>
        <w:autoSpaceDN/>
        <w:rPr>
          <w:b/>
          <w:sz w:val="22"/>
          <w:szCs w:val="22"/>
        </w:rPr>
      </w:pPr>
      <w:r>
        <w:rPr>
          <w:b/>
          <w:sz w:val="22"/>
          <w:szCs w:val="22"/>
        </w:rPr>
        <w:br w:type="page"/>
      </w:r>
    </w:p>
    <w:p w:rsidR="005B0EFE" w:rsidRPr="00697348" w:rsidRDefault="005B0EFE" w:rsidP="005B0EFE">
      <w:pPr>
        <w:pStyle w:val="Textoindependiente"/>
        <w:jc w:val="center"/>
        <w:rPr>
          <w:rFonts w:cs="Arial"/>
          <w:b/>
          <w:sz w:val="22"/>
          <w:szCs w:val="22"/>
        </w:rPr>
      </w:pPr>
      <w:r w:rsidRPr="00697348">
        <w:rPr>
          <w:rFonts w:cs="Arial"/>
          <w:b/>
          <w:sz w:val="22"/>
          <w:szCs w:val="22"/>
        </w:rPr>
        <w:lastRenderedPageBreak/>
        <w:t>FORM</w:t>
      </w:r>
      <w:r>
        <w:rPr>
          <w:rFonts w:cs="Arial"/>
          <w:b/>
          <w:sz w:val="22"/>
          <w:szCs w:val="22"/>
        </w:rPr>
        <w:t>ATO No. 3</w:t>
      </w:r>
    </w:p>
    <w:p w:rsidR="005B0EFE" w:rsidRPr="00697348" w:rsidRDefault="005B0EFE" w:rsidP="005B0EFE">
      <w:pPr>
        <w:pStyle w:val="Textoindependiente"/>
        <w:rPr>
          <w:rFonts w:cs="Arial"/>
          <w:b/>
          <w:sz w:val="22"/>
          <w:szCs w:val="22"/>
        </w:rPr>
      </w:pPr>
    </w:p>
    <w:p w:rsidR="005B0EFE" w:rsidRPr="00697348" w:rsidRDefault="005B0EFE" w:rsidP="005B0EFE">
      <w:pPr>
        <w:adjustRightInd w:val="0"/>
        <w:jc w:val="center"/>
        <w:rPr>
          <w:b/>
          <w:sz w:val="22"/>
          <w:szCs w:val="22"/>
          <w:lang w:val="es-CO"/>
        </w:rPr>
      </w:pPr>
      <w:r w:rsidRPr="00697348">
        <w:rPr>
          <w:b/>
          <w:sz w:val="22"/>
          <w:szCs w:val="22"/>
          <w:lang w:val="es-CO"/>
        </w:rPr>
        <w:t>APOYO A LA INDUSTRIA NACIONAL</w:t>
      </w:r>
    </w:p>
    <w:p w:rsidR="005B0EFE" w:rsidRPr="00697348" w:rsidRDefault="005B0EFE" w:rsidP="005B0EFE">
      <w:pPr>
        <w:adjustRightInd w:val="0"/>
        <w:jc w:val="center"/>
        <w:rPr>
          <w:b/>
          <w:sz w:val="22"/>
          <w:szCs w:val="22"/>
          <w:lang w:val="es-CO"/>
        </w:rPr>
      </w:pPr>
    </w:p>
    <w:p w:rsidR="005B0EFE" w:rsidRPr="00697348" w:rsidRDefault="005B0EFE" w:rsidP="005B0EFE">
      <w:pPr>
        <w:adjustRightInd w:val="0"/>
        <w:jc w:val="center"/>
        <w:rPr>
          <w:b/>
          <w:sz w:val="22"/>
          <w:szCs w:val="22"/>
          <w:lang w:val="es-CO"/>
        </w:rPr>
      </w:pPr>
    </w:p>
    <w:p w:rsidR="005B0EFE" w:rsidRPr="00697348" w:rsidRDefault="005B0EFE" w:rsidP="005B0EFE">
      <w:pPr>
        <w:adjustRightInd w:val="0"/>
        <w:jc w:val="center"/>
        <w:rPr>
          <w:b/>
          <w:sz w:val="22"/>
          <w:szCs w:val="22"/>
          <w:lang w:val="es-CO"/>
        </w:rPr>
      </w:pPr>
    </w:p>
    <w:p w:rsidR="005B0EFE" w:rsidRPr="00697348" w:rsidRDefault="005B0EFE" w:rsidP="005B0EFE">
      <w:pPr>
        <w:adjustRightInd w:val="0"/>
        <w:jc w:val="both"/>
        <w:rPr>
          <w:sz w:val="22"/>
          <w:szCs w:val="22"/>
        </w:rPr>
      </w:pPr>
      <w:r w:rsidRPr="00697348">
        <w:rPr>
          <w:sz w:val="22"/>
          <w:szCs w:val="22"/>
        </w:rPr>
        <w:t>Yo ______________________________________________________________________ en calidad de representante legal de _________________________________________ certifico bajo la gravedad del juramento que:</w:t>
      </w:r>
    </w:p>
    <w:p w:rsidR="005B0EFE" w:rsidRPr="00697348" w:rsidRDefault="005B0EFE" w:rsidP="005B0EFE">
      <w:pPr>
        <w:adjustRightInd w:val="0"/>
        <w:jc w:val="both"/>
        <w:rPr>
          <w:sz w:val="22"/>
          <w:szCs w:val="22"/>
        </w:rPr>
      </w:pPr>
    </w:p>
    <w:p w:rsidR="005B0EFE" w:rsidRPr="00697348" w:rsidRDefault="005B0EFE" w:rsidP="005B0EFE">
      <w:pPr>
        <w:adjustRightInd w:val="0"/>
        <w:jc w:val="both"/>
        <w:rPr>
          <w:sz w:val="22"/>
          <w:szCs w:val="22"/>
        </w:rPr>
      </w:pPr>
    </w:p>
    <w:p w:rsidR="005B0EFE" w:rsidRPr="00697348" w:rsidRDefault="005B0EFE" w:rsidP="005B0EFE">
      <w:pPr>
        <w:adjustRightInd w:val="0"/>
        <w:jc w:val="both"/>
        <w:rPr>
          <w:sz w:val="22"/>
          <w:szCs w:val="22"/>
        </w:rPr>
      </w:pPr>
      <w:r w:rsidRPr="00697348">
        <w:rPr>
          <w:sz w:val="22"/>
          <w:szCs w:val="22"/>
        </w:rPr>
        <w:t xml:space="preserve">Para lo que aquí oferto dentro del proceso de contratación que tiene por objeto </w:t>
      </w:r>
      <w:r w:rsidR="00A301F4">
        <w:rPr>
          <w:sz w:val="22"/>
          <w:szCs w:val="22"/>
        </w:rPr>
        <w:t>“</w:t>
      </w:r>
      <w:r w:rsidR="000B022E" w:rsidRPr="00490500">
        <w:rPr>
          <w:b/>
        </w:rPr>
        <w:t>Prestación de servicios de salud  de diagnostico cardiovascular y consulta especializada de cardiología de mediana complejidad, para los usuarios del subsistema de salud de la policía nacional en la seccional sanidad valle</w:t>
      </w:r>
      <w:r w:rsidR="00A301F4">
        <w:rPr>
          <w:b/>
        </w:rPr>
        <w:t>”</w:t>
      </w:r>
      <w:r w:rsidR="007B533A">
        <w:rPr>
          <w:b/>
          <w:sz w:val="22"/>
          <w:szCs w:val="22"/>
        </w:rPr>
        <w:t>.</w:t>
      </w:r>
      <w:r w:rsidRPr="00697348">
        <w:rPr>
          <w:sz w:val="22"/>
          <w:szCs w:val="22"/>
        </w:rPr>
        <w:t xml:space="preserve"> se encuentra catalogado como:</w:t>
      </w:r>
    </w:p>
    <w:p w:rsidR="005B0EFE" w:rsidRPr="00697348" w:rsidRDefault="005B0EFE" w:rsidP="005B0EFE">
      <w:pPr>
        <w:adjustRightInd w:val="0"/>
        <w:jc w:val="both"/>
        <w:rPr>
          <w:sz w:val="22"/>
          <w:szCs w:val="22"/>
        </w:rPr>
      </w:pPr>
    </w:p>
    <w:p w:rsidR="005B0EFE" w:rsidRPr="00697348" w:rsidRDefault="005B0EFE" w:rsidP="005B0EFE">
      <w:pPr>
        <w:adjustRightInd w:val="0"/>
        <w:jc w:val="both"/>
        <w:rPr>
          <w:sz w:val="22"/>
          <w:szCs w:val="22"/>
        </w:rPr>
      </w:pP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46"/>
        <w:gridCol w:w="2549"/>
        <w:gridCol w:w="2689"/>
      </w:tblGrid>
      <w:tr w:rsidR="005B0EFE" w:rsidRPr="00697348" w:rsidTr="002609DD">
        <w:tc>
          <w:tcPr>
            <w:tcW w:w="2551" w:type="dxa"/>
            <w:shd w:val="pct20" w:color="auto" w:fill="auto"/>
          </w:tcPr>
          <w:p w:rsidR="005B0EFE" w:rsidRPr="0063730B" w:rsidRDefault="005B0EFE" w:rsidP="002609DD">
            <w:pPr>
              <w:pStyle w:val="Prrafodelista"/>
              <w:tabs>
                <w:tab w:val="left" w:pos="240"/>
                <w:tab w:val="center" w:pos="4459"/>
                <w:tab w:val="left" w:pos="5820"/>
              </w:tabs>
              <w:ind w:left="0"/>
              <w:jc w:val="center"/>
              <w:rPr>
                <w:b/>
                <w:bCs/>
                <w:sz w:val="22"/>
                <w:szCs w:val="22"/>
              </w:rPr>
            </w:pPr>
            <w:r w:rsidRPr="0063730B">
              <w:rPr>
                <w:b/>
                <w:bCs/>
                <w:sz w:val="22"/>
                <w:szCs w:val="22"/>
              </w:rPr>
              <w:t>EMPRESA DE SERVICIOS DE ORIGEN NACIONAL</w:t>
            </w:r>
          </w:p>
        </w:tc>
        <w:tc>
          <w:tcPr>
            <w:tcW w:w="2552" w:type="dxa"/>
            <w:shd w:val="pct20" w:color="auto" w:fill="auto"/>
          </w:tcPr>
          <w:p w:rsidR="005B0EFE" w:rsidRPr="0063730B" w:rsidRDefault="005B0EFE" w:rsidP="002609DD">
            <w:pPr>
              <w:pStyle w:val="Prrafodelista"/>
              <w:tabs>
                <w:tab w:val="left" w:pos="240"/>
                <w:tab w:val="center" w:pos="4459"/>
                <w:tab w:val="left" w:pos="5820"/>
              </w:tabs>
              <w:ind w:left="0"/>
              <w:jc w:val="center"/>
              <w:rPr>
                <w:b/>
                <w:bCs/>
                <w:sz w:val="22"/>
                <w:szCs w:val="22"/>
              </w:rPr>
            </w:pPr>
            <w:r w:rsidRPr="0063730B">
              <w:rPr>
                <w:b/>
                <w:bCs/>
                <w:sz w:val="22"/>
                <w:szCs w:val="22"/>
              </w:rPr>
              <w:t>EMPRESA DE EXTRANJERA CON RECURSO HUMANO NACIONAL</w:t>
            </w:r>
          </w:p>
        </w:tc>
        <w:tc>
          <w:tcPr>
            <w:tcW w:w="2693" w:type="dxa"/>
            <w:shd w:val="pct20" w:color="auto" w:fill="auto"/>
          </w:tcPr>
          <w:p w:rsidR="005B0EFE" w:rsidRPr="0063730B" w:rsidRDefault="005B0EFE" w:rsidP="002609DD">
            <w:pPr>
              <w:pStyle w:val="Prrafodelista"/>
              <w:tabs>
                <w:tab w:val="left" w:pos="240"/>
                <w:tab w:val="center" w:pos="4459"/>
                <w:tab w:val="left" w:pos="5820"/>
              </w:tabs>
              <w:ind w:left="0"/>
              <w:jc w:val="center"/>
              <w:rPr>
                <w:b/>
                <w:bCs/>
                <w:sz w:val="22"/>
                <w:szCs w:val="22"/>
              </w:rPr>
            </w:pPr>
            <w:r w:rsidRPr="0063730B">
              <w:rPr>
                <w:b/>
                <w:bCs/>
                <w:sz w:val="22"/>
                <w:szCs w:val="22"/>
              </w:rPr>
              <w:t>EMPRESA EXTRANJERA SIN RECURSO HUMANO NACIONAL</w:t>
            </w:r>
          </w:p>
        </w:tc>
      </w:tr>
      <w:tr w:rsidR="005B0EFE" w:rsidRPr="00697348" w:rsidTr="002609DD">
        <w:trPr>
          <w:trHeight w:val="478"/>
        </w:trPr>
        <w:tc>
          <w:tcPr>
            <w:tcW w:w="2551" w:type="dxa"/>
          </w:tcPr>
          <w:p w:rsidR="005B0EFE" w:rsidRPr="00697348" w:rsidRDefault="005B0EFE" w:rsidP="002609DD">
            <w:pPr>
              <w:adjustRightInd w:val="0"/>
              <w:jc w:val="center"/>
              <w:rPr>
                <w:rFonts w:eastAsia="MS Mincho"/>
                <w:sz w:val="22"/>
                <w:szCs w:val="22"/>
              </w:rPr>
            </w:pPr>
          </w:p>
        </w:tc>
        <w:tc>
          <w:tcPr>
            <w:tcW w:w="2552" w:type="dxa"/>
          </w:tcPr>
          <w:p w:rsidR="005B0EFE" w:rsidRPr="00697348" w:rsidRDefault="005B0EFE" w:rsidP="002609DD">
            <w:pPr>
              <w:adjustRightInd w:val="0"/>
              <w:jc w:val="center"/>
              <w:rPr>
                <w:rFonts w:eastAsia="MS Mincho"/>
                <w:sz w:val="22"/>
                <w:szCs w:val="22"/>
              </w:rPr>
            </w:pPr>
          </w:p>
        </w:tc>
        <w:tc>
          <w:tcPr>
            <w:tcW w:w="2693" w:type="dxa"/>
          </w:tcPr>
          <w:p w:rsidR="005B0EFE" w:rsidRPr="00697348" w:rsidRDefault="005B0EFE" w:rsidP="002609DD">
            <w:pPr>
              <w:adjustRightInd w:val="0"/>
              <w:jc w:val="center"/>
              <w:rPr>
                <w:rFonts w:eastAsia="MS Mincho"/>
                <w:sz w:val="22"/>
                <w:szCs w:val="22"/>
              </w:rPr>
            </w:pPr>
          </w:p>
        </w:tc>
      </w:tr>
    </w:tbl>
    <w:p w:rsidR="005B0EFE" w:rsidRPr="00697348" w:rsidRDefault="005B0EFE" w:rsidP="005B0EFE">
      <w:pPr>
        <w:adjustRightInd w:val="0"/>
        <w:jc w:val="center"/>
        <w:rPr>
          <w:sz w:val="22"/>
          <w:szCs w:val="22"/>
        </w:rPr>
      </w:pPr>
    </w:p>
    <w:p w:rsidR="005B0EFE" w:rsidRPr="00697348" w:rsidRDefault="005B0EFE" w:rsidP="005B0EFE">
      <w:pPr>
        <w:adjustRightInd w:val="0"/>
        <w:jc w:val="center"/>
        <w:rPr>
          <w:sz w:val="22"/>
          <w:szCs w:val="22"/>
        </w:rPr>
      </w:pPr>
    </w:p>
    <w:p w:rsidR="005B0EFE" w:rsidRPr="00697348" w:rsidRDefault="005B0EFE" w:rsidP="005B0EFE">
      <w:pPr>
        <w:adjustRightInd w:val="0"/>
        <w:jc w:val="center"/>
        <w:rPr>
          <w:sz w:val="22"/>
          <w:szCs w:val="22"/>
        </w:rPr>
      </w:pPr>
    </w:p>
    <w:p w:rsidR="005B0EFE" w:rsidRPr="00697348" w:rsidRDefault="005B0EFE" w:rsidP="005B0EFE">
      <w:pPr>
        <w:adjustRightInd w:val="0"/>
        <w:jc w:val="both"/>
        <w:rPr>
          <w:color w:val="000000"/>
          <w:sz w:val="22"/>
          <w:szCs w:val="22"/>
          <w:lang w:val="es-CO" w:eastAsia="es-CO"/>
        </w:rPr>
      </w:pPr>
      <w:r w:rsidRPr="00697348">
        <w:rPr>
          <w:color w:val="000000"/>
          <w:sz w:val="22"/>
          <w:szCs w:val="22"/>
          <w:lang w:val="es-CO" w:eastAsia="es-CO"/>
        </w:rPr>
        <w:t xml:space="preserve">Nota: Esta información puede ser verificada por la </w:t>
      </w:r>
      <w:r>
        <w:rPr>
          <w:color w:val="000000"/>
          <w:sz w:val="22"/>
          <w:szCs w:val="22"/>
          <w:lang w:val="es-CO" w:eastAsia="es-CO"/>
        </w:rPr>
        <w:t>Seccional de Sanidad de Valle</w:t>
      </w:r>
      <w:r w:rsidR="00EF4C25">
        <w:rPr>
          <w:color w:val="000000"/>
          <w:sz w:val="22"/>
          <w:szCs w:val="22"/>
          <w:lang w:val="es-CO" w:eastAsia="es-CO"/>
        </w:rPr>
        <w:t xml:space="preserve"> del Cauca</w:t>
      </w:r>
      <w:r>
        <w:rPr>
          <w:color w:val="000000"/>
          <w:sz w:val="22"/>
          <w:szCs w:val="22"/>
          <w:lang w:val="es-CO" w:eastAsia="es-CO"/>
        </w:rPr>
        <w:t xml:space="preserve"> - </w:t>
      </w:r>
      <w:r w:rsidRPr="00697348">
        <w:rPr>
          <w:color w:val="000000"/>
          <w:sz w:val="22"/>
          <w:szCs w:val="22"/>
          <w:lang w:val="es-CO" w:eastAsia="es-CO"/>
        </w:rPr>
        <w:t xml:space="preserve">Dirección de Sanidad de la Policía Nacional en el momento que lo desee. </w:t>
      </w:r>
    </w:p>
    <w:p w:rsidR="005B0EFE" w:rsidRPr="00697348" w:rsidRDefault="005B0EFE" w:rsidP="005B0EFE">
      <w:pPr>
        <w:adjustRightInd w:val="0"/>
        <w:rPr>
          <w:color w:val="000000"/>
          <w:sz w:val="22"/>
          <w:szCs w:val="22"/>
          <w:lang w:val="es-CO" w:eastAsia="es-CO"/>
        </w:rPr>
      </w:pPr>
    </w:p>
    <w:p w:rsidR="005B0EFE" w:rsidRPr="00697348" w:rsidRDefault="005B0EFE" w:rsidP="005B0EFE">
      <w:pPr>
        <w:adjustRightInd w:val="0"/>
        <w:rPr>
          <w:color w:val="000000"/>
          <w:sz w:val="22"/>
          <w:szCs w:val="22"/>
          <w:lang w:val="es-CO" w:eastAsia="es-CO"/>
        </w:rPr>
      </w:pPr>
    </w:p>
    <w:p w:rsidR="005B0EFE" w:rsidRPr="00697348" w:rsidRDefault="005B0EFE" w:rsidP="005B0EFE">
      <w:pPr>
        <w:adjustRightInd w:val="0"/>
        <w:rPr>
          <w:color w:val="000000"/>
          <w:sz w:val="22"/>
          <w:szCs w:val="22"/>
          <w:lang w:val="es-CO" w:eastAsia="es-CO"/>
        </w:rPr>
      </w:pPr>
    </w:p>
    <w:p w:rsidR="005B0EFE" w:rsidRPr="00697348" w:rsidRDefault="005B0EFE" w:rsidP="005B0EFE">
      <w:pPr>
        <w:adjustRightInd w:val="0"/>
        <w:rPr>
          <w:color w:val="000000"/>
          <w:sz w:val="22"/>
          <w:szCs w:val="22"/>
          <w:lang w:val="es-CO" w:eastAsia="es-CO"/>
        </w:rPr>
      </w:pPr>
      <w:r w:rsidRPr="00697348">
        <w:rPr>
          <w:b/>
          <w:bCs/>
          <w:color w:val="000000"/>
          <w:sz w:val="22"/>
          <w:szCs w:val="22"/>
          <w:lang w:val="es-CO" w:eastAsia="es-CO"/>
        </w:rPr>
        <w:t xml:space="preserve">NOMBRE DEL PROPONENTE: </w:t>
      </w:r>
    </w:p>
    <w:p w:rsidR="005B0EFE" w:rsidRPr="00697348" w:rsidRDefault="005B0EFE" w:rsidP="005B0EFE">
      <w:pPr>
        <w:adjustRightInd w:val="0"/>
        <w:rPr>
          <w:color w:val="000000"/>
          <w:sz w:val="22"/>
          <w:szCs w:val="22"/>
          <w:lang w:val="es-CO" w:eastAsia="es-CO"/>
        </w:rPr>
      </w:pPr>
      <w:proofErr w:type="spellStart"/>
      <w:r w:rsidRPr="00697348">
        <w:rPr>
          <w:b/>
          <w:bCs/>
          <w:color w:val="000000"/>
          <w:sz w:val="22"/>
          <w:szCs w:val="22"/>
          <w:lang w:val="es-CO" w:eastAsia="es-CO"/>
        </w:rPr>
        <w:t>NIT</w:t>
      </w:r>
      <w:proofErr w:type="spellEnd"/>
      <w:r w:rsidRPr="00697348">
        <w:rPr>
          <w:b/>
          <w:bCs/>
          <w:color w:val="000000"/>
          <w:sz w:val="22"/>
          <w:szCs w:val="22"/>
          <w:lang w:val="es-CO" w:eastAsia="es-CO"/>
        </w:rPr>
        <w:t xml:space="preserve"> o C.C.: </w:t>
      </w:r>
    </w:p>
    <w:p w:rsidR="005B0EFE" w:rsidRPr="00697348" w:rsidRDefault="005B0EFE" w:rsidP="005B0EFE">
      <w:pPr>
        <w:adjustRightInd w:val="0"/>
        <w:rPr>
          <w:color w:val="000000"/>
          <w:sz w:val="22"/>
          <w:szCs w:val="22"/>
          <w:lang w:val="es-CO" w:eastAsia="es-CO"/>
        </w:rPr>
      </w:pPr>
      <w:r w:rsidRPr="00697348">
        <w:rPr>
          <w:b/>
          <w:bCs/>
          <w:color w:val="000000"/>
          <w:sz w:val="22"/>
          <w:szCs w:val="22"/>
          <w:lang w:val="es-CO" w:eastAsia="es-CO"/>
        </w:rPr>
        <w:t xml:space="preserve">NOMBRE DEL REPRESENTANTE LEGAL: </w:t>
      </w:r>
    </w:p>
    <w:p w:rsidR="005B0EFE" w:rsidRDefault="005B0EFE" w:rsidP="005B0EFE">
      <w:pPr>
        <w:adjustRightInd w:val="0"/>
        <w:rPr>
          <w:b/>
          <w:bCs/>
          <w:color w:val="000000"/>
          <w:sz w:val="22"/>
          <w:szCs w:val="22"/>
          <w:lang w:val="es-CO" w:eastAsia="es-CO"/>
        </w:rPr>
      </w:pPr>
      <w:r w:rsidRPr="00697348">
        <w:rPr>
          <w:b/>
          <w:bCs/>
          <w:color w:val="000000"/>
          <w:sz w:val="22"/>
          <w:szCs w:val="22"/>
          <w:lang w:val="es-CO" w:eastAsia="es-CO"/>
        </w:rPr>
        <w:t xml:space="preserve">C.C.: </w:t>
      </w:r>
    </w:p>
    <w:p w:rsidR="0098221A" w:rsidRDefault="0098221A" w:rsidP="005B0EFE">
      <w:pPr>
        <w:adjustRightInd w:val="0"/>
        <w:rPr>
          <w:b/>
          <w:bCs/>
          <w:color w:val="000000"/>
          <w:sz w:val="22"/>
          <w:szCs w:val="22"/>
          <w:lang w:val="es-CO" w:eastAsia="es-CO"/>
        </w:rPr>
      </w:pPr>
    </w:p>
    <w:p w:rsidR="0098221A" w:rsidRPr="00697348" w:rsidRDefault="0098221A" w:rsidP="005B0EFE">
      <w:pPr>
        <w:adjustRightInd w:val="0"/>
        <w:rPr>
          <w:color w:val="000000"/>
          <w:sz w:val="22"/>
          <w:szCs w:val="22"/>
          <w:lang w:val="es-CO" w:eastAsia="es-CO"/>
        </w:rPr>
      </w:pPr>
    </w:p>
    <w:p w:rsidR="005B0EFE" w:rsidRPr="00697348" w:rsidRDefault="005B0EFE" w:rsidP="005B0EFE">
      <w:pPr>
        <w:adjustRightInd w:val="0"/>
        <w:rPr>
          <w:color w:val="000000"/>
          <w:sz w:val="22"/>
          <w:szCs w:val="22"/>
          <w:lang w:val="es-CO" w:eastAsia="es-CO"/>
        </w:rPr>
      </w:pPr>
      <w:r w:rsidRPr="00697348">
        <w:rPr>
          <w:b/>
          <w:bCs/>
          <w:color w:val="000000"/>
          <w:sz w:val="22"/>
          <w:szCs w:val="22"/>
          <w:lang w:val="es-CO" w:eastAsia="es-CO"/>
        </w:rPr>
        <w:t xml:space="preserve">FIRMA DEL REPRESENTANTE LEGAL: </w:t>
      </w:r>
    </w:p>
    <w:p w:rsidR="005B0EFE" w:rsidRPr="00697348" w:rsidRDefault="005B0EFE" w:rsidP="005B0EFE">
      <w:pPr>
        <w:adjustRightInd w:val="0"/>
        <w:rPr>
          <w:color w:val="000000"/>
          <w:sz w:val="22"/>
          <w:szCs w:val="22"/>
          <w:lang w:val="es-CO" w:eastAsia="es-CO"/>
        </w:rPr>
      </w:pPr>
      <w:r w:rsidRPr="00697348">
        <w:rPr>
          <w:b/>
          <w:bCs/>
          <w:color w:val="000000"/>
          <w:sz w:val="22"/>
          <w:szCs w:val="22"/>
          <w:lang w:val="es-CO" w:eastAsia="es-CO"/>
        </w:rPr>
        <w:t xml:space="preserve">DIRECCIÓN: </w:t>
      </w:r>
    </w:p>
    <w:p w:rsidR="005B0EFE" w:rsidRPr="00697348" w:rsidRDefault="005B0EFE" w:rsidP="005B0EFE">
      <w:pPr>
        <w:adjustRightInd w:val="0"/>
        <w:rPr>
          <w:color w:val="000000"/>
          <w:sz w:val="22"/>
          <w:szCs w:val="22"/>
          <w:lang w:val="es-CO" w:eastAsia="es-CO"/>
        </w:rPr>
      </w:pPr>
      <w:r w:rsidRPr="00697348">
        <w:rPr>
          <w:b/>
          <w:bCs/>
          <w:color w:val="000000"/>
          <w:sz w:val="22"/>
          <w:szCs w:val="22"/>
          <w:lang w:val="es-CO" w:eastAsia="es-CO"/>
        </w:rPr>
        <w:t xml:space="preserve">TELÉFONO: </w:t>
      </w:r>
    </w:p>
    <w:p w:rsidR="005B0EFE" w:rsidRPr="00697348" w:rsidRDefault="005B0EFE" w:rsidP="005B0EFE">
      <w:pPr>
        <w:adjustRightInd w:val="0"/>
        <w:rPr>
          <w:b/>
          <w:bCs/>
          <w:color w:val="000000"/>
          <w:sz w:val="22"/>
          <w:szCs w:val="22"/>
          <w:lang w:val="es-CO" w:eastAsia="es-CO"/>
        </w:rPr>
      </w:pPr>
      <w:r w:rsidRPr="00697348">
        <w:rPr>
          <w:b/>
          <w:bCs/>
          <w:color w:val="000000"/>
          <w:sz w:val="22"/>
          <w:szCs w:val="22"/>
          <w:lang w:val="es-CO" w:eastAsia="es-CO"/>
        </w:rPr>
        <w:t>E-MAIL:</w:t>
      </w:r>
    </w:p>
    <w:p w:rsidR="005B0EFE" w:rsidRPr="00697348" w:rsidRDefault="005B0EFE" w:rsidP="005B0EFE">
      <w:pPr>
        <w:pStyle w:val="Textoindependiente"/>
        <w:rPr>
          <w:rFonts w:cs="Arial"/>
          <w:b/>
          <w:sz w:val="22"/>
          <w:szCs w:val="22"/>
        </w:rPr>
      </w:pPr>
    </w:p>
    <w:p w:rsidR="005B0EFE" w:rsidRPr="00697348" w:rsidRDefault="005B0EFE" w:rsidP="00F46469">
      <w:pPr>
        <w:jc w:val="both"/>
        <w:rPr>
          <w:bCs/>
          <w:lang w:val="es-MX"/>
        </w:rPr>
      </w:pPr>
    </w:p>
    <w:sectPr w:rsidR="005B0EFE" w:rsidRPr="00697348" w:rsidSect="00AF6DDB">
      <w:headerReference w:type="default" r:id="rId34"/>
      <w:footerReference w:type="default" r:id="rId35"/>
      <w:headerReference w:type="first" r:id="rId36"/>
      <w:footerReference w:type="first" r:id="rId37"/>
      <w:type w:val="continuous"/>
      <w:pgSz w:w="12242" w:h="18722" w:code="2519"/>
      <w:pgMar w:top="1134" w:right="1588" w:bottom="1134" w:left="1985" w:header="709" w:footer="505"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7355" w:rsidRDefault="008D7355" w:rsidP="004E5B6E">
      <w:r>
        <w:separator/>
      </w:r>
    </w:p>
  </w:endnote>
  <w:endnote w:type="continuationSeparator" w:id="0">
    <w:p w:rsidR="008D7355" w:rsidRDefault="008D7355" w:rsidP="004E5B6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Britannic Bold">
    <w:panose1 w:val="020B0903060703020204"/>
    <w:charset w:val="00"/>
    <w:family w:val="swiss"/>
    <w:pitch w:val="variable"/>
    <w:sig w:usb0="00000003" w:usb1="00000000" w:usb2="00000000" w:usb3="00000000" w:csb0="00000001" w:csb1="00000000"/>
  </w:font>
  <w:font w:name="Optimum">
    <w:charset w:val="00"/>
    <w:family w:val="auto"/>
    <w:pitch w:val="variable"/>
    <w:sig w:usb0="00000003" w:usb1="00000000" w:usb2="00000000" w:usb3="00000000" w:csb0="00000001" w:csb1="00000000"/>
  </w:font>
  <w:font w:name="Thorndale">
    <w:altName w:val="Times New Roman"/>
    <w:charset w:val="00"/>
    <w:family w:val="roman"/>
    <w:pitch w:val="variable"/>
    <w:sig w:usb0="00000000" w:usb1="00000000" w:usb2="00000000" w:usb3="00000000" w:csb0="00000000" w:csb1="00000000"/>
  </w:font>
  <w:font w:name="Andale Sans UI">
    <w:altName w:val="Times New Roman"/>
    <w:charset w:val="0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18"/>
      </w:rPr>
      <w:id w:val="28869156"/>
      <w:docPartObj>
        <w:docPartGallery w:val="Page Numbers (Bottom of Page)"/>
        <w:docPartUnique/>
      </w:docPartObj>
    </w:sdtPr>
    <w:sdtContent>
      <w:sdt>
        <w:sdtPr>
          <w:rPr>
            <w:sz w:val="18"/>
          </w:rPr>
          <w:id w:val="216747541"/>
          <w:docPartObj>
            <w:docPartGallery w:val="Page Numbers (Top of Page)"/>
            <w:docPartUnique/>
          </w:docPartObj>
        </w:sdtPr>
        <w:sdtContent>
          <w:p w:rsidR="00E841AC" w:rsidRPr="003777BC" w:rsidRDefault="00E841AC">
            <w:pPr>
              <w:pStyle w:val="Piedepgina"/>
              <w:jc w:val="center"/>
              <w:rPr>
                <w:sz w:val="18"/>
              </w:rPr>
            </w:pPr>
            <w:r w:rsidRPr="003777BC">
              <w:rPr>
                <w:sz w:val="18"/>
              </w:rPr>
              <w:t xml:space="preserve">Página </w:t>
            </w:r>
            <w:r w:rsidR="00D212F2" w:rsidRPr="003777BC">
              <w:rPr>
                <w:b/>
                <w:sz w:val="22"/>
                <w:szCs w:val="24"/>
              </w:rPr>
              <w:fldChar w:fldCharType="begin"/>
            </w:r>
            <w:r w:rsidRPr="003777BC">
              <w:rPr>
                <w:b/>
                <w:sz w:val="18"/>
              </w:rPr>
              <w:instrText>PAGE</w:instrText>
            </w:r>
            <w:r w:rsidR="00D212F2" w:rsidRPr="003777BC">
              <w:rPr>
                <w:b/>
                <w:sz w:val="22"/>
                <w:szCs w:val="24"/>
              </w:rPr>
              <w:fldChar w:fldCharType="separate"/>
            </w:r>
            <w:r w:rsidR="00406506">
              <w:rPr>
                <w:b/>
                <w:noProof/>
                <w:sz w:val="18"/>
              </w:rPr>
              <w:t>29</w:t>
            </w:r>
            <w:r w:rsidR="00D212F2" w:rsidRPr="003777BC">
              <w:rPr>
                <w:b/>
                <w:sz w:val="22"/>
                <w:szCs w:val="24"/>
              </w:rPr>
              <w:fldChar w:fldCharType="end"/>
            </w:r>
            <w:r w:rsidRPr="003777BC">
              <w:rPr>
                <w:sz w:val="18"/>
              </w:rPr>
              <w:t xml:space="preserve"> de </w:t>
            </w:r>
            <w:r w:rsidR="00D212F2" w:rsidRPr="003777BC">
              <w:rPr>
                <w:b/>
                <w:sz w:val="22"/>
                <w:szCs w:val="24"/>
              </w:rPr>
              <w:fldChar w:fldCharType="begin"/>
            </w:r>
            <w:r w:rsidRPr="003777BC">
              <w:rPr>
                <w:b/>
                <w:sz w:val="18"/>
              </w:rPr>
              <w:instrText>NUMPAGES</w:instrText>
            </w:r>
            <w:r w:rsidR="00D212F2" w:rsidRPr="003777BC">
              <w:rPr>
                <w:b/>
                <w:sz w:val="22"/>
                <w:szCs w:val="24"/>
              </w:rPr>
              <w:fldChar w:fldCharType="separate"/>
            </w:r>
            <w:r w:rsidR="00406506">
              <w:rPr>
                <w:b/>
                <w:noProof/>
                <w:sz w:val="18"/>
              </w:rPr>
              <w:t>62</w:t>
            </w:r>
            <w:r w:rsidR="00D212F2" w:rsidRPr="003777BC">
              <w:rPr>
                <w:b/>
                <w:sz w:val="22"/>
                <w:szCs w:val="24"/>
              </w:rPr>
              <w:fldChar w:fldCharType="end"/>
            </w:r>
          </w:p>
        </w:sdtContent>
      </w:sdt>
    </w:sdtContent>
  </w:sdt>
  <w:p w:rsidR="00E841AC" w:rsidRDefault="00E841AC">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1057" w:type="dxa"/>
      <w:tblInd w:w="-1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977"/>
      <w:gridCol w:w="2835"/>
      <w:gridCol w:w="2693"/>
      <w:gridCol w:w="2552"/>
    </w:tblGrid>
    <w:tr w:rsidR="00E841AC" w:rsidRPr="0075325A" w:rsidTr="00B65E81">
      <w:trPr>
        <w:cantSplit/>
        <w:trHeight w:val="469"/>
      </w:trPr>
      <w:tc>
        <w:tcPr>
          <w:tcW w:w="2977" w:type="dxa"/>
          <w:vAlign w:val="center"/>
        </w:tcPr>
        <w:p w:rsidR="00E841AC" w:rsidRPr="0075325A" w:rsidRDefault="00E841AC" w:rsidP="008E5332">
          <w:pPr>
            <w:pStyle w:val="Encabezado"/>
            <w:ind w:left="-56" w:right="-54"/>
            <w:rPr>
              <w:b/>
              <w:sz w:val="11"/>
              <w:szCs w:val="11"/>
              <w:lang w:val="es-CO"/>
            </w:rPr>
          </w:pPr>
          <w:r w:rsidRPr="0075325A">
            <w:rPr>
              <w:b/>
              <w:sz w:val="11"/>
              <w:szCs w:val="11"/>
              <w:lang w:val="es-CO"/>
            </w:rPr>
            <w:t>Elaboro:</w:t>
          </w:r>
        </w:p>
        <w:p w:rsidR="00E841AC" w:rsidRPr="0075325A" w:rsidRDefault="00E841AC" w:rsidP="008E5332">
          <w:pPr>
            <w:pStyle w:val="Encabezado"/>
            <w:ind w:left="-56" w:right="-54"/>
            <w:rPr>
              <w:b/>
              <w:sz w:val="11"/>
              <w:szCs w:val="11"/>
              <w:lang w:val="es-CO"/>
            </w:rPr>
          </w:pPr>
        </w:p>
        <w:p w:rsidR="00E841AC" w:rsidRPr="0075325A" w:rsidRDefault="00E841AC" w:rsidP="008E5332">
          <w:pPr>
            <w:pStyle w:val="Encabezado"/>
            <w:ind w:left="-56" w:right="-54"/>
            <w:rPr>
              <w:b/>
              <w:sz w:val="11"/>
              <w:szCs w:val="11"/>
              <w:lang w:val="es-CO"/>
            </w:rPr>
          </w:pPr>
        </w:p>
        <w:p w:rsidR="00E841AC" w:rsidRPr="0075325A" w:rsidRDefault="00E841AC" w:rsidP="008E5332">
          <w:pPr>
            <w:pStyle w:val="Encabezado"/>
            <w:ind w:left="-56" w:right="-54"/>
            <w:rPr>
              <w:b/>
              <w:sz w:val="11"/>
              <w:szCs w:val="11"/>
              <w:lang w:val="es-CO"/>
            </w:rPr>
          </w:pPr>
        </w:p>
        <w:p w:rsidR="00E841AC" w:rsidRPr="0075325A" w:rsidRDefault="00E841AC" w:rsidP="0075325A">
          <w:pPr>
            <w:pStyle w:val="Encabezado"/>
            <w:ind w:left="-42" w:right="-59"/>
            <w:rPr>
              <w:b/>
              <w:sz w:val="11"/>
              <w:szCs w:val="11"/>
              <w:lang w:val="es-CO"/>
            </w:rPr>
          </w:pPr>
          <w:r>
            <w:rPr>
              <w:b/>
              <w:sz w:val="11"/>
              <w:szCs w:val="11"/>
              <w:lang w:val="es-CO"/>
            </w:rPr>
            <w:t>SI. NAZLI GICELA LOZANO MURILLO</w:t>
          </w:r>
        </w:p>
        <w:p w:rsidR="00E841AC" w:rsidRPr="0075325A" w:rsidRDefault="00E841AC" w:rsidP="008E5332">
          <w:pPr>
            <w:pStyle w:val="Encabezado"/>
            <w:ind w:left="-56" w:right="-54"/>
            <w:rPr>
              <w:b/>
              <w:sz w:val="11"/>
              <w:szCs w:val="11"/>
              <w:lang w:val="es-CO"/>
            </w:rPr>
          </w:pPr>
          <w:r w:rsidRPr="0075325A">
            <w:rPr>
              <w:sz w:val="11"/>
              <w:szCs w:val="11"/>
              <w:lang w:val="es-CO"/>
            </w:rPr>
            <w:t>Analista Contratos Seccional Sanidad Valle</w:t>
          </w:r>
        </w:p>
      </w:tc>
      <w:tc>
        <w:tcPr>
          <w:tcW w:w="2835" w:type="dxa"/>
          <w:vAlign w:val="center"/>
        </w:tcPr>
        <w:p w:rsidR="00E841AC" w:rsidRPr="0075325A" w:rsidRDefault="00E841AC" w:rsidP="008E5332">
          <w:pPr>
            <w:pStyle w:val="Encabezado"/>
            <w:ind w:left="-42" w:right="-59"/>
            <w:rPr>
              <w:b/>
              <w:sz w:val="11"/>
              <w:szCs w:val="11"/>
              <w:lang w:val="es-CO"/>
            </w:rPr>
          </w:pPr>
          <w:r w:rsidRPr="0075325A">
            <w:rPr>
              <w:b/>
              <w:sz w:val="11"/>
              <w:szCs w:val="11"/>
              <w:lang w:val="es-CO"/>
            </w:rPr>
            <w:t xml:space="preserve"> Reviso: </w:t>
          </w:r>
        </w:p>
        <w:p w:rsidR="00E841AC" w:rsidRPr="0075325A" w:rsidRDefault="00E841AC" w:rsidP="008E5332">
          <w:pPr>
            <w:pStyle w:val="Encabezado"/>
            <w:ind w:left="-42" w:right="-59"/>
            <w:rPr>
              <w:b/>
              <w:sz w:val="11"/>
              <w:szCs w:val="11"/>
              <w:lang w:val="es-CO"/>
            </w:rPr>
          </w:pPr>
        </w:p>
        <w:p w:rsidR="00E841AC" w:rsidRPr="0075325A" w:rsidRDefault="00E841AC" w:rsidP="008E5332">
          <w:pPr>
            <w:pStyle w:val="Encabezado"/>
            <w:ind w:left="-42" w:right="-59"/>
            <w:rPr>
              <w:b/>
              <w:sz w:val="11"/>
              <w:szCs w:val="11"/>
              <w:lang w:val="es-CO"/>
            </w:rPr>
          </w:pPr>
        </w:p>
        <w:p w:rsidR="00E841AC" w:rsidRPr="0075325A" w:rsidRDefault="00E841AC" w:rsidP="008E5332">
          <w:pPr>
            <w:pStyle w:val="Encabezado"/>
            <w:ind w:left="-42" w:right="-59"/>
            <w:rPr>
              <w:b/>
              <w:sz w:val="11"/>
              <w:szCs w:val="11"/>
              <w:lang w:val="es-CO"/>
            </w:rPr>
          </w:pPr>
        </w:p>
        <w:p w:rsidR="00E841AC" w:rsidRPr="0075325A" w:rsidRDefault="00E841AC" w:rsidP="00B65E81">
          <w:pPr>
            <w:pStyle w:val="Encabezado"/>
            <w:ind w:left="-42" w:right="-59"/>
            <w:rPr>
              <w:sz w:val="11"/>
              <w:szCs w:val="11"/>
              <w:lang w:val="es-CO"/>
            </w:rPr>
          </w:pPr>
          <w:r w:rsidRPr="0075325A">
            <w:rPr>
              <w:b/>
              <w:sz w:val="11"/>
              <w:szCs w:val="11"/>
              <w:lang w:val="es-CO"/>
            </w:rPr>
            <w:t>T</w:t>
          </w:r>
          <w:r>
            <w:rPr>
              <w:b/>
              <w:sz w:val="11"/>
              <w:szCs w:val="11"/>
              <w:lang w:val="es-CO"/>
            </w:rPr>
            <w:t>E</w:t>
          </w:r>
          <w:r w:rsidRPr="0075325A">
            <w:rPr>
              <w:b/>
              <w:sz w:val="11"/>
              <w:szCs w:val="11"/>
              <w:lang w:val="es-CO"/>
            </w:rPr>
            <w:t>. A</w:t>
          </w:r>
          <w:r>
            <w:rPr>
              <w:b/>
              <w:sz w:val="11"/>
              <w:szCs w:val="11"/>
              <w:lang w:val="es-CO"/>
            </w:rPr>
            <w:t>DMÓN. GUSTAVO ANDRÉS NARVÁEZ A.</w:t>
          </w:r>
        </w:p>
        <w:p w:rsidR="00E841AC" w:rsidRPr="0075325A" w:rsidRDefault="00E841AC" w:rsidP="008E5332">
          <w:pPr>
            <w:pStyle w:val="Encabezado"/>
            <w:ind w:left="-42" w:right="-59"/>
            <w:rPr>
              <w:sz w:val="11"/>
              <w:szCs w:val="11"/>
              <w:lang w:val="es-CO"/>
            </w:rPr>
          </w:pPr>
          <w:r w:rsidRPr="0075325A">
            <w:rPr>
              <w:sz w:val="11"/>
              <w:szCs w:val="11"/>
              <w:lang w:val="es-CO"/>
            </w:rPr>
            <w:t>Líder Contratos Seccional Sanidad Valle</w:t>
          </w:r>
          <w:r>
            <w:rPr>
              <w:sz w:val="11"/>
              <w:szCs w:val="11"/>
              <w:lang w:val="es-CO"/>
            </w:rPr>
            <w:t xml:space="preserve"> </w:t>
          </w:r>
        </w:p>
      </w:tc>
      <w:tc>
        <w:tcPr>
          <w:tcW w:w="2693" w:type="dxa"/>
          <w:vAlign w:val="center"/>
        </w:tcPr>
        <w:p w:rsidR="00E841AC" w:rsidRPr="0075325A" w:rsidRDefault="00E841AC" w:rsidP="008E5332">
          <w:pPr>
            <w:pStyle w:val="Encabezado"/>
            <w:ind w:left="-42" w:right="-59"/>
            <w:rPr>
              <w:b/>
              <w:sz w:val="11"/>
              <w:szCs w:val="11"/>
              <w:lang w:val="es-CO"/>
            </w:rPr>
          </w:pPr>
          <w:r w:rsidRPr="0075325A">
            <w:rPr>
              <w:b/>
              <w:sz w:val="11"/>
              <w:szCs w:val="11"/>
              <w:lang w:val="es-CO"/>
            </w:rPr>
            <w:t xml:space="preserve">Reviso: </w:t>
          </w:r>
        </w:p>
        <w:p w:rsidR="00E841AC" w:rsidRPr="0075325A" w:rsidRDefault="00E841AC" w:rsidP="008E5332">
          <w:pPr>
            <w:pStyle w:val="Encabezado"/>
            <w:ind w:left="-42" w:right="-59"/>
            <w:rPr>
              <w:b/>
              <w:sz w:val="11"/>
              <w:szCs w:val="11"/>
              <w:lang w:val="es-CO"/>
            </w:rPr>
          </w:pPr>
        </w:p>
        <w:p w:rsidR="00E841AC" w:rsidRPr="0075325A" w:rsidRDefault="00E841AC" w:rsidP="008E5332">
          <w:pPr>
            <w:pStyle w:val="Encabezado"/>
            <w:ind w:left="-42" w:right="-59"/>
            <w:rPr>
              <w:b/>
              <w:sz w:val="11"/>
              <w:szCs w:val="11"/>
              <w:lang w:val="es-CO"/>
            </w:rPr>
          </w:pPr>
        </w:p>
        <w:p w:rsidR="00E841AC" w:rsidRPr="0075325A" w:rsidRDefault="00E841AC" w:rsidP="008E5332">
          <w:pPr>
            <w:pStyle w:val="Encabezado"/>
            <w:ind w:left="-42" w:right="-59"/>
            <w:rPr>
              <w:b/>
              <w:sz w:val="11"/>
              <w:szCs w:val="11"/>
              <w:lang w:val="es-CO"/>
            </w:rPr>
          </w:pPr>
        </w:p>
        <w:p w:rsidR="00E841AC" w:rsidRPr="0075325A" w:rsidRDefault="00E841AC" w:rsidP="008E5332">
          <w:pPr>
            <w:pStyle w:val="Encabezado"/>
            <w:ind w:left="-42" w:right="-59"/>
            <w:rPr>
              <w:sz w:val="11"/>
              <w:szCs w:val="11"/>
              <w:lang w:val="es-CO"/>
            </w:rPr>
          </w:pPr>
          <w:r>
            <w:rPr>
              <w:b/>
              <w:sz w:val="11"/>
              <w:szCs w:val="11"/>
              <w:lang w:val="es-CO"/>
            </w:rPr>
            <w:t>CT</w:t>
          </w:r>
          <w:r w:rsidRPr="0075325A">
            <w:rPr>
              <w:b/>
              <w:sz w:val="11"/>
              <w:szCs w:val="11"/>
              <w:lang w:val="es-CO"/>
            </w:rPr>
            <w:t>.</w:t>
          </w:r>
          <w:r>
            <w:rPr>
              <w:b/>
              <w:sz w:val="11"/>
              <w:szCs w:val="11"/>
              <w:lang w:val="es-CO"/>
            </w:rPr>
            <w:t xml:space="preserve"> YURY LORENA RAMÍREZ ZUÑIGA</w:t>
          </w:r>
        </w:p>
        <w:p w:rsidR="00E841AC" w:rsidRPr="0075325A" w:rsidRDefault="00E841AC" w:rsidP="008E5332">
          <w:pPr>
            <w:pStyle w:val="Encabezado"/>
            <w:ind w:left="-53" w:right="-71"/>
            <w:rPr>
              <w:b/>
              <w:sz w:val="11"/>
              <w:szCs w:val="11"/>
            </w:rPr>
          </w:pPr>
          <w:r w:rsidRPr="0075325A">
            <w:rPr>
              <w:sz w:val="11"/>
              <w:szCs w:val="11"/>
              <w:lang w:val="es-CO"/>
            </w:rPr>
            <w:t>Jefe Grupo Administrativo Seccional Sanidad Valle</w:t>
          </w:r>
        </w:p>
      </w:tc>
      <w:tc>
        <w:tcPr>
          <w:tcW w:w="2552" w:type="dxa"/>
        </w:tcPr>
        <w:p w:rsidR="00E841AC" w:rsidRPr="0075325A" w:rsidRDefault="00E841AC" w:rsidP="008E5332">
          <w:pPr>
            <w:pStyle w:val="Encabezado"/>
            <w:ind w:left="-42" w:right="-59"/>
            <w:rPr>
              <w:b/>
              <w:sz w:val="11"/>
              <w:szCs w:val="11"/>
              <w:lang w:val="es-CO"/>
            </w:rPr>
          </w:pPr>
          <w:r w:rsidRPr="0075325A">
            <w:rPr>
              <w:b/>
              <w:sz w:val="11"/>
              <w:szCs w:val="11"/>
              <w:lang w:val="es-CO"/>
            </w:rPr>
            <w:t>Reviso:</w:t>
          </w:r>
        </w:p>
        <w:p w:rsidR="00E841AC" w:rsidRPr="0075325A" w:rsidRDefault="00E841AC" w:rsidP="008E5332">
          <w:pPr>
            <w:pStyle w:val="Encabezado"/>
            <w:ind w:left="-42" w:right="-59"/>
            <w:rPr>
              <w:b/>
              <w:sz w:val="11"/>
              <w:szCs w:val="11"/>
              <w:lang w:val="es-CO"/>
            </w:rPr>
          </w:pPr>
        </w:p>
        <w:p w:rsidR="00E841AC" w:rsidRDefault="00E841AC" w:rsidP="008E5332">
          <w:pPr>
            <w:pStyle w:val="Encabezado"/>
            <w:ind w:left="-42" w:right="-59"/>
            <w:rPr>
              <w:b/>
              <w:sz w:val="11"/>
              <w:szCs w:val="11"/>
              <w:lang w:val="es-CO"/>
            </w:rPr>
          </w:pPr>
        </w:p>
        <w:p w:rsidR="00E841AC" w:rsidRPr="0075325A" w:rsidRDefault="00E841AC" w:rsidP="008E5332">
          <w:pPr>
            <w:pStyle w:val="Encabezado"/>
            <w:ind w:left="-42" w:right="-59"/>
            <w:rPr>
              <w:b/>
              <w:sz w:val="11"/>
              <w:szCs w:val="11"/>
              <w:lang w:val="es-CO"/>
            </w:rPr>
          </w:pPr>
        </w:p>
        <w:p w:rsidR="00E841AC" w:rsidRPr="0075325A" w:rsidRDefault="00E841AC" w:rsidP="009A0369">
          <w:pPr>
            <w:pStyle w:val="Encabezado"/>
            <w:ind w:left="-42" w:right="-59"/>
            <w:rPr>
              <w:sz w:val="11"/>
              <w:szCs w:val="11"/>
              <w:lang w:val="es-CO"/>
            </w:rPr>
          </w:pPr>
          <w:r w:rsidRPr="0075325A">
            <w:rPr>
              <w:b/>
              <w:sz w:val="11"/>
              <w:szCs w:val="11"/>
              <w:lang w:val="es-CO"/>
            </w:rPr>
            <w:t xml:space="preserve"> ABOG. ESP. </w:t>
          </w:r>
          <w:r>
            <w:rPr>
              <w:b/>
              <w:sz w:val="11"/>
              <w:szCs w:val="11"/>
              <w:lang w:val="es-CO"/>
            </w:rPr>
            <w:t>ASTRID LIZETH TORRES T.</w:t>
          </w:r>
        </w:p>
        <w:p w:rsidR="00E841AC" w:rsidRPr="0075325A" w:rsidRDefault="00E841AC" w:rsidP="009A4187">
          <w:pPr>
            <w:pStyle w:val="Encabezado"/>
            <w:ind w:left="-42" w:right="-59"/>
            <w:rPr>
              <w:sz w:val="11"/>
              <w:szCs w:val="11"/>
              <w:lang w:val="es-CO"/>
            </w:rPr>
          </w:pPr>
          <w:r w:rsidRPr="0075325A">
            <w:rPr>
              <w:sz w:val="11"/>
              <w:szCs w:val="11"/>
              <w:lang w:val="es-CO"/>
            </w:rPr>
            <w:t>Asesor Jurídico Seccional Sanidad Valle</w:t>
          </w:r>
        </w:p>
      </w:tc>
    </w:tr>
  </w:tbl>
  <w:p w:rsidR="00E841AC" w:rsidRPr="00FC368C" w:rsidRDefault="00E841AC">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7355" w:rsidRDefault="008D7355" w:rsidP="004E5B6E">
      <w:r>
        <w:separator/>
      </w:r>
    </w:p>
  </w:footnote>
  <w:footnote w:type="continuationSeparator" w:id="0">
    <w:p w:rsidR="008D7355" w:rsidRDefault="008D7355" w:rsidP="004E5B6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22"/>
      <w:gridCol w:w="5670"/>
      <w:gridCol w:w="1899"/>
    </w:tblGrid>
    <w:tr w:rsidR="00E841AC" w:rsidRPr="00E37B9C" w:rsidTr="00FB31C4">
      <w:trPr>
        <w:trHeight w:val="139"/>
        <w:jc w:val="center"/>
      </w:trPr>
      <w:tc>
        <w:tcPr>
          <w:tcW w:w="2122" w:type="dxa"/>
          <w:tcBorders>
            <w:bottom w:val="single" w:sz="4" w:space="0" w:color="auto"/>
          </w:tcBorders>
          <w:vAlign w:val="center"/>
        </w:tcPr>
        <w:p w:rsidR="00E841AC" w:rsidRPr="00E37B9C" w:rsidRDefault="00E841AC" w:rsidP="009F0F2B">
          <w:pPr>
            <w:tabs>
              <w:tab w:val="center" w:pos="4419"/>
              <w:tab w:val="right" w:pos="8838"/>
            </w:tabs>
            <w:rPr>
              <w:sz w:val="18"/>
              <w:szCs w:val="18"/>
            </w:rPr>
          </w:pPr>
          <w:r w:rsidRPr="00E37B9C">
            <w:rPr>
              <w:sz w:val="18"/>
              <w:szCs w:val="18"/>
            </w:rPr>
            <w:t xml:space="preserve">Página </w:t>
          </w:r>
          <w:r w:rsidR="00D212F2" w:rsidRPr="00E37B9C">
            <w:rPr>
              <w:sz w:val="18"/>
              <w:szCs w:val="18"/>
            </w:rPr>
            <w:fldChar w:fldCharType="begin"/>
          </w:r>
          <w:r w:rsidRPr="00E37B9C">
            <w:rPr>
              <w:sz w:val="18"/>
              <w:szCs w:val="18"/>
            </w:rPr>
            <w:instrText>PAGE</w:instrText>
          </w:r>
          <w:r w:rsidR="00D212F2" w:rsidRPr="00E37B9C">
            <w:rPr>
              <w:sz w:val="18"/>
              <w:szCs w:val="18"/>
            </w:rPr>
            <w:fldChar w:fldCharType="separate"/>
          </w:r>
          <w:r w:rsidR="00406506">
            <w:rPr>
              <w:noProof/>
              <w:sz w:val="18"/>
              <w:szCs w:val="18"/>
            </w:rPr>
            <w:t>29</w:t>
          </w:r>
          <w:r w:rsidR="00D212F2" w:rsidRPr="00E37B9C">
            <w:rPr>
              <w:sz w:val="18"/>
              <w:szCs w:val="18"/>
            </w:rPr>
            <w:fldChar w:fldCharType="end"/>
          </w:r>
          <w:r w:rsidRPr="00E37B9C">
            <w:rPr>
              <w:sz w:val="18"/>
              <w:szCs w:val="18"/>
            </w:rPr>
            <w:t xml:space="preserve"> de </w:t>
          </w:r>
          <w:r w:rsidR="00C619DD">
            <w:rPr>
              <w:sz w:val="18"/>
              <w:szCs w:val="18"/>
            </w:rPr>
            <w:t>62</w:t>
          </w:r>
        </w:p>
      </w:tc>
      <w:tc>
        <w:tcPr>
          <w:tcW w:w="5670" w:type="dxa"/>
          <w:vMerge w:val="restart"/>
          <w:vAlign w:val="center"/>
        </w:tcPr>
        <w:p w:rsidR="00E841AC" w:rsidRPr="00E37B9C" w:rsidRDefault="00E841AC" w:rsidP="00FB31C4">
          <w:pPr>
            <w:jc w:val="center"/>
            <w:rPr>
              <w:sz w:val="18"/>
              <w:szCs w:val="18"/>
            </w:rPr>
          </w:pPr>
          <w:r w:rsidRPr="00E37B9C">
            <w:rPr>
              <w:sz w:val="18"/>
              <w:szCs w:val="18"/>
            </w:rPr>
            <w:t>ADQUIRIR BIENES Y SERVICIOS</w:t>
          </w:r>
        </w:p>
      </w:tc>
      <w:tc>
        <w:tcPr>
          <w:tcW w:w="1899" w:type="dxa"/>
          <w:vMerge w:val="restart"/>
        </w:tcPr>
        <w:p w:rsidR="00E841AC" w:rsidRPr="00E37B9C" w:rsidRDefault="00E841AC" w:rsidP="00FB31C4">
          <w:pPr>
            <w:jc w:val="center"/>
            <w:rPr>
              <w:noProof/>
              <w:sz w:val="18"/>
              <w:szCs w:val="18"/>
              <w:lang w:val="es-CO" w:eastAsia="es-CO"/>
            </w:rPr>
          </w:pPr>
        </w:p>
        <w:p w:rsidR="00E841AC" w:rsidRPr="00E37B9C" w:rsidRDefault="00E841AC" w:rsidP="00FB31C4">
          <w:pPr>
            <w:jc w:val="center"/>
            <w:rPr>
              <w:noProof/>
              <w:sz w:val="18"/>
              <w:szCs w:val="18"/>
              <w:lang w:val="es-CO" w:eastAsia="es-CO"/>
            </w:rPr>
          </w:pPr>
          <w:r>
            <w:rPr>
              <w:noProof/>
              <w:sz w:val="18"/>
              <w:szCs w:val="18"/>
              <w:lang w:val="es-CO" w:eastAsia="es-CO"/>
            </w:rPr>
            <w:drawing>
              <wp:inline distT="0" distB="0" distL="0" distR="0">
                <wp:extent cx="309563" cy="263454"/>
                <wp:effectExtent l="0" t="0" r="0" b="3810"/>
                <wp:docPr id="3"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rsidR="00E841AC" w:rsidRPr="00E37B9C" w:rsidRDefault="00E841AC" w:rsidP="00FB31C4">
          <w:pPr>
            <w:jc w:val="center"/>
            <w:rPr>
              <w:sz w:val="18"/>
              <w:szCs w:val="18"/>
            </w:rPr>
          </w:pPr>
          <w:r w:rsidRPr="00E37B9C">
            <w:rPr>
              <w:noProof/>
              <w:sz w:val="18"/>
              <w:szCs w:val="18"/>
              <w:lang w:val="es-CO" w:eastAsia="es-CO"/>
            </w:rPr>
            <w:t>POLICÍA NACIONAL</w:t>
          </w:r>
        </w:p>
      </w:tc>
    </w:tr>
    <w:tr w:rsidR="00E841AC" w:rsidRPr="00E37B9C" w:rsidTr="00FB31C4">
      <w:trPr>
        <w:trHeight w:val="40"/>
        <w:jc w:val="center"/>
      </w:trPr>
      <w:tc>
        <w:tcPr>
          <w:tcW w:w="2122" w:type="dxa"/>
          <w:tcBorders>
            <w:top w:val="single" w:sz="4" w:space="0" w:color="auto"/>
            <w:bottom w:val="single" w:sz="4" w:space="0" w:color="auto"/>
          </w:tcBorders>
          <w:vAlign w:val="center"/>
        </w:tcPr>
        <w:p w:rsidR="00E841AC" w:rsidRPr="00E37B9C" w:rsidRDefault="00E841AC" w:rsidP="00FB31C4">
          <w:pPr>
            <w:rPr>
              <w:sz w:val="18"/>
              <w:szCs w:val="18"/>
            </w:rPr>
          </w:pPr>
          <w:r w:rsidRPr="00E37B9C">
            <w:rPr>
              <w:sz w:val="18"/>
              <w:szCs w:val="18"/>
            </w:rPr>
            <w:t>Código: 2BS-FR-0041</w:t>
          </w:r>
        </w:p>
      </w:tc>
      <w:tc>
        <w:tcPr>
          <w:tcW w:w="5670" w:type="dxa"/>
          <w:vMerge/>
          <w:tcBorders>
            <w:bottom w:val="single" w:sz="4" w:space="0" w:color="auto"/>
          </w:tcBorders>
          <w:vAlign w:val="center"/>
        </w:tcPr>
        <w:p w:rsidR="00E841AC" w:rsidRPr="00E37B9C" w:rsidRDefault="00E841AC" w:rsidP="00FB31C4">
          <w:pPr>
            <w:jc w:val="center"/>
            <w:rPr>
              <w:sz w:val="18"/>
              <w:szCs w:val="18"/>
            </w:rPr>
          </w:pPr>
        </w:p>
      </w:tc>
      <w:tc>
        <w:tcPr>
          <w:tcW w:w="1899" w:type="dxa"/>
          <w:vMerge/>
        </w:tcPr>
        <w:p w:rsidR="00E841AC" w:rsidRPr="00E37B9C" w:rsidRDefault="00E841AC" w:rsidP="00FB31C4">
          <w:pPr>
            <w:rPr>
              <w:sz w:val="18"/>
              <w:szCs w:val="18"/>
            </w:rPr>
          </w:pPr>
        </w:p>
      </w:tc>
    </w:tr>
    <w:tr w:rsidR="00E841AC" w:rsidRPr="00E37B9C" w:rsidTr="00FB31C4">
      <w:trPr>
        <w:trHeight w:val="205"/>
        <w:jc w:val="center"/>
      </w:trPr>
      <w:tc>
        <w:tcPr>
          <w:tcW w:w="2122" w:type="dxa"/>
          <w:tcBorders>
            <w:top w:val="single" w:sz="4" w:space="0" w:color="auto"/>
          </w:tcBorders>
          <w:vAlign w:val="center"/>
        </w:tcPr>
        <w:p w:rsidR="00E841AC" w:rsidRPr="00E37B9C" w:rsidRDefault="00E841AC" w:rsidP="00FB31C4">
          <w:pPr>
            <w:rPr>
              <w:sz w:val="18"/>
              <w:szCs w:val="18"/>
            </w:rPr>
          </w:pPr>
          <w:r w:rsidRPr="00E37B9C">
            <w:rPr>
              <w:sz w:val="18"/>
              <w:szCs w:val="18"/>
            </w:rPr>
            <w:t xml:space="preserve">Fecha:  </w:t>
          </w:r>
          <w:r>
            <w:rPr>
              <w:sz w:val="18"/>
              <w:szCs w:val="18"/>
            </w:rPr>
            <w:t>09/10/2017</w:t>
          </w:r>
        </w:p>
      </w:tc>
      <w:tc>
        <w:tcPr>
          <w:tcW w:w="5670" w:type="dxa"/>
          <w:vMerge w:val="restart"/>
          <w:tcBorders>
            <w:top w:val="single" w:sz="4" w:space="0" w:color="auto"/>
          </w:tcBorders>
          <w:vAlign w:val="center"/>
        </w:tcPr>
        <w:p w:rsidR="00E841AC" w:rsidRPr="00E37B9C" w:rsidRDefault="00E841AC" w:rsidP="00FB31C4">
          <w:pPr>
            <w:jc w:val="center"/>
            <w:rPr>
              <w:sz w:val="18"/>
              <w:szCs w:val="18"/>
            </w:rPr>
          </w:pPr>
          <w:r w:rsidRPr="00E37B9C">
            <w:rPr>
              <w:sz w:val="18"/>
              <w:szCs w:val="18"/>
            </w:rPr>
            <w:t xml:space="preserve">PLIEGO SELECCIÓN ABREVIADA MENOR CUANTÍA      </w:t>
          </w:r>
        </w:p>
      </w:tc>
      <w:tc>
        <w:tcPr>
          <w:tcW w:w="1899" w:type="dxa"/>
          <w:vMerge/>
        </w:tcPr>
        <w:p w:rsidR="00E841AC" w:rsidRPr="00E37B9C" w:rsidRDefault="00E841AC" w:rsidP="00FB31C4">
          <w:pPr>
            <w:rPr>
              <w:sz w:val="18"/>
              <w:szCs w:val="18"/>
            </w:rPr>
          </w:pPr>
        </w:p>
      </w:tc>
    </w:tr>
    <w:tr w:rsidR="00E841AC" w:rsidRPr="00E37B9C" w:rsidTr="00FB31C4">
      <w:trPr>
        <w:trHeight w:val="200"/>
        <w:jc w:val="center"/>
      </w:trPr>
      <w:tc>
        <w:tcPr>
          <w:tcW w:w="2122" w:type="dxa"/>
          <w:vAlign w:val="center"/>
        </w:tcPr>
        <w:p w:rsidR="00E841AC" w:rsidRPr="00E37B9C" w:rsidRDefault="00E841AC" w:rsidP="00FB31C4">
          <w:pPr>
            <w:rPr>
              <w:sz w:val="18"/>
              <w:szCs w:val="18"/>
            </w:rPr>
          </w:pPr>
          <w:r w:rsidRPr="00E37B9C">
            <w:rPr>
              <w:sz w:val="18"/>
              <w:szCs w:val="18"/>
            </w:rPr>
            <w:t>Versión: 2</w:t>
          </w:r>
        </w:p>
      </w:tc>
      <w:tc>
        <w:tcPr>
          <w:tcW w:w="5670" w:type="dxa"/>
          <w:vMerge/>
        </w:tcPr>
        <w:p w:rsidR="00E841AC" w:rsidRPr="00E37B9C" w:rsidRDefault="00E841AC" w:rsidP="00FB31C4">
          <w:pPr>
            <w:rPr>
              <w:sz w:val="18"/>
              <w:szCs w:val="18"/>
            </w:rPr>
          </w:pPr>
        </w:p>
      </w:tc>
      <w:tc>
        <w:tcPr>
          <w:tcW w:w="1899" w:type="dxa"/>
          <w:vMerge/>
        </w:tcPr>
        <w:p w:rsidR="00E841AC" w:rsidRPr="00E37B9C" w:rsidRDefault="00E841AC" w:rsidP="00FB31C4">
          <w:pPr>
            <w:rPr>
              <w:sz w:val="18"/>
              <w:szCs w:val="18"/>
            </w:rPr>
          </w:pPr>
        </w:p>
      </w:tc>
    </w:tr>
  </w:tbl>
  <w:p w:rsidR="00E841AC" w:rsidRDefault="00E841AC">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22"/>
      <w:gridCol w:w="5670"/>
      <w:gridCol w:w="1899"/>
    </w:tblGrid>
    <w:tr w:rsidR="00E841AC" w:rsidRPr="00E37B9C" w:rsidTr="00FB31C4">
      <w:trPr>
        <w:trHeight w:val="139"/>
        <w:jc w:val="center"/>
      </w:trPr>
      <w:tc>
        <w:tcPr>
          <w:tcW w:w="2122" w:type="dxa"/>
          <w:tcBorders>
            <w:bottom w:val="single" w:sz="4" w:space="0" w:color="auto"/>
          </w:tcBorders>
          <w:vAlign w:val="center"/>
        </w:tcPr>
        <w:p w:rsidR="00E841AC" w:rsidRPr="00E37B9C" w:rsidRDefault="00E841AC" w:rsidP="003706DE">
          <w:pPr>
            <w:tabs>
              <w:tab w:val="center" w:pos="4419"/>
              <w:tab w:val="right" w:pos="8838"/>
            </w:tabs>
            <w:rPr>
              <w:sz w:val="18"/>
              <w:szCs w:val="18"/>
            </w:rPr>
          </w:pPr>
          <w:r w:rsidRPr="00E37B9C">
            <w:rPr>
              <w:sz w:val="18"/>
              <w:szCs w:val="18"/>
            </w:rPr>
            <w:t xml:space="preserve">Página </w:t>
          </w:r>
          <w:r w:rsidR="00D212F2" w:rsidRPr="00E37B9C">
            <w:rPr>
              <w:sz w:val="18"/>
              <w:szCs w:val="18"/>
            </w:rPr>
            <w:fldChar w:fldCharType="begin"/>
          </w:r>
          <w:r w:rsidRPr="00E37B9C">
            <w:rPr>
              <w:sz w:val="18"/>
              <w:szCs w:val="18"/>
            </w:rPr>
            <w:instrText>PAGE</w:instrText>
          </w:r>
          <w:r w:rsidR="00D212F2" w:rsidRPr="00E37B9C">
            <w:rPr>
              <w:sz w:val="18"/>
              <w:szCs w:val="18"/>
            </w:rPr>
            <w:fldChar w:fldCharType="separate"/>
          </w:r>
          <w:r w:rsidR="00406506">
            <w:rPr>
              <w:noProof/>
              <w:sz w:val="18"/>
              <w:szCs w:val="18"/>
            </w:rPr>
            <w:t>1</w:t>
          </w:r>
          <w:r w:rsidR="00D212F2" w:rsidRPr="00E37B9C">
            <w:rPr>
              <w:sz w:val="18"/>
              <w:szCs w:val="18"/>
            </w:rPr>
            <w:fldChar w:fldCharType="end"/>
          </w:r>
          <w:r w:rsidR="00C619DD">
            <w:rPr>
              <w:sz w:val="18"/>
              <w:szCs w:val="18"/>
            </w:rPr>
            <w:t xml:space="preserve"> de 62</w:t>
          </w:r>
        </w:p>
      </w:tc>
      <w:tc>
        <w:tcPr>
          <w:tcW w:w="5670" w:type="dxa"/>
          <w:vMerge w:val="restart"/>
          <w:vAlign w:val="center"/>
        </w:tcPr>
        <w:p w:rsidR="00E841AC" w:rsidRPr="00E37B9C" w:rsidRDefault="00E841AC" w:rsidP="00FB31C4">
          <w:pPr>
            <w:jc w:val="center"/>
            <w:rPr>
              <w:sz w:val="18"/>
              <w:szCs w:val="18"/>
            </w:rPr>
          </w:pPr>
          <w:r w:rsidRPr="00E37B9C">
            <w:rPr>
              <w:sz w:val="18"/>
              <w:szCs w:val="18"/>
            </w:rPr>
            <w:t>ADQUIRIR BIENES Y SERVICIOS</w:t>
          </w:r>
        </w:p>
      </w:tc>
      <w:tc>
        <w:tcPr>
          <w:tcW w:w="1899" w:type="dxa"/>
          <w:vMerge w:val="restart"/>
        </w:tcPr>
        <w:p w:rsidR="00E841AC" w:rsidRPr="00E37B9C" w:rsidRDefault="00E841AC" w:rsidP="00FB31C4">
          <w:pPr>
            <w:jc w:val="center"/>
            <w:rPr>
              <w:noProof/>
              <w:sz w:val="18"/>
              <w:szCs w:val="18"/>
              <w:lang w:val="es-CO" w:eastAsia="es-CO"/>
            </w:rPr>
          </w:pPr>
        </w:p>
        <w:p w:rsidR="00E841AC" w:rsidRPr="00E37B9C" w:rsidRDefault="00E841AC" w:rsidP="00FB31C4">
          <w:pPr>
            <w:jc w:val="center"/>
            <w:rPr>
              <w:noProof/>
              <w:sz w:val="18"/>
              <w:szCs w:val="18"/>
              <w:lang w:val="es-CO" w:eastAsia="es-CO"/>
            </w:rPr>
          </w:pPr>
          <w:r>
            <w:rPr>
              <w:noProof/>
              <w:sz w:val="18"/>
              <w:szCs w:val="18"/>
              <w:lang w:val="es-CO" w:eastAsia="es-CO"/>
            </w:rPr>
            <w:drawing>
              <wp:inline distT="0" distB="0" distL="0" distR="0">
                <wp:extent cx="309563" cy="263454"/>
                <wp:effectExtent l="0" t="0" r="0" b="381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rsidR="00E841AC" w:rsidRPr="00E37B9C" w:rsidRDefault="00E841AC" w:rsidP="00FB31C4">
          <w:pPr>
            <w:jc w:val="center"/>
            <w:rPr>
              <w:sz w:val="18"/>
              <w:szCs w:val="18"/>
            </w:rPr>
          </w:pPr>
          <w:r w:rsidRPr="00E37B9C">
            <w:rPr>
              <w:noProof/>
              <w:sz w:val="18"/>
              <w:szCs w:val="18"/>
              <w:lang w:val="es-CO" w:eastAsia="es-CO"/>
            </w:rPr>
            <w:t>POLICÍA NACIONAL</w:t>
          </w:r>
        </w:p>
      </w:tc>
    </w:tr>
    <w:tr w:rsidR="00E841AC" w:rsidRPr="00E37B9C" w:rsidTr="00FB31C4">
      <w:trPr>
        <w:trHeight w:val="40"/>
        <w:jc w:val="center"/>
      </w:trPr>
      <w:tc>
        <w:tcPr>
          <w:tcW w:w="2122" w:type="dxa"/>
          <w:tcBorders>
            <w:top w:val="single" w:sz="4" w:space="0" w:color="auto"/>
            <w:bottom w:val="single" w:sz="4" w:space="0" w:color="auto"/>
          </w:tcBorders>
          <w:vAlign w:val="center"/>
        </w:tcPr>
        <w:p w:rsidR="00E841AC" w:rsidRPr="00E37B9C" w:rsidRDefault="00E841AC" w:rsidP="00FB31C4">
          <w:pPr>
            <w:rPr>
              <w:sz w:val="18"/>
              <w:szCs w:val="18"/>
            </w:rPr>
          </w:pPr>
          <w:r w:rsidRPr="00E37B9C">
            <w:rPr>
              <w:sz w:val="18"/>
              <w:szCs w:val="18"/>
            </w:rPr>
            <w:t>Código: 2BS-FR-0041</w:t>
          </w:r>
        </w:p>
      </w:tc>
      <w:tc>
        <w:tcPr>
          <w:tcW w:w="5670" w:type="dxa"/>
          <w:vMerge/>
          <w:tcBorders>
            <w:bottom w:val="single" w:sz="4" w:space="0" w:color="auto"/>
          </w:tcBorders>
          <w:vAlign w:val="center"/>
        </w:tcPr>
        <w:p w:rsidR="00E841AC" w:rsidRPr="00E37B9C" w:rsidRDefault="00E841AC" w:rsidP="00FB31C4">
          <w:pPr>
            <w:jc w:val="center"/>
            <w:rPr>
              <w:sz w:val="18"/>
              <w:szCs w:val="18"/>
            </w:rPr>
          </w:pPr>
        </w:p>
      </w:tc>
      <w:tc>
        <w:tcPr>
          <w:tcW w:w="1899" w:type="dxa"/>
          <w:vMerge/>
        </w:tcPr>
        <w:p w:rsidR="00E841AC" w:rsidRPr="00E37B9C" w:rsidRDefault="00E841AC" w:rsidP="00FB31C4">
          <w:pPr>
            <w:rPr>
              <w:sz w:val="18"/>
              <w:szCs w:val="18"/>
            </w:rPr>
          </w:pPr>
        </w:p>
      </w:tc>
    </w:tr>
    <w:tr w:rsidR="00E841AC" w:rsidRPr="00E37B9C" w:rsidTr="00FB31C4">
      <w:trPr>
        <w:trHeight w:val="205"/>
        <w:jc w:val="center"/>
      </w:trPr>
      <w:tc>
        <w:tcPr>
          <w:tcW w:w="2122" w:type="dxa"/>
          <w:tcBorders>
            <w:top w:val="single" w:sz="4" w:space="0" w:color="auto"/>
          </w:tcBorders>
          <w:vAlign w:val="center"/>
        </w:tcPr>
        <w:p w:rsidR="00E841AC" w:rsidRPr="00E37B9C" w:rsidRDefault="00E841AC" w:rsidP="00FB31C4">
          <w:pPr>
            <w:rPr>
              <w:sz w:val="18"/>
              <w:szCs w:val="18"/>
            </w:rPr>
          </w:pPr>
          <w:r w:rsidRPr="00E37B9C">
            <w:rPr>
              <w:sz w:val="18"/>
              <w:szCs w:val="18"/>
            </w:rPr>
            <w:t xml:space="preserve">Fecha:  </w:t>
          </w:r>
          <w:r>
            <w:rPr>
              <w:sz w:val="18"/>
              <w:szCs w:val="18"/>
            </w:rPr>
            <w:t>09/10/2017</w:t>
          </w:r>
        </w:p>
      </w:tc>
      <w:tc>
        <w:tcPr>
          <w:tcW w:w="5670" w:type="dxa"/>
          <w:vMerge w:val="restart"/>
          <w:tcBorders>
            <w:top w:val="single" w:sz="4" w:space="0" w:color="auto"/>
          </w:tcBorders>
          <w:vAlign w:val="center"/>
        </w:tcPr>
        <w:p w:rsidR="00E841AC" w:rsidRPr="00E37B9C" w:rsidRDefault="00E841AC" w:rsidP="00461DB9">
          <w:pPr>
            <w:jc w:val="center"/>
            <w:rPr>
              <w:sz w:val="18"/>
              <w:szCs w:val="18"/>
            </w:rPr>
          </w:pPr>
          <w:r w:rsidRPr="00E37B9C">
            <w:rPr>
              <w:sz w:val="18"/>
              <w:szCs w:val="18"/>
            </w:rPr>
            <w:t>PLIEGO SELECCIÓN ABREVIADA MENOR CUANTÍA</w:t>
          </w:r>
        </w:p>
      </w:tc>
      <w:tc>
        <w:tcPr>
          <w:tcW w:w="1899" w:type="dxa"/>
          <w:vMerge/>
        </w:tcPr>
        <w:p w:rsidR="00E841AC" w:rsidRPr="00E37B9C" w:rsidRDefault="00E841AC" w:rsidP="00FB31C4">
          <w:pPr>
            <w:rPr>
              <w:sz w:val="18"/>
              <w:szCs w:val="18"/>
            </w:rPr>
          </w:pPr>
        </w:p>
      </w:tc>
    </w:tr>
    <w:tr w:rsidR="00E841AC" w:rsidRPr="00E37B9C" w:rsidTr="00FB31C4">
      <w:trPr>
        <w:trHeight w:val="200"/>
        <w:jc w:val="center"/>
      </w:trPr>
      <w:tc>
        <w:tcPr>
          <w:tcW w:w="2122" w:type="dxa"/>
          <w:vAlign w:val="center"/>
        </w:tcPr>
        <w:p w:rsidR="00E841AC" w:rsidRPr="00E37B9C" w:rsidRDefault="00E841AC" w:rsidP="00FB31C4">
          <w:pPr>
            <w:rPr>
              <w:sz w:val="18"/>
              <w:szCs w:val="18"/>
            </w:rPr>
          </w:pPr>
          <w:r w:rsidRPr="00E37B9C">
            <w:rPr>
              <w:sz w:val="18"/>
              <w:szCs w:val="18"/>
            </w:rPr>
            <w:t>Versión: 2</w:t>
          </w:r>
        </w:p>
      </w:tc>
      <w:tc>
        <w:tcPr>
          <w:tcW w:w="5670" w:type="dxa"/>
          <w:vMerge/>
        </w:tcPr>
        <w:p w:rsidR="00E841AC" w:rsidRPr="00E37B9C" w:rsidRDefault="00E841AC" w:rsidP="00FB31C4">
          <w:pPr>
            <w:rPr>
              <w:sz w:val="18"/>
              <w:szCs w:val="18"/>
            </w:rPr>
          </w:pPr>
        </w:p>
      </w:tc>
      <w:tc>
        <w:tcPr>
          <w:tcW w:w="1899" w:type="dxa"/>
          <w:vMerge/>
        </w:tcPr>
        <w:p w:rsidR="00E841AC" w:rsidRPr="00E37B9C" w:rsidRDefault="00E841AC" w:rsidP="00FB31C4">
          <w:pPr>
            <w:rPr>
              <w:sz w:val="18"/>
              <w:szCs w:val="18"/>
            </w:rPr>
          </w:pPr>
        </w:p>
      </w:tc>
    </w:tr>
  </w:tbl>
  <w:p w:rsidR="00E841AC" w:rsidRDefault="00E841AC" w:rsidP="00E83D40">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0000002"/>
    <w:multiLevelType w:val="multilevel"/>
    <w:tmpl w:val="00000002"/>
    <w:name w:val="WW8Num7"/>
    <w:lvl w:ilvl="0">
      <w:start w:val="1"/>
      <w:numFmt w:val="bullet"/>
      <w:lvlText w:val=""/>
      <w:lvlJc w:val="left"/>
      <w:pPr>
        <w:tabs>
          <w:tab w:val="num" w:pos="0"/>
        </w:tabs>
        <w:ind w:left="786" w:hanging="360"/>
      </w:pPr>
      <w:rPr>
        <w:rFonts w:ascii="Symbol" w:hAnsi="Symbol"/>
      </w:rPr>
    </w:lvl>
    <w:lvl w:ilvl="1">
      <w:start w:val="1"/>
      <w:numFmt w:val="bullet"/>
      <w:lvlText w:val="o"/>
      <w:lvlJc w:val="left"/>
      <w:pPr>
        <w:tabs>
          <w:tab w:val="num" w:pos="0"/>
        </w:tabs>
        <w:ind w:left="1506" w:hanging="360"/>
      </w:pPr>
      <w:rPr>
        <w:rFonts w:ascii="Courier New" w:hAnsi="Courier New" w:cs="Courier New"/>
      </w:rPr>
    </w:lvl>
    <w:lvl w:ilvl="2">
      <w:start w:val="1"/>
      <w:numFmt w:val="bullet"/>
      <w:lvlText w:val=""/>
      <w:lvlJc w:val="left"/>
      <w:pPr>
        <w:tabs>
          <w:tab w:val="num" w:pos="0"/>
        </w:tabs>
        <w:ind w:left="2226" w:hanging="360"/>
      </w:pPr>
      <w:rPr>
        <w:rFonts w:ascii="Wingdings" w:hAnsi="Wingdings"/>
      </w:rPr>
    </w:lvl>
    <w:lvl w:ilvl="3">
      <w:start w:val="1"/>
      <w:numFmt w:val="bullet"/>
      <w:lvlText w:val=""/>
      <w:lvlJc w:val="left"/>
      <w:pPr>
        <w:tabs>
          <w:tab w:val="num" w:pos="0"/>
        </w:tabs>
        <w:ind w:left="2946" w:hanging="360"/>
      </w:pPr>
      <w:rPr>
        <w:rFonts w:ascii="Symbol" w:hAnsi="Symbol"/>
      </w:rPr>
    </w:lvl>
    <w:lvl w:ilvl="4">
      <w:start w:val="1"/>
      <w:numFmt w:val="bullet"/>
      <w:lvlText w:val="o"/>
      <w:lvlJc w:val="left"/>
      <w:pPr>
        <w:tabs>
          <w:tab w:val="num" w:pos="0"/>
        </w:tabs>
        <w:ind w:left="3666" w:hanging="360"/>
      </w:pPr>
      <w:rPr>
        <w:rFonts w:ascii="Courier New" w:hAnsi="Courier New" w:cs="Courier New"/>
      </w:rPr>
    </w:lvl>
    <w:lvl w:ilvl="5">
      <w:start w:val="1"/>
      <w:numFmt w:val="bullet"/>
      <w:lvlText w:val=""/>
      <w:lvlJc w:val="left"/>
      <w:pPr>
        <w:tabs>
          <w:tab w:val="num" w:pos="0"/>
        </w:tabs>
        <w:ind w:left="4386" w:hanging="360"/>
      </w:pPr>
      <w:rPr>
        <w:rFonts w:ascii="Wingdings" w:hAnsi="Wingdings"/>
      </w:rPr>
    </w:lvl>
    <w:lvl w:ilvl="6">
      <w:start w:val="1"/>
      <w:numFmt w:val="bullet"/>
      <w:lvlText w:val=""/>
      <w:lvlJc w:val="left"/>
      <w:pPr>
        <w:tabs>
          <w:tab w:val="num" w:pos="0"/>
        </w:tabs>
        <w:ind w:left="5106" w:hanging="360"/>
      </w:pPr>
      <w:rPr>
        <w:rFonts w:ascii="Symbol" w:hAnsi="Symbol"/>
      </w:rPr>
    </w:lvl>
    <w:lvl w:ilvl="7">
      <w:start w:val="1"/>
      <w:numFmt w:val="bullet"/>
      <w:lvlText w:val="o"/>
      <w:lvlJc w:val="left"/>
      <w:pPr>
        <w:tabs>
          <w:tab w:val="num" w:pos="0"/>
        </w:tabs>
        <w:ind w:left="5826" w:hanging="360"/>
      </w:pPr>
      <w:rPr>
        <w:rFonts w:ascii="Courier New" w:hAnsi="Courier New" w:cs="Courier New"/>
      </w:rPr>
    </w:lvl>
    <w:lvl w:ilvl="8">
      <w:start w:val="1"/>
      <w:numFmt w:val="bullet"/>
      <w:lvlText w:val=""/>
      <w:lvlJc w:val="left"/>
      <w:pPr>
        <w:tabs>
          <w:tab w:val="num" w:pos="0"/>
        </w:tabs>
        <w:ind w:left="6546" w:hanging="360"/>
      </w:pPr>
      <w:rPr>
        <w:rFonts w:ascii="Wingdings" w:hAnsi="Wingdings"/>
      </w:rPr>
    </w:lvl>
  </w:abstractNum>
  <w:abstractNum w:abstractNumId="11">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12">
    <w:nsid w:val="00000005"/>
    <w:multiLevelType w:val="singleLevel"/>
    <w:tmpl w:val="00000005"/>
    <w:name w:val="WW8Num13"/>
    <w:lvl w:ilvl="0">
      <w:start w:val="1"/>
      <w:numFmt w:val="bullet"/>
      <w:lvlText w:val=""/>
      <w:lvlJc w:val="left"/>
      <w:pPr>
        <w:tabs>
          <w:tab w:val="num" w:pos="0"/>
        </w:tabs>
        <w:ind w:left="360" w:hanging="360"/>
      </w:pPr>
      <w:rPr>
        <w:rFonts w:ascii="Symbol" w:hAnsi="Symbol"/>
      </w:rPr>
    </w:lvl>
  </w:abstractNum>
  <w:abstractNum w:abstractNumId="13">
    <w:nsid w:val="042E7D36"/>
    <w:multiLevelType w:val="multilevel"/>
    <w:tmpl w:val="826E3F32"/>
    <w:styleLink w:val="Estilo1"/>
    <w:lvl w:ilvl="0">
      <w:start w:val="4"/>
      <w:numFmt w:val="decimal"/>
      <w:lvlText w:val="%1."/>
      <w:lvlJc w:val="left"/>
      <w:pPr>
        <w:ind w:left="390" w:hanging="39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4">
    <w:nsid w:val="04BA159A"/>
    <w:multiLevelType w:val="singleLevel"/>
    <w:tmpl w:val="501C9346"/>
    <w:lvl w:ilvl="0">
      <w:start w:val="1"/>
      <w:numFmt w:val="decimal"/>
      <w:lvlText w:val="%1."/>
      <w:lvlJc w:val="left"/>
      <w:pPr>
        <w:tabs>
          <w:tab w:val="num" w:pos="360"/>
        </w:tabs>
        <w:ind w:left="360" w:hanging="360"/>
      </w:pPr>
      <w:rPr>
        <w:rFonts w:cs="Times New Roman"/>
        <w:color w:val="auto"/>
      </w:rPr>
    </w:lvl>
  </w:abstractNum>
  <w:abstractNum w:abstractNumId="15">
    <w:nsid w:val="0B562382"/>
    <w:multiLevelType w:val="hybridMultilevel"/>
    <w:tmpl w:val="C3FE5854"/>
    <w:lvl w:ilvl="0" w:tplc="080A0017">
      <w:start w:val="1"/>
      <w:numFmt w:val="lowerLetter"/>
      <w:lvlText w:val="%1)"/>
      <w:lvlJc w:val="left"/>
      <w:pPr>
        <w:ind w:left="644"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nsid w:val="0CD0438C"/>
    <w:multiLevelType w:val="hybridMultilevel"/>
    <w:tmpl w:val="2D70A77C"/>
    <w:lvl w:ilvl="0" w:tplc="AF9EDB84">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0DD26855"/>
    <w:multiLevelType w:val="multilevel"/>
    <w:tmpl w:val="EA461278"/>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12DD5558"/>
    <w:multiLevelType w:val="hybridMultilevel"/>
    <w:tmpl w:val="5DD2E022"/>
    <w:lvl w:ilvl="0" w:tplc="66006D1C">
      <w:start w:val="1"/>
      <w:numFmt w:val="decimal"/>
      <w:lvlText w:val="%1."/>
      <w:lvlJc w:val="left"/>
      <w:pPr>
        <w:ind w:left="6031" w:hanging="360"/>
      </w:pPr>
      <w:rPr>
        <w:rFonts w:hint="default"/>
        <w:b/>
      </w:rPr>
    </w:lvl>
    <w:lvl w:ilvl="1" w:tplc="240A0019" w:tentative="1">
      <w:start w:val="1"/>
      <w:numFmt w:val="lowerLetter"/>
      <w:lvlText w:val="%2."/>
      <w:lvlJc w:val="left"/>
      <w:pPr>
        <w:ind w:left="6751" w:hanging="360"/>
      </w:pPr>
    </w:lvl>
    <w:lvl w:ilvl="2" w:tplc="240A001B" w:tentative="1">
      <w:start w:val="1"/>
      <w:numFmt w:val="lowerRoman"/>
      <w:lvlText w:val="%3."/>
      <w:lvlJc w:val="right"/>
      <w:pPr>
        <w:ind w:left="7471" w:hanging="180"/>
      </w:pPr>
    </w:lvl>
    <w:lvl w:ilvl="3" w:tplc="240A000F" w:tentative="1">
      <w:start w:val="1"/>
      <w:numFmt w:val="decimal"/>
      <w:lvlText w:val="%4."/>
      <w:lvlJc w:val="left"/>
      <w:pPr>
        <w:ind w:left="8191" w:hanging="360"/>
      </w:pPr>
    </w:lvl>
    <w:lvl w:ilvl="4" w:tplc="240A0019" w:tentative="1">
      <w:start w:val="1"/>
      <w:numFmt w:val="lowerLetter"/>
      <w:lvlText w:val="%5."/>
      <w:lvlJc w:val="left"/>
      <w:pPr>
        <w:ind w:left="8911" w:hanging="360"/>
      </w:pPr>
    </w:lvl>
    <w:lvl w:ilvl="5" w:tplc="240A001B" w:tentative="1">
      <w:start w:val="1"/>
      <w:numFmt w:val="lowerRoman"/>
      <w:lvlText w:val="%6."/>
      <w:lvlJc w:val="right"/>
      <w:pPr>
        <w:ind w:left="9631" w:hanging="180"/>
      </w:pPr>
    </w:lvl>
    <w:lvl w:ilvl="6" w:tplc="240A000F" w:tentative="1">
      <w:start w:val="1"/>
      <w:numFmt w:val="decimal"/>
      <w:lvlText w:val="%7."/>
      <w:lvlJc w:val="left"/>
      <w:pPr>
        <w:ind w:left="10351" w:hanging="360"/>
      </w:pPr>
    </w:lvl>
    <w:lvl w:ilvl="7" w:tplc="240A0019" w:tentative="1">
      <w:start w:val="1"/>
      <w:numFmt w:val="lowerLetter"/>
      <w:lvlText w:val="%8."/>
      <w:lvlJc w:val="left"/>
      <w:pPr>
        <w:ind w:left="11071" w:hanging="360"/>
      </w:pPr>
    </w:lvl>
    <w:lvl w:ilvl="8" w:tplc="240A001B" w:tentative="1">
      <w:start w:val="1"/>
      <w:numFmt w:val="lowerRoman"/>
      <w:lvlText w:val="%9."/>
      <w:lvlJc w:val="right"/>
      <w:pPr>
        <w:ind w:left="11791" w:hanging="180"/>
      </w:pPr>
    </w:lvl>
  </w:abstractNum>
  <w:abstractNum w:abstractNumId="20">
    <w:nsid w:val="16056675"/>
    <w:multiLevelType w:val="hybridMultilevel"/>
    <w:tmpl w:val="C40C9BA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2">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23F531DB"/>
    <w:multiLevelType w:val="hybridMultilevel"/>
    <w:tmpl w:val="31A871DC"/>
    <w:lvl w:ilvl="0" w:tplc="A30EEDAC">
      <w:start w:val="1"/>
      <w:numFmt w:val="decimal"/>
      <w:lvlText w:val="%1."/>
      <w:lvlJc w:val="left"/>
      <w:pPr>
        <w:tabs>
          <w:tab w:val="num" w:pos="720"/>
        </w:tabs>
        <w:ind w:left="720" w:hanging="360"/>
      </w:pPr>
      <w:rPr>
        <w:rFonts w:hint="default"/>
        <w:b/>
      </w:rPr>
    </w:lvl>
    <w:lvl w:ilvl="1" w:tplc="28163F52">
      <w:start w:val="1"/>
      <w:numFmt w:val="lowerLetter"/>
      <w:lvlText w:val="%2."/>
      <w:lvlJc w:val="left"/>
      <w:pPr>
        <w:tabs>
          <w:tab w:val="num" w:pos="1440"/>
        </w:tabs>
        <w:ind w:left="1440" w:hanging="360"/>
      </w:pPr>
    </w:lvl>
    <w:lvl w:ilvl="2" w:tplc="A6C8C9D0" w:tentative="1">
      <w:start w:val="1"/>
      <w:numFmt w:val="lowerRoman"/>
      <w:lvlText w:val="%3."/>
      <w:lvlJc w:val="right"/>
      <w:pPr>
        <w:tabs>
          <w:tab w:val="num" w:pos="2160"/>
        </w:tabs>
        <w:ind w:left="2160" w:hanging="180"/>
      </w:pPr>
    </w:lvl>
    <w:lvl w:ilvl="3" w:tplc="C5083CFE" w:tentative="1">
      <w:start w:val="1"/>
      <w:numFmt w:val="decimal"/>
      <w:lvlText w:val="%4."/>
      <w:lvlJc w:val="left"/>
      <w:pPr>
        <w:tabs>
          <w:tab w:val="num" w:pos="2880"/>
        </w:tabs>
        <w:ind w:left="2880" w:hanging="360"/>
      </w:pPr>
    </w:lvl>
    <w:lvl w:ilvl="4" w:tplc="5066E80A" w:tentative="1">
      <w:start w:val="1"/>
      <w:numFmt w:val="lowerLetter"/>
      <w:lvlText w:val="%5."/>
      <w:lvlJc w:val="left"/>
      <w:pPr>
        <w:tabs>
          <w:tab w:val="num" w:pos="3600"/>
        </w:tabs>
        <w:ind w:left="3600" w:hanging="360"/>
      </w:pPr>
    </w:lvl>
    <w:lvl w:ilvl="5" w:tplc="7F1CF8E0" w:tentative="1">
      <w:start w:val="1"/>
      <w:numFmt w:val="lowerRoman"/>
      <w:lvlText w:val="%6."/>
      <w:lvlJc w:val="right"/>
      <w:pPr>
        <w:tabs>
          <w:tab w:val="num" w:pos="4320"/>
        </w:tabs>
        <w:ind w:left="4320" w:hanging="180"/>
      </w:pPr>
    </w:lvl>
    <w:lvl w:ilvl="6" w:tplc="38DCB51C" w:tentative="1">
      <w:start w:val="1"/>
      <w:numFmt w:val="decimal"/>
      <w:lvlText w:val="%7."/>
      <w:lvlJc w:val="left"/>
      <w:pPr>
        <w:tabs>
          <w:tab w:val="num" w:pos="5040"/>
        </w:tabs>
        <w:ind w:left="5040" w:hanging="360"/>
      </w:pPr>
    </w:lvl>
    <w:lvl w:ilvl="7" w:tplc="7B1C4CD4" w:tentative="1">
      <w:start w:val="1"/>
      <w:numFmt w:val="lowerLetter"/>
      <w:lvlText w:val="%8."/>
      <w:lvlJc w:val="left"/>
      <w:pPr>
        <w:tabs>
          <w:tab w:val="num" w:pos="5760"/>
        </w:tabs>
        <w:ind w:left="5760" w:hanging="360"/>
      </w:pPr>
    </w:lvl>
    <w:lvl w:ilvl="8" w:tplc="CF48786A" w:tentative="1">
      <w:start w:val="1"/>
      <w:numFmt w:val="lowerRoman"/>
      <w:lvlText w:val="%9."/>
      <w:lvlJc w:val="right"/>
      <w:pPr>
        <w:tabs>
          <w:tab w:val="num" w:pos="6480"/>
        </w:tabs>
        <w:ind w:left="6480" w:hanging="180"/>
      </w:pPr>
    </w:lvl>
  </w:abstractNum>
  <w:abstractNum w:abstractNumId="24">
    <w:nsid w:val="27024363"/>
    <w:multiLevelType w:val="multilevel"/>
    <w:tmpl w:val="EE0AB18C"/>
    <w:lvl w:ilvl="0">
      <w:start w:val="1"/>
      <w:numFmt w:val="decimal"/>
      <w:lvlText w:val="%1."/>
      <w:lvlJc w:val="left"/>
      <w:pPr>
        <w:ind w:left="-32" w:hanging="360"/>
      </w:pPr>
    </w:lvl>
    <w:lvl w:ilvl="1">
      <w:start w:val="1"/>
      <w:numFmt w:val="decimal"/>
      <w:isLgl/>
      <w:lvlText w:val="%1.%2."/>
      <w:lvlJc w:val="left"/>
      <w:pPr>
        <w:ind w:left="299" w:hanging="49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916" w:hanging="720"/>
      </w:pPr>
      <w:rPr>
        <w:rFonts w:hint="default"/>
      </w:rPr>
    </w:lvl>
    <w:lvl w:ilvl="4">
      <w:start w:val="1"/>
      <w:numFmt w:val="decimal"/>
      <w:isLgl/>
      <w:lvlText w:val="%1.%2.%3.%4.%5."/>
      <w:lvlJc w:val="left"/>
      <w:pPr>
        <w:ind w:left="1472" w:hanging="1080"/>
      </w:pPr>
      <w:rPr>
        <w:rFonts w:hint="default"/>
      </w:rPr>
    </w:lvl>
    <w:lvl w:ilvl="5">
      <w:start w:val="1"/>
      <w:numFmt w:val="decimal"/>
      <w:isLgl/>
      <w:lvlText w:val="%1.%2.%3.%4.%5.%6."/>
      <w:lvlJc w:val="left"/>
      <w:pPr>
        <w:ind w:left="1668" w:hanging="1080"/>
      </w:pPr>
      <w:rPr>
        <w:rFonts w:hint="default"/>
      </w:rPr>
    </w:lvl>
    <w:lvl w:ilvl="6">
      <w:start w:val="1"/>
      <w:numFmt w:val="decimal"/>
      <w:isLgl/>
      <w:lvlText w:val="%1.%2.%3.%4.%5.%6.%7."/>
      <w:lvlJc w:val="left"/>
      <w:pPr>
        <w:ind w:left="2224" w:hanging="1440"/>
      </w:pPr>
      <w:rPr>
        <w:rFonts w:hint="default"/>
      </w:rPr>
    </w:lvl>
    <w:lvl w:ilvl="7">
      <w:start w:val="1"/>
      <w:numFmt w:val="decimal"/>
      <w:isLgl/>
      <w:lvlText w:val="%1.%2.%3.%4.%5.%6.%7.%8."/>
      <w:lvlJc w:val="left"/>
      <w:pPr>
        <w:ind w:left="2420" w:hanging="1440"/>
      </w:pPr>
      <w:rPr>
        <w:rFonts w:hint="default"/>
      </w:rPr>
    </w:lvl>
    <w:lvl w:ilvl="8">
      <w:start w:val="1"/>
      <w:numFmt w:val="decimal"/>
      <w:isLgl/>
      <w:lvlText w:val="%1.%2.%3.%4.%5.%6.%7.%8.%9."/>
      <w:lvlJc w:val="left"/>
      <w:pPr>
        <w:ind w:left="2976" w:hanging="1800"/>
      </w:pPr>
      <w:rPr>
        <w:rFonts w:hint="default"/>
      </w:rPr>
    </w:lvl>
  </w:abstractNum>
  <w:abstractNum w:abstractNumId="25">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2FC566F2"/>
    <w:multiLevelType w:val="hybridMultilevel"/>
    <w:tmpl w:val="375E985E"/>
    <w:lvl w:ilvl="0" w:tplc="0660EC04">
      <w:start w:val="1"/>
      <w:numFmt w:val="bullet"/>
      <w:lvlText w:val=""/>
      <w:lvlJc w:val="left"/>
      <w:pPr>
        <w:tabs>
          <w:tab w:val="num" w:pos="170"/>
        </w:tabs>
        <w:ind w:left="226" w:hanging="226"/>
      </w:pPr>
      <w:rPr>
        <w:rFonts w:ascii="Symbol" w:hAnsi="Symbol" w:hint="default"/>
      </w:rPr>
    </w:lvl>
    <w:lvl w:ilvl="1" w:tplc="0C0A0003">
      <w:start w:val="1"/>
      <w:numFmt w:val="bullet"/>
      <w:lvlText w:val="o"/>
      <w:lvlJc w:val="left"/>
      <w:pPr>
        <w:tabs>
          <w:tab w:val="num" w:pos="1864"/>
        </w:tabs>
        <w:ind w:left="1864" w:hanging="360"/>
      </w:pPr>
      <w:rPr>
        <w:rFonts w:ascii="Courier New" w:hAnsi="Courier New" w:cs="Courier New" w:hint="default"/>
      </w:rPr>
    </w:lvl>
    <w:lvl w:ilvl="2" w:tplc="0C0A0005" w:tentative="1">
      <w:start w:val="1"/>
      <w:numFmt w:val="bullet"/>
      <w:lvlText w:val=""/>
      <w:lvlJc w:val="left"/>
      <w:pPr>
        <w:tabs>
          <w:tab w:val="num" w:pos="2584"/>
        </w:tabs>
        <w:ind w:left="2584" w:hanging="360"/>
      </w:pPr>
      <w:rPr>
        <w:rFonts w:ascii="Wingdings" w:hAnsi="Wingdings" w:hint="default"/>
      </w:rPr>
    </w:lvl>
    <w:lvl w:ilvl="3" w:tplc="0C0A0001" w:tentative="1">
      <w:start w:val="1"/>
      <w:numFmt w:val="bullet"/>
      <w:lvlText w:val=""/>
      <w:lvlJc w:val="left"/>
      <w:pPr>
        <w:tabs>
          <w:tab w:val="num" w:pos="3304"/>
        </w:tabs>
        <w:ind w:left="3304" w:hanging="360"/>
      </w:pPr>
      <w:rPr>
        <w:rFonts w:ascii="Symbol" w:hAnsi="Symbol" w:hint="default"/>
      </w:rPr>
    </w:lvl>
    <w:lvl w:ilvl="4" w:tplc="0C0A0003" w:tentative="1">
      <w:start w:val="1"/>
      <w:numFmt w:val="bullet"/>
      <w:lvlText w:val="o"/>
      <w:lvlJc w:val="left"/>
      <w:pPr>
        <w:tabs>
          <w:tab w:val="num" w:pos="4024"/>
        </w:tabs>
        <w:ind w:left="4024" w:hanging="360"/>
      </w:pPr>
      <w:rPr>
        <w:rFonts w:ascii="Courier New" w:hAnsi="Courier New" w:cs="Courier New" w:hint="default"/>
      </w:rPr>
    </w:lvl>
    <w:lvl w:ilvl="5" w:tplc="0C0A0005" w:tentative="1">
      <w:start w:val="1"/>
      <w:numFmt w:val="bullet"/>
      <w:lvlText w:val=""/>
      <w:lvlJc w:val="left"/>
      <w:pPr>
        <w:tabs>
          <w:tab w:val="num" w:pos="4744"/>
        </w:tabs>
        <w:ind w:left="4744" w:hanging="360"/>
      </w:pPr>
      <w:rPr>
        <w:rFonts w:ascii="Wingdings" w:hAnsi="Wingdings" w:hint="default"/>
      </w:rPr>
    </w:lvl>
    <w:lvl w:ilvl="6" w:tplc="0C0A0001" w:tentative="1">
      <w:start w:val="1"/>
      <w:numFmt w:val="bullet"/>
      <w:lvlText w:val=""/>
      <w:lvlJc w:val="left"/>
      <w:pPr>
        <w:tabs>
          <w:tab w:val="num" w:pos="5464"/>
        </w:tabs>
        <w:ind w:left="5464" w:hanging="360"/>
      </w:pPr>
      <w:rPr>
        <w:rFonts w:ascii="Symbol" w:hAnsi="Symbol" w:hint="default"/>
      </w:rPr>
    </w:lvl>
    <w:lvl w:ilvl="7" w:tplc="0C0A0003" w:tentative="1">
      <w:start w:val="1"/>
      <w:numFmt w:val="bullet"/>
      <w:lvlText w:val="o"/>
      <w:lvlJc w:val="left"/>
      <w:pPr>
        <w:tabs>
          <w:tab w:val="num" w:pos="6184"/>
        </w:tabs>
        <w:ind w:left="6184" w:hanging="360"/>
      </w:pPr>
      <w:rPr>
        <w:rFonts w:ascii="Courier New" w:hAnsi="Courier New" w:cs="Courier New" w:hint="default"/>
      </w:rPr>
    </w:lvl>
    <w:lvl w:ilvl="8" w:tplc="0C0A0005" w:tentative="1">
      <w:start w:val="1"/>
      <w:numFmt w:val="bullet"/>
      <w:lvlText w:val=""/>
      <w:lvlJc w:val="left"/>
      <w:pPr>
        <w:tabs>
          <w:tab w:val="num" w:pos="6904"/>
        </w:tabs>
        <w:ind w:left="6904" w:hanging="360"/>
      </w:pPr>
      <w:rPr>
        <w:rFonts w:ascii="Wingdings" w:hAnsi="Wingdings" w:hint="default"/>
      </w:rPr>
    </w:lvl>
  </w:abstractNum>
  <w:abstractNum w:abstractNumId="27">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9">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0">
    <w:nsid w:val="3C7E6E7D"/>
    <w:multiLevelType w:val="hybridMultilevel"/>
    <w:tmpl w:val="E1984390"/>
    <w:lvl w:ilvl="0" w:tplc="862CBD18">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3F4F6A2C"/>
    <w:multiLevelType w:val="hybridMultilevel"/>
    <w:tmpl w:val="94B67E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445F2A77"/>
    <w:multiLevelType w:val="hybridMultilevel"/>
    <w:tmpl w:val="FB80EB5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240A0013">
      <w:start w:val="1"/>
      <w:numFmt w:val="upp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nsid w:val="461A1F3B"/>
    <w:multiLevelType w:val="hybridMultilevel"/>
    <w:tmpl w:val="6BD40876"/>
    <w:lvl w:ilvl="0" w:tplc="F466A984">
      <w:start w:val="1"/>
      <w:numFmt w:val="decimal"/>
      <w:lvlText w:val="%1."/>
      <w:lvlJc w:val="left"/>
      <w:pPr>
        <w:ind w:left="720" w:hanging="360"/>
      </w:pPr>
      <w:rPr>
        <w:rFonts w:hint="default"/>
        <w:b/>
      </w:rPr>
    </w:lvl>
    <w:lvl w:ilvl="1" w:tplc="A27CFCE8" w:tentative="1">
      <w:start w:val="1"/>
      <w:numFmt w:val="lowerLetter"/>
      <w:lvlText w:val="%2."/>
      <w:lvlJc w:val="left"/>
      <w:pPr>
        <w:ind w:left="1440" w:hanging="360"/>
      </w:pPr>
    </w:lvl>
    <w:lvl w:ilvl="2" w:tplc="0F2438D6" w:tentative="1">
      <w:start w:val="1"/>
      <w:numFmt w:val="lowerRoman"/>
      <w:lvlText w:val="%3."/>
      <w:lvlJc w:val="right"/>
      <w:pPr>
        <w:ind w:left="2160" w:hanging="180"/>
      </w:pPr>
    </w:lvl>
    <w:lvl w:ilvl="3" w:tplc="BB1EE282" w:tentative="1">
      <w:start w:val="1"/>
      <w:numFmt w:val="decimal"/>
      <w:lvlText w:val="%4."/>
      <w:lvlJc w:val="left"/>
      <w:pPr>
        <w:ind w:left="2880" w:hanging="360"/>
      </w:pPr>
    </w:lvl>
    <w:lvl w:ilvl="4" w:tplc="222C4C32" w:tentative="1">
      <w:start w:val="1"/>
      <w:numFmt w:val="lowerLetter"/>
      <w:lvlText w:val="%5."/>
      <w:lvlJc w:val="left"/>
      <w:pPr>
        <w:ind w:left="3600" w:hanging="360"/>
      </w:pPr>
    </w:lvl>
    <w:lvl w:ilvl="5" w:tplc="8ABCBDB6" w:tentative="1">
      <w:start w:val="1"/>
      <w:numFmt w:val="lowerRoman"/>
      <w:lvlText w:val="%6."/>
      <w:lvlJc w:val="right"/>
      <w:pPr>
        <w:ind w:left="4320" w:hanging="180"/>
      </w:pPr>
    </w:lvl>
    <w:lvl w:ilvl="6" w:tplc="9FEED950" w:tentative="1">
      <w:start w:val="1"/>
      <w:numFmt w:val="decimal"/>
      <w:lvlText w:val="%7."/>
      <w:lvlJc w:val="left"/>
      <w:pPr>
        <w:ind w:left="5040" w:hanging="360"/>
      </w:pPr>
    </w:lvl>
    <w:lvl w:ilvl="7" w:tplc="80A0DAD0" w:tentative="1">
      <w:start w:val="1"/>
      <w:numFmt w:val="lowerLetter"/>
      <w:lvlText w:val="%8."/>
      <w:lvlJc w:val="left"/>
      <w:pPr>
        <w:ind w:left="5760" w:hanging="360"/>
      </w:pPr>
    </w:lvl>
    <w:lvl w:ilvl="8" w:tplc="12E89F3A" w:tentative="1">
      <w:start w:val="1"/>
      <w:numFmt w:val="lowerRoman"/>
      <w:lvlText w:val="%9."/>
      <w:lvlJc w:val="right"/>
      <w:pPr>
        <w:ind w:left="6480" w:hanging="180"/>
      </w:pPr>
    </w:lvl>
  </w:abstractNum>
  <w:abstractNum w:abstractNumId="34">
    <w:nsid w:val="4D365BED"/>
    <w:multiLevelType w:val="multilevel"/>
    <w:tmpl w:val="E72AB5CA"/>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5">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36">
    <w:nsid w:val="5ACC123E"/>
    <w:multiLevelType w:val="hybridMultilevel"/>
    <w:tmpl w:val="2B14179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8">
    <w:nsid w:val="602376AA"/>
    <w:multiLevelType w:val="hybridMultilevel"/>
    <w:tmpl w:val="031CA3C2"/>
    <w:lvl w:ilvl="0" w:tplc="0C0A0001">
      <w:start w:val="1"/>
      <w:numFmt w:val="bullet"/>
      <w:lvlText w:val=""/>
      <w:lvlJc w:val="left"/>
      <w:pPr>
        <w:tabs>
          <w:tab w:val="num" w:pos="360"/>
        </w:tabs>
        <w:ind w:left="360" w:hanging="360"/>
      </w:pPr>
      <w:rPr>
        <w:rFonts w:ascii="Symbol" w:hAnsi="Symbol" w:cs="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cs="Wingdings" w:hint="default"/>
      </w:rPr>
    </w:lvl>
    <w:lvl w:ilvl="3" w:tplc="0C0A0001">
      <w:start w:val="1"/>
      <w:numFmt w:val="bullet"/>
      <w:lvlText w:val=""/>
      <w:lvlJc w:val="left"/>
      <w:pPr>
        <w:tabs>
          <w:tab w:val="num" w:pos="2520"/>
        </w:tabs>
        <w:ind w:left="2520" w:hanging="360"/>
      </w:pPr>
      <w:rPr>
        <w:rFonts w:ascii="Symbol" w:hAnsi="Symbol" w:cs="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cs="Wingdings" w:hint="default"/>
      </w:rPr>
    </w:lvl>
    <w:lvl w:ilvl="6" w:tplc="0C0A0001">
      <w:start w:val="1"/>
      <w:numFmt w:val="bullet"/>
      <w:lvlText w:val=""/>
      <w:lvlJc w:val="left"/>
      <w:pPr>
        <w:tabs>
          <w:tab w:val="num" w:pos="4680"/>
        </w:tabs>
        <w:ind w:left="4680" w:hanging="360"/>
      </w:pPr>
      <w:rPr>
        <w:rFonts w:ascii="Symbol" w:hAnsi="Symbol" w:cs="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cs="Wingdings" w:hint="default"/>
      </w:rPr>
    </w:lvl>
  </w:abstractNum>
  <w:abstractNum w:abstractNumId="39">
    <w:nsid w:val="63894C2D"/>
    <w:multiLevelType w:val="hybridMultilevel"/>
    <w:tmpl w:val="7F8A50B8"/>
    <w:lvl w:ilvl="0" w:tplc="240A0001">
      <w:start w:val="1"/>
      <w:numFmt w:val="lowerLetter"/>
      <w:lvlText w:val="%1."/>
      <w:lvlJc w:val="left"/>
      <w:pPr>
        <w:ind w:left="720" w:hanging="360"/>
      </w:pPr>
      <w:rPr>
        <w:rFonts w:hint="default"/>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40">
    <w:nsid w:val="66412185"/>
    <w:multiLevelType w:val="hybridMultilevel"/>
    <w:tmpl w:val="78C0B9F2"/>
    <w:lvl w:ilvl="0" w:tplc="7518ACC0">
      <w:start w:val="1"/>
      <w:numFmt w:val="lowerLetter"/>
      <w:lvlText w:val="%1."/>
      <w:lvlJc w:val="left"/>
      <w:pPr>
        <w:tabs>
          <w:tab w:val="num" w:pos="720"/>
        </w:tabs>
        <w:ind w:left="720" w:hanging="360"/>
      </w:pPr>
      <w:rPr>
        <w:rFonts w:hint="default"/>
      </w:rPr>
    </w:lvl>
    <w:lvl w:ilvl="1" w:tplc="E904C928">
      <w:start w:val="1"/>
      <w:numFmt w:val="bullet"/>
      <w:lvlText w:val=""/>
      <w:lvlJc w:val="left"/>
      <w:pPr>
        <w:tabs>
          <w:tab w:val="num" w:pos="1440"/>
        </w:tabs>
        <w:ind w:left="1440" w:hanging="360"/>
      </w:pPr>
      <w:rPr>
        <w:rFonts w:ascii="Symbol" w:hAnsi="Symbol" w:hint="default"/>
      </w:rPr>
    </w:lvl>
    <w:lvl w:ilvl="2" w:tplc="899A82F4" w:tentative="1">
      <w:start w:val="1"/>
      <w:numFmt w:val="lowerRoman"/>
      <w:lvlText w:val="%3."/>
      <w:lvlJc w:val="right"/>
      <w:pPr>
        <w:tabs>
          <w:tab w:val="num" w:pos="2160"/>
        </w:tabs>
        <w:ind w:left="2160" w:hanging="180"/>
      </w:pPr>
    </w:lvl>
    <w:lvl w:ilvl="3" w:tplc="37C633FA" w:tentative="1">
      <w:start w:val="1"/>
      <w:numFmt w:val="decimal"/>
      <w:lvlText w:val="%4."/>
      <w:lvlJc w:val="left"/>
      <w:pPr>
        <w:tabs>
          <w:tab w:val="num" w:pos="2880"/>
        </w:tabs>
        <w:ind w:left="2880" w:hanging="360"/>
      </w:pPr>
    </w:lvl>
    <w:lvl w:ilvl="4" w:tplc="59F8DDDA" w:tentative="1">
      <w:start w:val="1"/>
      <w:numFmt w:val="lowerLetter"/>
      <w:lvlText w:val="%5."/>
      <w:lvlJc w:val="left"/>
      <w:pPr>
        <w:tabs>
          <w:tab w:val="num" w:pos="3600"/>
        </w:tabs>
        <w:ind w:left="3600" w:hanging="360"/>
      </w:pPr>
    </w:lvl>
    <w:lvl w:ilvl="5" w:tplc="A51EEAAE" w:tentative="1">
      <w:start w:val="1"/>
      <w:numFmt w:val="lowerRoman"/>
      <w:lvlText w:val="%6."/>
      <w:lvlJc w:val="right"/>
      <w:pPr>
        <w:tabs>
          <w:tab w:val="num" w:pos="4320"/>
        </w:tabs>
        <w:ind w:left="4320" w:hanging="180"/>
      </w:pPr>
    </w:lvl>
    <w:lvl w:ilvl="6" w:tplc="93DC088E" w:tentative="1">
      <w:start w:val="1"/>
      <w:numFmt w:val="decimal"/>
      <w:lvlText w:val="%7."/>
      <w:lvlJc w:val="left"/>
      <w:pPr>
        <w:tabs>
          <w:tab w:val="num" w:pos="5040"/>
        </w:tabs>
        <w:ind w:left="5040" w:hanging="360"/>
      </w:pPr>
    </w:lvl>
    <w:lvl w:ilvl="7" w:tplc="A2C83FF8" w:tentative="1">
      <w:start w:val="1"/>
      <w:numFmt w:val="lowerLetter"/>
      <w:lvlText w:val="%8."/>
      <w:lvlJc w:val="left"/>
      <w:pPr>
        <w:tabs>
          <w:tab w:val="num" w:pos="5760"/>
        </w:tabs>
        <w:ind w:left="5760" w:hanging="360"/>
      </w:pPr>
    </w:lvl>
    <w:lvl w:ilvl="8" w:tplc="A0347A1C" w:tentative="1">
      <w:start w:val="1"/>
      <w:numFmt w:val="lowerRoman"/>
      <w:lvlText w:val="%9."/>
      <w:lvlJc w:val="right"/>
      <w:pPr>
        <w:tabs>
          <w:tab w:val="num" w:pos="6480"/>
        </w:tabs>
        <w:ind w:left="6480" w:hanging="180"/>
      </w:pPr>
    </w:lvl>
  </w:abstractNum>
  <w:abstractNum w:abstractNumId="41">
    <w:nsid w:val="66B02B9E"/>
    <w:multiLevelType w:val="multilevel"/>
    <w:tmpl w:val="EE0AB18C"/>
    <w:lvl w:ilvl="0">
      <w:start w:val="1"/>
      <w:numFmt w:val="decimal"/>
      <w:lvlText w:val="%1."/>
      <w:lvlJc w:val="left"/>
      <w:pPr>
        <w:ind w:left="-32" w:hanging="360"/>
      </w:pPr>
    </w:lvl>
    <w:lvl w:ilvl="1">
      <w:start w:val="1"/>
      <w:numFmt w:val="decimal"/>
      <w:isLgl/>
      <w:lvlText w:val="%1.%2."/>
      <w:lvlJc w:val="left"/>
      <w:pPr>
        <w:ind w:left="299" w:hanging="49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916" w:hanging="720"/>
      </w:pPr>
      <w:rPr>
        <w:rFonts w:hint="default"/>
      </w:rPr>
    </w:lvl>
    <w:lvl w:ilvl="4">
      <w:start w:val="1"/>
      <w:numFmt w:val="decimal"/>
      <w:isLgl/>
      <w:lvlText w:val="%1.%2.%3.%4.%5."/>
      <w:lvlJc w:val="left"/>
      <w:pPr>
        <w:ind w:left="1472" w:hanging="1080"/>
      </w:pPr>
      <w:rPr>
        <w:rFonts w:hint="default"/>
      </w:rPr>
    </w:lvl>
    <w:lvl w:ilvl="5">
      <w:start w:val="1"/>
      <w:numFmt w:val="decimal"/>
      <w:isLgl/>
      <w:lvlText w:val="%1.%2.%3.%4.%5.%6."/>
      <w:lvlJc w:val="left"/>
      <w:pPr>
        <w:ind w:left="1668" w:hanging="1080"/>
      </w:pPr>
      <w:rPr>
        <w:rFonts w:hint="default"/>
      </w:rPr>
    </w:lvl>
    <w:lvl w:ilvl="6">
      <w:start w:val="1"/>
      <w:numFmt w:val="decimal"/>
      <w:isLgl/>
      <w:lvlText w:val="%1.%2.%3.%4.%5.%6.%7."/>
      <w:lvlJc w:val="left"/>
      <w:pPr>
        <w:ind w:left="2224" w:hanging="1440"/>
      </w:pPr>
      <w:rPr>
        <w:rFonts w:hint="default"/>
      </w:rPr>
    </w:lvl>
    <w:lvl w:ilvl="7">
      <w:start w:val="1"/>
      <w:numFmt w:val="decimal"/>
      <w:isLgl/>
      <w:lvlText w:val="%1.%2.%3.%4.%5.%6.%7.%8."/>
      <w:lvlJc w:val="left"/>
      <w:pPr>
        <w:ind w:left="2420" w:hanging="1440"/>
      </w:pPr>
      <w:rPr>
        <w:rFonts w:hint="default"/>
      </w:rPr>
    </w:lvl>
    <w:lvl w:ilvl="8">
      <w:start w:val="1"/>
      <w:numFmt w:val="decimal"/>
      <w:isLgl/>
      <w:lvlText w:val="%1.%2.%3.%4.%5.%6.%7.%8.%9."/>
      <w:lvlJc w:val="left"/>
      <w:pPr>
        <w:ind w:left="2976" w:hanging="1800"/>
      </w:pPr>
      <w:rPr>
        <w:rFonts w:hint="default"/>
      </w:rPr>
    </w:lvl>
  </w:abstractNum>
  <w:abstractNum w:abstractNumId="42">
    <w:nsid w:val="66C571B4"/>
    <w:multiLevelType w:val="hybridMultilevel"/>
    <w:tmpl w:val="A008EAB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4">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5">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6">
    <w:nsid w:val="750344AD"/>
    <w:multiLevelType w:val="multilevel"/>
    <w:tmpl w:val="EA6A964E"/>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nsid w:val="7794416D"/>
    <w:multiLevelType w:val="singleLevel"/>
    <w:tmpl w:val="8824345E"/>
    <w:lvl w:ilvl="0">
      <w:start w:val="1"/>
      <w:numFmt w:val="lowerLetter"/>
      <w:lvlText w:val="%1)"/>
      <w:lvlJc w:val="left"/>
      <w:pPr>
        <w:tabs>
          <w:tab w:val="num" w:pos="1104"/>
        </w:tabs>
        <w:ind w:left="1104" w:hanging="396"/>
      </w:pPr>
      <w:rPr>
        <w:rFonts w:cs="Times New Roman"/>
      </w:rPr>
    </w:lvl>
  </w:abstractNum>
  <w:abstractNum w:abstractNumId="48">
    <w:nsid w:val="77CD5671"/>
    <w:multiLevelType w:val="multilevel"/>
    <w:tmpl w:val="F6EC81DA"/>
    <w:lvl w:ilvl="0">
      <w:start w:val="2"/>
      <w:numFmt w:val="decimal"/>
      <w:lvlText w:val="%1"/>
      <w:lvlJc w:val="left"/>
      <w:pPr>
        <w:ind w:left="360" w:hanging="360"/>
      </w:pPr>
      <w:rPr>
        <w:rFonts w:eastAsia="Calibri" w:hint="default"/>
        <w:b/>
      </w:rPr>
    </w:lvl>
    <w:lvl w:ilvl="1">
      <w:start w:val="2"/>
      <w:numFmt w:val="decimal"/>
      <w:lvlText w:val="%1.%2"/>
      <w:lvlJc w:val="left"/>
      <w:pPr>
        <w:ind w:left="720" w:hanging="360"/>
      </w:pPr>
      <w:rPr>
        <w:rFonts w:eastAsia="Calibri" w:hint="default"/>
        <w:b/>
      </w:rPr>
    </w:lvl>
    <w:lvl w:ilvl="2">
      <w:start w:val="1"/>
      <w:numFmt w:val="decimal"/>
      <w:lvlText w:val="%1.%2.%3"/>
      <w:lvlJc w:val="left"/>
      <w:pPr>
        <w:ind w:left="1440" w:hanging="720"/>
      </w:pPr>
      <w:rPr>
        <w:rFonts w:eastAsia="Calibri" w:hint="default"/>
        <w:b/>
      </w:rPr>
    </w:lvl>
    <w:lvl w:ilvl="3">
      <w:start w:val="1"/>
      <w:numFmt w:val="decimal"/>
      <w:lvlText w:val="%1.%2.%3.%4"/>
      <w:lvlJc w:val="left"/>
      <w:pPr>
        <w:ind w:left="1800" w:hanging="720"/>
      </w:pPr>
      <w:rPr>
        <w:rFonts w:eastAsia="Calibri" w:hint="default"/>
        <w:b/>
      </w:rPr>
    </w:lvl>
    <w:lvl w:ilvl="4">
      <w:start w:val="1"/>
      <w:numFmt w:val="decimal"/>
      <w:lvlText w:val="%1.%2.%3.%4.%5"/>
      <w:lvlJc w:val="left"/>
      <w:pPr>
        <w:ind w:left="2520" w:hanging="1080"/>
      </w:pPr>
      <w:rPr>
        <w:rFonts w:eastAsia="Calibri" w:hint="default"/>
        <w:b/>
      </w:rPr>
    </w:lvl>
    <w:lvl w:ilvl="5">
      <w:start w:val="1"/>
      <w:numFmt w:val="decimal"/>
      <w:lvlText w:val="%1.%2.%3.%4.%5.%6"/>
      <w:lvlJc w:val="left"/>
      <w:pPr>
        <w:ind w:left="2880" w:hanging="1080"/>
      </w:pPr>
      <w:rPr>
        <w:rFonts w:eastAsia="Calibri" w:hint="default"/>
        <w:b/>
      </w:rPr>
    </w:lvl>
    <w:lvl w:ilvl="6">
      <w:start w:val="1"/>
      <w:numFmt w:val="decimal"/>
      <w:lvlText w:val="%1.%2.%3.%4.%5.%6.%7"/>
      <w:lvlJc w:val="left"/>
      <w:pPr>
        <w:ind w:left="3600" w:hanging="1440"/>
      </w:pPr>
      <w:rPr>
        <w:rFonts w:eastAsia="Calibri" w:hint="default"/>
        <w:b/>
      </w:rPr>
    </w:lvl>
    <w:lvl w:ilvl="7">
      <w:start w:val="1"/>
      <w:numFmt w:val="decimal"/>
      <w:lvlText w:val="%1.%2.%3.%4.%5.%6.%7.%8"/>
      <w:lvlJc w:val="left"/>
      <w:pPr>
        <w:ind w:left="3960" w:hanging="1440"/>
      </w:pPr>
      <w:rPr>
        <w:rFonts w:eastAsia="Calibri" w:hint="default"/>
        <w:b/>
      </w:rPr>
    </w:lvl>
    <w:lvl w:ilvl="8">
      <w:start w:val="1"/>
      <w:numFmt w:val="decimal"/>
      <w:lvlText w:val="%1.%2.%3.%4.%5.%6.%7.%8.%9"/>
      <w:lvlJc w:val="left"/>
      <w:pPr>
        <w:ind w:left="4680" w:hanging="1800"/>
      </w:pPr>
      <w:rPr>
        <w:rFonts w:eastAsia="Calibri" w:hint="default"/>
        <w:b/>
      </w:rPr>
    </w:lvl>
  </w:abstractNum>
  <w:abstractNum w:abstractNumId="49">
    <w:nsid w:val="7E276971"/>
    <w:multiLevelType w:val="hybridMultilevel"/>
    <w:tmpl w:val="D58A9CD0"/>
    <w:lvl w:ilvl="0" w:tplc="0DD06B2C">
      <w:start w:val="1"/>
      <w:numFmt w:val="lowerLetter"/>
      <w:lvlText w:val="%1."/>
      <w:lvlJc w:val="left"/>
      <w:pPr>
        <w:ind w:left="1070" w:hanging="360"/>
      </w:pPr>
      <w:rPr>
        <w:rFonts w:hint="default"/>
      </w:rPr>
    </w:lvl>
    <w:lvl w:ilvl="1" w:tplc="FD74D1A6" w:tentative="1">
      <w:start w:val="1"/>
      <w:numFmt w:val="lowerLetter"/>
      <w:lvlText w:val="%2."/>
      <w:lvlJc w:val="left"/>
      <w:pPr>
        <w:ind w:left="1440" w:hanging="360"/>
      </w:pPr>
    </w:lvl>
    <w:lvl w:ilvl="2" w:tplc="628C104C" w:tentative="1">
      <w:start w:val="1"/>
      <w:numFmt w:val="lowerRoman"/>
      <w:lvlText w:val="%3."/>
      <w:lvlJc w:val="right"/>
      <w:pPr>
        <w:ind w:left="2160" w:hanging="180"/>
      </w:pPr>
    </w:lvl>
    <w:lvl w:ilvl="3" w:tplc="87066A06" w:tentative="1">
      <w:start w:val="1"/>
      <w:numFmt w:val="decimal"/>
      <w:lvlText w:val="%4."/>
      <w:lvlJc w:val="left"/>
      <w:pPr>
        <w:ind w:left="2880" w:hanging="360"/>
      </w:pPr>
    </w:lvl>
    <w:lvl w:ilvl="4" w:tplc="BF0844B0" w:tentative="1">
      <w:start w:val="1"/>
      <w:numFmt w:val="lowerLetter"/>
      <w:lvlText w:val="%5."/>
      <w:lvlJc w:val="left"/>
      <w:pPr>
        <w:ind w:left="3600" w:hanging="360"/>
      </w:pPr>
    </w:lvl>
    <w:lvl w:ilvl="5" w:tplc="725EF9D4" w:tentative="1">
      <w:start w:val="1"/>
      <w:numFmt w:val="lowerRoman"/>
      <w:lvlText w:val="%6."/>
      <w:lvlJc w:val="right"/>
      <w:pPr>
        <w:ind w:left="4320" w:hanging="180"/>
      </w:pPr>
    </w:lvl>
    <w:lvl w:ilvl="6" w:tplc="D06072DA" w:tentative="1">
      <w:start w:val="1"/>
      <w:numFmt w:val="decimal"/>
      <w:lvlText w:val="%7."/>
      <w:lvlJc w:val="left"/>
      <w:pPr>
        <w:ind w:left="5040" w:hanging="360"/>
      </w:pPr>
    </w:lvl>
    <w:lvl w:ilvl="7" w:tplc="6ED09532" w:tentative="1">
      <w:start w:val="1"/>
      <w:numFmt w:val="lowerLetter"/>
      <w:lvlText w:val="%8."/>
      <w:lvlJc w:val="left"/>
      <w:pPr>
        <w:ind w:left="5760" w:hanging="360"/>
      </w:pPr>
    </w:lvl>
    <w:lvl w:ilvl="8" w:tplc="46B879CE" w:tentative="1">
      <w:start w:val="1"/>
      <w:numFmt w:val="lowerRoman"/>
      <w:lvlText w:val="%9."/>
      <w:lvlJc w:val="right"/>
      <w:pPr>
        <w:ind w:left="6480" w:hanging="180"/>
      </w:pPr>
    </w:lvl>
  </w:abstractNum>
  <w:num w:numId="1">
    <w:abstractNumId w:val="14"/>
  </w:num>
  <w:num w:numId="2">
    <w:abstractNumId w:val="35"/>
  </w:num>
  <w:num w:numId="3">
    <w:abstractNumId w:val="47"/>
    <w:lvlOverride w:ilvl="0">
      <w:startOverride w:val="1"/>
    </w:lvlOverride>
  </w:num>
  <w:num w:numId="4">
    <w:abstractNumId w:val="21"/>
  </w:num>
  <w:num w:numId="5">
    <w:abstractNumId w:val="37"/>
  </w:num>
  <w:num w:numId="6">
    <w:abstractNumId w:val="43"/>
  </w:num>
  <w:num w:numId="7">
    <w:abstractNumId w:val="44"/>
  </w:num>
  <w:num w:numId="8">
    <w:abstractNumId w:val="23"/>
  </w:num>
  <w:num w:numId="9">
    <w:abstractNumId w:val="8"/>
  </w:num>
  <w:num w:numId="10">
    <w:abstractNumId w:val="3"/>
  </w:num>
  <w:num w:numId="11">
    <w:abstractNumId w:val="2"/>
  </w:num>
  <w:num w:numId="12">
    <w:abstractNumId w:val="1"/>
  </w:num>
  <w:num w:numId="13">
    <w:abstractNumId w:val="0"/>
  </w:num>
  <w:num w:numId="14">
    <w:abstractNumId w:val="9"/>
  </w:num>
  <w:num w:numId="15">
    <w:abstractNumId w:val="7"/>
  </w:num>
  <w:num w:numId="16">
    <w:abstractNumId w:val="6"/>
  </w:num>
  <w:num w:numId="17">
    <w:abstractNumId w:val="5"/>
  </w:num>
  <w:num w:numId="18">
    <w:abstractNumId w:val="4"/>
  </w:num>
  <w:num w:numId="19">
    <w:abstractNumId w:val="39"/>
  </w:num>
  <w:num w:numId="20">
    <w:abstractNumId w:val="40"/>
  </w:num>
  <w:num w:numId="21">
    <w:abstractNumId w:val="49"/>
  </w:num>
  <w:num w:numId="22">
    <w:abstractNumId w:val="19"/>
  </w:num>
  <w:num w:numId="23">
    <w:abstractNumId w:val="33"/>
  </w:num>
  <w:num w:numId="24">
    <w:abstractNumId w:val="17"/>
  </w:num>
  <w:num w:numId="25">
    <w:abstractNumId w:val="45"/>
    <w:lvlOverride w:ilvl="0">
      <w:startOverride w:val="1"/>
    </w:lvlOverride>
  </w:num>
  <w:num w:numId="26">
    <w:abstractNumId w:val="45"/>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27">
    <w:abstractNumId w:val="29"/>
  </w:num>
  <w:num w:numId="28">
    <w:abstractNumId w:val="27"/>
  </w:num>
  <w:num w:numId="29">
    <w:abstractNumId w:val="16"/>
  </w:num>
  <w:num w:numId="30">
    <w:abstractNumId w:val="22"/>
  </w:num>
  <w:num w:numId="31">
    <w:abstractNumId w:val="15"/>
  </w:num>
  <w:num w:numId="32">
    <w:abstractNumId w:val="28"/>
  </w:num>
  <w:num w:numId="33">
    <w:abstractNumId w:val="25"/>
  </w:num>
  <w:num w:numId="34">
    <w:abstractNumId w:val="20"/>
  </w:num>
  <w:num w:numId="35">
    <w:abstractNumId w:val="30"/>
  </w:num>
  <w:num w:numId="36">
    <w:abstractNumId w:val="46"/>
  </w:num>
  <w:num w:numId="37">
    <w:abstractNumId w:val="24"/>
  </w:num>
  <w:num w:numId="38">
    <w:abstractNumId w:val="34"/>
  </w:num>
  <w:num w:numId="39">
    <w:abstractNumId w:val="13"/>
  </w:num>
  <w:num w:numId="40">
    <w:abstractNumId w:val="18"/>
  </w:num>
  <w:num w:numId="41">
    <w:abstractNumId w:val="42"/>
  </w:num>
  <w:num w:numId="42">
    <w:abstractNumId w:val="38"/>
  </w:num>
  <w:num w:numId="43">
    <w:abstractNumId w:val="32"/>
  </w:num>
  <w:num w:numId="44">
    <w:abstractNumId w:val="31"/>
  </w:num>
  <w:num w:numId="45">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1"/>
  </w:num>
  <w:num w:numId="47">
    <w:abstractNumId w:val="26"/>
  </w:num>
  <w:num w:numId="48">
    <w:abstractNumId w:val="48"/>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9"/>
  <w:hyphenationZone w:val="425"/>
  <w:drawingGridHorizontalSpacing w:val="100"/>
  <w:displayHorizontalDrawingGridEvery w:val="2"/>
  <w:characterSpacingControl w:val="doNotCompress"/>
  <w:hdrShapeDefaults>
    <o:shapedefaults v:ext="edit" spidmax="478210" fill="f" fillcolor="white" stroke="f">
      <v:fill color="white" on="f"/>
      <v:stroke on="f"/>
    </o:shapedefaults>
  </w:hdrShapeDefaults>
  <w:footnotePr>
    <w:footnote w:id="-1"/>
    <w:footnote w:id="0"/>
  </w:footnotePr>
  <w:endnotePr>
    <w:endnote w:id="-1"/>
    <w:endnote w:id="0"/>
  </w:endnotePr>
  <w:compat/>
  <w:rsids>
    <w:rsidRoot w:val="00C1215C"/>
    <w:rsid w:val="00001484"/>
    <w:rsid w:val="00002F74"/>
    <w:rsid w:val="00003C6C"/>
    <w:rsid w:val="00003D1C"/>
    <w:rsid w:val="000040FB"/>
    <w:rsid w:val="00005FFE"/>
    <w:rsid w:val="0000721B"/>
    <w:rsid w:val="000072F7"/>
    <w:rsid w:val="00007CE4"/>
    <w:rsid w:val="000101D1"/>
    <w:rsid w:val="00010A62"/>
    <w:rsid w:val="00014D01"/>
    <w:rsid w:val="000150EF"/>
    <w:rsid w:val="00017E2B"/>
    <w:rsid w:val="00020633"/>
    <w:rsid w:val="00023EE9"/>
    <w:rsid w:val="0002548B"/>
    <w:rsid w:val="00025ABA"/>
    <w:rsid w:val="00026123"/>
    <w:rsid w:val="0002706E"/>
    <w:rsid w:val="00030715"/>
    <w:rsid w:val="00036A9B"/>
    <w:rsid w:val="00037A7A"/>
    <w:rsid w:val="000449CF"/>
    <w:rsid w:val="000459E9"/>
    <w:rsid w:val="00046691"/>
    <w:rsid w:val="0005064A"/>
    <w:rsid w:val="00051CF2"/>
    <w:rsid w:val="00052C75"/>
    <w:rsid w:val="00053226"/>
    <w:rsid w:val="00053990"/>
    <w:rsid w:val="00054FEE"/>
    <w:rsid w:val="00055618"/>
    <w:rsid w:val="000562AB"/>
    <w:rsid w:val="000578AD"/>
    <w:rsid w:val="000622F4"/>
    <w:rsid w:val="00062BF3"/>
    <w:rsid w:val="000647E8"/>
    <w:rsid w:val="00064A7C"/>
    <w:rsid w:val="00065F11"/>
    <w:rsid w:val="0007082C"/>
    <w:rsid w:val="0007101D"/>
    <w:rsid w:val="000738C2"/>
    <w:rsid w:val="00073BB1"/>
    <w:rsid w:val="000830D4"/>
    <w:rsid w:val="00084A88"/>
    <w:rsid w:val="00085268"/>
    <w:rsid w:val="00087075"/>
    <w:rsid w:val="00087E2E"/>
    <w:rsid w:val="00091051"/>
    <w:rsid w:val="000919FC"/>
    <w:rsid w:val="00094010"/>
    <w:rsid w:val="0009517F"/>
    <w:rsid w:val="0009682A"/>
    <w:rsid w:val="00096B16"/>
    <w:rsid w:val="00096D88"/>
    <w:rsid w:val="000A0165"/>
    <w:rsid w:val="000A039B"/>
    <w:rsid w:val="000A060D"/>
    <w:rsid w:val="000A0D0F"/>
    <w:rsid w:val="000A2E83"/>
    <w:rsid w:val="000A2F5F"/>
    <w:rsid w:val="000A5D31"/>
    <w:rsid w:val="000A6D8C"/>
    <w:rsid w:val="000A7060"/>
    <w:rsid w:val="000A7302"/>
    <w:rsid w:val="000A7EA7"/>
    <w:rsid w:val="000B0086"/>
    <w:rsid w:val="000B022E"/>
    <w:rsid w:val="000B24C7"/>
    <w:rsid w:val="000B2C02"/>
    <w:rsid w:val="000B3CBA"/>
    <w:rsid w:val="000B4ECC"/>
    <w:rsid w:val="000B7F07"/>
    <w:rsid w:val="000C029C"/>
    <w:rsid w:val="000C063F"/>
    <w:rsid w:val="000C294C"/>
    <w:rsid w:val="000C5412"/>
    <w:rsid w:val="000C595C"/>
    <w:rsid w:val="000C5EF8"/>
    <w:rsid w:val="000C6ADB"/>
    <w:rsid w:val="000C6E5C"/>
    <w:rsid w:val="000D1A7E"/>
    <w:rsid w:val="000D1DC8"/>
    <w:rsid w:val="000D5894"/>
    <w:rsid w:val="000D5D0E"/>
    <w:rsid w:val="000D6290"/>
    <w:rsid w:val="000D680D"/>
    <w:rsid w:val="000D7E5E"/>
    <w:rsid w:val="000E0F74"/>
    <w:rsid w:val="000E1647"/>
    <w:rsid w:val="000E2D03"/>
    <w:rsid w:val="000E3101"/>
    <w:rsid w:val="000E4CFA"/>
    <w:rsid w:val="000E7DCB"/>
    <w:rsid w:val="000E7E25"/>
    <w:rsid w:val="000F1298"/>
    <w:rsid w:val="000F1F20"/>
    <w:rsid w:val="000F3343"/>
    <w:rsid w:val="000F5691"/>
    <w:rsid w:val="000F78DF"/>
    <w:rsid w:val="000F79FE"/>
    <w:rsid w:val="001008AA"/>
    <w:rsid w:val="00100F8F"/>
    <w:rsid w:val="0010134C"/>
    <w:rsid w:val="00101486"/>
    <w:rsid w:val="001049F8"/>
    <w:rsid w:val="00104CBF"/>
    <w:rsid w:val="0010603A"/>
    <w:rsid w:val="00107888"/>
    <w:rsid w:val="00110239"/>
    <w:rsid w:val="001106F5"/>
    <w:rsid w:val="00111459"/>
    <w:rsid w:val="001121C4"/>
    <w:rsid w:val="001126E1"/>
    <w:rsid w:val="00113479"/>
    <w:rsid w:val="00114DE8"/>
    <w:rsid w:val="00115760"/>
    <w:rsid w:val="001157C3"/>
    <w:rsid w:val="00115E06"/>
    <w:rsid w:val="00116ADC"/>
    <w:rsid w:val="0011712C"/>
    <w:rsid w:val="00121352"/>
    <w:rsid w:val="00121567"/>
    <w:rsid w:val="00122909"/>
    <w:rsid w:val="00123003"/>
    <w:rsid w:val="0012425C"/>
    <w:rsid w:val="001250DF"/>
    <w:rsid w:val="00125101"/>
    <w:rsid w:val="001254F3"/>
    <w:rsid w:val="001261A9"/>
    <w:rsid w:val="001266CF"/>
    <w:rsid w:val="001308AE"/>
    <w:rsid w:val="00130C6A"/>
    <w:rsid w:val="00135099"/>
    <w:rsid w:val="00136584"/>
    <w:rsid w:val="00136DC5"/>
    <w:rsid w:val="00137041"/>
    <w:rsid w:val="00141269"/>
    <w:rsid w:val="001427F1"/>
    <w:rsid w:val="00142951"/>
    <w:rsid w:val="00142CC2"/>
    <w:rsid w:val="00143040"/>
    <w:rsid w:val="00143E5E"/>
    <w:rsid w:val="00145B2A"/>
    <w:rsid w:val="00146496"/>
    <w:rsid w:val="00150FA3"/>
    <w:rsid w:val="00153C5B"/>
    <w:rsid w:val="001541DC"/>
    <w:rsid w:val="0015515C"/>
    <w:rsid w:val="00155573"/>
    <w:rsid w:val="001571BB"/>
    <w:rsid w:val="0015723A"/>
    <w:rsid w:val="001617A6"/>
    <w:rsid w:val="0016188E"/>
    <w:rsid w:val="00165691"/>
    <w:rsid w:val="00165819"/>
    <w:rsid w:val="00167C00"/>
    <w:rsid w:val="0017076F"/>
    <w:rsid w:val="00172643"/>
    <w:rsid w:val="0017378A"/>
    <w:rsid w:val="00176624"/>
    <w:rsid w:val="00176AB5"/>
    <w:rsid w:val="0017714F"/>
    <w:rsid w:val="001806AC"/>
    <w:rsid w:val="00184651"/>
    <w:rsid w:val="001862FE"/>
    <w:rsid w:val="00190C80"/>
    <w:rsid w:val="001932A6"/>
    <w:rsid w:val="0019427A"/>
    <w:rsid w:val="0019617A"/>
    <w:rsid w:val="001A623B"/>
    <w:rsid w:val="001B0306"/>
    <w:rsid w:val="001B089E"/>
    <w:rsid w:val="001B0DFC"/>
    <w:rsid w:val="001B2CDE"/>
    <w:rsid w:val="001B33CA"/>
    <w:rsid w:val="001B3AFB"/>
    <w:rsid w:val="001B43FD"/>
    <w:rsid w:val="001B4DCE"/>
    <w:rsid w:val="001B60A8"/>
    <w:rsid w:val="001B6488"/>
    <w:rsid w:val="001B7937"/>
    <w:rsid w:val="001B7C40"/>
    <w:rsid w:val="001B7C52"/>
    <w:rsid w:val="001B7D07"/>
    <w:rsid w:val="001B7EB2"/>
    <w:rsid w:val="001C0E5B"/>
    <w:rsid w:val="001C2841"/>
    <w:rsid w:val="001C336D"/>
    <w:rsid w:val="001C5BE9"/>
    <w:rsid w:val="001C6931"/>
    <w:rsid w:val="001C6E27"/>
    <w:rsid w:val="001C7779"/>
    <w:rsid w:val="001C780F"/>
    <w:rsid w:val="001C7A69"/>
    <w:rsid w:val="001D002A"/>
    <w:rsid w:val="001D1A43"/>
    <w:rsid w:val="001D33D3"/>
    <w:rsid w:val="001D4BE5"/>
    <w:rsid w:val="001D67CD"/>
    <w:rsid w:val="001D6BE9"/>
    <w:rsid w:val="001D6FA0"/>
    <w:rsid w:val="001D737B"/>
    <w:rsid w:val="001D7CA2"/>
    <w:rsid w:val="001E03B7"/>
    <w:rsid w:val="001E070A"/>
    <w:rsid w:val="001E11A6"/>
    <w:rsid w:val="001E24A3"/>
    <w:rsid w:val="001E2EE0"/>
    <w:rsid w:val="001E43A1"/>
    <w:rsid w:val="001E4922"/>
    <w:rsid w:val="001E569D"/>
    <w:rsid w:val="001E5E27"/>
    <w:rsid w:val="001F1F8A"/>
    <w:rsid w:val="001F2621"/>
    <w:rsid w:val="001F3369"/>
    <w:rsid w:val="001F3B63"/>
    <w:rsid w:val="001F42DB"/>
    <w:rsid w:val="001F4E98"/>
    <w:rsid w:val="001F54B4"/>
    <w:rsid w:val="001F560F"/>
    <w:rsid w:val="001F6EF5"/>
    <w:rsid w:val="002011A9"/>
    <w:rsid w:val="00201438"/>
    <w:rsid w:val="002028FD"/>
    <w:rsid w:val="00203F47"/>
    <w:rsid w:val="002046D8"/>
    <w:rsid w:val="00204CF5"/>
    <w:rsid w:val="00205C9E"/>
    <w:rsid w:val="002070B5"/>
    <w:rsid w:val="0021473D"/>
    <w:rsid w:val="002164FA"/>
    <w:rsid w:val="002178F0"/>
    <w:rsid w:val="00220016"/>
    <w:rsid w:val="00222EA7"/>
    <w:rsid w:val="00223960"/>
    <w:rsid w:val="00225559"/>
    <w:rsid w:val="00226703"/>
    <w:rsid w:val="00226D7E"/>
    <w:rsid w:val="00226E7E"/>
    <w:rsid w:val="0022705E"/>
    <w:rsid w:val="00227CEC"/>
    <w:rsid w:val="00227E4D"/>
    <w:rsid w:val="0023298B"/>
    <w:rsid w:val="0023369A"/>
    <w:rsid w:val="0023577F"/>
    <w:rsid w:val="002364CC"/>
    <w:rsid w:val="00243487"/>
    <w:rsid w:val="00243C4B"/>
    <w:rsid w:val="002447F1"/>
    <w:rsid w:val="00246856"/>
    <w:rsid w:val="00246EE4"/>
    <w:rsid w:val="00250CCA"/>
    <w:rsid w:val="00251E6A"/>
    <w:rsid w:val="0025284F"/>
    <w:rsid w:val="0025348C"/>
    <w:rsid w:val="00254D88"/>
    <w:rsid w:val="00254DC4"/>
    <w:rsid w:val="00254F88"/>
    <w:rsid w:val="00255081"/>
    <w:rsid w:val="00257F45"/>
    <w:rsid w:val="002609DD"/>
    <w:rsid w:val="002615DD"/>
    <w:rsid w:val="00261E73"/>
    <w:rsid w:val="002638F8"/>
    <w:rsid w:val="00263A39"/>
    <w:rsid w:val="00264261"/>
    <w:rsid w:val="00265D36"/>
    <w:rsid w:val="002672FE"/>
    <w:rsid w:val="00270451"/>
    <w:rsid w:val="00270E13"/>
    <w:rsid w:val="00271209"/>
    <w:rsid w:val="0027205D"/>
    <w:rsid w:val="00272CE3"/>
    <w:rsid w:val="00273076"/>
    <w:rsid w:val="00273768"/>
    <w:rsid w:val="002744EE"/>
    <w:rsid w:val="002747E4"/>
    <w:rsid w:val="00274A86"/>
    <w:rsid w:val="0027717E"/>
    <w:rsid w:val="00277CA6"/>
    <w:rsid w:val="00281634"/>
    <w:rsid w:val="00283279"/>
    <w:rsid w:val="002842A2"/>
    <w:rsid w:val="00285C0D"/>
    <w:rsid w:val="00286B58"/>
    <w:rsid w:val="00287B3C"/>
    <w:rsid w:val="002936BF"/>
    <w:rsid w:val="0029539E"/>
    <w:rsid w:val="002A0835"/>
    <w:rsid w:val="002A09BC"/>
    <w:rsid w:val="002A1A5E"/>
    <w:rsid w:val="002A2879"/>
    <w:rsid w:val="002A29B5"/>
    <w:rsid w:val="002A3150"/>
    <w:rsid w:val="002A34F4"/>
    <w:rsid w:val="002A3D65"/>
    <w:rsid w:val="002A53D4"/>
    <w:rsid w:val="002A59A5"/>
    <w:rsid w:val="002A6377"/>
    <w:rsid w:val="002A6CD4"/>
    <w:rsid w:val="002B0A80"/>
    <w:rsid w:val="002B2241"/>
    <w:rsid w:val="002B53A1"/>
    <w:rsid w:val="002B5890"/>
    <w:rsid w:val="002B69AC"/>
    <w:rsid w:val="002B7D0B"/>
    <w:rsid w:val="002C0B6A"/>
    <w:rsid w:val="002C0BBF"/>
    <w:rsid w:val="002C1140"/>
    <w:rsid w:val="002C2E6E"/>
    <w:rsid w:val="002C566D"/>
    <w:rsid w:val="002D0A3D"/>
    <w:rsid w:val="002D0B29"/>
    <w:rsid w:val="002D1E35"/>
    <w:rsid w:val="002D1F6A"/>
    <w:rsid w:val="002D2D8B"/>
    <w:rsid w:val="002D45AA"/>
    <w:rsid w:val="002D56C9"/>
    <w:rsid w:val="002D5E8F"/>
    <w:rsid w:val="002D6C89"/>
    <w:rsid w:val="002D6F9C"/>
    <w:rsid w:val="002E18B8"/>
    <w:rsid w:val="002E1E78"/>
    <w:rsid w:val="002E2869"/>
    <w:rsid w:val="002E2E01"/>
    <w:rsid w:val="002E3D5C"/>
    <w:rsid w:val="002E58A6"/>
    <w:rsid w:val="002E60EF"/>
    <w:rsid w:val="002E79A9"/>
    <w:rsid w:val="002E79B7"/>
    <w:rsid w:val="002F0BA9"/>
    <w:rsid w:val="002F31DB"/>
    <w:rsid w:val="002F3D10"/>
    <w:rsid w:val="002F50CF"/>
    <w:rsid w:val="00300496"/>
    <w:rsid w:val="003016F6"/>
    <w:rsid w:val="003034AD"/>
    <w:rsid w:val="00303B9B"/>
    <w:rsid w:val="003104D3"/>
    <w:rsid w:val="00312CB8"/>
    <w:rsid w:val="00313104"/>
    <w:rsid w:val="003140B9"/>
    <w:rsid w:val="003156C2"/>
    <w:rsid w:val="00315932"/>
    <w:rsid w:val="003164C9"/>
    <w:rsid w:val="0031654D"/>
    <w:rsid w:val="00317AC8"/>
    <w:rsid w:val="00320479"/>
    <w:rsid w:val="00320955"/>
    <w:rsid w:val="003223E8"/>
    <w:rsid w:val="00322F69"/>
    <w:rsid w:val="0032455C"/>
    <w:rsid w:val="003246D8"/>
    <w:rsid w:val="00326E9E"/>
    <w:rsid w:val="00327119"/>
    <w:rsid w:val="00327937"/>
    <w:rsid w:val="00333895"/>
    <w:rsid w:val="00333DE1"/>
    <w:rsid w:val="0033596A"/>
    <w:rsid w:val="00336975"/>
    <w:rsid w:val="00336A0F"/>
    <w:rsid w:val="00341065"/>
    <w:rsid w:val="00341743"/>
    <w:rsid w:val="003417FF"/>
    <w:rsid w:val="00341876"/>
    <w:rsid w:val="00342363"/>
    <w:rsid w:val="003425EB"/>
    <w:rsid w:val="00342814"/>
    <w:rsid w:val="00343B76"/>
    <w:rsid w:val="0034597E"/>
    <w:rsid w:val="00352C5F"/>
    <w:rsid w:val="00353005"/>
    <w:rsid w:val="00353C33"/>
    <w:rsid w:val="0035517C"/>
    <w:rsid w:val="00356831"/>
    <w:rsid w:val="0035709C"/>
    <w:rsid w:val="00357CB3"/>
    <w:rsid w:val="00362371"/>
    <w:rsid w:val="00362F79"/>
    <w:rsid w:val="003645E8"/>
    <w:rsid w:val="003706DE"/>
    <w:rsid w:val="003724DA"/>
    <w:rsid w:val="00374BA5"/>
    <w:rsid w:val="00375873"/>
    <w:rsid w:val="00376628"/>
    <w:rsid w:val="003777BC"/>
    <w:rsid w:val="00380872"/>
    <w:rsid w:val="0038315B"/>
    <w:rsid w:val="0038316B"/>
    <w:rsid w:val="00384F41"/>
    <w:rsid w:val="003943AF"/>
    <w:rsid w:val="00396394"/>
    <w:rsid w:val="00396E47"/>
    <w:rsid w:val="00396FF5"/>
    <w:rsid w:val="003A178F"/>
    <w:rsid w:val="003A1E3F"/>
    <w:rsid w:val="003A2A1F"/>
    <w:rsid w:val="003A3680"/>
    <w:rsid w:val="003A5197"/>
    <w:rsid w:val="003A5D8A"/>
    <w:rsid w:val="003B0E05"/>
    <w:rsid w:val="003B2271"/>
    <w:rsid w:val="003B2BE2"/>
    <w:rsid w:val="003B2D5A"/>
    <w:rsid w:val="003B55C0"/>
    <w:rsid w:val="003B61E4"/>
    <w:rsid w:val="003C05E8"/>
    <w:rsid w:val="003C10BA"/>
    <w:rsid w:val="003C166A"/>
    <w:rsid w:val="003D3543"/>
    <w:rsid w:val="003D4FE1"/>
    <w:rsid w:val="003D555A"/>
    <w:rsid w:val="003E14C2"/>
    <w:rsid w:val="003E1821"/>
    <w:rsid w:val="003E18F4"/>
    <w:rsid w:val="003E440F"/>
    <w:rsid w:val="003E45C8"/>
    <w:rsid w:val="003E470C"/>
    <w:rsid w:val="003E6EA0"/>
    <w:rsid w:val="003F11BD"/>
    <w:rsid w:val="003F3F56"/>
    <w:rsid w:val="003F5AC7"/>
    <w:rsid w:val="003F612C"/>
    <w:rsid w:val="003F637E"/>
    <w:rsid w:val="003F72AE"/>
    <w:rsid w:val="00400E21"/>
    <w:rsid w:val="00401259"/>
    <w:rsid w:val="00401E16"/>
    <w:rsid w:val="00406506"/>
    <w:rsid w:val="004066F0"/>
    <w:rsid w:val="00411315"/>
    <w:rsid w:val="0041333D"/>
    <w:rsid w:val="004156EA"/>
    <w:rsid w:val="00415F9D"/>
    <w:rsid w:val="0041747D"/>
    <w:rsid w:val="004176CA"/>
    <w:rsid w:val="004177D1"/>
    <w:rsid w:val="004216F1"/>
    <w:rsid w:val="00422798"/>
    <w:rsid w:val="00422898"/>
    <w:rsid w:val="00422BF8"/>
    <w:rsid w:val="004247C0"/>
    <w:rsid w:val="00424EB0"/>
    <w:rsid w:val="00426262"/>
    <w:rsid w:val="0043242F"/>
    <w:rsid w:val="00433B96"/>
    <w:rsid w:val="004359E7"/>
    <w:rsid w:val="00436C38"/>
    <w:rsid w:val="00441D59"/>
    <w:rsid w:val="004427A9"/>
    <w:rsid w:val="00443352"/>
    <w:rsid w:val="004443CF"/>
    <w:rsid w:val="00446ED1"/>
    <w:rsid w:val="00447A08"/>
    <w:rsid w:val="00450F99"/>
    <w:rsid w:val="00451490"/>
    <w:rsid w:val="00452CD1"/>
    <w:rsid w:val="004546D2"/>
    <w:rsid w:val="00455353"/>
    <w:rsid w:val="00455A5F"/>
    <w:rsid w:val="00460DA2"/>
    <w:rsid w:val="00461DB9"/>
    <w:rsid w:val="00464A8E"/>
    <w:rsid w:val="00464FD4"/>
    <w:rsid w:val="00465B78"/>
    <w:rsid w:val="00466FDB"/>
    <w:rsid w:val="0047185A"/>
    <w:rsid w:val="00472AB4"/>
    <w:rsid w:val="00473E1B"/>
    <w:rsid w:val="004742AC"/>
    <w:rsid w:val="00475B88"/>
    <w:rsid w:val="004773C0"/>
    <w:rsid w:val="00477FAF"/>
    <w:rsid w:val="004816F6"/>
    <w:rsid w:val="0048250E"/>
    <w:rsid w:val="00483F01"/>
    <w:rsid w:val="00485B08"/>
    <w:rsid w:val="00487696"/>
    <w:rsid w:val="00487DF0"/>
    <w:rsid w:val="00490500"/>
    <w:rsid w:val="0049182B"/>
    <w:rsid w:val="004922E1"/>
    <w:rsid w:val="00492A88"/>
    <w:rsid w:val="00492F42"/>
    <w:rsid w:val="00493832"/>
    <w:rsid w:val="00494955"/>
    <w:rsid w:val="004955D5"/>
    <w:rsid w:val="00495C4C"/>
    <w:rsid w:val="004962E4"/>
    <w:rsid w:val="004A1D4D"/>
    <w:rsid w:val="004A2E9A"/>
    <w:rsid w:val="004A5555"/>
    <w:rsid w:val="004A5BF7"/>
    <w:rsid w:val="004A6219"/>
    <w:rsid w:val="004A7D9B"/>
    <w:rsid w:val="004B04CA"/>
    <w:rsid w:val="004B05BC"/>
    <w:rsid w:val="004B0C6E"/>
    <w:rsid w:val="004B2ABF"/>
    <w:rsid w:val="004B3874"/>
    <w:rsid w:val="004B526D"/>
    <w:rsid w:val="004B5E55"/>
    <w:rsid w:val="004B69C4"/>
    <w:rsid w:val="004B6D8A"/>
    <w:rsid w:val="004C23B3"/>
    <w:rsid w:val="004C296B"/>
    <w:rsid w:val="004C42FC"/>
    <w:rsid w:val="004C5913"/>
    <w:rsid w:val="004C7C15"/>
    <w:rsid w:val="004D0AF0"/>
    <w:rsid w:val="004D2E65"/>
    <w:rsid w:val="004D56E4"/>
    <w:rsid w:val="004D6C09"/>
    <w:rsid w:val="004D7020"/>
    <w:rsid w:val="004D78CE"/>
    <w:rsid w:val="004E0F2A"/>
    <w:rsid w:val="004E4726"/>
    <w:rsid w:val="004E5B6E"/>
    <w:rsid w:val="004E6E48"/>
    <w:rsid w:val="004E7338"/>
    <w:rsid w:val="004F02C4"/>
    <w:rsid w:val="004F0EB9"/>
    <w:rsid w:val="004F52D0"/>
    <w:rsid w:val="004F6EE4"/>
    <w:rsid w:val="0050029B"/>
    <w:rsid w:val="0050060A"/>
    <w:rsid w:val="00500C48"/>
    <w:rsid w:val="005011AD"/>
    <w:rsid w:val="005035A4"/>
    <w:rsid w:val="00503A6C"/>
    <w:rsid w:val="00503FF1"/>
    <w:rsid w:val="005050E0"/>
    <w:rsid w:val="005067F6"/>
    <w:rsid w:val="00506934"/>
    <w:rsid w:val="005069F7"/>
    <w:rsid w:val="00510E6F"/>
    <w:rsid w:val="005110BA"/>
    <w:rsid w:val="005119F9"/>
    <w:rsid w:val="00512644"/>
    <w:rsid w:val="00513AB3"/>
    <w:rsid w:val="00514F18"/>
    <w:rsid w:val="005158E1"/>
    <w:rsid w:val="0051653D"/>
    <w:rsid w:val="005170EC"/>
    <w:rsid w:val="00517D5B"/>
    <w:rsid w:val="0052366B"/>
    <w:rsid w:val="00525FC4"/>
    <w:rsid w:val="00526221"/>
    <w:rsid w:val="00531D53"/>
    <w:rsid w:val="00532221"/>
    <w:rsid w:val="005331B7"/>
    <w:rsid w:val="005346F2"/>
    <w:rsid w:val="005432D4"/>
    <w:rsid w:val="00543DB8"/>
    <w:rsid w:val="00544099"/>
    <w:rsid w:val="005444E5"/>
    <w:rsid w:val="00545916"/>
    <w:rsid w:val="0054599D"/>
    <w:rsid w:val="00545D53"/>
    <w:rsid w:val="00550C3E"/>
    <w:rsid w:val="00551C25"/>
    <w:rsid w:val="00553FD3"/>
    <w:rsid w:val="00556DF2"/>
    <w:rsid w:val="00556FAE"/>
    <w:rsid w:val="00557E24"/>
    <w:rsid w:val="00560E01"/>
    <w:rsid w:val="0056178C"/>
    <w:rsid w:val="00562493"/>
    <w:rsid w:val="00562F41"/>
    <w:rsid w:val="00562F83"/>
    <w:rsid w:val="00563292"/>
    <w:rsid w:val="00563A4D"/>
    <w:rsid w:val="00563BCF"/>
    <w:rsid w:val="00563D2F"/>
    <w:rsid w:val="0056421E"/>
    <w:rsid w:val="00565805"/>
    <w:rsid w:val="00566229"/>
    <w:rsid w:val="005672FF"/>
    <w:rsid w:val="0057061A"/>
    <w:rsid w:val="005718B8"/>
    <w:rsid w:val="00572681"/>
    <w:rsid w:val="0057302B"/>
    <w:rsid w:val="005744AC"/>
    <w:rsid w:val="00574756"/>
    <w:rsid w:val="00574EC0"/>
    <w:rsid w:val="005805BC"/>
    <w:rsid w:val="00580FDE"/>
    <w:rsid w:val="005810D2"/>
    <w:rsid w:val="0058408C"/>
    <w:rsid w:val="00586726"/>
    <w:rsid w:val="00586E11"/>
    <w:rsid w:val="005879EF"/>
    <w:rsid w:val="00590815"/>
    <w:rsid w:val="00590870"/>
    <w:rsid w:val="00591258"/>
    <w:rsid w:val="00591451"/>
    <w:rsid w:val="00591AE5"/>
    <w:rsid w:val="0059317D"/>
    <w:rsid w:val="00595471"/>
    <w:rsid w:val="00595B2B"/>
    <w:rsid w:val="0059610C"/>
    <w:rsid w:val="00596A34"/>
    <w:rsid w:val="00596A47"/>
    <w:rsid w:val="005A066F"/>
    <w:rsid w:val="005A1390"/>
    <w:rsid w:val="005A28B3"/>
    <w:rsid w:val="005A3618"/>
    <w:rsid w:val="005A5ECB"/>
    <w:rsid w:val="005A75B7"/>
    <w:rsid w:val="005A7BF9"/>
    <w:rsid w:val="005A7C92"/>
    <w:rsid w:val="005B0CD9"/>
    <w:rsid w:val="005B0EFE"/>
    <w:rsid w:val="005B1A11"/>
    <w:rsid w:val="005B1DE1"/>
    <w:rsid w:val="005B3ABC"/>
    <w:rsid w:val="005B6908"/>
    <w:rsid w:val="005C158B"/>
    <w:rsid w:val="005C2DED"/>
    <w:rsid w:val="005C3028"/>
    <w:rsid w:val="005C333F"/>
    <w:rsid w:val="005C3FBD"/>
    <w:rsid w:val="005C61F2"/>
    <w:rsid w:val="005C651D"/>
    <w:rsid w:val="005C723A"/>
    <w:rsid w:val="005D0D17"/>
    <w:rsid w:val="005D2354"/>
    <w:rsid w:val="005D2FBF"/>
    <w:rsid w:val="005D48D7"/>
    <w:rsid w:val="005D4A9B"/>
    <w:rsid w:val="005D4F76"/>
    <w:rsid w:val="005D584B"/>
    <w:rsid w:val="005D6787"/>
    <w:rsid w:val="005D7CA0"/>
    <w:rsid w:val="005D7F2F"/>
    <w:rsid w:val="005E1627"/>
    <w:rsid w:val="005E2CAF"/>
    <w:rsid w:val="005E4131"/>
    <w:rsid w:val="005E4231"/>
    <w:rsid w:val="005E4376"/>
    <w:rsid w:val="005E4504"/>
    <w:rsid w:val="005E475F"/>
    <w:rsid w:val="005E5B91"/>
    <w:rsid w:val="005E61FE"/>
    <w:rsid w:val="005E6E3B"/>
    <w:rsid w:val="005F3955"/>
    <w:rsid w:val="005F4D58"/>
    <w:rsid w:val="005F5185"/>
    <w:rsid w:val="005F61A7"/>
    <w:rsid w:val="005F6514"/>
    <w:rsid w:val="005F7D07"/>
    <w:rsid w:val="0060085D"/>
    <w:rsid w:val="00601C6A"/>
    <w:rsid w:val="00602278"/>
    <w:rsid w:val="0060253E"/>
    <w:rsid w:val="00603629"/>
    <w:rsid w:val="006042A1"/>
    <w:rsid w:val="006048CA"/>
    <w:rsid w:val="00606377"/>
    <w:rsid w:val="0060697E"/>
    <w:rsid w:val="0060722E"/>
    <w:rsid w:val="006072FA"/>
    <w:rsid w:val="00614E95"/>
    <w:rsid w:val="00615246"/>
    <w:rsid w:val="00615294"/>
    <w:rsid w:val="00615C21"/>
    <w:rsid w:val="00615D17"/>
    <w:rsid w:val="006214B6"/>
    <w:rsid w:val="0062293E"/>
    <w:rsid w:val="00622C31"/>
    <w:rsid w:val="00622DBB"/>
    <w:rsid w:val="006248ED"/>
    <w:rsid w:val="00625AC1"/>
    <w:rsid w:val="00626CE1"/>
    <w:rsid w:val="00633427"/>
    <w:rsid w:val="00636F3F"/>
    <w:rsid w:val="00640629"/>
    <w:rsid w:val="00640E40"/>
    <w:rsid w:val="0064207A"/>
    <w:rsid w:val="006436BD"/>
    <w:rsid w:val="00645A1B"/>
    <w:rsid w:val="006471E6"/>
    <w:rsid w:val="00647861"/>
    <w:rsid w:val="00647DD5"/>
    <w:rsid w:val="006507F2"/>
    <w:rsid w:val="00653263"/>
    <w:rsid w:val="00653B28"/>
    <w:rsid w:val="00653F03"/>
    <w:rsid w:val="00656EDB"/>
    <w:rsid w:val="0065700D"/>
    <w:rsid w:val="00657A65"/>
    <w:rsid w:val="0066125C"/>
    <w:rsid w:val="0066356C"/>
    <w:rsid w:val="00664540"/>
    <w:rsid w:val="00664878"/>
    <w:rsid w:val="00665923"/>
    <w:rsid w:val="00667110"/>
    <w:rsid w:val="0067183F"/>
    <w:rsid w:val="0067194E"/>
    <w:rsid w:val="00672182"/>
    <w:rsid w:val="00673399"/>
    <w:rsid w:val="0067417B"/>
    <w:rsid w:val="006747AD"/>
    <w:rsid w:val="00674ED5"/>
    <w:rsid w:val="006758C3"/>
    <w:rsid w:val="00676A20"/>
    <w:rsid w:val="006775C3"/>
    <w:rsid w:val="0068067D"/>
    <w:rsid w:val="0068070F"/>
    <w:rsid w:val="006816F3"/>
    <w:rsid w:val="0068242E"/>
    <w:rsid w:val="006824AF"/>
    <w:rsid w:val="00682ADA"/>
    <w:rsid w:val="006838C1"/>
    <w:rsid w:val="00683FD4"/>
    <w:rsid w:val="00685B98"/>
    <w:rsid w:val="00686C05"/>
    <w:rsid w:val="00687306"/>
    <w:rsid w:val="00687756"/>
    <w:rsid w:val="00690031"/>
    <w:rsid w:val="00691A56"/>
    <w:rsid w:val="0069301C"/>
    <w:rsid w:val="0069418B"/>
    <w:rsid w:val="0069466F"/>
    <w:rsid w:val="00695338"/>
    <w:rsid w:val="0069731D"/>
    <w:rsid w:val="00697348"/>
    <w:rsid w:val="006A0D4C"/>
    <w:rsid w:val="006A10E6"/>
    <w:rsid w:val="006A2DCA"/>
    <w:rsid w:val="006A3CD0"/>
    <w:rsid w:val="006A4831"/>
    <w:rsid w:val="006A50BD"/>
    <w:rsid w:val="006A56EB"/>
    <w:rsid w:val="006A5E72"/>
    <w:rsid w:val="006A653F"/>
    <w:rsid w:val="006A6F8A"/>
    <w:rsid w:val="006A70BA"/>
    <w:rsid w:val="006A7469"/>
    <w:rsid w:val="006A7D40"/>
    <w:rsid w:val="006B02C3"/>
    <w:rsid w:val="006B041F"/>
    <w:rsid w:val="006B2929"/>
    <w:rsid w:val="006B2A6C"/>
    <w:rsid w:val="006B4C65"/>
    <w:rsid w:val="006B5134"/>
    <w:rsid w:val="006B7750"/>
    <w:rsid w:val="006C030E"/>
    <w:rsid w:val="006C038F"/>
    <w:rsid w:val="006C1386"/>
    <w:rsid w:val="006C2C93"/>
    <w:rsid w:val="006C2D22"/>
    <w:rsid w:val="006C3413"/>
    <w:rsid w:val="006C4419"/>
    <w:rsid w:val="006C5C5D"/>
    <w:rsid w:val="006C7756"/>
    <w:rsid w:val="006D105D"/>
    <w:rsid w:val="006D1359"/>
    <w:rsid w:val="006D1C74"/>
    <w:rsid w:val="006D241D"/>
    <w:rsid w:val="006D2CFE"/>
    <w:rsid w:val="006D2F66"/>
    <w:rsid w:val="006D36CC"/>
    <w:rsid w:val="006D41DD"/>
    <w:rsid w:val="006D58AE"/>
    <w:rsid w:val="006D7213"/>
    <w:rsid w:val="006E0319"/>
    <w:rsid w:val="006E0788"/>
    <w:rsid w:val="006E0AA2"/>
    <w:rsid w:val="006E31D6"/>
    <w:rsid w:val="006E34FC"/>
    <w:rsid w:val="006E37B9"/>
    <w:rsid w:val="006E3D80"/>
    <w:rsid w:val="006E418A"/>
    <w:rsid w:val="006E4E1E"/>
    <w:rsid w:val="006E780F"/>
    <w:rsid w:val="006F178B"/>
    <w:rsid w:val="006F4F83"/>
    <w:rsid w:val="006F5C3E"/>
    <w:rsid w:val="006F69FF"/>
    <w:rsid w:val="007006A8"/>
    <w:rsid w:val="00700E23"/>
    <w:rsid w:val="00702C33"/>
    <w:rsid w:val="007045A5"/>
    <w:rsid w:val="00705A21"/>
    <w:rsid w:val="0071042C"/>
    <w:rsid w:val="007130FE"/>
    <w:rsid w:val="00714251"/>
    <w:rsid w:val="007167F6"/>
    <w:rsid w:val="00717130"/>
    <w:rsid w:val="00717E06"/>
    <w:rsid w:val="00717E55"/>
    <w:rsid w:val="007213C3"/>
    <w:rsid w:val="007221C6"/>
    <w:rsid w:val="00722BCC"/>
    <w:rsid w:val="00722FAE"/>
    <w:rsid w:val="00723E39"/>
    <w:rsid w:val="00725136"/>
    <w:rsid w:val="00726CA0"/>
    <w:rsid w:val="0073231F"/>
    <w:rsid w:val="00732477"/>
    <w:rsid w:val="007325AC"/>
    <w:rsid w:val="00732F27"/>
    <w:rsid w:val="007339F7"/>
    <w:rsid w:val="00733B16"/>
    <w:rsid w:val="00733F0E"/>
    <w:rsid w:val="007373F6"/>
    <w:rsid w:val="00737ED7"/>
    <w:rsid w:val="00740388"/>
    <w:rsid w:val="00741737"/>
    <w:rsid w:val="00743A0C"/>
    <w:rsid w:val="00743C49"/>
    <w:rsid w:val="00745358"/>
    <w:rsid w:val="007455B9"/>
    <w:rsid w:val="00745FF5"/>
    <w:rsid w:val="007467D1"/>
    <w:rsid w:val="00746A77"/>
    <w:rsid w:val="00747E00"/>
    <w:rsid w:val="00750833"/>
    <w:rsid w:val="00751499"/>
    <w:rsid w:val="00751957"/>
    <w:rsid w:val="007520CA"/>
    <w:rsid w:val="00752CC6"/>
    <w:rsid w:val="0075325A"/>
    <w:rsid w:val="00754DC1"/>
    <w:rsid w:val="00754F4C"/>
    <w:rsid w:val="0075665A"/>
    <w:rsid w:val="00756E44"/>
    <w:rsid w:val="00760865"/>
    <w:rsid w:val="00760CF7"/>
    <w:rsid w:val="007616FE"/>
    <w:rsid w:val="007628BB"/>
    <w:rsid w:val="007639D0"/>
    <w:rsid w:val="00767C2A"/>
    <w:rsid w:val="0077031E"/>
    <w:rsid w:val="00771D9D"/>
    <w:rsid w:val="00772ADA"/>
    <w:rsid w:val="0077407E"/>
    <w:rsid w:val="007758F8"/>
    <w:rsid w:val="0077650F"/>
    <w:rsid w:val="00776886"/>
    <w:rsid w:val="00777097"/>
    <w:rsid w:val="00777E83"/>
    <w:rsid w:val="00781521"/>
    <w:rsid w:val="007818D9"/>
    <w:rsid w:val="00782781"/>
    <w:rsid w:val="00786261"/>
    <w:rsid w:val="0078653D"/>
    <w:rsid w:val="007876A9"/>
    <w:rsid w:val="00794566"/>
    <w:rsid w:val="0079567F"/>
    <w:rsid w:val="00795ABA"/>
    <w:rsid w:val="007973AF"/>
    <w:rsid w:val="007A2E27"/>
    <w:rsid w:val="007A33BB"/>
    <w:rsid w:val="007A4DF1"/>
    <w:rsid w:val="007A573E"/>
    <w:rsid w:val="007A653B"/>
    <w:rsid w:val="007A79DE"/>
    <w:rsid w:val="007A7F66"/>
    <w:rsid w:val="007B0B35"/>
    <w:rsid w:val="007B2DD1"/>
    <w:rsid w:val="007B533A"/>
    <w:rsid w:val="007C04F1"/>
    <w:rsid w:val="007C242C"/>
    <w:rsid w:val="007C2977"/>
    <w:rsid w:val="007C35F4"/>
    <w:rsid w:val="007C38DE"/>
    <w:rsid w:val="007C3C28"/>
    <w:rsid w:val="007C50DD"/>
    <w:rsid w:val="007C727B"/>
    <w:rsid w:val="007C7324"/>
    <w:rsid w:val="007D013C"/>
    <w:rsid w:val="007D142D"/>
    <w:rsid w:val="007D30ED"/>
    <w:rsid w:val="007D77C6"/>
    <w:rsid w:val="007E061E"/>
    <w:rsid w:val="007E281C"/>
    <w:rsid w:val="007E2DA8"/>
    <w:rsid w:val="007E3E28"/>
    <w:rsid w:val="007E5850"/>
    <w:rsid w:val="007E59DD"/>
    <w:rsid w:val="007E5DCA"/>
    <w:rsid w:val="007E6C4D"/>
    <w:rsid w:val="007E74EA"/>
    <w:rsid w:val="007E75CA"/>
    <w:rsid w:val="007F3225"/>
    <w:rsid w:val="007F33A6"/>
    <w:rsid w:val="007F4899"/>
    <w:rsid w:val="007F507E"/>
    <w:rsid w:val="007F5B5A"/>
    <w:rsid w:val="007F60BA"/>
    <w:rsid w:val="008002B5"/>
    <w:rsid w:val="00803236"/>
    <w:rsid w:val="00803C0D"/>
    <w:rsid w:val="00804F99"/>
    <w:rsid w:val="00805817"/>
    <w:rsid w:val="008067FE"/>
    <w:rsid w:val="00811829"/>
    <w:rsid w:val="00812B68"/>
    <w:rsid w:val="0081337D"/>
    <w:rsid w:val="00814172"/>
    <w:rsid w:val="0081442A"/>
    <w:rsid w:val="00815D6B"/>
    <w:rsid w:val="008173CF"/>
    <w:rsid w:val="008205C6"/>
    <w:rsid w:val="008216C0"/>
    <w:rsid w:val="00821A45"/>
    <w:rsid w:val="00821AA9"/>
    <w:rsid w:val="00821B78"/>
    <w:rsid w:val="008223AD"/>
    <w:rsid w:val="00825F7A"/>
    <w:rsid w:val="00830874"/>
    <w:rsid w:val="00830A24"/>
    <w:rsid w:val="00830E0D"/>
    <w:rsid w:val="008315D7"/>
    <w:rsid w:val="00831A5F"/>
    <w:rsid w:val="00832150"/>
    <w:rsid w:val="008359BF"/>
    <w:rsid w:val="00835DA0"/>
    <w:rsid w:val="00837867"/>
    <w:rsid w:val="00841A2E"/>
    <w:rsid w:val="008438F0"/>
    <w:rsid w:val="008443F2"/>
    <w:rsid w:val="0084519D"/>
    <w:rsid w:val="00845FEE"/>
    <w:rsid w:val="008507E5"/>
    <w:rsid w:val="00850BF4"/>
    <w:rsid w:val="008514AF"/>
    <w:rsid w:val="00852769"/>
    <w:rsid w:val="0085461A"/>
    <w:rsid w:val="00855392"/>
    <w:rsid w:val="00857E4F"/>
    <w:rsid w:val="0086045A"/>
    <w:rsid w:val="0086285F"/>
    <w:rsid w:val="008634AA"/>
    <w:rsid w:val="00865756"/>
    <w:rsid w:val="00865C3A"/>
    <w:rsid w:val="00865E4E"/>
    <w:rsid w:val="0086669C"/>
    <w:rsid w:val="00866D09"/>
    <w:rsid w:val="008679CF"/>
    <w:rsid w:val="008701F3"/>
    <w:rsid w:val="00871050"/>
    <w:rsid w:val="00871B90"/>
    <w:rsid w:val="00871C30"/>
    <w:rsid w:val="00873711"/>
    <w:rsid w:val="008739F0"/>
    <w:rsid w:val="00874959"/>
    <w:rsid w:val="008767CF"/>
    <w:rsid w:val="008806D3"/>
    <w:rsid w:val="0088106C"/>
    <w:rsid w:val="008819BE"/>
    <w:rsid w:val="00881A76"/>
    <w:rsid w:val="00891D27"/>
    <w:rsid w:val="0089228D"/>
    <w:rsid w:val="008925C3"/>
    <w:rsid w:val="00892962"/>
    <w:rsid w:val="00893660"/>
    <w:rsid w:val="00893AFC"/>
    <w:rsid w:val="00896757"/>
    <w:rsid w:val="00896CEE"/>
    <w:rsid w:val="00897417"/>
    <w:rsid w:val="008975AC"/>
    <w:rsid w:val="00897B8B"/>
    <w:rsid w:val="008A0491"/>
    <w:rsid w:val="008A09A4"/>
    <w:rsid w:val="008A0DDE"/>
    <w:rsid w:val="008A4784"/>
    <w:rsid w:val="008A4874"/>
    <w:rsid w:val="008A6C8A"/>
    <w:rsid w:val="008A6DF9"/>
    <w:rsid w:val="008B2A2B"/>
    <w:rsid w:val="008B43AA"/>
    <w:rsid w:val="008B7782"/>
    <w:rsid w:val="008C028B"/>
    <w:rsid w:val="008C02B6"/>
    <w:rsid w:val="008C07BE"/>
    <w:rsid w:val="008C122A"/>
    <w:rsid w:val="008C1FA6"/>
    <w:rsid w:val="008C1FE2"/>
    <w:rsid w:val="008C35A8"/>
    <w:rsid w:val="008C40ED"/>
    <w:rsid w:val="008C51DF"/>
    <w:rsid w:val="008C65B6"/>
    <w:rsid w:val="008D00CC"/>
    <w:rsid w:val="008D0B0D"/>
    <w:rsid w:val="008D0F6A"/>
    <w:rsid w:val="008D14D4"/>
    <w:rsid w:val="008D56EF"/>
    <w:rsid w:val="008D5F0F"/>
    <w:rsid w:val="008D6BC3"/>
    <w:rsid w:val="008D7355"/>
    <w:rsid w:val="008D7C89"/>
    <w:rsid w:val="008E1041"/>
    <w:rsid w:val="008E20EF"/>
    <w:rsid w:val="008E2364"/>
    <w:rsid w:val="008E5107"/>
    <w:rsid w:val="008E5332"/>
    <w:rsid w:val="008F0756"/>
    <w:rsid w:val="008F3464"/>
    <w:rsid w:val="008F40D1"/>
    <w:rsid w:val="008F425F"/>
    <w:rsid w:val="009000C0"/>
    <w:rsid w:val="0090089B"/>
    <w:rsid w:val="00900F15"/>
    <w:rsid w:val="0090141E"/>
    <w:rsid w:val="0090181E"/>
    <w:rsid w:val="009035BB"/>
    <w:rsid w:val="009037DE"/>
    <w:rsid w:val="00904D03"/>
    <w:rsid w:val="00904F70"/>
    <w:rsid w:val="00913099"/>
    <w:rsid w:val="00913B46"/>
    <w:rsid w:val="009142C4"/>
    <w:rsid w:val="00914558"/>
    <w:rsid w:val="00916816"/>
    <w:rsid w:val="0091752D"/>
    <w:rsid w:val="00920438"/>
    <w:rsid w:val="00921105"/>
    <w:rsid w:val="00921859"/>
    <w:rsid w:val="00921986"/>
    <w:rsid w:val="00921A5E"/>
    <w:rsid w:val="009233AB"/>
    <w:rsid w:val="009267C2"/>
    <w:rsid w:val="00931639"/>
    <w:rsid w:val="009327E4"/>
    <w:rsid w:val="00933C65"/>
    <w:rsid w:val="00933D19"/>
    <w:rsid w:val="00933FBA"/>
    <w:rsid w:val="00936800"/>
    <w:rsid w:val="00940749"/>
    <w:rsid w:val="009430C6"/>
    <w:rsid w:val="00943334"/>
    <w:rsid w:val="009439B1"/>
    <w:rsid w:val="00946E1A"/>
    <w:rsid w:val="00947110"/>
    <w:rsid w:val="00951BE3"/>
    <w:rsid w:val="00951F55"/>
    <w:rsid w:val="0095540A"/>
    <w:rsid w:val="00956A53"/>
    <w:rsid w:val="0095728C"/>
    <w:rsid w:val="009615A5"/>
    <w:rsid w:val="00961942"/>
    <w:rsid w:val="009635DC"/>
    <w:rsid w:val="00964753"/>
    <w:rsid w:val="00966053"/>
    <w:rsid w:val="009660D8"/>
    <w:rsid w:val="00967633"/>
    <w:rsid w:val="00971D64"/>
    <w:rsid w:val="009722E4"/>
    <w:rsid w:val="00973609"/>
    <w:rsid w:val="0097418B"/>
    <w:rsid w:val="009747E6"/>
    <w:rsid w:val="0097494C"/>
    <w:rsid w:val="00974ADB"/>
    <w:rsid w:val="009762CA"/>
    <w:rsid w:val="00981447"/>
    <w:rsid w:val="00981FE2"/>
    <w:rsid w:val="00982030"/>
    <w:rsid w:val="0098221A"/>
    <w:rsid w:val="009838D4"/>
    <w:rsid w:val="00985106"/>
    <w:rsid w:val="00987AFD"/>
    <w:rsid w:val="00987C45"/>
    <w:rsid w:val="00987CAF"/>
    <w:rsid w:val="00987E8B"/>
    <w:rsid w:val="009909B8"/>
    <w:rsid w:val="00991202"/>
    <w:rsid w:val="00991BCB"/>
    <w:rsid w:val="00995210"/>
    <w:rsid w:val="0099572D"/>
    <w:rsid w:val="009A0369"/>
    <w:rsid w:val="009A1D07"/>
    <w:rsid w:val="009A230B"/>
    <w:rsid w:val="009A293C"/>
    <w:rsid w:val="009A3875"/>
    <w:rsid w:val="009A4187"/>
    <w:rsid w:val="009A4A32"/>
    <w:rsid w:val="009A5AB7"/>
    <w:rsid w:val="009A68AA"/>
    <w:rsid w:val="009A7BEA"/>
    <w:rsid w:val="009B1EE1"/>
    <w:rsid w:val="009B2E2F"/>
    <w:rsid w:val="009B3DF3"/>
    <w:rsid w:val="009B51B5"/>
    <w:rsid w:val="009B5649"/>
    <w:rsid w:val="009B5B19"/>
    <w:rsid w:val="009C1937"/>
    <w:rsid w:val="009C202C"/>
    <w:rsid w:val="009C48A2"/>
    <w:rsid w:val="009C5911"/>
    <w:rsid w:val="009C7AAC"/>
    <w:rsid w:val="009D009F"/>
    <w:rsid w:val="009D067D"/>
    <w:rsid w:val="009D19BC"/>
    <w:rsid w:val="009D256E"/>
    <w:rsid w:val="009D2C97"/>
    <w:rsid w:val="009D352A"/>
    <w:rsid w:val="009D4167"/>
    <w:rsid w:val="009D43D8"/>
    <w:rsid w:val="009D555E"/>
    <w:rsid w:val="009D586C"/>
    <w:rsid w:val="009D6403"/>
    <w:rsid w:val="009D7216"/>
    <w:rsid w:val="009E0088"/>
    <w:rsid w:val="009E1821"/>
    <w:rsid w:val="009E1D4B"/>
    <w:rsid w:val="009E26B1"/>
    <w:rsid w:val="009E3898"/>
    <w:rsid w:val="009E4086"/>
    <w:rsid w:val="009E4AF5"/>
    <w:rsid w:val="009E5878"/>
    <w:rsid w:val="009E71B1"/>
    <w:rsid w:val="009F0F2B"/>
    <w:rsid w:val="009F1AA9"/>
    <w:rsid w:val="009F65DA"/>
    <w:rsid w:val="009F7136"/>
    <w:rsid w:val="009F7167"/>
    <w:rsid w:val="00A02CD0"/>
    <w:rsid w:val="00A03099"/>
    <w:rsid w:val="00A03692"/>
    <w:rsid w:val="00A038DC"/>
    <w:rsid w:val="00A04CB7"/>
    <w:rsid w:val="00A05105"/>
    <w:rsid w:val="00A05DD6"/>
    <w:rsid w:val="00A07335"/>
    <w:rsid w:val="00A0763F"/>
    <w:rsid w:val="00A07A4A"/>
    <w:rsid w:val="00A10BFB"/>
    <w:rsid w:val="00A111AB"/>
    <w:rsid w:val="00A11378"/>
    <w:rsid w:val="00A125CA"/>
    <w:rsid w:val="00A14EB7"/>
    <w:rsid w:val="00A1525D"/>
    <w:rsid w:val="00A17140"/>
    <w:rsid w:val="00A1748E"/>
    <w:rsid w:val="00A2094F"/>
    <w:rsid w:val="00A230C5"/>
    <w:rsid w:val="00A23C47"/>
    <w:rsid w:val="00A24EDB"/>
    <w:rsid w:val="00A25E5A"/>
    <w:rsid w:val="00A26DA1"/>
    <w:rsid w:val="00A27193"/>
    <w:rsid w:val="00A27CF2"/>
    <w:rsid w:val="00A301F4"/>
    <w:rsid w:val="00A30B78"/>
    <w:rsid w:val="00A314B4"/>
    <w:rsid w:val="00A31ECB"/>
    <w:rsid w:val="00A322F3"/>
    <w:rsid w:val="00A32F1D"/>
    <w:rsid w:val="00A34921"/>
    <w:rsid w:val="00A34F54"/>
    <w:rsid w:val="00A35007"/>
    <w:rsid w:val="00A3522C"/>
    <w:rsid w:val="00A35B9C"/>
    <w:rsid w:val="00A37296"/>
    <w:rsid w:val="00A37901"/>
    <w:rsid w:val="00A402E4"/>
    <w:rsid w:val="00A4038F"/>
    <w:rsid w:val="00A41398"/>
    <w:rsid w:val="00A41A42"/>
    <w:rsid w:val="00A46728"/>
    <w:rsid w:val="00A468E2"/>
    <w:rsid w:val="00A46CE6"/>
    <w:rsid w:val="00A47D94"/>
    <w:rsid w:val="00A50271"/>
    <w:rsid w:val="00A52262"/>
    <w:rsid w:val="00A543ED"/>
    <w:rsid w:val="00A548E6"/>
    <w:rsid w:val="00A54F64"/>
    <w:rsid w:val="00A55CDF"/>
    <w:rsid w:val="00A566AF"/>
    <w:rsid w:val="00A57D18"/>
    <w:rsid w:val="00A60211"/>
    <w:rsid w:val="00A61952"/>
    <w:rsid w:val="00A61FA1"/>
    <w:rsid w:val="00A6397E"/>
    <w:rsid w:val="00A6594A"/>
    <w:rsid w:val="00A65D4E"/>
    <w:rsid w:val="00A65E8A"/>
    <w:rsid w:val="00A66526"/>
    <w:rsid w:val="00A66D44"/>
    <w:rsid w:val="00A67A8D"/>
    <w:rsid w:val="00A67D99"/>
    <w:rsid w:val="00A7168B"/>
    <w:rsid w:val="00A71D85"/>
    <w:rsid w:val="00A71F7C"/>
    <w:rsid w:val="00A72D45"/>
    <w:rsid w:val="00A73B8E"/>
    <w:rsid w:val="00A742F6"/>
    <w:rsid w:val="00A762F3"/>
    <w:rsid w:val="00A76433"/>
    <w:rsid w:val="00A82586"/>
    <w:rsid w:val="00A833FE"/>
    <w:rsid w:val="00A83819"/>
    <w:rsid w:val="00A84767"/>
    <w:rsid w:val="00A8492F"/>
    <w:rsid w:val="00A85482"/>
    <w:rsid w:val="00A8615B"/>
    <w:rsid w:val="00A86B17"/>
    <w:rsid w:val="00A87FE6"/>
    <w:rsid w:val="00A917B2"/>
    <w:rsid w:val="00A91CDE"/>
    <w:rsid w:val="00A923BA"/>
    <w:rsid w:val="00A93940"/>
    <w:rsid w:val="00A942CF"/>
    <w:rsid w:val="00A961FD"/>
    <w:rsid w:val="00A96A0E"/>
    <w:rsid w:val="00AA1713"/>
    <w:rsid w:val="00AA209A"/>
    <w:rsid w:val="00AA3D28"/>
    <w:rsid w:val="00AA5D09"/>
    <w:rsid w:val="00AA6C80"/>
    <w:rsid w:val="00AA6F90"/>
    <w:rsid w:val="00AB0242"/>
    <w:rsid w:val="00AB0546"/>
    <w:rsid w:val="00AB0981"/>
    <w:rsid w:val="00AB187C"/>
    <w:rsid w:val="00AB2D37"/>
    <w:rsid w:val="00AB41E0"/>
    <w:rsid w:val="00AB6999"/>
    <w:rsid w:val="00AC039A"/>
    <w:rsid w:val="00AC0B83"/>
    <w:rsid w:val="00AC0F73"/>
    <w:rsid w:val="00AC123A"/>
    <w:rsid w:val="00AC2A16"/>
    <w:rsid w:val="00AC5119"/>
    <w:rsid w:val="00AC6B1B"/>
    <w:rsid w:val="00AC7F8E"/>
    <w:rsid w:val="00AD34BF"/>
    <w:rsid w:val="00AD3BE8"/>
    <w:rsid w:val="00AD482F"/>
    <w:rsid w:val="00AD77B6"/>
    <w:rsid w:val="00AE0476"/>
    <w:rsid w:val="00AE2290"/>
    <w:rsid w:val="00AE4EAB"/>
    <w:rsid w:val="00AE654E"/>
    <w:rsid w:val="00AF0BC1"/>
    <w:rsid w:val="00AF0F77"/>
    <w:rsid w:val="00AF379C"/>
    <w:rsid w:val="00AF588B"/>
    <w:rsid w:val="00AF6DDB"/>
    <w:rsid w:val="00B02561"/>
    <w:rsid w:val="00B03706"/>
    <w:rsid w:val="00B046A4"/>
    <w:rsid w:val="00B04D58"/>
    <w:rsid w:val="00B050BB"/>
    <w:rsid w:val="00B059BC"/>
    <w:rsid w:val="00B06166"/>
    <w:rsid w:val="00B0759B"/>
    <w:rsid w:val="00B07687"/>
    <w:rsid w:val="00B11CDA"/>
    <w:rsid w:val="00B12E96"/>
    <w:rsid w:val="00B13357"/>
    <w:rsid w:val="00B135DD"/>
    <w:rsid w:val="00B1525A"/>
    <w:rsid w:val="00B153A5"/>
    <w:rsid w:val="00B1654D"/>
    <w:rsid w:val="00B16E10"/>
    <w:rsid w:val="00B20723"/>
    <w:rsid w:val="00B21B44"/>
    <w:rsid w:val="00B21D8B"/>
    <w:rsid w:val="00B23851"/>
    <w:rsid w:val="00B23B24"/>
    <w:rsid w:val="00B23C8C"/>
    <w:rsid w:val="00B27078"/>
    <w:rsid w:val="00B27707"/>
    <w:rsid w:val="00B27CC6"/>
    <w:rsid w:val="00B30377"/>
    <w:rsid w:val="00B312B8"/>
    <w:rsid w:val="00B32513"/>
    <w:rsid w:val="00B34583"/>
    <w:rsid w:val="00B34746"/>
    <w:rsid w:val="00B37B89"/>
    <w:rsid w:val="00B40A7E"/>
    <w:rsid w:val="00B40A93"/>
    <w:rsid w:val="00B41434"/>
    <w:rsid w:val="00B41CD6"/>
    <w:rsid w:val="00B41DC8"/>
    <w:rsid w:val="00B41F9C"/>
    <w:rsid w:val="00B42E80"/>
    <w:rsid w:val="00B43220"/>
    <w:rsid w:val="00B45BF1"/>
    <w:rsid w:val="00B47649"/>
    <w:rsid w:val="00B50B5F"/>
    <w:rsid w:val="00B511CB"/>
    <w:rsid w:val="00B531C2"/>
    <w:rsid w:val="00B54653"/>
    <w:rsid w:val="00B55817"/>
    <w:rsid w:val="00B5651D"/>
    <w:rsid w:val="00B63CD5"/>
    <w:rsid w:val="00B63F63"/>
    <w:rsid w:val="00B65E81"/>
    <w:rsid w:val="00B668E9"/>
    <w:rsid w:val="00B678AB"/>
    <w:rsid w:val="00B70372"/>
    <w:rsid w:val="00B73D3E"/>
    <w:rsid w:val="00B74F11"/>
    <w:rsid w:val="00B7503A"/>
    <w:rsid w:val="00B760D4"/>
    <w:rsid w:val="00B80B11"/>
    <w:rsid w:val="00B81500"/>
    <w:rsid w:val="00B81526"/>
    <w:rsid w:val="00B81E8E"/>
    <w:rsid w:val="00B81EE6"/>
    <w:rsid w:val="00B83715"/>
    <w:rsid w:val="00B83D64"/>
    <w:rsid w:val="00B9144F"/>
    <w:rsid w:val="00B91C81"/>
    <w:rsid w:val="00B925D6"/>
    <w:rsid w:val="00B9318A"/>
    <w:rsid w:val="00B9447A"/>
    <w:rsid w:val="00B94877"/>
    <w:rsid w:val="00B964F9"/>
    <w:rsid w:val="00BA07A2"/>
    <w:rsid w:val="00BA08AF"/>
    <w:rsid w:val="00BA09AD"/>
    <w:rsid w:val="00BA0E90"/>
    <w:rsid w:val="00BA2617"/>
    <w:rsid w:val="00BA28BF"/>
    <w:rsid w:val="00BA2AAA"/>
    <w:rsid w:val="00BA2AF1"/>
    <w:rsid w:val="00BA3D56"/>
    <w:rsid w:val="00BA61CE"/>
    <w:rsid w:val="00BA6831"/>
    <w:rsid w:val="00BA6CE4"/>
    <w:rsid w:val="00BA6EA1"/>
    <w:rsid w:val="00BA7503"/>
    <w:rsid w:val="00BB0200"/>
    <w:rsid w:val="00BB0400"/>
    <w:rsid w:val="00BB0586"/>
    <w:rsid w:val="00BB24DA"/>
    <w:rsid w:val="00BB417A"/>
    <w:rsid w:val="00BB49AE"/>
    <w:rsid w:val="00BC1600"/>
    <w:rsid w:val="00BC21AD"/>
    <w:rsid w:val="00BC21DC"/>
    <w:rsid w:val="00BC2B6B"/>
    <w:rsid w:val="00BC2D44"/>
    <w:rsid w:val="00BC39C9"/>
    <w:rsid w:val="00BC7464"/>
    <w:rsid w:val="00BD00D1"/>
    <w:rsid w:val="00BD0BC7"/>
    <w:rsid w:val="00BD10E2"/>
    <w:rsid w:val="00BD133B"/>
    <w:rsid w:val="00BD3CA1"/>
    <w:rsid w:val="00BD3F1E"/>
    <w:rsid w:val="00BD549D"/>
    <w:rsid w:val="00BD5D53"/>
    <w:rsid w:val="00BD70D7"/>
    <w:rsid w:val="00BE1114"/>
    <w:rsid w:val="00BE2712"/>
    <w:rsid w:val="00BE3C94"/>
    <w:rsid w:val="00BE44BF"/>
    <w:rsid w:val="00BE6F25"/>
    <w:rsid w:val="00BE75A4"/>
    <w:rsid w:val="00BF1463"/>
    <w:rsid w:val="00BF1860"/>
    <w:rsid w:val="00BF2554"/>
    <w:rsid w:val="00BF3844"/>
    <w:rsid w:val="00BF70B1"/>
    <w:rsid w:val="00BF782B"/>
    <w:rsid w:val="00C02CEF"/>
    <w:rsid w:val="00C0759F"/>
    <w:rsid w:val="00C078AA"/>
    <w:rsid w:val="00C07C55"/>
    <w:rsid w:val="00C10B48"/>
    <w:rsid w:val="00C11270"/>
    <w:rsid w:val="00C11BE3"/>
    <w:rsid w:val="00C1215C"/>
    <w:rsid w:val="00C12E94"/>
    <w:rsid w:val="00C175D0"/>
    <w:rsid w:val="00C17C7B"/>
    <w:rsid w:val="00C17D97"/>
    <w:rsid w:val="00C2121C"/>
    <w:rsid w:val="00C22F32"/>
    <w:rsid w:val="00C2321E"/>
    <w:rsid w:val="00C235FB"/>
    <w:rsid w:val="00C23A01"/>
    <w:rsid w:val="00C24A44"/>
    <w:rsid w:val="00C264AB"/>
    <w:rsid w:val="00C30715"/>
    <w:rsid w:val="00C3121E"/>
    <w:rsid w:val="00C34069"/>
    <w:rsid w:val="00C355C1"/>
    <w:rsid w:val="00C35B6D"/>
    <w:rsid w:val="00C367F3"/>
    <w:rsid w:val="00C36B53"/>
    <w:rsid w:val="00C37B96"/>
    <w:rsid w:val="00C4231A"/>
    <w:rsid w:val="00C448A6"/>
    <w:rsid w:val="00C45D81"/>
    <w:rsid w:val="00C527F7"/>
    <w:rsid w:val="00C53D8B"/>
    <w:rsid w:val="00C5572F"/>
    <w:rsid w:val="00C56E9C"/>
    <w:rsid w:val="00C57DD0"/>
    <w:rsid w:val="00C60060"/>
    <w:rsid w:val="00C6038A"/>
    <w:rsid w:val="00C6065C"/>
    <w:rsid w:val="00C60FF8"/>
    <w:rsid w:val="00C619DD"/>
    <w:rsid w:val="00C61CF5"/>
    <w:rsid w:val="00C634A5"/>
    <w:rsid w:val="00C63C57"/>
    <w:rsid w:val="00C671C0"/>
    <w:rsid w:val="00C7019C"/>
    <w:rsid w:val="00C713C3"/>
    <w:rsid w:val="00C74074"/>
    <w:rsid w:val="00C75709"/>
    <w:rsid w:val="00C76D60"/>
    <w:rsid w:val="00C77A3C"/>
    <w:rsid w:val="00C8107F"/>
    <w:rsid w:val="00C81B54"/>
    <w:rsid w:val="00C81C1E"/>
    <w:rsid w:val="00C81FD3"/>
    <w:rsid w:val="00C8217D"/>
    <w:rsid w:val="00C832E0"/>
    <w:rsid w:val="00C843F1"/>
    <w:rsid w:val="00C86129"/>
    <w:rsid w:val="00C879E7"/>
    <w:rsid w:val="00C87E6B"/>
    <w:rsid w:val="00C914B7"/>
    <w:rsid w:val="00C920C2"/>
    <w:rsid w:val="00C94FC7"/>
    <w:rsid w:val="00C951C8"/>
    <w:rsid w:val="00C95C94"/>
    <w:rsid w:val="00C96EDA"/>
    <w:rsid w:val="00CA0D33"/>
    <w:rsid w:val="00CA2FE8"/>
    <w:rsid w:val="00CA3F6C"/>
    <w:rsid w:val="00CA497B"/>
    <w:rsid w:val="00CA4B63"/>
    <w:rsid w:val="00CA5018"/>
    <w:rsid w:val="00CA5504"/>
    <w:rsid w:val="00CA7922"/>
    <w:rsid w:val="00CA7929"/>
    <w:rsid w:val="00CB03A2"/>
    <w:rsid w:val="00CB08B7"/>
    <w:rsid w:val="00CB143C"/>
    <w:rsid w:val="00CC08C7"/>
    <w:rsid w:val="00CC4989"/>
    <w:rsid w:val="00CC5888"/>
    <w:rsid w:val="00CC5891"/>
    <w:rsid w:val="00CC7B22"/>
    <w:rsid w:val="00CD0575"/>
    <w:rsid w:val="00CD0C9D"/>
    <w:rsid w:val="00CD1AF5"/>
    <w:rsid w:val="00CD1D94"/>
    <w:rsid w:val="00CD3A04"/>
    <w:rsid w:val="00CD645B"/>
    <w:rsid w:val="00CD68AC"/>
    <w:rsid w:val="00CE0A18"/>
    <w:rsid w:val="00CE0B91"/>
    <w:rsid w:val="00CE216D"/>
    <w:rsid w:val="00CE25BB"/>
    <w:rsid w:val="00CE48F1"/>
    <w:rsid w:val="00CE53E3"/>
    <w:rsid w:val="00CE552C"/>
    <w:rsid w:val="00CE7D89"/>
    <w:rsid w:val="00CF1EF6"/>
    <w:rsid w:val="00CF22FE"/>
    <w:rsid w:val="00CF4906"/>
    <w:rsid w:val="00CF565B"/>
    <w:rsid w:val="00CF5D49"/>
    <w:rsid w:val="00CF74E5"/>
    <w:rsid w:val="00CF756A"/>
    <w:rsid w:val="00D016DC"/>
    <w:rsid w:val="00D01DBF"/>
    <w:rsid w:val="00D023D0"/>
    <w:rsid w:val="00D0269C"/>
    <w:rsid w:val="00D02E1E"/>
    <w:rsid w:val="00D033AE"/>
    <w:rsid w:val="00D0373C"/>
    <w:rsid w:val="00D055A9"/>
    <w:rsid w:val="00D0637D"/>
    <w:rsid w:val="00D064C0"/>
    <w:rsid w:val="00D06F17"/>
    <w:rsid w:val="00D11941"/>
    <w:rsid w:val="00D13BAA"/>
    <w:rsid w:val="00D1431B"/>
    <w:rsid w:val="00D150D8"/>
    <w:rsid w:val="00D151C5"/>
    <w:rsid w:val="00D212F2"/>
    <w:rsid w:val="00D21753"/>
    <w:rsid w:val="00D21F17"/>
    <w:rsid w:val="00D240FF"/>
    <w:rsid w:val="00D245C1"/>
    <w:rsid w:val="00D266FA"/>
    <w:rsid w:val="00D27583"/>
    <w:rsid w:val="00D27FFC"/>
    <w:rsid w:val="00D30E27"/>
    <w:rsid w:val="00D32866"/>
    <w:rsid w:val="00D339EC"/>
    <w:rsid w:val="00D33DE3"/>
    <w:rsid w:val="00D34E38"/>
    <w:rsid w:val="00D362C9"/>
    <w:rsid w:val="00D366EB"/>
    <w:rsid w:val="00D36BAD"/>
    <w:rsid w:val="00D37075"/>
    <w:rsid w:val="00D37959"/>
    <w:rsid w:val="00D405F9"/>
    <w:rsid w:val="00D4246B"/>
    <w:rsid w:val="00D42B01"/>
    <w:rsid w:val="00D435EA"/>
    <w:rsid w:val="00D44575"/>
    <w:rsid w:val="00D45253"/>
    <w:rsid w:val="00D459C5"/>
    <w:rsid w:val="00D46829"/>
    <w:rsid w:val="00D478C0"/>
    <w:rsid w:val="00D47920"/>
    <w:rsid w:val="00D51A28"/>
    <w:rsid w:val="00D5301B"/>
    <w:rsid w:val="00D54AC5"/>
    <w:rsid w:val="00D55C70"/>
    <w:rsid w:val="00D61573"/>
    <w:rsid w:val="00D64AEC"/>
    <w:rsid w:val="00D6646B"/>
    <w:rsid w:val="00D664E3"/>
    <w:rsid w:val="00D67099"/>
    <w:rsid w:val="00D6734E"/>
    <w:rsid w:val="00D67D3F"/>
    <w:rsid w:val="00D70620"/>
    <w:rsid w:val="00D70BE8"/>
    <w:rsid w:val="00D72279"/>
    <w:rsid w:val="00D72773"/>
    <w:rsid w:val="00D73F44"/>
    <w:rsid w:val="00D74D50"/>
    <w:rsid w:val="00D74E6F"/>
    <w:rsid w:val="00D763B5"/>
    <w:rsid w:val="00D770F6"/>
    <w:rsid w:val="00D8094B"/>
    <w:rsid w:val="00D84B17"/>
    <w:rsid w:val="00D84B61"/>
    <w:rsid w:val="00D84D8A"/>
    <w:rsid w:val="00D84EB4"/>
    <w:rsid w:val="00D850CC"/>
    <w:rsid w:val="00D85AB3"/>
    <w:rsid w:val="00D8684A"/>
    <w:rsid w:val="00D87176"/>
    <w:rsid w:val="00D874DB"/>
    <w:rsid w:val="00D91082"/>
    <w:rsid w:val="00D92145"/>
    <w:rsid w:val="00D933F0"/>
    <w:rsid w:val="00D947CC"/>
    <w:rsid w:val="00D9497E"/>
    <w:rsid w:val="00D96E03"/>
    <w:rsid w:val="00D9784C"/>
    <w:rsid w:val="00D97D2D"/>
    <w:rsid w:val="00DA4940"/>
    <w:rsid w:val="00DA4D4D"/>
    <w:rsid w:val="00DA5540"/>
    <w:rsid w:val="00DA6609"/>
    <w:rsid w:val="00DB0128"/>
    <w:rsid w:val="00DB283F"/>
    <w:rsid w:val="00DB3CAD"/>
    <w:rsid w:val="00DB3FE9"/>
    <w:rsid w:val="00DB417A"/>
    <w:rsid w:val="00DB4CE9"/>
    <w:rsid w:val="00DB64F7"/>
    <w:rsid w:val="00DB7967"/>
    <w:rsid w:val="00DC0B3B"/>
    <w:rsid w:val="00DC2258"/>
    <w:rsid w:val="00DC3B6A"/>
    <w:rsid w:val="00DC4323"/>
    <w:rsid w:val="00DC4B14"/>
    <w:rsid w:val="00DC4E57"/>
    <w:rsid w:val="00DC5243"/>
    <w:rsid w:val="00DC7EF3"/>
    <w:rsid w:val="00DD1079"/>
    <w:rsid w:val="00DD3D1B"/>
    <w:rsid w:val="00DD4846"/>
    <w:rsid w:val="00DD4892"/>
    <w:rsid w:val="00DD628D"/>
    <w:rsid w:val="00DE0063"/>
    <w:rsid w:val="00DE0073"/>
    <w:rsid w:val="00DE0C86"/>
    <w:rsid w:val="00DE692A"/>
    <w:rsid w:val="00DE6BB0"/>
    <w:rsid w:val="00DE75CD"/>
    <w:rsid w:val="00DF042B"/>
    <w:rsid w:val="00DF0979"/>
    <w:rsid w:val="00DF0BAD"/>
    <w:rsid w:val="00DF25F0"/>
    <w:rsid w:val="00DF25F8"/>
    <w:rsid w:val="00DF3F15"/>
    <w:rsid w:val="00DF44D0"/>
    <w:rsid w:val="00DF5DDB"/>
    <w:rsid w:val="00E00436"/>
    <w:rsid w:val="00E036D0"/>
    <w:rsid w:val="00E03F3B"/>
    <w:rsid w:val="00E056B7"/>
    <w:rsid w:val="00E07C4E"/>
    <w:rsid w:val="00E1019F"/>
    <w:rsid w:val="00E11C2B"/>
    <w:rsid w:val="00E129DD"/>
    <w:rsid w:val="00E14C61"/>
    <w:rsid w:val="00E15DF4"/>
    <w:rsid w:val="00E20F22"/>
    <w:rsid w:val="00E21079"/>
    <w:rsid w:val="00E219A5"/>
    <w:rsid w:val="00E270B6"/>
    <w:rsid w:val="00E3061C"/>
    <w:rsid w:val="00E34732"/>
    <w:rsid w:val="00E364A7"/>
    <w:rsid w:val="00E37E95"/>
    <w:rsid w:val="00E41E2F"/>
    <w:rsid w:val="00E4567B"/>
    <w:rsid w:val="00E45855"/>
    <w:rsid w:val="00E45AE3"/>
    <w:rsid w:val="00E46691"/>
    <w:rsid w:val="00E4719E"/>
    <w:rsid w:val="00E47D6D"/>
    <w:rsid w:val="00E5176C"/>
    <w:rsid w:val="00E54801"/>
    <w:rsid w:val="00E55052"/>
    <w:rsid w:val="00E55947"/>
    <w:rsid w:val="00E56EFC"/>
    <w:rsid w:val="00E57FBD"/>
    <w:rsid w:val="00E60CA5"/>
    <w:rsid w:val="00E6268C"/>
    <w:rsid w:val="00E64096"/>
    <w:rsid w:val="00E64676"/>
    <w:rsid w:val="00E66804"/>
    <w:rsid w:val="00E71D91"/>
    <w:rsid w:val="00E754CA"/>
    <w:rsid w:val="00E7694E"/>
    <w:rsid w:val="00E771B1"/>
    <w:rsid w:val="00E777AC"/>
    <w:rsid w:val="00E813A1"/>
    <w:rsid w:val="00E83D40"/>
    <w:rsid w:val="00E83E93"/>
    <w:rsid w:val="00E841AC"/>
    <w:rsid w:val="00E84B54"/>
    <w:rsid w:val="00E906D9"/>
    <w:rsid w:val="00E90B01"/>
    <w:rsid w:val="00E91582"/>
    <w:rsid w:val="00E918ED"/>
    <w:rsid w:val="00E92438"/>
    <w:rsid w:val="00E926E8"/>
    <w:rsid w:val="00E93175"/>
    <w:rsid w:val="00E936DD"/>
    <w:rsid w:val="00E953BB"/>
    <w:rsid w:val="00E971B3"/>
    <w:rsid w:val="00E9761B"/>
    <w:rsid w:val="00EA18DB"/>
    <w:rsid w:val="00EA2A94"/>
    <w:rsid w:val="00EA3060"/>
    <w:rsid w:val="00EA33E0"/>
    <w:rsid w:val="00EA3B4A"/>
    <w:rsid w:val="00EA3F7C"/>
    <w:rsid w:val="00EA42BA"/>
    <w:rsid w:val="00EA66C8"/>
    <w:rsid w:val="00EA70BD"/>
    <w:rsid w:val="00EA72D3"/>
    <w:rsid w:val="00EB003A"/>
    <w:rsid w:val="00EB0999"/>
    <w:rsid w:val="00EB4456"/>
    <w:rsid w:val="00EB44A0"/>
    <w:rsid w:val="00EB49D4"/>
    <w:rsid w:val="00EB4D67"/>
    <w:rsid w:val="00EB5DE4"/>
    <w:rsid w:val="00EB66C5"/>
    <w:rsid w:val="00EB6C28"/>
    <w:rsid w:val="00EB6F86"/>
    <w:rsid w:val="00EB7290"/>
    <w:rsid w:val="00EB73EE"/>
    <w:rsid w:val="00EB7A51"/>
    <w:rsid w:val="00EC0C03"/>
    <w:rsid w:val="00EC23D5"/>
    <w:rsid w:val="00EC25E2"/>
    <w:rsid w:val="00EC4524"/>
    <w:rsid w:val="00EC507A"/>
    <w:rsid w:val="00EC6DCF"/>
    <w:rsid w:val="00ED0A29"/>
    <w:rsid w:val="00ED1D88"/>
    <w:rsid w:val="00ED22CB"/>
    <w:rsid w:val="00ED34C4"/>
    <w:rsid w:val="00ED3846"/>
    <w:rsid w:val="00ED52F9"/>
    <w:rsid w:val="00ED6006"/>
    <w:rsid w:val="00ED6824"/>
    <w:rsid w:val="00ED7599"/>
    <w:rsid w:val="00EE1CB8"/>
    <w:rsid w:val="00EE335E"/>
    <w:rsid w:val="00EE6ACD"/>
    <w:rsid w:val="00EE76EC"/>
    <w:rsid w:val="00EF00BD"/>
    <w:rsid w:val="00EF1AE4"/>
    <w:rsid w:val="00EF4C25"/>
    <w:rsid w:val="00EF4E8E"/>
    <w:rsid w:val="00EF525A"/>
    <w:rsid w:val="00EF53B8"/>
    <w:rsid w:val="00EF5D48"/>
    <w:rsid w:val="00EF72D9"/>
    <w:rsid w:val="00EF7FE4"/>
    <w:rsid w:val="00F02B6E"/>
    <w:rsid w:val="00F036D5"/>
    <w:rsid w:val="00F036DD"/>
    <w:rsid w:val="00F070CF"/>
    <w:rsid w:val="00F1069D"/>
    <w:rsid w:val="00F1254B"/>
    <w:rsid w:val="00F13B3C"/>
    <w:rsid w:val="00F13F7C"/>
    <w:rsid w:val="00F14FA8"/>
    <w:rsid w:val="00F15498"/>
    <w:rsid w:val="00F157E5"/>
    <w:rsid w:val="00F16218"/>
    <w:rsid w:val="00F1774E"/>
    <w:rsid w:val="00F2165B"/>
    <w:rsid w:val="00F2242F"/>
    <w:rsid w:val="00F22430"/>
    <w:rsid w:val="00F22AF9"/>
    <w:rsid w:val="00F23267"/>
    <w:rsid w:val="00F23E87"/>
    <w:rsid w:val="00F24260"/>
    <w:rsid w:val="00F26321"/>
    <w:rsid w:val="00F26CF4"/>
    <w:rsid w:val="00F34828"/>
    <w:rsid w:val="00F3623C"/>
    <w:rsid w:val="00F3634E"/>
    <w:rsid w:val="00F41469"/>
    <w:rsid w:val="00F4291A"/>
    <w:rsid w:val="00F434F0"/>
    <w:rsid w:val="00F44DCD"/>
    <w:rsid w:val="00F44E59"/>
    <w:rsid w:val="00F46469"/>
    <w:rsid w:val="00F505DE"/>
    <w:rsid w:val="00F519BB"/>
    <w:rsid w:val="00F53467"/>
    <w:rsid w:val="00F538CD"/>
    <w:rsid w:val="00F54BC2"/>
    <w:rsid w:val="00F56B42"/>
    <w:rsid w:val="00F574F4"/>
    <w:rsid w:val="00F600D9"/>
    <w:rsid w:val="00F619F4"/>
    <w:rsid w:val="00F62710"/>
    <w:rsid w:val="00F63801"/>
    <w:rsid w:val="00F6566D"/>
    <w:rsid w:val="00F65A27"/>
    <w:rsid w:val="00F70279"/>
    <w:rsid w:val="00F7049D"/>
    <w:rsid w:val="00F7523B"/>
    <w:rsid w:val="00F767F0"/>
    <w:rsid w:val="00F775C4"/>
    <w:rsid w:val="00F803B5"/>
    <w:rsid w:val="00F805D8"/>
    <w:rsid w:val="00F80ED1"/>
    <w:rsid w:val="00F81454"/>
    <w:rsid w:val="00F83047"/>
    <w:rsid w:val="00F84E3B"/>
    <w:rsid w:val="00F854E4"/>
    <w:rsid w:val="00F8574F"/>
    <w:rsid w:val="00F85E6B"/>
    <w:rsid w:val="00F9167B"/>
    <w:rsid w:val="00F91DAA"/>
    <w:rsid w:val="00F92EA1"/>
    <w:rsid w:val="00F94431"/>
    <w:rsid w:val="00F96064"/>
    <w:rsid w:val="00FA01B0"/>
    <w:rsid w:val="00FA2602"/>
    <w:rsid w:val="00FA29D8"/>
    <w:rsid w:val="00FA6E57"/>
    <w:rsid w:val="00FB0811"/>
    <w:rsid w:val="00FB14C0"/>
    <w:rsid w:val="00FB17C0"/>
    <w:rsid w:val="00FB1EFA"/>
    <w:rsid w:val="00FB2CB0"/>
    <w:rsid w:val="00FB31C4"/>
    <w:rsid w:val="00FB3493"/>
    <w:rsid w:val="00FB46FB"/>
    <w:rsid w:val="00FB5989"/>
    <w:rsid w:val="00FB6F9A"/>
    <w:rsid w:val="00FC362C"/>
    <w:rsid w:val="00FC368C"/>
    <w:rsid w:val="00FC4F30"/>
    <w:rsid w:val="00FC5929"/>
    <w:rsid w:val="00FD09A6"/>
    <w:rsid w:val="00FD0B23"/>
    <w:rsid w:val="00FD0C21"/>
    <w:rsid w:val="00FD20F7"/>
    <w:rsid w:val="00FD2666"/>
    <w:rsid w:val="00FD3732"/>
    <w:rsid w:val="00FD3938"/>
    <w:rsid w:val="00FD54C6"/>
    <w:rsid w:val="00FE1FE1"/>
    <w:rsid w:val="00FE45AC"/>
    <w:rsid w:val="00FE501C"/>
    <w:rsid w:val="00FE51CE"/>
    <w:rsid w:val="00FF0BB9"/>
    <w:rsid w:val="00FF16AF"/>
    <w:rsid w:val="00FF263C"/>
    <w:rsid w:val="00FF2650"/>
    <w:rsid w:val="00FF274E"/>
    <w:rsid w:val="00FF2F90"/>
    <w:rsid w:val="00FF4601"/>
    <w:rsid w:val="00FF59CF"/>
    <w:rsid w:val="00FF6F44"/>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8210" fill="f" fillcolor="white" stroke="f">
      <v:fill color="white"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nhideWhenUsed="1" w:qFormat="1"/>
    <w:lsdException w:name="heading 3" w:semiHidden="1" w:uiPriority="99" w:unhideWhenUsed="1" w:qFormat="1"/>
    <w:lsdException w:name="heading 4" w:semiHidden="1" w:unhideWhenUsed="1" w:qFormat="1"/>
    <w:lsdException w:name="heading 5" w:semiHidden="1" w:uiPriority="9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Normal Indent" w:uiPriority="99"/>
    <w:lsdException w:name="footnote text" w:uiPriority="99"/>
    <w:lsdException w:name="header" w:uiPriority="99"/>
    <w:lsdException w:name="footer" w:uiPriority="99"/>
    <w:lsdException w:name="caption" w:semiHidden="1" w:uiPriority="99" w:unhideWhenUsed="1" w:qFormat="1"/>
    <w:lsdException w:name="table of figures" w:uiPriority="99"/>
    <w:lsdException w:name="envelope address" w:uiPriority="99"/>
    <w:lsdException w:name="envelope return" w:uiPriority="99"/>
    <w:lsdException w:name="footnote reference" w:uiPriority="99"/>
    <w:lsdException w:name="annotation reference" w:uiPriority="99"/>
    <w:lsdException w:name="page number" w:uiPriority="99"/>
    <w:lsdException w:name="endnote text" w:uiPriority="99"/>
    <w:lsdException w:name="table of authorities" w:uiPriority="99"/>
    <w:lsdException w:name="macro" w:uiPriority="99"/>
    <w:lsdException w:name="toa heading" w:uiPriority="99"/>
    <w:lsdException w:name="List Number" w:uiPriority="99"/>
    <w:lsdException w:name="List 2" w:uiPriority="99"/>
    <w:lsdException w:name="List 3" w:uiPriority="99"/>
    <w:lsdException w:name="List 4" w:uiPriority="99"/>
    <w:lsdException w:name="List 5" w:uiPriority="99"/>
    <w:lsdException w:name="List Bullet 2"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qFormat="1"/>
    <w:lsdException w:name="List Continue 2" w:uiPriority="99"/>
    <w:lsdException w:name="List Continue 3" w:uiPriority="99"/>
    <w:lsdException w:name="List Continue 4" w:uiPriority="99"/>
    <w:lsdException w:name="List Continue 5" w:uiPriority="99"/>
    <w:lsdException w:name="Message Header" w:uiPriority="99"/>
    <w:lsdException w:name="Subtitle" w:qFormat="1"/>
    <w:lsdException w:name="Salutation" w:uiPriority="99"/>
    <w:lsdException w:name="Date" w:uiPriority="99"/>
    <w:lsdException w:name="Body Text First Indent" w:uiPriority="99"/>
    <w:lsdException w:name="Body Text First Indent 2" w:uiPriority="99"/>
    <w:lsdException w:name="Note Heading" w:uiPriority="99"/>
    <w:lsdException w:name="Body Text 2" w:uiPriority="99"/>
    <w:lsdException w:name="Body Text 3" w:uiPriority="99"/>
    <w:lsdException w:name="Body Text Indent 2" w:uiPriority="99"/>
    <w:lsdException w:name="Hyperlink" w:uiPriority="99"/>
    <w:lsdException w:name="FollowedHyperlink" w:uiPriority="99"/>
    <w:lsdException w:name="Strong" w:uiPriority="22" w:qFormat="1"/>
    <w:lsdException w:name="Emphasis" w:uiPriority="20" w:qFormat="1"/>
    <w:lsdException w:name="E-mail Signature" w:uiPriority="99"/>
    <w:lsdException w:name="Normal (Web)" w:uiPriority="99"/>
    <w:lsdException w:name="HTML Address" w:uiPriority="99"/>
    <w:lsdException w:name="HTML Preformatted"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Edgar 1,Nombre Proyecto"/>
    <w:basedOn w:val="Normal"/>
    <w:next w:val="Normal"/>
    <w:link w:val="Ttulo1Car"/>
    <w:uiPriority w:val="99"/>
    <w:qFormat/>
    <w:rsid w:val="00254F8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qFormat/>
    <w:rsid w:val="00254F88"/>
    <w:pPr>
      <w:keepNext/>
      <w:autoSpaceDE/>
      <w:autoSpaceDN/>
      <w:jc w:val="both"/>
      <w:outlineLvl w:val="1"/>
    </w:pPr>
    <w:rPr>
      <w:rFonts w:cs="Times New Roman"/>
      <w:b/>
      <w:shadow/>
      <w:sz w:val="16"/>
    </w:rPr>
  </w:style>
  <w:style w:type="paragraph" w:styleId="Ttulo3">
    <w:name w:val="heading 3"/>
    <w:aliases w:val="MT3,título 3"/>
    <w:basedOn w:val="Normal"/>
    <w:next w:val="Normal"/>
    <w:link w:val="Ttulo3Car"/>
    <w:uiPriority w:val="99"/>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9"/>
    <w:qFormat/>
    <w:rsid w:val="00254F88"/>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254F8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254F8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254F8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basedOn w:val="Fuentedeprrafopredeter"/>
    <w:link w:val="Ttulo1"/>
    <w:uiPriority w:val="99"/>
    <w:rsid w:val="00254F88"/>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254F88"/>
    <w:rPr>
      <w:rFonts w:ascii="Arial" w:hAnsi="Arial"/>
      <w:b/>
      <w:shadow/>
      <w:sz w:val="16"/>
      <w:lang w:val="es-ES_tradnl" w:eastAsia="es-ES"/>
    </w:rPr>
  </w:style>
  <w:style w:type="character" w:customStyle="1" w:styleId="Ttulo3Car">
    <w:name w:val="Título 3 Car"/>
    <w:aliases w:val="MT3 Car,título 3 Car"/>
    <w:basedOn w:val="Fuentedeprrafopredeter"/>
    <w:link w:val="Ttulo3"/>
    <w:uiPriority w:val="99"/>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uiPriority w:val="99"/>
    <w:rsid w:val="00254F88"/>
    <w:rPr>
      <w:rFonts w:ascii="Arial" w:hAnsi="Arial"/>
      <w:b/>
      <w:sz w:val="24"/>
      <w:szCs w:val="24"/>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7Car">
    <w:name w:val="Título 7 Car"/>
    <w:aliases w:val=" Car Car"/>
    <w:basedOn w:val="Fuentedeprrafopredeter"/>
    <w:link w:val="Ttulo7"/>
    <w:rsid w:val="00254F88"/>
    <w:rPr>
      <w:sz w:val="24"/>
      <w:szCs w:val="24"/>
      <w:lang w:val="es-ES" w:eastAsia="es-ES"/>
    </w:rPr>
  </w:style>
  <w:style w:type="character" w:customStyle="1" w:styleId="Ttulo8Car">
    <w:name w:val="Título 8 Car"/>
    <w:basedOn w:val="Fuentedeprrafopredeter"/>
    <w:link w:val="Ttulo8"/>
    <w:rsid w:val="00254F88"/>
    <w:rPr>
      <w:i/>
      <w:iCs/>
      <w:sz w:val="24"/>
      <w:szCs w:val="24"/>
      <w:lang w:val="es-ES" w:eastAsia="es-ES"/>
    </w:rPr>
  </w:style>
  <w:style w:type="character" w:customStyle="1" w:styleId="Ttulo9Car">
    <w:name w:val="Título 9 Car"/>
    <w:basedOn w:val="Fuentedeprrafopredeter"/>
    <w:link w:val="Ttulo9"/>
    <w:rsid w:val="00254F88"/>
    <w:rPr>
      <w:rFonts w:ascii="Arial" w:hAnsi="Arial" w:cs="Arial"/>
      <w:sz w:val="22"/>
      <w:szCs w:val="22"/>
      <w:lang w:val="es-ES" w:eastAsia="es-ES"/>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uiPriority w:val="99"/>
    <w:rsid w:val="00C1215C"/>
  </w:style>
  <w:style w:type="table" w:styleId="Tablaconcuadrcula">
    <w:name w:val="Table Grid"/>
    <w:basedOn w:val="Tablanormal"/>
    <w:uiPriority w:val="59"/>
    <w:rsid w:val="00C1215C"/>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rsid w:val="006A6F8A"/>
    <w:rPr>
      <w:rFonts w:ascii="Arial" w:hAnsi="Arial" w:cs="Arial"/>
      <w:lang w:val="es-ES_tradnl" w:eastAsia="es-ES"/>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itle,Títulos Principales sin numeración,Puesto1,AL Título,Título AL"/>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itle Car,Títulos Principales sin numeración Car,Puesto1 Car,AL Título Car,Título AL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 Car1, Car11,Car1,Car11,Car1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Car1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uiPriority w:val="99"/>
    <w:rsid w:val="007818D9"/>
    <w:pPr>
      <w:spacing w:after="120" w:line="480" w:lineRule="auto"/>
    </w:pPr>
  </w:style>
  <w:style w:type="character" w:customStyle="1" w:styleId="Textoindependiente2Car">
    <w:name w:val="Texto independiente 2 Car"/>
    <w:basedOn w:val="Fuentedeprrafopredeter"/>
    <w:link w:val="Textoindependiente2"/>
    <w:uiPriority w:val="99"/>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Sangra2detindependiente">
    <w:name w:val="Body Text Indent 2"/>
    <w:basedOn w:val="Normal"/>
    <w:link w:val="Sangra2detindependienteCar"/>
    <w:uiPriority w:val="99"/>
    <w:rsid w:val="00254F88"/>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254F88"/>
    <w:rPr>
      <w:rFonts w:ascii="Arial" w:hAnsi="Arial" w:cs="Arial"/>
      <w:lang w:val="es-ES_tradnl" w:eastAsia="es-ES"/>
    </w:rPr>
  </w:style>
  <w:style w:type="paragraph" w:customStyle="1" w:styleId="Textoindependiente21">
    <w:name w:val="Texto independiente 21"/>
    <w:basedOn w:val="Normal"/>
    <w:rsid w:val="00254F8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254F88"/>
    <w:pPr>
      <w:autoSpaceDE w:val="0"/>
      <w:autoSpaceDN w:val="0"/>
      <w:adjustRightInd w:val="0"/>
    </w:pPr>
    <w:rPr>
      <w:szCs w:val="24"/>
      <w:lang w:val="es-ES" w:eastAsia="es-ES"/>
    </w:rPr>
  </w:style>
  <w:style w:type="paragraph" w:customStyle="1" w:styleId="Cuerpodetexto">
    <w:name w:val="Cuerpo de texto"/>
    <w:basedOn w:val="Predeterminado"/>
    <w:rsid w:val="00254F8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54F8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54F88"/>
    <w:pPr>
      <w:tabs>
        <w:tab w:val="center" w:pos="4512"/>
        <w:tab w:val="left" w:pos="7088"/>
      </w:tabs>
      <w:jc w:val="center"/>
    </w:pPr>
    <w:rPr>
      <w:rFonts w:ascii="Century Gothic" w:hAnsi="Century Gothic"/>
      <w:sz w:val="22"/>
      <w:szCs w:val="22"/>
    </w:rPr>
  </w:style>
  <w:style w:type="paragraph" w:styleId="Textodebloque">
    <w:name w:val="Block Text"/>
    <w:basedOn w:val="Normal"/>
    <w:rsid w:val="00254F8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54F8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54F88"/>
    <w:pPr>
      <w:keepNext/>
      <w:numPr>
        <w:ilvl w:val="1"/>
      </w:numPr>
      <w:outlineLvl w:val="1"/>
    </w:pPr>
    <w:rPr>
      <w:b/>
    </w:rPr>
  </w:style>
  <w:style w:type="paragraph" w:customStyle="1" w:styleId="Cuerpodetextoconsangra">
    <w:name w:val="Cuerpo de texto con sangría"/>
    <w:basedOn w:val="Predeterminado"/>
    <w:rsid w:val="00254F88"/>
    <w:pPr>
      <w:tabs>
        <w:tab w:val="left" w:pos="1134"/>
        <w:tab w:val="left" w:pos="1719"/>
        <w:tab w:val="left" w:pos="2727"/>
      </w:tabs>
      <w:ind w:left="567" w:firstLine="1"/>
      <w:jc w:val="both"/>
    </w:pPr>
    <w:rPr>
      <w:rFonts w:ascii="Century Gothic" w:hAnsi="Century Gothic"/>
    </w:rPr>
  </w:style>
  <w:style w:type="character" w:styleId="Refdecomentario">
    <w:name w:val="annotation reference"/>
    <w:uiPriority w:val="99"/>
    <w:rsid w:val="00254F88"/>
    <w:rPr>
      <w:sz w:val="16"/>
      <w:szCs w:val="16"/>
    </w:rPr>
  </w:style>
  <w:style w:type="paragraph" w:styleId="Textocomentario">
    <w:name w:val="annotation text"/>
    <w:basedOn w:val="Normal"/>
    <w:link w:val="TextocomentarioCar"/>
    <w:rsid w:val="00254F8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54F88"/>
    <w:rPr>
      <w:lang w:val="es-ES" w:eastAsia="es-ES"/>
    </w:rPr>
  </w:style>
  <w:style w:type="paragraph" w:styleId="Cierre">
    <w:name w:val="Closing"/>
    <w:basedOn w:val="Normal"/>
    <w:link w:val="CierreCar"/>
    <w:rsid w:val="00254F88"/>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54F88"/>
    <w:rPr>
      <w:szCs w:val="24"/>
      <w:lang w:val="es-ES" w:eastAsia="es-ES"/>
    </w:rPr>
  </w:style>
  <w:style w:type="paragraph" w:customStyle="1" w:styleId="ListaCC">
    <w:name w:val="Lista CC."/>
    <w:basedOn w:val="Normal"/>
    <w:rsid w:val="00254F88"/>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254F88"/>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254F88"/>
    <w:rPr>
      <w:rFonts w:ascii="Courier New" w:hAnsi="Courier New"/>
      <w:szCs w:val="24"/>
      <w:lang w:val="es-ES" w:eastAsia="es-ES"/>
    </w:rPr>
  </w:style>
  <w:style w:type="paragraph" w:customStyle="1" w:styleId="Subcaptulo">
    <w:name w:val="Subcapítulo"/>
    <w:basedOn w:val="Normal"/>
    <w:rsid w:val="00254F88"/>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254F88"/>
    <w:pPr>
      <w:jc w:val="center"/>
    </w:pPr>
    <w:rPr>
      <w:rFonts w:cs="Times New Roman"/>
      <w:b/>
      <w:sz w:val="32"/>
      <w:szCs w:val="24"/>
      <w:lang w:val="es-ES"/>
    </w:rPr>
  </w:style>
  <w:style w:type="character" w:customStyle="1" w:styleId="SubttuloCar">
    <w:name w:val="Subtítulo Car"/>
    <w:basedOn w:val="Fuentedeprrafopredeter"/>
    <w:link w:val="Subttulo"/>
    <w:rsid w:val="00254F88"/>
    <w:rPr>
      <w:rFonts w:ascii="Arial" w:hAnsi="Arial"/>
      <w:b/>
      <w:sz w:val="32"/>
      <w:szCs w:val="24"/>
      <w:lang w:val="es-ES" w:eastAsia="es-ES"/>
    </w:rPr>
  </w:style>
  <w:style w:type="paragraph" w:customStyle="1" w:styleId="03dash">
    <w:name w:val="03 dash"/>
    <w:basedOn w:val="Normal"/>
    <w:rsid w:val="00254F88"/>
    <w:pPr>
      <w:numPr>
        <w:numId w:val="5"/>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254F88"/>
    <w:pPr>
      <w:numPr>
        <w:numId w:val="4"/>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54F88"/>
    <w:pPr>
      <w:numPr>
        <w:numId w:val="7"/>
      </w:numPr>
      <w:autoSpaceDE/>
      <w:autoSpaceDN/>
      <w:spacing w:after="60"/>
      <w:jc w:val="both"/>
    </w:pPr>
    <w:rPr>
      <w:rFonts w:cs="Times New Roman"/>
      <w:sz w:val="24"/>
      <w:lang w:val="es-ES"/>
    </w:rPr>
  </w:style>
  <w:style w:type="paragraph" w:customStyle="1" w:styleId="60exhnormal">
    <w:name w:val="60 exh normal"/>
    <w:basedOn w:val="Normal"/>
    <w:rsid w:val="00254F88"/>
    <w:pPr>
      <w:numPr>
        <w:numId w:val="6"/>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54F88"/>
    <w:pPr>
      <w:keepNext w:val="0"/>
      <w:widowControl w:val="0"/>
      <w:spacing w:before="240" w:after="240"/>
      <w:ind w:right="102"/>
    </w:pPr>
    <w:rPr>
      <w:b/>
      <w:sz w:val="22"/>
    </w:rPr>
  </w:style>
  <w:style w:type="paragraph" w:customStyle="1" w:styleId="xl44">
    <w:name w:val="xl44"/>
    <w:basedOn w:val="Normal"/>
    <w:rsid w:val="00254F8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54F8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54F88"/>
    <w:pPr>
      <w:autoSpaceDE/>
      <w:autoSpaceDN/>
    </w:pPr>
    <w:rPr>
      <w:rFonts w:ascii="Courier New" w:hAnsi="Courier New" w:cs="Times New Roman"/>
      <w:lang w:val="es-ES"/>
    </w:rPr>
  </w:style>
  <w:style w:type="paragraph" w:customStyle="1" w:styleId="Textoindependiente0">
    <w:name w:val="Texto independiente(."/>
    <w:basedOn w:val="Normal"/>
    <w:rsid w:val="00254F8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254F88"/>
    <w:pPr>
      <w:suppressAutoHyphens/>
      <w:autoSpaceDE/>
      <w:autoSpaceDN/>
      <w:ind w:left="1440" w:right="-92"/>
      <w:jc w:val="both"/>
    </w:pPr>
    <w:rPr>
      <w:rFonts w:cs="Times New Roman"/>
      <w:spacing w:val="-2"/>
      <w:lang w:val="es-CO"/>
    </w:rPr>
  </w:style>
  <w:style w:type="paragraph" w:customStyle="1" w:styleId="font5">
    <w:name w:val="font5"/>
    <w:basedOn w:val="Normal"/>
    <w:rsid w:val="00254F88"/>
    <w:pPr>
      <w:autoSpaceDE/>
      <w:autoSpaceDN/>
      <w:spacing w:before="100" w:beforeAutospacing="1" w:after="100" w:afterAutospacing="1"/>
    </w:pPr>
    <w:rPr>
      <w:rFonts w:eastAsia="Arial Unicode MS"/>
      <w:lang w:val="es-ES"/>
    </w:rPr>
  </w:style>
  <w:style w:type="paragraph" w:customStyle="1" w:styleId="xl24">
    <w:name w:val="xl24"/>
    <w:basedOn w:val="Normal"/>
    <w:rsid w:val="00254F8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54F8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54F8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54F8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54F8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54F8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54F8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54F8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54F8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54F88"/>
    <w:rPr>
      <w:color w:val="800080"/>
      <w:u w:val="single"/>
    </w:rPr>
  </w:style>
  <w:style w:type="paragraph" w:customStyle="1" w:styleId="FR2">
    <w:name w:val="FR2"/>
    <w:rsid w:val="00254F8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54F88"/>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uiPriority w:val="99"/>
    <w:rsid w:val="00254F88"/>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uiPriority w:val="99"/>
    <w:rsid w:val="00254F88"/>
    <w:rPr>
      <w:b/>
      <w:sz w:val="16"/>
      <w:lang w:val="es-ES_tradnl" w:eastAsia="es-ES"/>
    </w:rPr>
  </w:style>
  <w:style w:type="paragraph" w:customStyle="1" w:styleId="Sangradetextonormal1">
    <w:name w:val="Sangría de texto normal1"/>
    <w:basedOn w:val="Normal"/>
    <w:rsid w:val="00254F88"/>
    <w:pPr>
      <w:ind w:left="426"/>
      <w:jc w:val="both"/>
    </w:pPr>
    <w:rPr>
      <w:rFonts w:cs="Times New Roman"/>
      <w:sz w:val="24"/>
      <w:szCs w:val="24"/>
      <w:lang w:val="es-CO"/>
    </w:rPr>
  </w:style>
  <w:style w:type="paragraph" w:customStyle="1" w:styleId="MARITZA3">
    <w:name w:val="MARITZA3"/>
    <w:rsid w:val="00254F8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54F88"/>
  </w:style>
  <w:style w:type="paragraph" w:customStyle="1" w:styleId="WW-Sangra3detindependiente">
    <w:name w:val="WW-Sangría 3 de t. independiente"/>
    <w:basedOn w:val="Normal"/>
    <w:rsid w:val="00254F88"/>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254F88"/>
    <w:pPr>
      <w:suppressAutoHyphens/>
      <w:jc w:val="both"/>
    </w:pPr>
    <w:rPr>
      <w:rFonts w:ascii="Times New Roman" w:hAnsi="Times New Roman"/>
      <w:lang w:val="es-CO"/>
    </w:rPr>
  </w:style>
  <w:style w:type="paragraph" w:customStyle="1" w:styleId="Char8">
    <w:name w:val="Char8"/>
    <w:basedOn w:val="Normal"/>
    <w:uiPriority w:val="99"/>
    <w:rsid w:val="00254F88"/>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iPriority w:val="99"/>
    <w:unhideWhenUsed/>
    <w:rsid w:val="00254F88"/>
    <w:rPr>
      <w:b/>
      <w:bCs/>
    </w:rPr>
  </w:style>
  <w:style w:type="character" w:customStyle="1" w:styleId="AsuntodelcomentarioCar">
    <w:name w:val="Asunto del comentario Car"/>
    <w:basedOn w:val="TextocomentarioCar"/>
    <w:link w:val="Asuntodelcomentario"/>
    <w:uiPriority w:val="99"/>
    <w:rsid w:val="00254F88"/>
    <w:rPr>
      <w:b/>
      <w:bCs/>
    </w:rPr>
  </w:style>
  <w:style w:type="paragraph" w:styleId="Bibliografa">
    <w:name w:val="Bibliography"/>
    <w:basedOn w:val="Normal"/>
    <w:next w:val="Normal"/>
    <w:uiPriority w:val="37"/>
    <w:semiHidden/>
    <w:unhideWhenUsed/>
    <w:rsid w:val="00254F88"/>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254F88"/>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54F88"/>
    <w:rPr>
      <w:i/>
      <w:iCs/>
      <w:color w:val="000000"/>
      <w:sz w:val="24"/>
      <w:szCs w:val="24"/>
      <w:lang w:val="es-ES" w:eastAsia="es-ES"/>
    </w:rPr>
  </w:style>
  <w:style w:type="paragraph" w:styleId="Citadestacada">
    <w:name w:val="Intense Quote"/>
    <w:basedOn w:val="Normal"/>
    <w:next w:val="Normal"/>
    <w:link w:val="CitadestacadaCar"/>
    <w:uiPriority w:val="30"/>
    <w:qFormat/>
    <w:rsid w:val="00254F8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54F88"/>
    <w:rPr>
      <w:b/>
      <w:bCs/>
      <w:i/>
      <w:iCs/>
      <w:color w:val="4F81BD"/>
      <w:sz w:val="24"/>
      <w:szCs w:val="24"/>
      <w:lang w:val="es-ES" w:eastAsia="es-ES"/>
    </w:rPr>
  </w:style>
  <w:style w:type="paragraph" w:styleId="Continuarlista">
    <w:name w:val="List Continue"/>
    <w:basedOn w:val="Normal"/>
    <w:unhideWhenUsed/>
    <w:rsid w:val="00254F88"/>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unhideWhenUsed/>
    <w:rsid w:val="00254F88"/>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254F8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54F8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54F8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54F88"/>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54F88"/>
    <w:rPr>
      <w:i/>
      <w:iCs/>
      <w:sz w:val="24"/>
      <w:szCs w:val="24"/>
      <w:lang w:val="es-ES" w:eastAsia="es-ES"/>
    </w:rPr>
  </w:style>
  <w:style w:type="paragraph" w:styleId="Direccinsobre">
    <w:name w:val="envelope address"/>
    <w:basedOn w:val="Normal"/>
    <w:uiPriority w:val="99"/>
    <w:unhideWhenUsed/>
    <w:rsid w:val="00254F8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54F88"/>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254F8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254F8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54F88"/>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54F88"/>
    <w:rPr>
      <w:sz w:val="24"/>
      <w:szCs w:val="24"/>
      <w:lang w:val="es-ES" w:eastAsia="es-ES"/>
    </w:rPr>
  </w:style>
  <w:style w:type="paragraph" w:styleId="Epgrafe">
    <w:name w:val="caption"/>
    <w:basedOn w:val="Normal"/>
    <w:next w:val="Normal"/>
    <w:uiPriority w:val="99"/>
    <w:qFormat/>
    <w:rsid w:val="00254F88"/>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254F88"/>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54F88"/>
    <w:rPr>
      <w:sz w:val="24"/>
      <w:szCs w:val="24"/>
      <w:lang w:val="es-ES" w:eastAsia="es-ES"/>
    </w:rPr>
  </w:style>
  <w:style w:type="paragraph" w:styleId="Firma">
    <w:name w:val="Signature"/>
    <w:basedOn w:val="Normal"/>
    <w:link w:val="FirmaCar"/>
    <w:unhideWhenUsed/>
    <w:rsid w:val="00254F88"/>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rsid w:val="00254F88"/>
    <w:rPr>
      <w:sz w:val="24"/>
      <w:szCs w:val="24"/>
      <w:lang w:val="es-ES" w:eastAsia="es-ES"/>
    </w:rPr>
  </w:style>
  <w:style w:type="paragraph" w:styleId="Firmadecorreoelectrnico">
    <w:name w:val="E-mail Signature"/>
    <w:basedOn w:val="Normal"/>
    <w:link w:val="FirmadecorreoelectrnicoCar"/>
    <w:uiPriority w:val="99"/>
    <w:unhideWhenUsed/>
    <w:rsid w:val="00254F8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54F88"/>
    <w:rPr>
      <w:sz w:val="24"/>
      <w:szCs w:val="24"/>
      <w:lang w:val="es-ES" w:eastAsia="es-ES"/>
    </w:rPr>
  </w:style>
  <w:style w:type="paragraph" w:styleId="HTMLconformatoprevio">
    <w:name w:val="HTML Preformatted"/>
    <w:basedOn w:val="Normal"/>
    <w:link w:val="HTMLconformatoprevioCar"/>
    <w:uiPriority w:val="99"/>
    <w:unhideWhenUsed/>
    <w:rsid w:val="00254F88"/>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54F88"/>
    <w:rPr>
      <w:rFonts w:ascii="Courier New" w:hAnsi="Courier New"/>
      <w:lang w:val="es-ES" w:eastAsia="es-ES"/>
    </w:rPr>
  </w:style>
  <w:style w:type="paragraph" w:styleId="ndice1">
    <w:name w:val="index 1"/>
    <w:basedOn w:val="Normal"/>
    <w:next w:val="Normal"/>
    <w:autoRedefine/>
    <w:uiPriority w:val="99"/>
    <w:unhideWhenUsed/>
    <w:rsid w:val="00254F8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54F8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54F8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54F8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54F8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54F8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54F8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54F8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54F88"/>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254F8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iPriority w:val="99"/>
    <w:unhideWhenUsed/>
    <w:rsid w:val="00254F8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54F8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54F8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54F8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54F88"/>
    <w:pPr>
      <w:numPr>
        <w:numId w:val="9"/>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54F88"/>
    <w:pPr>
      <w:numPr>
        <w:numId w:val="10"/>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54F88"/>
    <w:pPr>
      <w:numPr>
        <w:numId w:val="11"/>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54F88"/>
    <w:pPr>
      <w:numPr>
        <w:numId w:val="12"/>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54F88"/>
    <w:pPr>
      <w:numPr>
        <w:numId w:val="13"/>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254F88"/>
    <w:pPr>
      <w:numPr>
        <w:numId w:val="14"/>
      </w:numPr>
      <w:autoSpaceDE/>
      <w:autoSpaceDN/>
      <w:contextualSpacing/>
    </w:pPr>
    <w:rPr>
      <w:rFonts w:ascii="Times New Roman" w:hAnsi="Times New Roman" w:cs="Times New Roman"/>
      <w:sz w:val="24"/>
      <w:szCs w:val="24"/>
      <w:lang w:val="es-ES"/>
    </w:rPr>
  </w:style>
  <w:style w:type="paragraph" w:styleId="Listaconvietas2">
    <w:name w:val="List Bullet 2"/>
    <w:basedOn w:val="Normal"/>
    <w:uiPriority w:val="99"/>
    <w:unhideWhenUsed/>
    <w:rsid w:val="00254F88"/>
    <w:pPr>
      <w:numPr>
        <w:numId w:val="15"/>
      </w:numPr>
      <w:autoSpaceDE/>
      <w:autoSpaceDN/>
      <w:contextualSpacing/>
    </w:pPr>
    <w:rPr>
      <w:rFonts w:ascii="Times New Roman" w:hAnsi="Times New Roman" w:cs="Times New Roman"/>
      <w:sz w:val="24"/>
      <w:szCs w:val="24"/>
      <w:lang w:val="es-ES"/>
    </w:rPr>
  </w:style>
  <w:style w:type="paragraph" w:styleId="Listaconvietas3">
    <w:name w:val="List Bullet 3"/>
    <w:basedOn w:val="Normal"/>
    <w:unhideWhenUsed/>
    <w:rsid w:val="00254F88"/>
    <w:pPr>
      <w:numPr>
        <w:numId w:val="16"/>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54F88"/>
    <w:pPr>
      <w:numPr>
        <w:numId w:val="17"/>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54F88"/>
    <w:pPr>
      <w:numPr>
        <w:numId w:val="18"/>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254F88"/>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254F88"/>
    <w:rPr>
      <w:rFonts w:ascii="Tahoma" w:hAnsi="Tahoma"/>
      <w:sz w:val="16"/>
      <w:szCs w:val="16"/>
      <w:lang w:val="es-ES" w:eastAsia="es-ES"/>
    </w:rPr>
  </w:style>
  <w:style w:type="paragraph" w:styleId="Remitedesobre">
    <w:name w:val="envelope return"/>
    <w:basedOn w:val="Normal"/>
    <w:uiPriority w:val="99"/>
    <w:unhideWhenUsed/>
    <w:rsid w:val="00254F88"/>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54F88"/>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254F88"/>
    <w:rPr>
      <w:sz w:val="24"/>
      <w:szCs w:val="24"/>
      <w:lang w:val="es-ES" w:eastAsia="es-ES"/>
    </w:rPr>
  </w:style>
  <w:style w:type="paragraph" w:styleId="Sangranormal">
    <w:name w:val="Normal Indent"/>
    <w:basedOn w:val="Normal"/>
    <w:uiPriority w:val="99"/>
    <w:unhideWhenUsed/>
    <w:rsid w:val="00254F88"/>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54F88"/>
    <w:pPr>
      <w:autoSpaceDE/>
      <w:autoSpaceDN/>
    </w:pPr>
    <w:rPr>
      <w:rFonts w:ascii="Times New Roman" w:hAnsi="Times New Roman" w:cs="Times New Roman"/>
      <w:sz w:val="24"/>
      <w:szCs w:val="24"/>
      <w:lang w:val="es-ES"/>
    </w:rPr>
  </w:style>
  <w:style w:type="paragraph" w:styleId="TDC1">
    <w:name w:val="toc 1"/>
    <w:basedOn w:val="Normal"/>
    <w:next w:val="Normal"/>
    <w:autoRedefine/>
    <w:unhideWhenUsed/>
    <w:rsid w:val="00254F88"/>
    <w:pPr>
      <w:autoSpaceDE/>
      <w:autoSpaceDN/>
    </w:pPr>
    <w:rPr>
      <w:rFonts w:ascii="Times New Roman" w:hAnsi="Times New Roman" w:cs="Times New Roman"/>
      <w:sz w:val="24"/>
      <w:szCs w:val="24"/>
      <w:lang w:val="es-ES"/>
    </w:rPr>
  </w:style>
  <w:style w:type="paragraph" w:styleId="TDC2">
    <w:name w:val="toc 2"/>
    <w:basedOn w:val="Normal"/>
    <w:next w:val="Normal"/>
    <w:autoRedefine/>
    <w:unhideWhenUsed/>
    <w:rsid w:val="00254F8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nhideWhenUsed/>
    <w:rsid w:val="00254F8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nhideWhenUsed/>
    <w:rsid w:val="00254F8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nhideWhenUsed/>
    <w:rsid w:val="00254F8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nhideWhenUsed/>
    <w:rsid w:val="00254F8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nhideWhenUsed/>
    <w:rsid w:val="00254F8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nhideWhenUsed/>
    <w:rsid w:val="00254F8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nhideWhenUsed/>
    <w:rsid w:val="00254F8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54F8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54F88"/>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254F88"/>
    <w:rPr>
      <w:szCs w:val="24"/>
    </w:rPr>
  </w:style>
  <w:style w:type="paragraph" w:styleId="Textoindependienteprimerasangra2">
    <w:name w:val="Body Text First Indent 2"/>
    <w:basedOn w:val="Sangradetextonormal"/>
    <w:link w:val="Textoindependienteprimerasangra2Car"/>
    <w:uiPriority w:val="99"/>
    <w:unhideWhenUsed/>
    <w:rsid w:val="00254F88"/>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254F88"/>
    <w:rPr>
      <w:lang w:val="es-ES"/>
    </w:rPr>
  </w:style>
  <w:style w:type="paragraph" w:styleId="Textomacro">
    <w:name w:val="macro"/>
    <w:link w:val="TextomacroCar"/>
    <w:uiPriority w:val="99"/>
    <w:unhideWhenUsed/>
    <w:rsid w:val="00254F8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54F88"/>
    <w:rPr>
      <w:rFonts w:ascii="Courier New" w:hAnsi="Courier New" w:cs="Courier New"/>
      <w:lang w:val="es-ES" w:eastAsia="es-ES"/>
    </w:rPr>
  </w:style>
  <w:style w:type="paragraph" w:styleId="Textonotaalfinal">
    <w:name w:val="endnote text"/>
    <w:basedOn w:val="Normal"/>
    <w:link w:val="TextonotaalfinalCar"/>
    <w:uiPriority w:val="99"/>
    <w:unhideWhenUsed/>
    <w:rsid w:val="00254F88"/>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54F88"/>
    <w:rPr>
      <w:lang w:val="es-ES" w:eastAsia="es-ES"/>
    </w:rPr>
  </w:style>
  <w:style w:type="paragraph" w:styleId="Ttulodendice">
    <w:name w:val="index heading"/>
    <w:basedOn w:val="Normal"/>
    <w:next w:val="ndice1"/>
    <w:unhideWhenUsed/>
    <w:rsid w:val="00254F88"/>
    <w:pPr>
      <w:autoSpaceDE/>
      <w:autoSpaceDN/>
    </w:pPr>
    <w:rPr>
      <w:rFonts w:ascii="Cambria" w:hAnsi="Cambria" w:cs="Times New Roman"/>
      <w:b/>
      <w:bCs/>
      <w:sz w:val="24"/>
      <w:szCs w:val="24"/>
      <w:lang w:val="es-ES"/>
    </w:rPr>
  </w:style>
  <w:style w:type="paragraph" w:styleId="TtulodeTDC">
    <w:name w:val="TOC Heading"/>
    <w:basedOn w:val="Ttulo1"/>
    <w:next w:val="Normal"/>
    <w:uiPriority w:val="39"/>
    <w:qFormat/>
    <w:rsid w:val="00254F8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254F8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254F88"/>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uiPriority w:val="99"/>
    <w:rsid w:val="00D30E27"/>
    <w:rPr>
      <w:vertAlign w:val="superscript"/>
    </w:rPr>
  </w:style>
  <w:style w:type="character" w:styleId="Textoennegrita">
    <w:name w:val="Strong"/>
    <w:basedOn w:val="Fuentedeprrafopredeter"/>
    <w:uiPriority w:val="22"/>
    <w:qFormat/>
    <w:rsid w:val="00D30E27"/>
    <w:rPr>
      <w:b/>
      <w:bCs/>
    </w:rPr>
  </w:style>
  <w:style w:type="character" w:customStyle="1" w:styleId="texttiny">
    <w:name w:val="texttiny"/>
    <w:basedOn w:val="Fuentedeprrafopredeter"/>
    <w:rsid w:val="00D30E27"/>
  </w:style>
  <w:style w:type="character" w:customStyle="1" w:styleId="i5">
    <w:name w:val="i5"/>
    <w:basedOn w:val="Fuentedeprrafopredeter"/>
    <w:rsid w:val="00D30E27"/>
  </w:style>
  <w:style w:type="paragraph" w:customStyle="1" w:styleId="MARITZA6">
    <w:name w:val="MARITZA6"/>
    <w:basedOn w:val="Normal"/>
    <w:rsid w:val="00D30E27"/>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D30E27"/>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D30E2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D30E27"/>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D30E27"/>
    <w:rPr>
      <w:rFonts w:ascii="Arial" w:hAnsi="Arial" w:cs="Arial"/>
      <w:vanish/>
      <w:sz w:val="16"/>
      <w:szCs w:val="16"/>
      <w:lang w:val="es-ES" w:eastAsia="es-ES"/>
    </w:rPr>
  </w:style>
  <w:style w:type="character" w:customStyle="1" w:styleId="blub121">
    <w:name w:val="blub121"/>
    <w:basedOn w:val="Fuentedeprrafopredeter"/>
    <w:rsid w:val="00D30E27"/>
    <w:rPr>
      <w:rFonts w:ascii="Arial" w:hAnsi="Arial" w:cs="Arial" w:hint="default"/>
      <w:b/>
      <w:bCs/>
      <w:color w:val="333399"/>
      <w:sz w:val="18"/>
      <w:szCs w:val="18"/>
    </w:rPr>
  </w:style>
  <w:style w:type="paragraph" w:customStyle="1" w:styleId="BodyText21">
    <w:name w:val="Body Text 21"/>
    <w:basedOn w:val="Normal"/>
    <w:rsid w:val="00D30E27"/>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D30E27"/>
    <w:rPr>
      <w:vanish/>
      <w:webHidden w:val="0"/>
    </w:rPr>
  </w:style>
  <w:style w:type="character" w:customStyle="1" w:styleId="CarCar6">
    <w:name w:val="Car Car6"/>
    <w:basedOn w:val="Fuentedeprrafopredeter"/>
    <w:rsid w:val="00D30E27"/>
    <w:rPr>
      <w:sz w:val="24"/>
      <w:szCs w:val="24"/>
      <w:lang w:val="es-CO" w:eastAsia="es-ES" w:bidi="ar-SA"/>
    </w:rPr>
  </w:style>
  <w:style w:type="paragraph" w:customStyle="1" w:styleId="BodyText22">
    <w:name w:val="Body Text 22"/>
    <w:basedOn w:val="Normal"/>
    <w:rsid w:val="00D30E27"/>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D30E27"/>
    <w:rPr>
      <w:rFonts w:ascii="Verdana" w:hAnsi="Verdana" w:hint="default"/>
      <w:color w:val="223344"/>
      <w:sz w:val="20"/>
      <w:szCs w:val="20"/>
    </w:rPr>
  </w:style>
  <w:style w:type="character" w:customStyle="1" w:styleId="piproductsdesattvalue">
    <w:name w:val="piproductsdesattvalue"/>
    <w:basedOn w:val="Fuentedeprrafopredeter"/>
    <w:rsid w:val="00D30E27"/>
    <w:rPr>
      <w:rFonts w:ascii="Verdana" w:hAnsi="Verdana" w:hint="default"/>
      <w:color w:val="000000"/>
      <w:sz w:val="20"/>
      <w:szCs w:val="20"/>
    </w:rPr>
  </w:style>
  <w:style w:type="character" w:customStyle="1" w:styleId="piproductsdesattbatterytype">
    <w:name w:val="piproductsdesattbatterytype"/>
    <w:basedOn w:val="Fuentedeprrafopredeter"/>
    <w:rsid w:val="00D30E27"/>
    <w:rPr>
      <w:rFonts w:ascii="Verdana" w:hAnsi="Verdana" w:hint="default"/>
      <w:b/>
      <w:bCs/>
      <w:color w:val="592413"/>
      <w:sz w:val="20"/>
      <w:szCs w:val="20"/>
    </w:rPr>
  </w:style>
  <w:style w:type="paragraph" w:customStyle="1" w:styleId="Textoindependiente31">
    <w:name w:val="Texto independiente 31"/>
    <w:basedOn w:val="Normal"/>
    <w:rsid w:val="00D30E27"/>
    <w:pPr>
      <w:tabs>
        <w:tab w:val="left" w:pos="-720"/>
      </w:tabs>
      <w:suppressAutoHyphens/>
      <w:autoSpaceDE/>
      <w:autoSpaceDN/>
      <w:jc w:val="center"/>
    </w:pPr>
    <w:rPr>
      <w:rFonts w:cs="Times New Roman"/>
      <w:b/>
    </w:rPr>
  </w:style>
  <w:style w:type="paragraph" w:customStyle="1" w:styleId="Default">
    <w:name w:val="Default"/>
    <w:link w:val="DefaultCar"/>
    <w:rsid w:val="00D30E27"/>
    <w:pPr>
      <w:autoSpaceDE w:val="0"/>
      <w:autoSpaceDN w:val="0"/>
      <w:adjustRightInd w:val="0"/>
    </w:pPr>
    <w:rPr>
      <w:rFonts w:ascii="Verdana" w:hAnsi="Verdana"/>
      <w:color w:val="000000"/>
      <w:sz w:val="24"/>
      <w:szCs w:val="24"/>
      <w:lang w:val="es-ES" w:eastAsia="es-ES"/>
    </w:rPr>
  </w:style>
  <w:style w:type="character" w:customStyle="1" w:styleId="DefaultCar">
    <w:name w:val="Default Car"/>
    <w:basedOn w:val="Fuentedeprrafopredeter"/>
    <w:link w:val="Default"/>
    <w:locked/>
    <w:rsid w:val="00DB417A"/>
    <w:rPr>
      <w:rFonts w:ascii="Verdana" w:hAnsi="Verdana"/>
      <w:color w:val="000000"/>
      <w:sz w:val="24"/>
      <w:szCs w:val="24"/>
      <w:lang w:val="es-ES" w:eastAsia="es-ES"/>
    </w:rPr>
  </w:style>
  <w:style w:type="character" w:customStyle="1" w:styleId="tex-copy-internas1">
    <w:name w:val="tex-copy-internas1"/>
    <w:basedOn w:val="Fuentedeprrafopredeter"/>
    <w:rsid w:val="00D30E27"/>
  </w:style>
  <w:style w:type="paragraph" w:customStyle="1" w:styleId="CarCarCar1">
    <w:name w:val="Car Car Car1"/>
    <w:basedOn w:val="Normal"/>
    <w:uiPriority w:val="99"/>
    <w:rsid w:val="00D30E27"/>
    <w:pPr>
      <w:autoSpaceDE/>
      <w:autoSpaceDN/>
      <w:spacing w:after="160" w:line="240" w:lineRule="exact"/>
    </w:pPr>
    <w:rPr>
      <w:rFonts w:ascii="Verdana" w:hAnsi="Verdana" w:cs="Verdana"/>
      <w:lang w:val="es-CO" w:eastAsia="en-US"/>
    </w:rPr>
  </w:style>
  <w:style w:type="paragraph" w:customStyle="1" w:styleId="Prrafodelista1">
    <w:name w:val="Párrafo de lista1"/>
    <w:basedOn w:val="Normal"/>
    <w:qFormat/>
    <w:rsid w:val="00D30E27"/>
    <w:pPr>
      <w:autoSpaceDE/>
      <w:autoSpaceDN/>
      <w:ind w:left="720"/>
      <w:contextualSpacing/>
    </w:pPr>
    <w:rPr>
      <w:rFonts w:ascii="Times New Roman" w:hAnsi="Times New Roman" w:cs="Times New Roman"/>
      <w:sz w:val="24"/>
      <w:szCs w:val="24"/>
      <w:lang w:val="es-CO"/>
    </w:rPr>
  </w:style>
  <w:style w:type="paragraph" w:customStyle="1" w:styleId="Estndar">
    <w:name w:val="Estándar"/>
    <w:rsid w:val="00D30E27"/>
    <w:rPr>
      <w:rFonts w:eastAsia="MS Mincho"/>
      <w:snapToGrid w:val="0"/>
      <w:sz w:val="24"/>
      <w:lang w:val="es-ES" w:eastAsia="es-ES"/>
    </w:rPr>
  </w:style>
  <w:style w:type="paragraph" w:customStyle="1" w:styleId="CarCarCar">
    <w:name w:val="Car Car Car"/>
    <w:basedOn w:val="Normal"/>
    <w:uiPriority w:val="99"/>
    <w:rsid w:val="00D30E27"/>
    <w:pPr>
      <w:autoSpaceDE/>
      <w:autoSpaceDN/>
      <w:spacing w:after="160" w:line="240" w:lineRule="exact"/>
    </w:pPr>
    <w:rPr>
      <w:rFonts w:ascii="Verdana" w:hAnsi="Verdana" w:cs="Times New Roman"/>
      <w:lang w:val="es-CO" w:eastAsia="en-US"/>
    </w:rPr>
  </w:style>
  <w:style w:type="paragraph" w:customStyle="1" w:styleId="Car">
    <w:name w:val="Car"/>
    <w:basedOn w:val="Normal"/>
    <w:uiPriority w:val="99"/>
    <w:rsid w:val="00D30E27"/>
    <w:pPr>
      <w:autoSpaceDE/>
      <w:autoSpaceDN/>
      <w:spacing w:after="160" w:line="240" w:lineRule="exact"/>
    </w:pPr>
    <w:rPr>
      <w:rFonts w:ascii="Verdana" w:hAnsi="Verdana" w:cs="Times New Roman"/>
      <w:lang w:val="en-US" w:eastAsia="en-US"/>
    </w:rPr>
  </w:style>
  <w:style w:type="character" w:customStyle="1" w:styleId="CarCar">
    <w:name w:val="Car Car"/>
    <w:basedOn w:val="Fuentedeprrafopredeter"/>
    <w:rsid w:val="00D30E27"/>
    <w:rPr>
      <w:sz w:val="24"/>
      <w:szCs w:val="24"/>
      <w:lang w:val="es-CO" w:eastAsia="es-ES" w:bidi="ar-SA"/>
    </w:rPr>
  </w:style>
  <w:style w:type="character" w:customStyle="1" w:styleId="A9">
    <w:name w:val="A9"/>
    <w:uiPriority w:val="99"/>
    <w:rsid w:val="00D30E27"/>
    <w:rPr>
      <w:color w:val="211D1E"/>
      <w:sz w:val="19"/>
      <w:szCs w:val="19"/>
    </w:rPr>
  </w:style>
  <w:style w:type="character" w:customStyle="1" w:styleId="Heading1Char">
    <w:name w:val="Heading 1 Char"/>
    <w:aliases w:val="título 1 Char,Pregunta Char,MT1 Char"/>
    <w:basedOn w:val="Fuentedeprrafopredeter"/>
    <w:locked/>
    <w:rsid w:val="00D30E27"/>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D30E27"/>
    <w:rPr>
      <w:rFonts w:ascii="Arial" w:hAnsi="Arial" w:cs="Times New Roman"/>
      <w:b/>
      <w:shadow/>
      <w:sz w:val="16"/>
      <w:lang w:val="es-ES_tradnl" w:eastAsia="es-ES"/>
    </w:rPr>
  </w:style>
  <w:style w:type="character" w:customStyle="1" w:styleId="Heading4Char">
    <w:name w:val="Heading 4 Char"/>
    <w:aliases w:val="Edgar 4 Char"/>
    <w:basedOn w:val="Fuentedeprrafopredeter"/>
    <w:locked/>
    <w:rsid w:val="00D30E27"/>
    <w:rPr>
      <w:rFonts w:ascii="Arial" w:hAnsi="Arial" w:cs="Times New Roman"/>
      <w:b/>
      <w:bCs/>
      <w:shadow/>
      <w:sz w:val="24"/>
      <w:szCs w:val="24"/>
      <w:lang w:val="es-ES_tradnl" w:eastAsia="es-ES"/>
    </w:rPr>
  </w:style>
  <w:style w:type="character" w:customStyle="1" w:styleId="Heading6Char">
    <w:name w:val="Heading 6 Char"/>
    <w:basedOn w:val="Fuentedeprrafopredeter"/>
    <w:locked/>
    <w:rsid w:val="00D30E27"/>
    <w:rPr>
      <w:b/>
      <w:bCs/>
      <w:sz w:val="22"/>
      <w:szCs w:val="22"/>
      <w:lang w:val="es-ES" w:eastAsia="es-ES" w:bidi="ar-SA"/>
    </w:rPr>
  </w:style>
  <w:style w:type="character" w:customStyle="1" w:styleId="Heading7Char">
    <w:name w:val="Heading 7 Char"/>
    <w:aliases w:val="Car Char"/>
    <w:basedOn w:val="Fuentedeprrafopredeter"/>
    <w:locked/>
    <w:rsid w:val="00D30E27"/>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D30E27"/>
    <w:rPr>
      <w:rFonts w:cs="Times New Roman"/>
      <w:sz w:val="24"/>
      <w:szCs w:val="24"/>
      <w:lang w:val="es-ES" w:eastAsia="es-ES"/>
    </w:rPr>
  </w:style>
  <w:style w:type="character" w:customStyle="1" w:styleId="FooterChar">
    <w:name w:val="Footer Char"/>
    <w:aliases w:val="pie de página Char"/>
    <w:basedOn w:val="Fuentedeprrafopredeter"/>
    <w:locked/>
    <w:rsid w:val="00D30E2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D30E27"/>
    <w:rPr>
      <w:rFonts w:ascii="Arial" w:hAnsi="Arial" w:cs="Arial"/>
      <w:sz w:val="24"/>
      <w:szCs w:val="24"/>
      <w:lang w:val="es-ES" w:eastAsia="es-ES"/>
    </w:rPr>
  </w:style>
  <w:style w:type="character" w:customStyle="1" w:styleId="BodyText2Char">
    <w:name w:val="Body Text 2 Char"/>
    <w:basedOn w:val="Fuentedeprrafopredeter"/>
    <w:locked/>
    <w:rsid w:val="00D30E27"/>
    <w:rPr>
      <w:rFonts w:ascii="Arial" w:hAnsi="Arial" w:cs="Arial"/>
      <w:sz w:val="24"/>
      <w:szCs w:val="24"/>
      <w:lang w:val="es-ES" w:eastAsia="es-ES"/>
    </w:rPr>
  </w:style>
  <w:style w:type="character" w:customStyle="1" w:styleId="BodyTextIndentChar">
    <w:name w:val="Body Text Indent Char"/>
    <w:aliases w:val="Car1 Char,Car11 Char,Car111 Char"/>
    <w:basedOn w:val="Fuentedeprrafopredeter"/>
    <w:uiPriority w:val="99"/>
    <w:locked/>
    <w:rsid w:val="00D30E27"/>
    <w:rPr>
      <w:rFonts w:ascii="Arial" w:hAnsi="Arial" w:cs="Arial"/>
      <w:sz w:val="24"/>
      <w:szCs w:val="24"/>
      <w:lang w:val="es-ES" w:eastAsia="es-ES" w:bidi="ar-SA"/>
    </w:rPr>
  </w:style>
  <w:style w:type="character" w:customStyle="1" w:styleId="TitleChar">
    <w:name w:val="Title Char"/>
    <w:basedOn w:val="Fuentedeprrafopredeter"/>
    <w:locked/>
    <w:rsid w:val="00D30E27"/>
    <w:rPr>
      <w:rFonts w:ascii="Arial" w:hAnsi="Arial" w:cs="Arial"/>
      <w:b/>
      <w:bCs/>
      <w:sz w:val="24"/>
      <w:szCs w:val="24"/>
      <w:lang w:val="es-ES" w:eastAsia="es-ES"/>
    </w:rPr>
  </w:style>
  <w:style w:type="character" w:customStyle="1" w:styleId="BodyTextIndent3Char">
    <w:name w:val="Body Text Indent 3 Char"/>
    <w:basedOn w:val="Fuentedeprrafopredeter"/>
    <w:locked/>
    <w:rsid w:val="00D30E27"/>
    <w:rPr>
      <w:rFonts w:ascii="Arial" w:hAnsi="Arial" w:cs="Arial"/>
      <w:sz w:val="24"/>
      <w:szCs w:val="24"/>
      <w:lang w:val="es-ES" w:eastAsia="es-ES"/>
    </w:rPr>
  </w:style>
  <w:style w:type="character" w:customStyle="1" w:styleId="BodyText3Char">
    <w:name w:val="Body Text 3 Char"/>
    <w:basedOn w:val="Fuentedeprrafopredeter"/>
    <w:locked/>
    <w:rsid w:val="00D30E27"/>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D30E27"/>
    <w:rPr>
      <w:rFonts w:cs="Times New Roman"/>
      <w:b/>
      <w:sz w:val="16"/>
      <w:lang w:val="es-ES_tradnl" w:eastAsia="es-ES"/>
    </w:rPr>
  </w:style>
  <w:style w:type="paragraph" w:customStyle="1" w:styleId="Prrafodelista2">
    <w:name w:val="Párrafo de lista2"/>
    <w:basedOn w:val="Normal"/>
    <w:rsid w:val="00D30E27"/>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basedOn w:val="Fuentedeprrafopredeter"/>
    <w:locked/>
    <w:rsid w:val="00D30E27"/>
    <w:rPr>
      <w:rFonts w:ascii="Tahoma" w:hAnsi="Tahoma" w:cs="Tahoma"/>
      <w:sz w:val="16"/>
      <w:szCs w:val="16"/>
      <w:lang w:val="es-ES" w:eastAsia="es-ES"/>
    </w:rPr>
  </w:style>
  <w:style w:type="paragraph" w:customStyle="1" w:styleId="Char81">
    <w:name w:val="Char81"/>
    <w:basedOn w:val="Normal"/>
    <w:uiPriority w:val="99"/>
    <w:rsid w:val="00D30E27"/>
    <w:pPr>
      <w:autoSpaceDE/>
      <w:autoSpaceDN/>
      <w:spacing w:after="160" w:line="240" w:lineRule="exact"/>
    </w:pPr>
    <w:rPr>
      <w:rFonts w:ascii="Verdana" w:hAnsi="Verdana" w:cs="Verdana"/>
      <w:lang w:val="es-CO" w:eastAsia="en-US"/>
    </w:rPr>
  </w:style>
  <w:style w:type="paragraph" w:customStyle="1" w:styleId="Sinespaciado2">
    <w:name w:val="Sin espaciado2"/>
    <w:rsid w:val="00D30E27"/>
    <w:rPr>
      <w:sz w:val="24"/>
      <w:szCs w:val="24"/>
      <w:lang w:eastAsia="es-ES"/>
    </w:rPr>
  </w:style>
  <w:style w:type="character" w:customStyle="1" w:styleId="z-TopofFormChar">
    <w:name w:val="z-Top of Form Char"/>
    <w:basedOn w:val="Fuentedeprrafopredeter"/>
    <w:locked/>
    <w:rsid w:val="00D30E27"/>
    <w:rPr>
      <w:rFonts w:ascii="Arial" w:hAnsi="Arial" w:cs="Arial"/>
      <w:vanish/>
      <w:sz w:val="16"/>
      <w:szCs w:val="16"/>
      <w:lang w:val="es-ES" w:eastAsia="es-ES"/>
    </w:rPr>
  </w:style>
  <w:style w:type="character" w:customStyle="1" w:styleId="z-BottomofFormChar">
    <w:name w:val="z-Bottom of Form Char"/>
    <w:basedOn w:val="Fuentedeprrafopredeter"/>
    <w:locked/>
    <w:rsid w:val="00D30E27"/>
    <w:rPr>
      <w:rFonts w:ascii="Arial" w:hAnsi="Arial" w:cs="Arial"/>
      <w:vanish/>
      <w:sz w:val="16"/>
      <w:szCs w:val="16"/>
      <w:lang w:val="es-ES" w:eastAsia="es-ES"/>
    </w:rPr>
  </w:style>
  <w:style w:type="paragraph" w:customStyle="1" w:styleId="Prrafodelista3">
    <w:name w:val="Párrafo de lista3"/>
    <w:basedOn w:val="Normal"/>
    <w:rsid w:val="00D30E27"/>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D30E27"/>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D30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D30E27"/>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D30E27"/>
  </w:style>
  <w:style w:type="paragraph" w:customStyle="1" w:styleId="Inicialesdereferencia">
    <w:name w:val="Iniciales de referencia"/>
    <w:basedOn w:val="Normal"/>
    <w:rsid w:val="00D30E27"/>
    <w:pPr>
      <w:autoSpaceDE/>
      <w:autoSpaceDN/>
    </w:pPr>
    <w:rPr>
      <w:rFonts w:ascii="Times New Roman" w:hAnsi="Times New Roman" w:cs="Times New Roman"/>
      <w:sz w:val="24"/>
      <w:szCs w:val="24"/>
      <w:lang w:val="es-ES"/>
    </w:rPr>
  </w:style>
  <w:style w:type="paragraph" w:customStyle="1" w:styleId="Technical4">
    <w:name w:val="Technical 4"/>
    <w:rsid w:val="001261A9"/>
    <w:pPr>
      <w:tabs>
        <w:tab w:val="left" w:pos="-720"/>
      </w:tabs>
      <w:suppressAutoHyphens/>
    </w:pPr>
    <w:rPr>
      <w:rFonts w:ascii="Courier New" w:hAnsi="Courier New"/>
      <w:b/>
      <w:sz w:val="24"/>
      <w:lang w:val="en-US" w:eastAsia="es-ES"/>
    </w:rPr>
  </w:style>
  <w:style w:type="paragraph" w:customStyle="1" w:styleId="Textoindependiente30">
    <w:name w:val="Texto independiente(.3"/>
    <w:basedOn w:val="Normal"/>
    <w:rsid w:val="001261A9"/>
    <w:pPr>
      <w:tabs>
        <w:tab w:val="left" w:pos="-720"/>
      </w:tabs>
      <w:suppressAutoHyphens/>
      <w:autoSpaceDE/>
      <w:autoSpaceDN/>
      <w:spacing w:after="120"/>
      <w:jc w:val="both"/>
    </w:pPr>
    <w:rPr>
      <w:rFonts w:cs="Times New Roman"/>
      <w:spacing w:val="-2"/>
      <w:sz w:val="24"/>
    </w:rPr>
  </w:style>
  <w:style w:type="character" w:customStyle="1" w:styleId="textonavy">
    <w:name w:val="texto_navy"/>
    <w:basedOn w:val="Fuentedeprrafopredeter"/>
    <w:rsid w:val="001261A9"/>
  </w:style>
  <w:style w:type="paragraph" w:customStyle="1" w:styleId="Textoindependiente20">
    <w:name w:val="Texto independiente(.2"/>
    <w:basedOn w:val="Normal"/>
    <w:rsid w:val="00E83D40"/>
    <w:pPr>
      <w:tabs>
        <w:tab w:val="left" w:pos="-720"/>
      </w:tabs>
      <w:suppressAutoHyphens/>
      <w:autoSpaceDE/>
      <w:autoSpaceDN/>
      <w:spacing w:after="120"/>
      <w:jc w:val="both"/>
    </w:pPr>
    <w:rPr>
      <w:rFonts w:cs="Times New Roman"/>
      <w:spacing w:val="-2"/>
      <w:sz w:val="24"/>
    </w:rPr>
  </w:style>
  <w:style w:type="paragraph" w:customStyle="1" w:styleId="CM5">
    <w:name w:val="CM5"/>
    <w:basedOn w:val="Default"/>
    <w:next w:val="Default"/>
    <w:uiPriority w:val="99"/>
    <w:rsid w:val="00E83D40"/>
    <w:pPr>
      <w:spacing w:line="276" w:lineRule="atLeast"/>
    </w:pPr>
    <w:rPr>
      <w:rFonts w:ascii="Arial" w:hAnsi="Arial" w:cs="Arial"/>
      <w:color w:val="auto"/>
      <w:lang w:val="es-CO" w:eastAsia="es-CO"/>
    </w:rPr>
  </w:style>
  <w:style w:type="paragraph" w:customStyle="1" w:styleId="CM46">
    <w:name w:val="CM46"/>
    <w:basedOn w:val="Default"/>
    <w:next w:val="Default"/>
    <w:uiPriority w:val="99"/>
    <w:rsid w:val="00E83D40"/>
    <w:rPr>
      <w:rFonts w:ascii="Arial" w:hAnsi="Arial" w:cs="Arial"/>
      <w:color w:val="auto"/>
      <w:lang w:val="es-CO" w:eastAsia="es-CO"/>
    </w:rPr>
  </w:style>
  <w:style w:type="paragraph" w:customStyle="1" w:styleId="CM42">
    <w:name w:val="CM42"/>
    <w:basedOn w:val="Default"/>
    <w:next w:val="Default"/>
    <w:uiPriority w:val="99"/>
    <w:rsid w:val="00E83D40"/>
    <w:rPr>
      <w:rFonts w:ascii="Arial" w:hAnsi="Arial" w:cs="Arial"/>
      <w:color w:val="auto"/>
      <w:lang w:val="es-CO" w:eastAsia="es-CO"/>
    </w:rPr>
  </w:style>
  <w:style w:type="paragraph" w:customStyle="1" w:styleId="CM52">
    <w:name w:val="CM52"/>
    <w:basedOn w:val="Default"/>
    <w:next w:val="Default"/>
    <w:uiPriority w:val="99"/>
    <w:rsid w:val="00E83D40"/>
    <w:rPr>
      <w:rFonts w:ascii="Arial" w:hAnsi="Arial" w:cs="Arial"/>
      <w:color w:val="auto"/>
      <w:lang w:val="es-CO" w:eastAsia="es-CO"/>
    </w:rPr>
  </w:style>
  <w:style w:type="paragraph" w:customStyle="1" w:styleId="Textoindependiente22">
    <w:name w:val="Texto independiente 22"/>
    <w:basedOn w:val="Normal"/>
    <w:rsid w:val="005035A4"/>
    <w:pPr>
      <w:autoSpaceDE/>
      <w:autoSpaceDN/>
      <w:jc w:val="both"/>
    </w:pPr>
    <w:rPr>
      <w:bCs/>
      <w:sz w:val="24"/>
    </w:rPr>
  </w:style>
  <w:style w:type="character" w:styleId="nfasis">
    <w:name w:val="Emphasis"/>
    <w:basedOn w:val="Fuentedeprrafopredeter"/>
    <w:uiPriority w:val="20"/>
    <w:qFormat/>
    <w:rsid w:val="000C5EF8"/>
    <w:rPr>
      <w:i/>
      <w:iCs/>
    </w:rPr>
  </w:style>
  <w:style w:type="paragraph" w:customStyle="1" w:styleId="Prrafodelista4">
    <w:name w:val="Párrafo de lista4"/>
    <w:basedOn w:val="Normal"/>
    <w:rsid w:val="002A6377"/>
    <w:pPr>
      <w:autoSpaceDE/>
      <w:autoSpaceDN/>
      <w:ind w:left="720"/>
    </w:pPr>
    <w:rPr>
      <w:rFonts w:ascii="Times New Roman" w:eastAsia="Calibri" w:hAnsi="Times New Roman" w:cs="Times New Roman"/>
      <w:sz w:val="24"/>
      <w:szCs w:val="24"/>
      <w:lang w:val="es-CO"/>
    </w:rPr>
  </w:style>
  <w:style w:type="character" w:customStyle="1" w:styleId="apple-converted-space">
    <w:name w:val="apple-converted-space"/>
    <w:basedOn w:val="Fuentedeprrafopredeter"/>
    <w:rsid w:val="00E5176C"/>
  </w:style>
  <w:style w:type="paragraph" w:customStyle="1" w:styleId="Textoindependiente23">
    <w:name w:val="Texto independiente 23"/>
    <w:basedOn w:val="Normal"/>
    <w:rsid w:val="00F46469"/>
    <w:pPr>
      <w:autoSpaceDE/>
      <w:autoSpaceDN/>
      <w:jc w:val="both"/>
    </w:pPr>
    <w:rPr>
      <w:rFonts w:cs="Times New Roman"/>
      <w:sz w:val="24"/>
    </w:rPr>
  </w:style>
  <w:style w:type="paragraph" w:customStyle="1" w:styleId="toa">
    <w:name w:val="toa"/>
    <w:basedOn w:val="Normal"/>
    <w:rsid w:val="00F46469"/>
    <w:pPr>
      <w:tabs>
        <w:tab w:val="left" w:pos="0"/>
        <w:tab w:val="left" w:pos="9000"/>
        <w:tab w:val="right" w:pos="9360"/>
      </w:tabs>
      <w:suppressAutoHyphens/>
      <w:autoSpaceDE/>
      <w:autoSpaceDN/>
      <w:jc w:val="both"/>
    </w:pPr>
    <w:rPr>
      <w:rFonts w:cs="Times New Roman"/>
      <w:spacing w:val="-2"/>
      <w:sz w:val="24"/>
      <w:lang w:val="en-US"/>
    </w:rPr>
  </w:style>
  <w:style w:type="character" w:customStyle="1" w:styleId="Fuentedeencabezadopredeter">
    <w:name w:val="Fuente de encabezado predeter."/>
    <w:rsid w:val="00F46469"/>
  </w:style>
  <w:style w:type="paragraph" w:customStyle="1" w:styleId="ndice10">
    <w:name w:val="índice 1"/>
    <w:basedOn w:val="Normal"/>
    <w:rsid w:val="00F46469"/>
    <w:pPr>
      <w:tabs>
        <w:tab w:val="left" w:leader="dot" w:pos="9000"/>
        <w:tab w:val="right" w:pos="9360"/>
      </w:tabs>
      <w:suppressAutoHyphens/>
      <w:autoSpaceDE/>
      <w:autoSpaceDN/>
      <w:ind w:left="1440" w:right="720" w:hanging="1440"/>
    </w:pPr>
    <w:rPr>
      <w:rFonts w:ascii="Courier New" w:hAnsi="Courier New" w:cs="Times New Roman"/>
      <w:sz w:val="24"/>
      <w:lang w:val="en-US"/>
    </w:rPr>
  </w:style>
  <w:style w:type="paragraph" w:customStyle="1" w:styleId="ndice20">
    <w:name w:val="índice 2"/>
    <w:basedOn w:val="Normal"/>
    <w:rsid w:val="00F46469"/>
    <w:pPr>
      <w:tabs>
        <w:tab w:val="left" w:leader="dot" w:pos="9000"/>
        <w:tab w:val="right" w:pos="9360"/>
      </w:tabs>
      <w:suppressAutoHyphens/>
      <w:autoSpaceDE/>
      <w:autoSpaceDN/>
      <w:ind w:left="1440" w:right="720" w:hanging="720"/>
    </w:pPr>
    <w:rPr>
      <w:rFonts w:ascii="Courier New" w:hAnsi="Courier New" w:cs="Times New Roman"/>
      <w:sz w:val="24"/>
      <w:lang w:val="en-US"/>
    </w:rPr>
  </w:style>
  <w:style w:type="paragraph" w:customStyle="1" w:styleId="epgrafe0">
    <w:name w:val="epígrafe"/>
    <w:basedOn w:val="Normal"/>
    <w:rsid w:val="00F46469"/>
    <w:pPr>
      <w:autoSpaceDE/>
      <w:autoSpaceDN/>
    </w:pPr>
    <w:rPr>
      <w:rFonts w:ascii="Courier New" w:hAnsi="Courier New" w:cs="Times New Roman"/>
      <w:sz w:val="24"/>
    </w:rPr>
  </w:style>
  <w:style w:type="character" w:customStyle="1" w:styleId="EquationCaption">
    <w:name w:val="_Equation Caption"/>
    <w:rsid w:val="00F46469"/>
  </w:style>
  <w:style w:type="paragraph" w:customStyle="1" w:styleId="CarCarCarCarCarCarCar">
    <w:name w:val="Car Car Car Car Car Car Car"/>
    <w:basedOn w:val="Normal"/>
    <w:rsid w:val="00F46469"/>
    <w:pPr>
      <w:autoSpaceDE/>
      <w:autoSpaceDN/>
      <w:spacing w:after="160" w:line="240" w:lineRule="exact"/>
    </w:pPr>
    <w:rPr>
      <w:rFonts w:ascii="Verdana" w:eastAsia="MS Mincho" w:hAnsi="Verdana" w:cs="Times New Roman"/>
      <w:lang w:val="en-US" w:eastAsia="en-US"/>
    </w:rPr>
  </w:style>
  <w:style w:type="paragraph" w:customStyle="1" w:styleId="CarCarCarCar">
    <w:name w:val="Car Car Car Car"/>
    <w:basedOn w:val="Normal"/>
    <w:rsid w:val="00F46469"/>
    <w:pPr>
      <w:autoSpaceDE/>
      <w:autoSpaceDN/>
      <w:spacing w:after="160" w:line="240" w:lineRule="exact"/>
    </w:pPr>
    <w:rPr>
      <w:rFonts w:ascii="Verdana" w:hAnsi="Verdana" w:cs="Times New Roman"/>
      <w:szCs w:val="24"/>
      <w:lang w:val="en-US" w:eastAsia="en-US"/>
    </w:rPr>
  </w:style>
  <w:style w:type="paragraph" w:customStyle="1" w:styleId="xl63">
    <w:name w:val="xl63"/>
    <w:basedOn w:val="Normal"/>
    <w:rsid w:val="00F46469"/>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b/>
      <w:bCs/>
      <w:sz w:val="16"/>
      <w:szCs w:val="16"/>
      <w:lang w:val="es-ES"/>
    </w:rPr>
  </w:style>
  <w:style w:type="paragraph" w:customStyle="1" w:styleId="xl64">
    <w:name w:val="xl64"/>
    <w:basedOn w:val="Normal"/>
    <w:rsid w:val="00F46469"/>
    <w:pPr>
      <w:pBdr>
        <w:top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6"/>
      <w:szCs w:val="16"/>
      <w:lang w:val="es-ES"/>
    </w:rPr>
  </w:style>
  <w:style w:type="paragraph" w:customStyle="1" w:styleId="xl65">
    <w:name w:val="xl65"/>
    <w:basedOn w:val="Normal"/>
    <w:rsid w:val="00F46469"/>
    <w:pPr>
      <w:autoSpaceDE/>
      <w:autoSpaceDN/>
      <w:spacing w:before="100" w:beforeAutospacing="1" w:after="100" w:afterAutospacing="1"/>
    </w:pPr>
    <w:rPr>
      <w:rFonts w:ascii="Times New Roman" w:hAnsi="Times New Roman" w:cs="Times New Roman"/>
      <w:sz w:val="16"/>
      <w:szCs w:val="16"/>
      <w:lang w:val="es-ES"/>
    </w:rPr>
  </w:style>
  <w:style w:type="paragraph" w:customStyle="1" w:styleId="xl66">
    <w:name w:val="xl66"/>
    <w:basedOn w:val="Normal"/>
    <w:rsid w:val="00F46469"/>
    <w:pPr>
      <w:autoSpaceDE/>
      <w:autoSpaceDN/>
      <w:spacing w:before="100" w:beforeAutospacing="1" w:after="100" w:afterAutospacing="1"/>
      <w:jc w:val="both"/>
    </w:pPr>
    <w:rPr>
      <w:rFonts w:ascii="Times New Roman" w:hAnsi="Times New Roman" w:cs="Times New Roman"/>
      <w:sz w:val="16"/>
      <w:szCs w:val="16"/>
      <w:lang w:val="es-ES"/>
    </w:rPr>
  </w:style>
  <w:style w:type="paragraph" w:customStyle="1" w:styleId="xl67">
    <w:name w:val="xl67"/>
    <w:basedOn w:val="Normal"/>
    <w:rsid w:val="00F46469"/>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68">
    <w:name w:val="xl68"/>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69">
    <w:name w:val="xl69"/>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6"/>
      <w:szCs w:val="16"/>
      <w:lang w:val="es-ES"/>
    </w:rPr>
  </w:style>
  <w:style w:type="paragraph" w:customStyle="1" w:styleId="xl70">
    <w:name w:val="xl70"/>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71">
    <w:name w:val="xl71"/>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72">
    <w:name w:val="xl72"/>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ES"/>
    </w:rPr>
  </w:style>
  <w:style w:type="paragraph" w:customStyle="1" w:styleId="xl73">
    <w:name w:val="xl73"/>
    <w:basedOn w:val="Normal"/>
    <w:rsid w:val="00F46469"/>
    <w:pPr>
      <w:pBdr>
        <w:top w:val="single" w:sz="4" w:space="0" w:color="auto"/>
        <w:left w:val="single" w:sz="8" w:space="0" w:color="auto"/>
        <w:bottom w:val="single" w:sz="4" w:space="0" w:color="auto"/>
      </w:pBdr>
      <w:shd w:val="clear" w:color="000000" w:fill="E6B9B8"/>
      <w:autoSpaceDE/>
      <w:autoSpaceDN/>
      <w:spacing w:before="100" w:beforeAutospacing="1" w:after="100" w:afterAutospacing="1"/>
      <w:jc w:val="center"/>
      <w:textAlignment w:val="center"/>
    </w:pPr>
    <w:rPr>
      <w:b/>
      <w:bCs/>
      <w:sz w:val="16"/>
      <w:szCs w:val="16"/>
      <w:lang w:val="es-ES"/>
    </w:rPr>
  </w:style>
  <w:style w:type="paragraph" w:customStyle="1" w:styleId="xl74">
    <w:name w:val="xl74"/>
    <w:basedOn w:val="Normal"/>
    <w:rsid w:val="00F46469"/>
    <w:pPr>
      <w:pBdr>
        <w:top w:val="single" w:sz="4" w:space="0" w:color="auto"/>
        <w:bottom w:val="single" w:sz="4" w:space="0" w:color="auto"/>
      </w:pBdr>
      <w:shd w:val="clear" w:color="000000" w:fill="E6B9B8"/>
      <w:autoSpaceDE/>
      <w:autoSpaceDN/>
      <w:spacing w:before="100" w:beforeAutospacing="1" w:after="100" w:afterAutospacing="1"/>
      <w:jc w:val="center"/>
      <w:textAlignment w:val="center"/>
    </w:pPr>
    <w:rPr>
      <w:b/>
      <w:bCs/>
      <w:sz w:val="16"/>
      <w:szCs w:val="16"/>
      <w:lang w:val="es-ES"/>
    </w:rPr>
  </w:style>
  <w:style w:type="paragraph" w:customStyle="1" w:styleId="xl75">
    <w:name w:val="xl75"/>
    <w:basedOn w:val="Normal"/>
    <w:rsid w:val="00F4646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ES"/>
    </w:rPr>
  </w:style>
  <w:style w:type="paragraph" w:customStyle="1" w:styleId="xl76">
    <w:name w:val="xl76"/>
    <w:basedOn w:val="Normal"/>
    <w:rsid w:val="00F46469"/>
    <w:pPr>
      <w:pBdr>
        <w:left w:val="single" w:sz="8" w:space="0" w:color="auto"/>
        <w:bottom w:val="single" w:sz="8" w:space="0" w:color="auto"/>
      </w:pBdr>
      <w:autoSpaceDE/>
      <w:autoSpaceDN/>
      <w:spacing w:before="100" w:beforeAutospacing="1" w:after="100" w:afterAutospacing="1"/>
    </w:pPr>
    <w:rPr>
      <w:rFonts w:ascii="Times New Roman" w:hAnsi="Times New Roman" w:cs="Times New Roman"/>
      <w:sz w:val="16"/>
      <w:szCs w:val="16"/>
      <w:lang w:val="es-ES"/>
    </w:rPr>
  </w:style>
  <w:style w:type="paragraph" w:customStyle="1" w:styleId="xl77">
    <w:name w:val="xl77"/>
    <w:basedOn w:val="Normal"/>
    <w:rsid w:val="00F46469"/>
    <w:pPr>
      <w:pBdr>
        <w:bottom w:val="single" w:sz="8" w:space="0" w:color="auto"/>
      </w:pBdr>
      <w:autoSpaceDE/>
      <w:autoSpaceDN/>
      <w:spacing w:before="100" w:beforeAutospacing="1" w:after="100" w:afterAutospacing="1"/>
    </w:pPr>
    <w:rPr>
      <w:rFonts w:ascii="Times New Roman" w:hAnsi="Times New Roman" w:cs="Times New Roman"/>
      <w:sz w:val="16"/>
      <w:szCs w:val="16"/>
      <w:lang w:val="es-ES"/>
    </w:rPr>
  </w:style>
  <w:style w:type="paragraph" w:customStyle="1" w:styleId="xl78">
    <w:name w:val="xl78"/>
    <w:basedOn w:val="Normal"/>
    <w:rsid w:val="00F46469"/>
    <w:pPr>
      <w:pBdr>
        <w:bottom w:val="single" w:sz="8" w:space="0" w:color="auto"/>
      </w:pBdr>
      <w:autoSpaceDE/>
      <w:autoSpaceDN/>
      <w:spacing w:before="100" w:beforeAutospacing="1" w:after="100" w:afterAutospacing="1"/>
      <w:jc w:val="both"/>
    </w:pPr>
    <w:rPr>
      <w:rFonts w:ascii="Times New Roman" w:hAnsi="Times New Roman" w:cs="Times New Roman"/>
      <w:sz w:val="16"/>
      <w:szCs w:val="16"/>
      <w:lang w:val="es-ES"/>
    </w:rPr>
  </w:style>
  <w:style w:type="paragraph" w:customStyle="1" w:styleId="xl79">
    <w:name w:val="xl79"/>
    <w:basedOn w:val="Normal"/>
    <w:rsid w:val="00F46469"/>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80">
    <w:name w:val="xl80"/>
    <w:basedOn w:val="Normal"/>
    <w:rsid w:val="00F46469"/>
    <w:pPr>
      <w:pBdr>
        <w:top w:val="single" w:sz="8" w:space="0" w:color="auto"/>
        <w:left w:val="single" w:sz="8" w:space="0" w:color="auto"/>
        <w:right w:val="single" w:sz="4" w:space="0" w:color="auto"/>
      </w:pBdr>
      <w:shd w:val="clear" w:color="000000" w:fill="95B3D7"/>
      <w:autoSpaceDE/>
      <w:autoSpaceDN/>
      <w:spacing w:before="100" w:beforeAutospacing="1" w:after="100" w:afterAutospacing="1"/>
      <w:jc w:val="center"/>
      <w:textAlignment w:val="center"/>
    </w:pPr>
    <w:rPr>
      <w:b/>
      <w:bCs/>
      <w:sz w:val="16"/>
      <w:szCs w:val="16"/>
      <w:lang w:val="es-ES"/>
    </w:rPr>
  </w:style>
  <w:style w:type="paragraph" w:customStyle="1" w:styleId="xl81">
    <w:name w:val="xl81"/>
    <w:basedOn w:val="Normal"/>
    <w:rsid w:val="00F46469"/>
    <w:pPr>
      <w:pBdr>
        <w:top w:val="single" w:sz="8" w:space="0" w:color="auto"/>
        <w:left w:val="single" w:sz="4" w:space="0" w:color="auto"/>
        <w:right w:val="single" w:sz="4" w:space="0" w:color="auto"/>
      </w:pBdr>
      <w:shd w:val="clear" w:color="000000" w:fill="95B3D7"/>
      <w:autoSpaceDE/>
      <w:autoSpaceDN/>
      <w:spacing w:before="100" w:beforeAutospacing="1" w:after="100" w:afterAutospacing="1"/>
      <w:jc w:val="center"/>
      <w:textAlignment w:val="center"/>
    </w:pPr>
    <w:rPr>
      <w:b/>
      <w:bCs/>
      <w:sz w:val="16"/>
      <w:szCs w:val="16"/>
      <w:lang w:val="es-ES"/>
    </w:rPr>
  </w:style>
  <w:style w:type="paragraph" w:customStyle="1" w:styleId="xl82">
    <w:name w:val="xl82"/>
    <w:basedOn w:val="Normal"/>
    <w:rsid w:val="00F46469"/>
    <w:pPr>
      <w:pBdr>
        <w:top w:val="single" w:sz="8" w:space="0" w:color="auto"/>
        <w:left w:val="single" w:sz="4" w:space="0" w:color="auto"/>
        <w:right w:val="single" w:sz="8" w:space="0" w:color="auto"/>
      </w:pBdr>
      <w:shd w:val="clear" w:color="000000" w:fill="95B3D7"/>
      <w:autoSpaceDE/>
      <w:autoSpaceDN/>
      <w:spacing w:before="100" w:beforeAutospacing="1" w:after="100" w:afterAutospacing="1"/>
      <w:jc w:val="center"/>
      <w:textAlignment w:val="center"/>
    </w:pPr>
    <w:rPr>
      <w:b/>
      <w:bCs/>
      <w:sz w:val="16"/>
      <w:szCs w:val="16"/>
      <w:lang w:val="es-ES"/>
    </w:rPr>
  </w:style>
  <w:style w:type="paragraph" w:customStyle="1" w:styleId="xl83">
    <w:name w:val="xl83"/>
    <w:basedOn w:val="Normal"/>
    <w:rsid w:val="00F46469"/>
    <w:pPr>
      <w:pBdr>
        <w:top w:val="single" w:sz="8" w:space="0" w:color="auto"/>
        <w:left w:val="single" w:sz="8" w:space="0" w:color="auto"/>
        <w:right w:val="single" w:sz="8" w:space="0" w:color="auto"/>
      </w:pBdr>
      <w:shd w:val="clear" w:color="000000" w:fill="95B3D7"/>
      <w:autoSpaceDE/>
      <w:autoSpaceDN/>
      <w:spacing w:before="100" w:beforeAutospacing="1" w:after="100" w:afterAutospacing="1"/>
      <w:jc w:val="center"/>
      <w:textAlignment w:val="center"/>
    </w:pPr>
    <w:rPr>
      <w:b/>
      <w:bCs/>
      <w:sz w:val="16"/>
      <w:szCs w:val="16"/>
      <w:lang w:val="es-ES"/>
    </w:rPr>
  </w:style>
  <w:style w:type="paragraph" w:customStyle="1" w:styleId="xl84">
    <w:name w:val="xl84"/>
    <w:basedOn w:val="Normal"/>
    <w:rsid w:val="00F46469"/>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85">
    <w:name w:val="xl85"/>
    <w:basedOn w:val="Normal"/>
    <w:rsid w:val="00F4646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86">
    <w:name w:val="xl86"/>
    <w:basedOn w:val="Normal"/>
    <w:rsid w:val="00F46469"/>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6"/>
      <w:szCs w:val="16"/>
      <w:lang w:val="es-ES"/>
    </w:rPr>
  </w:style>
  <w:style w:type="paragraph" w:customStyle="1" w:styleId="xl87">
    <w:name w:val="xl87"/>
    <w:basedOn w:val="Normal"/>
    <w:rsid w:val="00F4646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88">
    <w:name w:val="xl88"/>
    <w:basedOn w:val="Normal"/>
    <w:rsid w:val="00F4646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89">
    <w:name w:val="xl89"/>
    <w:basedOn w:val="Normal"/>
    <w:rsid w:val="00F46469"/>
    <w:pPr>
      <w:pBdr>
        <w:top w:val="single" w:sz="8" w:space="0" w:color="auto"/>
        <w:left w:val="single" w:sz="8" w:space="0" w:color="auto"/>
        <w:bottom w:val="single" w:sz="8" w:space="0" w:color="auto"/>
      </w:pBdr>
      <w:shd w:val="clear" w:color="000000" w:fill="E6B9B8"/>
      <w:autoSpaceDE/>
      <w:autoSpaceDN/>
      <w:spacing w:before="100" w:beforeAutospacing="1" w:after="100" w:afterAutospacing="1"/>
      <w:jc w:val="center"/>
      <w:textAlignment w:val="center"/>
    </w:pPr>
    <w:rPr>
      <w:b/>
      <w:bCs/>
      <w:sz w:val="16"/>
      <w:szCs w:val="16"/>
      <w:lang w:val="es-ES"/>
    </w:rPr>
  </w:style>
  <w:style w:type="paragraph" w:customStyle="1" w:styleId="xl90">
    <w:name w:val="xl90"/>
    <w:basedOn w:val="Normal"/>
    <w:rsid w:val="00F46469"/>
    <w:pPr>
      <w:pBdr>
        <w:top w:val="single" w:sz="8" w:space="0" w:color="auto"/>
        <w:bottom w:val="single" w:sz="8" w:space="0" w:color="auto"/>
      </w:pBdr>
      <w:shd w:val="clear" w:color="000000" w:fill="E6B9B8"/>
      <w:autoSpaceDE/>
      <w:autoSpaceDN/>
      <w:spacing w:before="100" w:beforeAutospacing="1" w:after="100" w:afterAutospacing="1"/>
      <w:jc w:val="center"/>
      <w:textAlignment w:val="center"/>
    </w:pPr>
    <w:rPr>
      <w:b/>
      <w:bCs/>
      <w:sz w:val="16"/>
      <w:szCs w:val="16"/>
      <w:lang w:val="es-ES"/>
    </w:rPr>
  </w:style>
  <w:style w:type="paragraph" w:customStyle="1" w:styleId="xl91">
    <w:name w:val="xl91"/>
    <w:basedOn w:val="Normal"/>
    <w:rsid w:val="00F46469"/>
    <w:pPr>
      <w:pBdr>
        <w:left w:val="single" w:sz="4" w:space="0" w:color="auto"/>
        <w:bottom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92">
    <w:name w:val="xl92"/>
    <w:basedOn w:val="Normal"/>
    <w:rsid w:val="00F46469"/>
    <w:pPr>
      <w:pBdr>
        <w:top w:val="single" w:sz="4" w:space="0" w:color="auto"/>
        <w:left w:val="single" w:sz="4" w:space="0" w:color="auto"/>
        <w:bottom w:val="single" w:sz="8" w:space="0" w:color="auto"/>
      </w:pBdr>
      <w:autoSpaceDE/>
      <w:autoSpaceDN/>
      <w:spacing w:before="100" w:beforeAutospacing="1" w:after="100" w:afterAutospacing="1"/>
      <w:textAlignment w:val="center"/>
    </w:pPr>
    <w:rPr>
      <w:b/>
      <w:bCs/>
      <w:sz w:val="16"/>
      <w:szCs w:val="16"/>
      <w:lang w:val="es-ES"/>
    </w:rPr>
  </w:style>
  <w:style w:type="paragraph" w:customStyle="1" w:styleId="xl93">
    <w:name w:val="xl93"/>
    <w:basedOn w:val="Normal"/>
    <w:rsid w:val="00F46469"/>
    <w:pPr>
      <w:pBdr>
        <w:top w:val="single" w:sz="8" w:space="0" w:color="auto"/>
        <w:right w:val="single" w:sz="8" w:space="0" w:color="auto"/>
      </w:pBdr>
      <w:shd w:val="clear" w:color="000000" w:fill="E6B9B8"/>
      <w:autoSpaceDE/>
      <w:autoSpaceDN/>
      <w:spacing w:before="100" w:beforeAutospacing="1" w:after="100" w:afterAutospacing="1"/>
      <w:jc w:val="center"/>
      <w:textAlignment w:val="center"/>
    </w:pPr>
    <w:rPr>
      <w:b/>
      <w:bCs/>
      <w:sz w:val="16"/>
      <w:szCs w:val="16"/>
      <w:lang w:val="es-ES"/>
    </w:rPr>
  </w:style>
  <w:style w:type="paragraph" w:customStyle="1" w:styleId="xl94">
    <w:name w:val="xl94"/>
    <w:basedOn w:val="Normal"/>
    <w:rsid w:val="00F46469"/>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ES"/>
    </w:rPr>
  </w:style>
  <w:style w:type="paragraph" w:customStyle="1" w:styleId="xl95">
    <w:name w:val="xl95"/>
    <w:basedOn w:val="Normal"/>
    <w:rsid w:val="00F46469"/>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ES"/>
    </w:rPr>
  </w:style>
  <w:style w:type="paragraph" w:customStyle="1" w:styleId="xl96">
    <w:name w:val="xl96"/>
    <w:basedOn w:val="Normal"/>
    <w:rsid w:val="00F46469"/>
    <w:pPr>
      <w:pBdr>
        <w:top w:val="single" w:sz="4" w:space="0" w:color="auto"/>
        <w:left w:val="single" w:sz="8" w:space="0" w:color="auto"/>
        <w:bottom w:val="single" w:sz="4" w:space="0" w:color="auto"/>
        <w:right w:val="single" w:sz="8" w:space="0" w:color="auto"/>
      </w:pBdr>
      <w:shd w:val="clear" w:color="000000" w:fill="E6B9B8"/>
      <w:autoSpaceDE/>
      <w:autoSpaceDN/>
      <w:spacing w:before="100" w:beforeAutospacing="1" w:after="100" w:afterAutospacing="1"/>
      <w:jc w:val="center"/>
      <w:textAlignment w:val="center"/>
    </w:pPr>
    <w:rPr>
      <w:b/>
      <w:bCs/>
      <w:sz w:val="16"/>
      <w:szCs w:val="16"/>
      <w:lang w:val="es-ES"/>
    </w:rPr>
  </w:style>
  <w:style w:type="paragraph" w:customStyle="1" w:styleId="xl97">
    <w:name w:val="xl97"/>
    <w:basedOn w:val="Normal"/>
    <w:rsid w:val="00F46469"/>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16"/>
      <w:szCs w:val="16"/>
      <w:lang w:val="es-ES"/>
    </w:rPr>
  </w:style>
  <w:style w:type="paragraph" w:customStyle="1" w:styleId="NormalSencillo">
    <w:name w:val="Normal Sencillo"/>
    <w:basedOn w:val="Normal"/>
    <w:next w:val="Normal"/>
    <w:rsid w:val="00F46469"/>
    <w:pPr>
      <w:suppressAutoHyphens/>
      <w:autoSpaceDE/>
      <w:autoSpaceDN/>
      <w:jc w:val="both"/>
    </w:pPr>
    <w:rPr>
      <w:rFonts w:cs="Times New Roman"/>
    </w:rPr>
  </w:style>
  <w:style w:type="paragraph" w:customStyle="1" w:styleId="Pa16">
    <w:name w:val="Pa16"/>
    <w:basedOn w:val="Normal"/>
    <w:next w:val="Normal"/>
    <w:uiPriority w:val="99"/>
    <w:rsid w:val="00F46469"/>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rsid w:val="00F46469"/>
    <w:pPr>
      <w:autoSpaceDE/>
      <w:autoSpaceDN/>
      <w:spacing w:after="160" w:line="240" w:lineRule="exact"/>
    </w:pPr>
    <w:rPr>
      <w:rFonts w:ascii="Verdana" w:hAnsi="Verdana" w:cs="Verdana"/>
      <w:lang w:val="es-CO" w:eastAsia="en-US"/>
    </w:rPr>
  </w:style>
  <w:style w:type="paragraph" w:customStyle="1" w:styleId="Pa39">
    <w:name w:val="Pa39"/>
    <w:basedOn w:val="Normal"/>
    <w:next w:val="Normal"/>
    <w:uiPriority w:val="99"/>
    <w:rsid w:val="00F4646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uiPriority w:val="99"/>
    <w:rsid w:val="00F46469"/>
    <w:pPr>
      <w:suppressAutoHyphens/>
      <w:autoSpaceDN/>
      <w:adjustRightInd/>
      <w:spacing w:line="191" w:lineRule="atLeast"/>
    </w:pPr>
    <w:rPr>
      <w:rFonts w:ascii="Times New Roman" w:eastAsia="Calibri" w:hAnsi="Times New Roman"/>
      <w:color w:val="auto"/>
      <w:lang w:val="es-CO" w:eastAsia="ar-SA"/>
    </w:rPr>
  </w:style>
  <w:style w:type="paragraph" w:customStyle="1" w:styleId="Sangradetextonormal2">
    <w:name w:val="Sangría de texto normal2"/>
    <w:basedOn w:val="Normal"/>
    <w:rsid w:val="00F46469"/>
    <w:pPr>
      <w:ind w:left="426"/>
      <w:jc w:val="both"/>
    </w:pPr>
    <w:rPr>
      <w:sz w:val="24"/>
      <w:szCs w:val="24"/>
      <w:lang w:val="es-CO"/>
    </w:rPr>
  </w:style>
  <w:style w:type="paragraph" w:customStyle="1" w:styleId="xl60">
    <w:name w:val="xl60"/>
    <w:basedOn w:val="Normal"/>
    <w:uiPriority w:val="99"/>
    <w:rsid w:val="00F46469"/>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cuerpotexto">
    <w:name w:val="cuerpotexto"/>
    <w:basedOn w:val="Normal"/>
    <w:rsid w:val="00F46469"/>
    <w:pPr>
      <w:spacing w:before="28" w:after="28" w:line="210" w:lineRule="atLeast"/>
      <w:ind w:firstLine="283"/>
      <w:jc w:val="both"/>
    </w:pPr>
    <w:rPr>
      <w:rFonts w:cs="Times New Roman"/>
      <w:color w:val="000000"/>
      <w:sz w:val="19"/>
      <w:szCs w:val="19"/>
      <w:lang w:val="es-ES"/>
    </w:rPr>
  </w:style>
  <w:style w:type="paragraph" w:customStyle="1" w:styleId="Firmaorganizacin">
    <w:name w:val="Firma organización"/>
    <w:basedOn w:val="Firma"/>
    <w:rsid w:val="00F46469"/>
    <w:rPr>
      <w:rFonts w:ascii="Arial" w:hAnsi="Arial"/>
    </w:rPr>
  </w:style>
  <w:style w:type="paragraph" w:customStyle="1" w:styleId="Captulo">
    <w:name w:val="Capítulo"/>
    <w:basedOn w:val="Normal"/>
    <w:autoRedefine/>
    <w:rsid w:val="00F46469"/>
    <w:pPr>
      <w:shd w:val="solid" w:color="auto" w:fill="FFFFFF"/>
      <w:autoSpaceDE/>
      <w:autoSpaceDN/>
      <w:jc w:val="center"/>
    </w:pPr>
    <w:rPr>
      <w:b/>
      <w:bCs/>
      <w:color w:val="FFFFFF"/>
      <w:sz w:val="28"/>
      <w:szCs w:val="28"/>
      <w:lang w:val="es-ES"/>
    </w:rPr>
  </w:style>
  <w:style w:type="paragraph" w:customStyle="1" w:styleId="maincontent">
    <w:name w:val="maincontent"/>
    <w:basedOn w:val="Normal"/>
    <w:rsid w:val="00F46469"/>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ListaCc0">
    <w:name w:val="Lista Cc."/>
    <w:basedOn w:val="Normal"/>
    <w:rsid w:val="00F46469"/>
    <w:pPr>
      <w:autoSpaceDE/>
      <w:autoSpaceDN/>
    </w:pPr>
    <w:rPr>
      <w:rFonts w:ascii="Times New Roman" w:hAnsi="Times New Roman" w:cs="Times New Roman"/>
    </w:rPr>
  </w:style>
  <w:style w:type="paragraph" w:customStyle="1" w:styleId="font0">
    <w:name w:val="font0"/>
    <w:basedOn w:val="Normal"/>
    <w:rsid w:val="00F46469"/>
    <w:pPr>
      <w:autoSpaceDE/>
      <w:autoSpaceDN/>
      <w:spacing w:before="100" w:beforeAutospacing="1" w:after="100" w:afterAutospacing="1"/>
    </w:pPr>
    <w:rPr>
      <w:rFonts w:eastAsia="Arial Unicode MS"/>
      <w:lang w:val="es-ES"/>
    </w:rPr>
  </w:style>
  <w:style w:type="paragraph" w:customStyle="1" w:styleId="font6">
    <w:name w:val="font6"/>
    <w:basedOn w:val="Normal"/>
    <w:rsid w:val="00F46469"/>
    <w:pPr>
      <w:autoSpaceDE/>
      <w:autoSpaceDN/>
      <w:spacing w:before="100" w:beforeAutospacing="1" w:after="100" w:afterAutospacing="1"/>
    </w:pPr>
    <w:rPr>
      <w:rFonts w:eastAsia="Arial Unicode MS"/>
      <w:b/>
      <w:bCs/>
      <w:color w:val="000000"/>
      <w:lang w:val="es-ES"/>
    </w:rPr>
  </w:style>
  <w:style w:type="paragraph" w:customStyle="1" w:styleId="font7">
    <w:name w:val="font7"/>
    <w:basedOn w:val="Normal"/>
    <w:rsid w:val="00F46469"/>
    <w:pPr>
      <w:autoSpaceDE/>
      <w:autoSpaceDN/>
      <w:spacing w:before="100" w:beforeAutospacing="1" w:after="100" w:afterAutospacing="1"/>
    </w:pPr>
    <w:rPr>
      <w:rFonts w:eastAsia="Arial Unicode MS"/>
      <w:lang w:val="es-ES"/>
    </w:rPr>
  </w:style>
  <w:style w:type="paragraph" w:customStyle="1" w:styleId="xl42">
    <w:name w:val="xl42"/>
    <w:basedOn w:val="Normal"/>
    <w:rsid w:val="00F46469"/>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3">
    <w:name w:val="xl43"/>
    <w:basedOn w:val="Normal"/>
    <w:rsid w:val="00F46469"/>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sz w:val="24"/>
      <w:szCs w:val="24"/>
      <w:lang w:val="es-ES"/>
    </w:rPr>
  </w:style>
  <w:style w:type="paragraph" w:customStyle="1" w:styleId="xl45">
    <w:name w:val="xl45"/>
    <w:basedOn w:val="Normal"/>
    <w:rsid w:val="00F4646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46">
    <w:name w:val="xl46"/>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lang w:val="es-ES"/>
    </w:rPr>
  </w:style>
  <w:style w:type="paragraph" w:customStyle="1" w:styleId="xl47">
    <w:name w:val="xl47"/>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48">
    <w:name w:val="xl48"/>
    <w:basedOn w:val="Normal"/>
    <w:rsid w:val="00F46469"/>
    <w:pPr>
      <w:pBdr>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9">
    <w:name w:val="xl49"/>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color w:val="000000"/>
      <w:lang w:val="es-ES"/>
    </w:rPr>
  </w:style>
  <w:style w:type="paragraph" w:customStyle="1" w:styleId="xl50">
    <w:name w:val="xl50"/>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51">
    <w:name w:val="xl51"/>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2">
    <w:name w:val="xl52"/>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i/>
      <w:iCs/>
      <w:sz w:val="24"/>
      <w:szCs w:val="24"/>
      <w:lang w:val="es-ES"/>
    </w:rPr>
  </w:style>
  <w:style w:type="paragraph" w:customStyle="1" w:styleId="xl53">
    <w:name w:val="xl53"/>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54">
    <w:name w:val="xl54"/>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55">
    <w:name w:val="xl55"/>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i/>
      <w:iCs/>
      <w:sz w:val="24"/>
      <w:szCs w:val="24"/>
      <w:lang w:val="es-ES"/>
    </w:rPr>
  </w:style>
  <w:style w:type="paragraph" w:customStyle="1" w:styleId="xl56">
    <w:name w:val="xl56"/>
    <w:basedOn w:val="Normal"/>
    <w:rsid w:val="00F46469"/>
    <w:pP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7">
    <w:name w:val="xl57"/>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sz w:val="18"/>
      <w:szCs w:val="18"/>
      <w:lang w:val="es-ES"/>
    </w:rPr>
  </w:style>
  <w:style w:type="paragraph" w:customStyle="1" w:styleId="xl58">
    <w:name w:val="xl58"/>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lang w:val="es-ES"/>
    </w:rPr>
  </w:style>
  <w:style w:type="paragraph" w:customStyle="1" w:styleId="font8">
    <w:name w:val="font8"/>
    <w:basedOn w:val="Normal"/>
    <w:rsid w:val="00F46469"/>
    <w:pPr>
      <w:autoSpaceDE/>
      <w:autoSpaceDN/>
      <w:spacing w:before="100" w:beforeAutospacing="1" w:after="100" w:afterAutospacing="1"/>
    </w:pPr>
    <w:rPr>
      <w:rFonts w:eastAsia="Arial Unicode MS"/>
      <w:color w:val="000000"/>
      <w:lang w:val="es-ES"/>
    </w:rPr>
  </w:style>
  <w:style w:type="paragraph" w:customStyle="1" w:styleId="xl59">
    <w:name w:val="xl59"/>
    <w:basedOn w:val="Normal"/>
    <w:rsid w:val="00F46469"/>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eastAsia="Arial Unicode MS"/>
      <w:sz w:val="24"/>
      <w:szCs w:val="24"/>
      <w:lang w:val="es-ES"/>
    </w:rPr>
  </w:style>
  <w:style w:type="paragraph" w:customStyle="1" w:styleId="xl61">
    <w:name w:val="xl61"/>
    <w:basedOn w:val="Normal"/>
    <w:rsid w:val="00F46469"/>
    <w:pPr>
      <w:pBdr>
        <w:bottom w:val="single" w:sz="4"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xl62">
    <w:name w:val="xl62"/>
    <w:basedOn w:val="Normal"/>
    <w:rsid w:val="00F46469"/>
    <w:pPr>
      <w:pBdr>
        <w:bottom w:val="single" w:sz="4" w:space="0" w:color="auto"/>
        <w:right w:val="single" w:sz="12"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xl98">
    <w:name w:val="xl98"/>
    <w:basedOn w:val="Normal"/>
    <w:rsid w:val="00F46469"/>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9">
    <w:name w:val="xl99"/>
    <w:basedOn w:val="Normal"/>
    <w:rsid w:val="00F46469"/>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100">
    <w:name w:val="xl100"/>
    <w:basedOn w:val="Normal"/>
    <w:rsid w:val="00F46469"/>
    <w:pPr>
      <w:pBdr>
        <w:top w:val="single" w:sz="8" w:space="0" w:color="auto"/>
        <w:bottom w:val="single" w:sz="4" w:space="0" w:color="auto"/>
        <w:right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101">
    <w:name w:val="xl101"/>
    <w:basedOn w:val="Normal"/>
    <w:rsid w:val="00F46469"/>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102">
    <w:name w:val="xl102"/>
    <w:basedOn w:val="Normal"/>
    <w:rsid w:val="00F46469"/>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F46469"/>
    <w:pPr>
      <w:autoSpaceDE/>
      <w:autoSpaceDN/>
      <w:spacing w:after="160" w:line="240" w:lineRule="exact"/>
    </w:pPr>
    <w:rPr>
      <w:rFonts w:ascii="Verdana" w:hAnsi="Verdana" w:cs="Times New Roman"/>
      <w:lang w:val="en-US" w:eastAsia="en-US"/>
    </w:rPr>
  </w:style>
  <w:style w:type="paragraph" w:customStyle="1" w:styleId="Textoindependiente32">
    <w:name w:val="Texto independiente 32"/>
    <w:basedOn w:val="Normal"/>
    <w:rsid w:val="00F46469"/>
    <w:pPr>
      <w:overflowPunct w:val="0"/>
      <w:adjustRightInd w:val="0"/>
      <w:jc w:val="both"/>
      <w:textAlignment w:val="baseline"/>
    </w:pPr>
    <w:rPr>
      <w:rFonts w:cs="Times New Roman"/>
      <w:sz w:val="24"/>
      <w:lang w:val="es-ES"/>
    </w:rPr>
  </w:style>
  <w:style w:type="paragraph" w:customStyle="1" w:styleId="BodyText31">
    <w:name w:val="Body Text 31"/>
    <w:basedOn w:val="Normal"/>
    <w:rsid w:val="00F46469"/>
    <w:pPr>
      <w:autoSpaceDE/>
      <w:autoSpaceDN/>
      <w:jc w:val="both"/>
    </w:pPr>
    <w:rPr>
      <w:rFonts w:cs="Times New Roman"/>
      <w:sz w:val="22"/>
      <w:szCs w:val="24"/>
      <w:lang w:val="es-ES"/>
    </w:rPr>
  </w:style>
  <w:style w:type="paragraph" w:customStyle="1" w:styleId="BodyTextIndent1">
    <w:name w:val="Body Text Indent1"/>
    <w:basedOn w:val="Normal"/>
    <w:rsid w:val="00F46469"/>
    <w:pPr>
      <w:ind w:left="426"/>
      <w:jc w:val="both"/>
    </w:pPr>
    <w:rPr>
      <w:sz w:val="24"/>
      <w:szCs w:val="24"/>
      <w:lang w:val="es-CO"/>
    </w:rPr>
  </w:style>
  <w:style w:type="table" w:styleId="TablaWeb1">
    <w:name w:val="Table Web 1"/>
    <w:basedOn w:val="Tablanormal"/>
    <w:rsid w:val="00F46469"/>
    <w:rPr>
      <w:lang w:val="es-ES" w:eastAsia="es-ES"/>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TextocomentarioCar1">
    <w:name w:val="Texto comentario Car1"/>
    <w:rsid w:val="00F46469"/>
    <w:rPr>
      <w:lang w:val="es-ES" w:eastAsia="es-ES"/>
    </w:rPr>
  </w:style>
  <w:style w:type="character" w:styleId="MquinadeescribirHTML">
    <w:name w:val="HTML Typewriter"/>
    <w:rsid w:val="00F46469"/>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F46469"/>
    <w:pPr>
      <w:autoSpaceDE/>
      <w:autoSpaceDN/>
      <w:spacing w:after="160" w:line="240" w:lineRule="exact"/>
    </w:pPr>
    <w:rPr>
      <w:rFonts w:ascii="Verdana" w:hAnsi="Verdana" w:cs="Times New Roman"/>
      <w:lang w:val="es-ES" w:eastAsia="en-US"/>
    </w:rPr>
  </w:style>
  <w:style w:type="character" w:customStyle="1" w:styleId="CarCar4">
    <w:name w:val="Car Car4"/>
    <w:rsid w:val="00F46469"/>
    <w:rPr>
      <w:rFonts w:ascii="Arial" w:eastAsia="Times New Roman" w:hAnsi="Arial" w:cs="Times New Roman"/>
      <w:snapToGrid w:val="0"/>
      <w:sz w:val="24"/>
      <w:szCs w:val="20"/>
      <w:lang w:val="es-ES_tradnl" w:eastAsia="es-ES"/>
    </w:rPr>
  </w:style>
  <w:style w:type="table" w:styleId="TablaWeb2">
    <w:name w:val="Table Web 2"/>
    <w:basedOn w:val="Tablanormal"/>
    <w:rsid w:val="00F46469"/>
    <w:rPr>
      <w:lang w:val="es-ES" w:eastAsia="es-ES"/>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2">
    <w:name w:val="Car Car Car2"/>
    <w:basedOn w:val="Normal"/>
    <w:rsid w:val="00F46469"/>
    <w:pPr>
      <w:autoSpaceDE/>
      <w:autoSpaceDN/>
      <w:spacing w:after="160" w:line="240" w:lineRule="exact"/>
    </w:pPr>
    <w:rPr>
      <w:rFonts w:ascii="Verdana" w:hAnsi="Verdana" w:cs="Times New Roman"/>
      <w:lang w:val="es-CO" w:eastAsia="en-US"/>
    </w:rPr>
  </w:style>
  <w:style w:type="paragraph" w:customStyle="1" w:styleId="Textoindependiente24">
    <w:name w:val="Texto independiente 24"/>
    <w:basedOn w:val="Normal"/>
    <w:rsid w:val="00F46469"/>
    <w:pPr>
      <w:autoSpaceDE/>
      <w:autoSpaceDN/>
      <w:spacing w:line="360" w:lineRule="auto"/>
      <w:jc w:val="both"/>
    </w:pPr>
    <w:rPr>
      <w:rFonts w:cs="Times New Roman"/>
      <w:sz w:val="24"/>
      <w:lang w:val="es-CO"/>
    </w:rPr>
  </w:style>
  <w:style w:type="paragraph" w:customStyle="1" w:styleId="CarCarCarCar2CarCar">
    <w:name w:val="Car Car Car Car2 Car Car"/>
    <w:basedOn w:val="Normal"/>
    <w:rsid w:val="00F46469"/>
    <w:pPr>
      <w:autoSpaceDE/>
      <w:autoSpaceDN/>
      <w:spacing w:after="160" w:line="240" w:lineRule="exact"/>
    </w:pPr>
    <w:rPr>
      <w:rFonts w:ascii="Verdana" w:hAnsi="Verdana" w:cs="Times New Roman"/>
      <w:lang w:val="en-US" w:eastAsia="en-US"/>
    </w:rPr>
  </w:style>
  <w:style w:type="paragraph" w:customStyle="1" w:styleId="Textoindependiente33">
    <w:name w:val="Texto independiente 33"/>
    <w:basedOn w:val="Normal"/>
    <w:rsid w:val="00F46469"/>
    <w:pPr>
      <w:overflowPunct w:val="0"/>
      <w:adjustRightInd w:val="0"/>
      <w:jc w:val="both"/>
      <w:textAlignment w:val="baseline"/>
    </w:pPr>
    <w:rPr>
      <w:rFonts w:cs="Times New Roman"/>
      <w:sz w:val="24"/>
      <w:lang w:val="es-ES"/>
    </w:rPr>
  </w:style>
  <w:style w:type="paragraph" w:customStyle="1" w:styleId="xl103">
    <w:name w:val="xl103"/>
    <w:basedOn w:val="Normal"/>
    <w:rsid w:val="00F46469"/>
    <w:pPr>
      <w:pBdr>
        <w:top w:val="single" w:sz="8" w:space="0" w:color="auto"/>
        <w:left w:val="single" w:sz="8" w:space="0" w:color="auto"/>
        <w:right w:val="single" w:sz="8" w:space="0" w:color="auto"/>
      </w:pBdr>
      <w:shd w:val="clear" w:color="auto" w:fill="FFFFFF"/>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104">
    <w:name w:val="xl104"/>
    <w:basedOn w:val="Normal"/>
    <w:rsid w:val="00F46469"/>
    <w:pPr>
      <w:pBdr>
        <w:top w:val="single" w:sz="8" w:space="0" w:color="auto"/>
        <w:left w:val="single" w:sz="8" w:space="0" w:color="auto"/>
      </w:pBdr>
      <w:shd w:val="clear" w:color="auto" w:fill="FFFFFF"/>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05">
    <w:name w:val="xl105"/>
    <w:basedOn w:val="Normal"/>
    <w:rsid w:val="00F46469"/>
    <w:pPr>
      <w:pBdr>
        <w:left w:val="single" w:sz="8" w:space="0" w:color="auto"/>
        <w:bottom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6">
    <w:name w:val="xl106"/>
    <w:basedOn w:val="Normal"/>
    <w:rsid w:val="00F46469"/>
    <w:pPr>
      <w:pBdr>
        <w:left w:val="single" w:sz="4"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07">
    <w:name w:val="xl107"/>
    <w:basedOn w:val="Normal"/>
    <w:rsid w:val="00F46469"/>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08">
    <w:name w:val="xl108"/>
    <w:basedOn w:val="Normal"/>
    <w:rsid w:val="00F46469"/>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9">
    <w:name w:val="xl109"/>
    <w:basedOn w:val="Normal"/>
    <w:rsid w:val="00F46469"/>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10">
    <w:name w:val="xl110"/>
    <w:basedOn w:val="Normal"/>
    <w:rsid w:val="00F46469"/>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1">
    <w:name w:val="xl111"/>
    <w:basedOn w:val="Normal"/>
    <w:rsid w:val="00F46469"/>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2">
    <w:name w:val="xl112"/>
    <w:basedOn w:val="Normal"/>
    <w:rsid w:val="00F46469"/>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3">
    <w:name w:val="xl113"/>
    <w:basedOn w:val="Normal"/>
    <w:rsid w:val="00F46469"/>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4">
    <w:name w:val="xl114"/>
    <w:basedOn w:val="Normal"/>
    <w:rsid w:val="00F46469"/>
    <w:pPr>
      <w:pBdr>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5">
    <w:name w:val="xl115"/>
    <w:basedOn w:val="Normal"/>
    <w:rsid w:val="00F46469"/>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6">
    <w:name w:val="xl116"/>
    <w:basedOn w:val="Normal"/>
    <w:rsid w:val="00F46469"/>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7">
    <w:name w:val="xl117"/>
    <w:basedOn w:val="Normal"/>
    <w:rsid w:val="00F46469"/>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8">
    <w:name w:val="xl118"/>
    <w:basedOn w:val="Normal"/>
    <w:rsid w:val="00F46469"/>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9">
    <w:name w:val="xl119"/>
    <w:basedOn w:val="Normal"/>
    <w:rsid w:val="00F46469"/>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rsid w:val="00F46469"/>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rsid w:val="00F46469"/>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CarCarCarCar2">
    <w:name w:val="Car Car Car Car2"/>
    <w:basedOn w:val="Normal"/>
    <w:rsid w:val="00F46469"/>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rsid w:val="00F46469"/>
    <w:pPr>
      <w:autoSpaceDE/>
      <w:autoSpaceDN/>
      <w:spacing w:after="160" w:line="240" w:lineRule="exact"/>
    </w:pPr>
    <w:rPr>
      <w:rFonts w:ascii="Verdana" w:hAnsi="Verdana" w:cs="Times New Roman"/>
      <w:szCs w:val="24"/>
      <w:lang w:val="en-US" w:eastAsia="en-US"/>
    </w:rPr>
  </w:style>
  <w:style w:type="character" w:customStyle="1" w:styleId="WW8Num5z0">
    <w:name w:val="WW8Num5z0"/>
    <w:rsid w:val="00F46469"/>
    <w:rPr>
      <w:rFonts w:ascii="Symbol" w:hAnsi="Symbol"/>
    </w:rPr>
  </w:style>
  <w:style w:type="paragraph" w:customStyle="1" w:styleId="Car7">
    <w:name w:val="Car7"/>
    <w:basedOn w:val="Normal"/>
    <w:rsid w:val="00F46469"/>
    <w:pPr>
      <w:autoSpaceDE/>
      <w:autoSpaceDN/>
      <w:spacing w:after="160" w:line="240" w:lineRule="exact"/>
    </w:pPr>
    <w:rPr>
      <w:rFonts w:ascii="Verdana" w:hAnsi="Verdana" w:cs="Times New Roman"/>
      <w:lang w:val="en-US" w:eastAsia="en-US"/>
    </w:rPr>
  </w:style>
  <w:style w:type="character" w:customStyle="1" w:styleId="SinespaciadoCar">
    <w:name w:val="Sin espaciado Car"/>
    <w:link w:val="Sinespaciado"/>
    <w:uiPriority w:val="1"/>
    <w:rsid w:val="001E569D"/>
    <w:rPr>
      <w:sz w:val="24"/>
      <w:szCs w:val="24"/>
      <w:lang w:eastAsia="es-ES"/>
    </w:rPr>
  </w:style>
  <w:style w:type="character" w:customStyle="1" w:styleId="NoSpacingChar">
    <w:name w:val="No Spacing Char"/>
    <w:link w:val="Sinespaciado1"/>
    <w:locked/>
    <w:rsid w:val="001E569D"/>
    <w:rPr>
      <w:sz w:val="24"/>
      <w:szCs w:val="24"/>
      <w:lang w:eastAsia="es-ES"/>
    </w:rPr>
  </w:style>
  <w:style w:type="paragraph" w:customStyle="1" w:styleId="2">
    <w:name w:val="2"/>
    <w:basedOn w:val="Normal"/>
    <w:next w:val="Ttulo"/>
    <w:qFormat/>
    <w:rsid w:val="006E0788"/>
    <w:pPr>
      <w:autoSpaceDE/>
      <w:autoSpaceDN/>
      <w:jc w:val="center"/>
    </w:pPr>
    <w:rPr>
      <w:rFonts w:cs="Times New Roman"/>
      <w:b/>
      <w:sz w:val="24"/>
      <w:lang w:val="es-ES"/>
    </w:rPr>
  </w:style>
  <w:style w:type="character" w:customStyle="1" w:styleId="NormalArialCar">
    <w:name w:val="Normal + Arial Car"/>
    <w:aliases w:val="normal + arial Car"/>
    <w:link w:val="NormalArial"/>
    <w:rsid w:val="00222EA7"/>
    <w:rPr>
      <w:rFonts w:ascii="Arial" w:hAnsi="Arial"/>
      <w:sz w:val="22"/>
      <w:szCs w:val="24"/>
      <w:lang w:eastAsia="es-ES"/>
    </w:rPr>
  </w:style>
  <w:style w:type="character" w:customStyle="1" w:styleId="prd-title2">
    <w:name w:val="prd-title2"/>
    <w:uiPriority w:val="99"/>
    <w:rsid w:val="005E5B91"/>
    <w:rPr>
      <w:vanish/>
    </w:rPr>
  </w:style>
  <w:style w:type="numbering" w:customStyle="1" w:styleId="Estilo1">
    <w:name w:val="Estilo1"/>
    <w:rsid w:val="005E5B91"/>
    <w:pPr>
      <w:numPr>
        <w:numId w:val="39"/>
      </w:numPr>
    </w:pPr>
  </w:style>
  <w:style w:type="paragraph" w:customStyle="1" w:styleId="Infodocumentosadjuntos">
    <w:name w:val="Info documentos adjuntos"/>
    <w:basedOn w:val="Normal"/>
    <w:rsid w:val="005E5B91"/>
    <w:pPr>
      <w:autoSpaceDE/>
      <w:autoSpaceDN/>
    </w:pPr>
    <w:rPr>
      <w:rFonts w:cs="Times New Roman"/>
      <w:sz w:val="24"/>
      <w:szCs w:val="24"/>
      <w:lang w:val="es-ES"/>
    </w:rPr>
  </w:style>
  <w:style w:type="character" w:customStyle="1" w:styleId="allowtextselection">
    <w:name w:val="allowtextselection"/>
    <w:basedOn w:val="Fuentedeprrafopredeter"/>
    <w:rsid w:val="005E5B91"/>
  </w:style>
  <w:style w:type="paragraph" w:customStyle="1" w:styleId="xgmail-default">
    <w:name w:val="x_gmail-default"/>
    <w:basedOn w:val="Normal"/>
    <w:rsid w:val="005E5B91"/>
    <w:pPr>
      <w:autoSpaceDE/>
      <w:autoSpaceDN/>
      <w:spacing w:before="100" w:beforeAutospacing="1" w:after="100" w:afterAutospacing="1"/>
    </w:pPr>
    <w:rPr>
      <w:rFonts w:cs="Times New Roman"/>
      <w:sz w:val="24"/>
      <w:szCs w:val="24"/>
      <w:lang w:val="es-CO" w:eastAsia="es-CO"/>
    </w:rPr>
  </w:style>
  <w:style w:type="character" w:customStyle="1" w:styleId="Mencinsinresolver1">
    <w:name w:val="Mención sin resolver1"/>
    <w:basedOn w:val="Fuentedeprrafopredeter"/>
    <w:uiPriority w:val="99"/>
    <w:semiHidden/>
    <w:unhideWhenUsed/>
    <w:rsid w:val="005E5B91"/>
    <w:rPr>
      <w:color w:val="808080"/>
      <w:shd w:val="clear" w:color="auto" w:fill="E6E6E6"/>
    </w:rPr>
  </w:style>
  <w:style w:type="numbering" w:customStyle="1" w:styleId="Sinlista1">
    <w:name w:val="Sin lista1"/>
    <w:next w:val="Sinlista"/>
    <w:uiPriority w:val="99"/>
    <w:semiHidden/>
    <w:unhideWhenUsed/>
    <w:rsid w:val="005E5B91"/>
  </w:style>
  <w:style w:type="paragraph" w:customStyle="1" w:styleId="msonormal0">
    <w:name w:val="msonormal"/>
    <w:basedOn w:val="Normal"/>
    <w:rsid w:val="005E5B9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22">
    <w:name w:val="xl122"/>
    <w:basedOn w:val="Normal"/>
    <w:rsid w:val="005E5B91"/>
    <w:pPr>
      <w:pBdr>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4"/>
      <w:szCs w:val="14"/>
      <w:lang w:val="es-CO" w:eastAsia="es-CO"/>
    </w:rPr>
  </w:style>
  <w:style w:type="paragraph" w:customStyle="1" w:styleId="xl123">
    <w:name w:val="xl123"/>
    <w:basedOn w:val="Normal"/>
    <w:rsid w:val="005E5B91"/>
    <w:pPr>
      <w:pBdr>
        <w:top w:val="single" w:sz="4" w:space="0" w:color="auto"/>
        <w:bottom w:val="single" w:sz="4" w:space="0" w:color="auto"/>
      </w:pBdr>
      <w:shd w:val="clear" w:color="auto" w:fill="D9D9D9"/>
      <w:autoSpaceDE/>
      <w:autoSpaceDN/>
      <w:spacing w:before="100" w:beforeAutospacing="1" w:after="100" w:afterAutospacing="1"/>
      <w:jc w:val="center"/>
    </w:pPr>
    <w:rPr>
      <w:b/>
      <w:bCs/>
      <w:color w:val="000000"/>
      <w:sz w:val="14"/>
      <w:szCs w:val="14"/>
      <w:lang w:val="es-CO" w:eastAsia="es-CO"/>
    </w:rPr>
  </w:style>
  <w:style w:type="paragraph" w:customStyle="1" w:styleId="xl124">
    <w:name w:val="xl124"/>
    <w:basedOn w:val="Normal"/>
    <w:rsid w:val="005E5B91"/>
    <w:pPr>
      <w:pBdr>
        <w:top w:val="single" w:sz="4" w:space="0" w:color="auto"/>
        <w:bottom w:val="single" w:sz="4" w:space="0" w:color="auto"/>
      </w:pBdr>
      <w:shd w:val="clear" w:color="auto" w:fill="D9D9D9"/>
      <w:autoSpaceDE/>
      <w:autoSpaceDN/>
      <w:spacing w:before="100" w:beforeAutospacing="1" w:after="100" w:afterAutospacing="1"/>
      <w:jc w:val="center"/>
    </w:pPr>
    <w:rPr>
      <w:b/>
      <w:bCs/>
      <w:sz w:val="14"/>
      <w:szCs w:val="14"/>
      <w:lang w:val="es-CO" w:eastAsia="es-CO"/>
    </w:rPr>
  </w:style>
  <w:style w:type="paragraph" w:customStyle="1" w:styleId="xl125">
    <w:name w:val="xl125"/>
    <w:basedOn w:val="Normal"/>
    <w:rsid w:val="005E5B91"/>
    <w:pPr>
      <w:pBdr>
        <w:top w:val="single" w:sz="4" w:space="0" w:color="auto"/>
        <w:left w:val="single" w:sz="4" w:space="0" w:color="auto"/>
        <w:right w:val="single" w:sz="4" w:space="0" w:color="auto"/>
      </w:pBdr>
      <w:autoSpaceDE/>
      <w:autoSpaceDN/>
      <w:spacing w:before="100" w:beforeAutospacing="1" w:after="100" w:afterAutospacing="1"/>
      <w:jc w:val="center"/>
    </w:pPr>
    <w:rPr>
      <w:b/>
      <w:bCs/>
      <w:color w:val="000000"/>
      <w:sz w:val="14"/>
      <w:szCs w:val="14"/>
      <w:lang w:val="es-CO" w:eastAsia="es-CO"/>
    </w:rPr>
  </w:style>
  <w:style w:type="paragraph" w:customStyle="1" w:styleId="xl126">
    <w:name w:val="xl126"/>
    <w:basedOn w:val="Normal"/>
    <w:rsid w:val="005E5B91"/>
    <w:pPr>
      <w:pBdr>
        <w:top w:val="single" w:sz="4" w:space="0" w:color="auto"/>
        <w:bottom w:val="single" w:sz="4" w:space="0" w:color="auto"/>
      </w:pBdr>
      <w:shd w:val="clear" w:color="auto" w:fill="D9D9D9"/>
      <w:autoSpaceDE/>
      <w:autoSpaceDN/>
      <w:spacing w:before="100" w:beforeAutospacing="1" w:after="100" w:afterAutospacing="1"/>
    </w:pPr>
    <w:rPr>
      <w:b/>
      <w:bCs/>
      <w:color w:val="000000"/>
      <w:sz w:val="14"/>
      <w:szCs w:val="14"/>
      <w:lang w:val="es-CO" w:eastAsia="es-CO"/>
    </w:rPr>
  </w:style>
  <w:style w:type="paragraph" w:customStyle="1" w:styleId="xl127">
    <w:name w:val="xl127"/>
    <w:basedOn w:val="Normal"/>
    <w:rsid w:val="005E5B91"/>
    <w:pPr>
      <w:pBdr>
        <w:top w:val="single" w:sz="4" w:space="0" w:color="auto"/>
        <w:bottom w:val="single" w:sz="4" w:space="0" w:color="auto"/>
      </w:pBdr>
      <w:shd w:val="clear" w:color="auto" w:fill="D9D9D9"/>
      <w:autoSpaceDE/>
      <w:autoSpaceDN/>
      <w:spacing w:before="100" w:beforeAutospacing="1" w:after="100" w:afterAutospacing="1"/>
    </w:pPr>
    <w:rPr>
      <w:b/>
      <w:bCs/>
      <w:sz w:val="14"/>
      <w:szCs w:val="14"/>
      <w:lang w:val="es-CO" w:eastAsia="es-CO"/>
    </w:rPr>
  </w:style>
  <w:style w:type="paragraph" w:customStyle="1" w:styleId="xl128">
    <w:name w:val="xl128"/>
    <w:basedOn w:val="Normal"/>
    <w:rsid w:val="005E5B91"/>
    <w:pPr>
      <w:pBdr>
        <w:top w:val="single" w:sz="4" w:space="0" w:color="auto"/>
        <w:bottom w:val="single" w:sz="4" w:space="0" w:color="auto"/>
      </w:pBdr>
      <w:shd w:val="clear" w:color="auto" w:fill="D9D9D9"/>
      <w:autoSpaceDE/>
      <w:autoSpaceDN/>
      <w:spacing w:before="100" w:beforeAutospacing="1" w:after="100" w:afterAutospacing="1"/>
      <w:ind w:firstLineChars="400" w:firstLine="400"/>
    </w:pPr>
    <w:rPr>
      <w:b/>
      <w:bCs/>
      <w:color w:val="000000"/>
      <w:sz w:val="14"/>
      <w:szCs w:val="14"/>
      <w:lang w:val="es-CO" w:eastAsia="es-CO"/>
    </w:rPr>
  </w:style>
  <w:style w:type="paragraph" w:customStyle="1" w:styleId="xl129">
    <w:name w:val="xl129"/>
    <w:basedOn w:val="Normal"/>
    <w:rsid w:val="005E5B91"/>
    <w:pPr>
      <w:pBdr>
        <w:top w:val="single" w:sz="4" w:space="0" w:color="auto"/>
        <w:bottom w:val="single" w:sz="4" w:space="0" w:color="auto"/>
      </w:pBdr>
      <w:shd w:val="clear" w:color="auto" w:fill="D9D9D9"/>
      <w:autoSpaceDE/>
      <w:autoSpaceDN/>
      <w:spacing w:before="100" w:beforeAutospacing="1" w:after="100" w:afterAutospacing="1"/>
      <w:ind w:firstLineChars="400" w:firstLine="400"/>
    </w:pPr>
    <w:rPr>
      <w:b/>
      <w:bCs/>
      <w:sz w:val="14"/>
      <w:szCs w:val="14"/>
      <w:lang w:val="es-CO" w:eastAsia="es-CO"/>
    </w:rPr>
  </w:style>
  <w:style w:type="paragraph" w:customStyle="1" w:styleId="xl130">
    <w:name w:val="xl130"/>
    <w:basedOn w:val="Normal"/>
    <w:rsid w:val="005E5B91"/>
    <w:pPr>
      <w:pBdr>
        <w:left w:val="single" w:sz="4" w:space="0" w:color="auto"/>
        <w:right w:val="single" w:sz="4" w:space="0" w:color="auto"/>
      </w:pBdr>
      <w:autoSpaceDE/>
      <w:autoSpaceDN/>
      <w:spacing w:before="100" w:beforeAutospacing="1" w:after="100" w:afterAutospacing="1"/>
      <w:jc w:val="center"/>
    </w:pPr>
    <w:rPr>
      <w:b/>
      <w:bCs/>
      <w:sz w:val="14"/>
      <w:szCs w:val="14"/>
      <w:lang w:val="es-CO" w:eastAsia="es-CO"/>
    </w:rPr>
  </w:style>
  <w:style w:type="paragraph" w:customStyle="1" w:styleId="xl131">
    <w:name w:val="xl131"/>
    <w:basedOn w:val="Normal"/>
    <w:rsid w:val="005E5B91"/>
    <w:pPr>
      <w:pBdr>
        <w:top w:val="single" w:sz="4" w:space="0" w:color="auto"/>
        <w:bottom w:val="single" w:sz="4" w:space="0" w:color="auto"/>
      </w:pBdr>
      <w:shd w:val="clear" w:color="auto" w:fill="D9D9D9"/>
      <w:autoSpaceDE/>
      <w:autoSpaceDN/>
      <w:spacing w:before="100" w:beforeAutospacing="1" w:after="100" w:afterAutospacing="1"/>
      <w:ind w:firstLineChars="3000" w:firstLine="3000"/>
    </w:pPr>
    <w:rPr>
      <w:b/>
      <w:bCs/>
      <w:color w:val="000000"/>
      <w:sz w:val="14"/>
      <w:szCs w:val="14"/>
      <w:lang w:val="es-CO" w:eastAsia="es-CO"/>
    </w:rPr>
  </w:style>
  <w:style w:type="paragraph" w:customStyle="1" w:styleId="xl132">
    <w:name w:val="xl132"/>
    <w:basedOn w:val="Normal"/>
    <w:rsid w:val="005E5B91"/>
    <w:pPr>
      <w:pBdr>
        <w:top w:val="single" w:sz="4" w:space="0" w:color="auto"/>
        <w:bottom w:val="single" w:sz="4" w:space="0" w:color="auto"/>
      </w:pBdr>
      <w:shd w:val="clear" w:color="auto" w:fill="D9D9D9"/>
      <w:autoSpaceDE/>
      <w:autoSpaceDN/>
      <w:spacing w:before="100" w:beforeAutospacing="1" w:after="100" w:afterAutospacing="1"/>
      <w:ind w:firstLineChars="3000" w:firstLine="3000"/>
    </w:pPr>
    <w:rPr>
      <w:b/>
      <w:bCs/>
      <w:sz w:val="14"/>
      <w:szCs w:val="14"/>
      <w:lang w:val="es-CO" w:eastAsia="es-CO"/>
    </w:rPr>
  </w:style>
  <w:style w:type="paragraph" w:customStyle="1" w:styleId="xl133">
    <w:name w:val="xl133"/>
    <w:basedOn w:val="Normal"/>
    <w:rsid w:val="005E5B91"/>
    <w:pPr>
      <w:pBdr>
        <w:top w:val="single" w:sz="4" w:space="0" w:color="auto"/>
        <w:left w:val="single" w:sz="4" w:space="0" w:color="auto"/>
        <w:bottom w:val="single" w:sz="4" w:space="0" w:color="auto"/>
      </w:pBdr>
      <w:shd w:val="clear" w:color="auto" w:fill="D9D9D9"/>
      <w:autoSpaceDE/>
      <w:autoSpaceDN/>
      <w:spacing w:before="100" w:beforeAutospacing="1" w:after="100" w:afterAutospacing="1"/>
      <w:jc w:val="center"/>
    </w:pPr>
    <w:rPr>
      <w:b/>
      <w:bCs/>
      <w:color w:val="000000"/>
      <w:sz w:val="14"/>
      <w:szCs w:val="14"/>
      <w:lang w:val="es-CO" w:eastAsia="es-CO"/>
    </w:rPr>
  </w:style>
  <w:style w:type="paragraph" w:customStyle="1" w:styleId="xl134">
    <w:name w:val="xl134"/>
    <w:basedOn w:val="Normal"/>
    <w:rsid w:val="005E5B91"/>
    <w:pPr>
      <w:pBdr>
        <w:top w:val="single" w:sz="4" w:space="0" w:color="auto"/>
        <w:bottom w:val="single" w:sz="4" w:space="0" w:color="auto"/>
      </w:pBdr>
      <w:shd w:val="clear" w:color="auto" w:fill="D9D9D9"/>
      <w:autoSpaceDE/>
      <w:autoSpaceDN/>
      <w:spacing w:before="100" w:beforeAutospacing="1" w:after="100" w:afterAutospacing="1"/>
      <w:jc w:val="center"/>
    </w:pPr>
    <w:rPr>
      <w:b/>
      <w:bCs/>
      <w:color w:val="000000"/>
      <w:sz w:val="14"/>
      <w:szCs w:val="14"/>
      <w:lang w:val="es-CO" w:eastAsia="es-CO"/>
    </w:rPr>
  </w:style>
  <w:style w:type="paragraph" w:customStyle="1" w:styleId="xl135">
    <w:name w:val="xl135"/>
    <w:basedOn w:val="Normal"/>
    <w:rsid w:val="005E5B91"/>
    <w:pPr>
      <w:pBdr>
        <w:top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b/>
      <w:bCs/>
      <w:color w:val="000000"/>
      <w:sz w:val="14"/>
      <w:szCs w:val="14"/>
      <w:lang w:val="es-CO" w:eastAsia="es-CO"/>
    </w:rPr>
  </w:style>
  <w:style w:type="paragraph" w:customStyle="1" w:styleId="xl136">
    <w:name w:val="xl136"/>
    <w:basedOn w:val="Normal"/>
    <w:rsid w:val="005E5B91"/>
    <w:pPr>
      <w:pBdr>
        <w:top w:val="single" w:sz="4" w:space="0" w:color="auto"/>
        <w:left w:val="single" w:sz="4" w:space="0" w:color="auto"/>
        <w:right w:val="single" w:sz="4" w:space="0" w:color="auto"/>
      </w:pBdr>
      <w:shd w:val="clear" w:color="auto" w:fill="D9D9D9"/>
      <w:autoSpaceDE/>
      <w:autoSpaceDN/>
      <w:spacing w:before="100" w:beforeAutospacing="1" w:after="100" w:afterAutospacing="1"/>
      <w:jc w:val="center"/>
    </w:pPr>
    <w:rPr>
      <w:b/>
      <w:bCs/>
      <w:color w:val="000000"/>
      <w:sz w:val="12"/>
      <w:szCs w:val="12"/>
      <w:lang w:val="es-CO" w:eastAsia="es-CO"/>
    </w:rPr>
  </w:style>
  <w:style w:type="paragraph" w:customStyle="1" w:styleId="xl137">
    <w:name w:val="xl137"/>
    <w:basedOn w:val="Normal"/>
    <w:rsid w:val="005E5B91"/>
    <w:pPr>
      <w:pBdr>
        <w:left w:val="single" w:sz="4" w:space="0" w:color="auto"/>
        <w:right w:val="single" w:sz="4" w:space="0" w:color="auto"/>
      </w:pBdr>
      <w:shd w:val="clear" w:color="auto" w:fill="D9D9D9"/>
      <w:autoSpaceDE/>
      <w:autoSpaceDN/>
      <w:spacing w:before="100" w:beforeAutospacing="1" w:after="100" w:afterAutospacing="1"/>
      <w:jc w:val="center"/>
    </w:pPr>
    <w:rPr>
      <w:b/>
      <w:bCs/>
      <w:color w:val="000000"/>
      <w:sz w:val="12"/>
      <w:szCs w:val="12"/>
      <w:lang w:val="es-CO" w:eastAsia="es-CO"/>
    </w:rPr>
  </w:style>
  <w:style w:type="paragraph" w:customStyle="1" w:styleId="xl138">
    <w:name w:val="xl138"/>
    <w:basedOn w:val="Normal"/>
    <w:rsid w:val="005E5B91"/>
    <w:pPr>
      <w:pBdr>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b/>
      <w:bCs/>
      <w:color w:val="000000"/>
      <w:sz w:val="12"/>
      <w:szCs w:val="12"/>
      <w:lang w:val="es-CO" w:eastAsia="es-CO"/>
    </w:rPr>
  </w:style>
  <w:style w:type="paragraph" w:customStyle="1" w:styleId="xl139">
    <w:name w:val="xl139"/>
    <w:basedOn w:val="Normal"/>
    <w:rsid w:val="005E5B91"/>
    <w:pPr>
      <w:pBdr>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b/>
      <w:bCs/>
      <w:color w:val="000000"/>
      <w:sz w:val="10"/>
      <w:szCs w:val="10"/>
      <w:lang w:val="es-CO" w:eastAsia="es-CO"/>
    </w:rPr>
  </w:style>
  <w:style w:type="paragraph" w:customStyle="1" w:styleId="xl140">
    <w:name w:val="xl140"/>
    <w:basedOn w:val="Normal"/>
    <w:rsid w:val="005E5B91"/>
    <w:pPr>
      <w:pBdr>
        <w:top w:val="single" w:sz="4" w:space="0" w:color="auto"/>
        <w:left w:val="single" w:sz="4"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b/>
      <w:bCs/>
      <w:color w:val="000000"/>
      <w:sz w:val="10"/>
      <w:szCs w:val="10"/>
      <w:lang w:val="es-CO" w:eastAsia="es-CO"/>
    </w:rPr>
  </w:style>
  <w:style w:type="paragraph" w:customStyle="1" w:styleId="xl141">
    <w:name w:val="xl141"/>
    <w:basedOn w:val="Normal"/>
    <w:rsid w:val="005E5B91"/>
    <w:pPr>
      <w:pBdr>
        <w:left w:val="single" w:sz="4"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b/>
      <w:bCs/>
      <w:color w:val="000000"/>
      <w:sz w:val="10"/>
      <w:szCs w:val="10"/>
      <w:lang w:val="es-CO" w:eastAsia="es-CO"/>
    </w:rPr>
  </w:style>
  <w:style w:type="paragraph" w:customStyle="1" w:styleId="xl142">
    <w:name w:val="xl142"/>
    <w:basedOn w:val="Normal"/>
    <w:rsid w:val="005E5B91"/>
    <w:pPr>
      <w:pBdr>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b/>
      <w:bCs/>
      <w:color w:val="000000"/>
      <w:sz w:val="10"/>
      <w:szCs w:val="10"/>
      <w:lang w:val="es-CO" w:eastAsia="es-CO"/>
    </w:rPr>
  </w:style>
  <w:style w:type="paragraph" w:customStyle="1" w:styleId="xmsonormal">
    <w:name w:val="x_msonormal"/>
    <w:basedOn w:val="Normal"/>
    <w:rsid w:val="00003C6C"/>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listparagraph">
    <w:name w:val="x_msolistparagraph"/>
    <w:basedOn w:val="Normal"/>
    <w:rsid w:val="00003C6C"/>
    <w:pPr>
      <w:autoSpaceDE/>
      <w:autoSpaceDN/>
      <w:spacing w:before="100" w:beforeAutospacing="1" w:after="100" w:afterAutospacing="1"/>
    </w:pPr>
    <w:rPr>
      <w:rFonts w:ascii="Times New Roman" w:hAnsi="Times New Roman" w:cs="Times New Roman"/>
      <w:sz w:val="24"/>
      <w:szCs w:val="24"/>
      <w:lang w:val="es-CO" w:eastAsia="es-CO"/>
    </w:rPr>
  </w:style>
</w:styles>
</file>

<file path=word/webSettings.xml><?xml version="1.0" encoding="utf-8"?>
<w:webSettings xmlns:r="http://schemas.openxmlformats.org/officeDocument/2006/relationships" xmlns:w="http://schemas.openxmlformats.org/wordprocessingml/2006/main">
  <w:divs>
    <w:div w:id="65567036">
      <w:bodyDiv w:val="1"/>
      <w:marLeft w:val="0"/>
      <w:marRight w:val="0"/>
      <w:marTop w:val="0"/>
      <w:marBottom w:val="0"/>
      <w:divBdr>
        <w:top w:val="none" w:sz="0" w:space="0" w:color="auto"/>
        <w:left w:val="none" w:sz="0" w:space="0" w:color="auto"/>
        <w:bottom w:val="none" w:sz="0" w:space="0" w:color="auto"/>
        <w:right w:val="none" w:sz="0" w:space="0" w:color="auto"/>
      </w:divBdr>
    </w:div>
    <w:div w:id="106317295">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76240551">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87247351">
      <w:bodyDiv w:val="1"/>
      <w:marLeft w:val="0"/>
      <w:marRight w:val="0"/>
      <w:marTop w:val="0"/>
      <w:marBottom w:val="0"/>
      <w:divBdr>
        <w:top w:val="none" w:sz="0" w:space="0" w:color="auto"/>
        <w:left w:val="none" w:sz="0" w:space="0" w:color="auto"/>
        <w:bottom w:val="none" w:sz="0" w:space="0" w:color="auto"/>
        <w:right w:val="none" w:sz="0" w:space="0" w:color="auto"/>
      </w:divBdr>
    </w:div>
    <w:div w:id="316492110">
      <w:bodyDiv w:val="1"/>
      <w:marLeft w:val="0"/>
      <w:marRight w:val="0"/>
      <w:marTop w:val="0"/>
      <w:marBottom w:val="0"/>
      <w:divBdr>
        <w:top w:val="none" w:sz="0" w:space="0" w:color="auto"/>
        <w:left w:val="none" w:sz="0" w:space="0" w:color="auto"/>
        <w:bottom w:val="none" w:sz="0" w:space="0" w:color="auto"/>
        <w:right w:val="none" w:sz="0" w:space="0" w:color="auto"/>
      </w:divBdr>
    </w:div>
    <w:div w:id="383413850">
      <w:bodyDiv w:val="1"/>
      <w:marLeft w:val="0"/>
      <w:marRight w:val="0"/>
      <w:marTop w:val="0"/>
      <w:marBottom w:val="0"/>
      <w:divBdr>
        <w:top w:val="none" w:sz="0" w:space="0" w:color="auto"/>
        <w:left w:val="none" w:sz="0" w:space="0" w:color="auto"/>
        <w:bottom w:val="none" w:sz="0" w:space="0" w:color="auto"/>
        <w:right w:val="none" w:sz="0" w:space="0" w:color="auto"/>
      </w:divBdr>
    </w:div>
    <w:div w:id="591742410">
      <w:bodyDiv w:val="1"/>
      <w:marLeft w:val="0"/>
      <w:marRight w:val="0"/>
      <w:marTop w:val="0"/>
      <w:marBottom w:val="0"/>
      <w:divBdr>
        <w:top w:val="none" w:sz="0" w:space="0" w:color="auto"/>
        <w:left w:val="none" w:sz="0" w:space="0" w:color="auto"/>
        <w:bottom w:val="none" w:sz="0" w:space="0" w:color="auto"/>
        <w:right w:val="none" w:sz="0" w:space="0" w:color="auto"/>
      </w:divBdr>
    </w:div>
    <w:div w:id="656881365">
      <w:bodyDiv w:val="1"/>
      <w:marLeft w:val="0"/>
      <w:marRight w:val="0"/>
      <w:marTop w:val="0"/>
      <w:marBottom w:val="0"/>
      <w:divBdr>
        <w:top w:val="none" w:sz="0" w:space="0" w:color="auto"/>
        <w:left w:val="none" w:sz="0" w:space="0" w:color="auto"/>
        <w:bottom w:val="none" w:sz="0" w:space="0" w:color="auto"/>
        <w:right w:val="none" w:sz="0" w:space="0" w:color="auto"/>
      </w:divBdr>
    </w:div>
    <w:div w:id="78423451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72192185">
      <w:bodyDiv w:val="1"/>
      <w:marLeft w:val="0"/>
      <w:marRight w:val="0"/>
      <w:marTop w:val="0"/>
      <w:marBottom w:val="0"/>
      <w:divBdr>
        <w:top w:val="none" w:sz="0" w:space="0" w:color="auto"/>
        <w:left w:val="none" w:sz="0" w:space="0" w:color="auto"/>
        <w:bottom w:val="none" w:sz="0" w:space="0" w:color="auto"/>
        <w:right w:val="none" w:sz="0" w:space="0" w:color="auto"/>
      </w:divBdr>
    </w:div>
    <w:div w:id="1349209380">
      <w:bodyDiv w:val="1"/>
      <w:marLeft w:val="0"/>
      <w:marRight w:val="0"/>
      <w:marTop w:val="0"/>
      <w:marBottom w:val="0"/>
      <w:divBdr>
        <w:top w:val="none" w:sz="0" w:space="0" w:color="auto"/>
        <w:left w:val="none" w:sz="0" w:space="0" w:color="auto"/>
        <w:bottom w:val="none" w:sz="0" w:space="0" w:color="auto"/>
        <w:right w:val="none" w:sz="0" w:space="0" w:color="auto"/>
      </w:divBdr>
    </w:div>
    <w:div w:id="1593396170">
      <w:bodyDiv w:val="1"/>
      <w:marLeft w:val="0"/>
      <w:marRight w:val="0"/>
      <w:marTop w:val="0"/>
      <w:marBottom w:val="0"/>
      <w:divBdr>
        <w:top w:val="none" w:sz="0" w:space="0" w:color="auto"/>
        <w:left w:val="none" w:sz="0" w:space="0" w:color="auto"/>
        <w:bottom w:val="none" w:sz="0" w:space="0" w:color="auto"/>
        <w:right w:val="none" w:sz="0" w:space="0" w:color="auto"/>
      </w:divBdr>
    </w:div>
    <w:div w:id="2051614212">
      <w:bodyDiv w:val="1"/>
      <w:marLeft w:val="0"/>
      <w:marRight w:val="0"/>
      <w:marTop w:val="0"/>
      <w:marBottom w:val="0"/>
      <w:divBdr>
        <w:top w:val="none" w:sz="0" w:space="0" w:color="auto"/>
        <w:left w:val="none" w:sz="0" w:space="0" w:color="auto"/>
        <w:bottom w:val="none" w:sz="0" w:space="0" w:color="auto"/>
        <w:right w:val="none" w:sz="0" w:space="0" w:color="auto"/>
      </w:divBdr>
    </w:div>
    <w:div w:id="2053967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www.colombiacompra.gov.co" TargetMode="External"/><Relationship Id="rId18" Type="http://schemas.openxmlformats.org/officeDocument/2006/relationships/hyperlink" Target="http://www.colombiacompra.gov.co" TargetMode="External"/><Relationship Id="rId26" Type="http://schemas.openxmlformats.org/officeDocument/2006/relationships/hyperlink" Target="mailto:disan.seval-lic@policia.gov.co"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colombiacompra.gov.co"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hyperlink" Target="http://www.colombiacompra.gov.co" TargetMode="External"/><Relationship Id="rId25" Type="http://schemas.openxmlformats.org/officeDocument/2006/relationships/image" Target="media/image1.png"/><Relationship Id="rId33" Type="http://schemas.openxmlformats.org/officeDocument/2006/relationships/image" Target="media/image2.jpe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hyperlink" Target="http://www.colombiacompra.gov.co" TargetMode="External"/><Relationship Id="rId29" Type="http://schemas.openxmlformats.org/officeDocument/2006/relationships/hyperlink" Target="mailto:sanidadvallebsppolicia@hotmail.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hyperlink" Target="http://www.policia.gov.co" TargetMode="External"/><Relationship Id="rId32" Type="http://schemas.openxmlformats.org/officeDocument/2006/relationships/hyperlink" Target="http://www.disan.policia.gov.co" TargetMode="External"/><Relationship Id="rId37"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hyperlink" Target="http://www.secretariasenado.gov.co/senado/basedoc/ley_1564_2012_pr006.html" TargetMode="External"/><Relationship Id="rId28" Type="http://schemas.openxmlformats.org/officeDocument/2006/relationships/hyperlink" Target="mailto:sanidadvallebsppolicia@hotmail.com" TargetMode="External"/><Relationship Id="rId36" Type="http://schemas.openxmlformats.org/officeDocument/2006/relationships/header" Target="header2.xml"/><Relationship Id="rId10" Type="http://schemas.openxmlformats.org/officeDocument/2006/relationships/hyperlink" Target="http://www.colombiacompra.gov.co" TargetMode="External"/><Relationship Id="rId19" Type="http://schemas.openxmlformats.org/officeDocument/2006/relationships/hyperlink" Target="http://www.colombiacompra.gov.co" TargetMode="External"/><Relationship Id="rId31" Type="http://schemas.openxmlformats.org/officeDocument/2006/relationships/hyperlink" Target="mailto:sanidadvallepoliociaestadsitica@hotmail.com" TargetMode="External"/><Relationship Id="rId4" Type="http://schemas.openxmlformats.org/officeDocument/2006/relationships/settings" Target="settings.xml"/><Relationship Id="rId9" Type="http://schemas.openxmlformats.org/officeDocument/2006/relationships/hyperlink" Target="http://www.contratos.gov.co" TargetMode="External"/><Relationship Id="rId14" Type="http://schemas.openxmlformats.org/officeDocument/2006/relationships/hyperlink" Target="http://www.colombiacompra.gov.co" TargetMode="External"/><Relationship Id="rId22" Type="http://schemas.openxmlformats.org/officeDocument/2006/relationships/hyperlink" Target="http://www.colombiacompra.gov.co" TargetMode="External"/><Relationship Id="rId27" Type="http://schemas.openxmlformats.org/officeDocument/2006/relationships/hyperlink" Target="http://www.policia.gov.co" TargetMode="External"/><Relationship Id="rId30" Type="http://schemas.openxmlformats.org/officeDocument/2006/relationships/hyperlink" Target="mailto:mecal.clipo-garca@policia.gov.co" TargetMode="External"/><Relationship Id="rId35"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8591C1-C49D-4A6B-A0B4-20B8CD5B10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2803</TotalTime>
  <Pages>1</Pages>
  <Words>33160</Words>
  <Characters>182383</Characters>
  <Application>Microsoft Office Word</Application>
  <DocSecurity>0</DocSecurity>
  <Lines>1519</Lines>
  <Paragraphs>430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215113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nazli.lozano</cp:lastModifiedBy>
  <cp:revision>104</cp:revision>
  <cp:lastPrinted>2018-07-05T21:27:00Z</cp:lastPrinted>
  <dcterms:created xsi:type="dcterms:W3CDTF">2018-04-02T14:37:00Z</dcterms:created>
  <dcterms:modified xsi:type="dcterms:W3CDTF">2018-07-05T23:14:00Z</dcterms:modified>
</cp:coreProperties>
</file>