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5E724" w14:textId="25EDE36C" w:rsidR="00DF69E5" w:rsidRPr="00C20CD4" w:rsidRDefault="00DF69E5" w:rsidP="00DF69E5">
      <w:pPr>
        <w:jc w:val="center"/>
        <w:outlineLvl w:val="0"/>
        <w:rPr>
          <w:rFonts w:ascii="Arial Narrow" w:hAnsi="Arial Narrow"/>
          <w:b/>
          <w:sz w:val="24"/>
          <w:szCs w:val="24"/>
        </w:rPr>
      </w:pPr>
      <w:bookmarkStart w:id="0" w:name="_Toc339049940"/>
      <w:bookmarkStart w:id="1" w:name="_Toc155671262"/>
      <w:bookmarkStart w:id="2" w:name="_Toc339049939"/>
      <w:r w:rsidRPr="00C20CD4">
        <w:rPr>
          <w:rFonts w:ascii="Arial Narrow" w:hAnsi="Arial Narrow"/>
          <w:b/>
          <w:sz w:val="24"/>
          <w:szCs w:val="24"/>
        </w:rPr>
        <w:t>ANEXO 1</w:t>
      </w:r>
    </w:p>
    <w:p w14:paraId="57110700" w14:textId="77777777" w:rsidR="00DF69E5" w:rsidRPr="00C20CD4" w:rsidRDefault="00DF69E5" w:rsidP="00DF69E5">
      <w:pPr>
        <w:pStyle w:val="Textoindependiente"/>
        <w:tabs>
          <w:tab w:val="left" w:pos="860"/>
        </w:tabs>
        <w:jc w:val="center"/>
        <w:rPr>
          <w:rFonts w:ascii="Arial Narrow" w:hAnsi="Arial Narrow"/>
          <w:b/>
          <w:sz w:val="24"/>
          <w:szCs w:val="24"/>
          <w:lang w:val="es-CO"/>
        </w:rPr>
      </w:pPr>
    </w:p>
    <w:p w14:paraId="43466A4F"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MODELO DE CARTA DE PRESENTACIÓN DE LA PROPUESTA</w:t>
      </w:r>
      <w:bookmarkEnd w:id="0"/>
    </w:p>
    <w:p w14:paraId="7F69345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w:t>
      </w:r>
      <w:r w:rsidRPr="00C20CD4">
        <w:rPr>
          <w:rFonts w:ascii="Arial Narrow" w:hAnsi="Arial Narrow"/>
          <w:i/>
          <w:iCs/>
          <w:sz w:val="24"/>
          <w:szCs w:val="24"/>
        </w:rPr>
        <w:t>Fecha</w:t>
      </w:r>
      <w:r w:rsidRPr="00C20CD4">
        <w:rPr>
          <w:rFonts w:ascii="Arial Narrow" w:hAnsi="Arial Narrow"/>
          <w:sz w:val="24"/>
          <w:szCs w:val="24"/>
        </w:rPr>
        <w:t>)</w:t>
      </w:r>
    </w:p>
    <w:p w14:paraId="0209A6B4" w14:textId="77777777" w:rsidR="00DF69E5" w:rsidRPr="00C20CD4" w:rsidRDefault="00DF69E5" w:rsidP="00DF69E5">
      <w:pPr>
        <w:rPr>
          <w:rFonts w:ascii="Arial Narrow" w:hAnsi="Arial Narrow"/>
          <w:sz w:val="24"/>
          <w:szCs w:val="24"/>
        </w:rPr>
      </w:pPr>
    </w:p>
    <w:p w14:paraId="474D0AC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71A24CE7" w14:textId="5964317F"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4A4A7538" w14:textId="77777777" w:rsidR="00DF69E5" w:rsidRPr="00C20CD4" w:rsidRDefault="00DF69E5" w:rsidP="00DF69E5">
      <w:pPr>
        <w:jc w:val="both"/>
        <w:rPr>
          <w:rFonts w:ascii="Arial Narrow" w:hAnsi="Arial Narrow"/>
          <w:sz w:val="24"/>
          <w:szCs w:val="24"/>
        </w:rPr>
      </w:pPr>
    </w:p>
    <w:p w14:paraId="257FC6AD" w14:textId="07365619"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SELECCIÓN ABREVIADA</w:t>
      </w:r>
      <w:r w:rsidR="00CA14C9">
        <w:rPr>
          <w:rFonts w:ascii="Arial Narrow" w:hAnsi="Arial Narrow"/>
          <w:sz w:val="24"/>
          <w:szCs w:val="24"/>
        </w:rPr>
        <w:t xml:space="preserve"> SUBASTA INVERSA</w:t>
      </w:r>
      <w:r w:rsidRPr="00C20CD4">
        <w:rPr>
          <w:rFonts w:ascii="Arial Narrow" w:hAnsi="Arial Narrow"/>
          <w:sz w:val="24"/>
          <w:szCs w:val="24"/>
        </w:rPr>
        <w:t xml:space="preserve"> N° </w:t>
      </w:r>
      <w:r w:rsidR="00E475F9">
        <w:rPr>
          <w:rFonts w:ascii="Arial Narrow" w:hAnsi="Arial Narrow"/>
          <w:sz w:val="24"/>
          <w:szCs w:val="24"/>
        </w:rPr>
        <w:t>10</w:t>
      </w:r>
      <w:r w:rsidRPr="00C20CD4">
        <w:rPr>
          <w:rFonts w:ascii="Arial Narrow" w:hAnsi="Arial Narrow"/>
          <w:sz w:val="24"/>
          <w:szCs w:val="24"/>
        </w:rPr>
        <w:t xml:space="preserve"> de 20</w:t>
      </w:r>
      <w:r w:rsidR="00CA14C9">
        <w:rPr>
          <w:rFonts w:ascii="Arial Narrow" w:hAnsi="Arial Narrow"/>
          <w:sz w:val="24"/>
          <w:szCs w:val="24"/>
        </w:rPr>
        <w:t>2</w:t>
      </w:r>
      <w:r w:rsidR="00E475F9">
        <w:rPr>
          <w:rFonts w:ascii="Arial Narrow" w:hAnsi="Arial Narrow"/>
          <w:sz w:val="24"/>
          <w:szCs w:val="24"/>
        </w:rPr>
        <w:t>6</w:t>
      </w:r>
      <w:r w:rsidRPr="00C20CD4">
        <w:rPr>
          <w:rFonts w:ascii="Arial Narrow" w:hAnsi="Arial Narrow"/>
          <w:b/>
          <w:sz w:val="24"/>
          <w:szCs w:val="24"/>
        </w:rPr>
        <w:t xml:space="preserve">.  </w:t>
      </w:r>
    </w:p>
    <w:p w14:paraId="31F5B2D1" w14:textId="77777777" w:rsidR="00DF69E5" w:rsidRPr="00C20CD4" w:rsidRDefault="00DF69E5" w:rsidP="00DF69E5">
      <w:pPr>
        <w:rPr>
          <w:rFonts w:ascii="Arial Narrow" w:hAnsi="Arial Narrow"/>
          <w:sz w:val="24"/>
          <w:szCs w:val="24"/>
        </w:rPr>
      </w:pPr>
    </w:p>
    <w:p w14:paraId="39D9B8D8" w14:textId="77777777" w:rsidR="00DF69E5" w:rsidRPr="00C20CD4" w:rsidRDefault="00DF69E5" w:rsidP="00DF69E5">
      <w:pPr>
        <w:rPr>
          <w:rFonts w:ascii="Arial Narrow" w:hAnsi="Arial Narrow"/>
          <w:sz w:val="24"/>
          <w:szCs w:val="24"/>
        </w:rPr>
      </w:pPr>
    </w:p>
    <w:p w14:paraId="709503CB" w14:textId="6BDB9243" w:rsidR="00DF69E5" w:rsidRPr="00C20CD4" w:rsidRDefault="00DF69E5" w:rsidP="00DF69E5">
      <w:pPr>
        <w:jc w:val="both"/>
        <w:rPr>
          <w:rFonts w:ascii="Arial Narrow" w:hAnsi="Arial Narrow"/>
          <w:sz w:val="24"/>
          <w:szCs w:val="24"/>
        </w:rPr>
      </w:pPr>
      <w:r w:rsidRPr="00C20CD4">
        <w:rPr>
          <w:rFonts w:ascii="Arial Narrow" w:hAnsi="Arial Narrow"/>
          <w:i/>
          <w:iCs/>
          <w:sz w:val="24"/>
          <w:szCs w:val="24"/>
        </w:rPr>
        <w:t xml:space="preserve">El </w:t>
      </w:r>
      <w:r w:rsidRPr="00C20CD4">
        <w:rPr>
          <w:rFonts w:ascii="Arial Narrow" w:hAnsi="Arial Narrow"/>
          <w:sz w:val="24"/>
          <w:szCs w:val="24"/>
        </w:rPr>
        <w:t>(</w:t>
      </w:r>
      <w:r w:rsidRPr="00C20CD4">
        <w:rPr>
          <w:rFonts w:ascii="Arial Narrow" w:hAnsi="Arial Narrow"/>
          <w:i/>
          <w:iCs/>
          <w:sz w:val="24"/>
          <w:szCs w:val="24"/>
        </w:rPr>
        <w:t>los</w:t>
      </w:r>
      <w:r w:rsidRPr="00C20CD4">
        <w:rPr>
          <w:rFonts w:ascii="Arial Narrow" w:hAnsi="Arial Narrow"/>
          <w:sz w:val="24"/>
          <w:szCs w:val="24"/>
        </w:rPr>
        <w:t>) suscrito(s): _____________________________________________, de acuerdo con el pliego de condiciones, present</w:t>
      </w:r>
      <w:r w:rsidRPr="00C20CD4">
        <w:rPr>
          <w:rFonts w:ascii="Arial Narrow" w:hAnsi="Arial Narrow"/>
          <w:i/>
          <w:iCs/>
          <w:sz w:val="24"/>
          <w:szCs w:val="24"/>
        </w:rPr>
        <w:t>o</w:t>
      </w:r>
      <w:r w:rsidRPr="00C20CD4">
        <w:rPr>
          <w:rFonts w:ascii="Arial Narrow" w:hAnsi="Arial Narrow"/>
          <w:sz w:val="24"/>
          <w:szCs w:val="24"/>
        </w:rPr>
        <w:t>(</w:t>
      </w:r>
      <w:r w:rsidRPr="00C20CD4">
        <w:rPr>
          <w:rFonts w:ascii="Arial Narrow" w:hAnsi="Arial Narrow"/>
          <w:i/>
          <w:iCs/>
          <w:sz w:val="24"/>
          <w:szCs w:val="24"/>
        </w:rPr>
        <w:t>amos</w:t>
      </w:r>
      <w:r w:rsidRPr="00C20CD4">
        <w:rPr>
          <w:rFonts w:ascii="Arial Narrow" w:hAnsi="Arial Narrow"/>
          <w:sz w:val="24"/>
          <w:szCs w:val="24"/>
        </w:rPr>
        <w:t>) la siguiente propuesta para _____________________________ (</w:t>
      </w:r>
      <w:r w:rsidRPr="00C20CD4">
        <w:rPr>
          <w:rFonts w:ascii="Arial Narrow" w:hAnsi="Arial Narrow"/>
          <w:i/>
          <w:iCs/>
          <w:sz w:val="24"/>
          <w:szCs w:val="24"/>
        </w:rPr>
        <w:t>indicar el objeto del proceso</w:t>
      </w:r>
      <w:r w:rsidRPr="00C20CD4">
        <w:rPr>
          <w:rFonts w:ascii="Arial Narrow" w:hAnsi="Arial Narrow"/>
          <w:sz w:val="24"/>
          <w:szCs w:val="24"/>
        </w:rPr>
        <w:t xml:space="preserve">) y, en caso de que </w:t>
      </w:r>
      <w:r w:rsidRPr="00C20CD4">
        <w:rPr>
          <w:rFonts w:ascii="Arial Narrow" w:hAnsi="Arial Narrow"/>
          <w:i/>
          <w:iCs/>
          <w:sz w:val="24"/>
          <w:szCs w:val="24"/>
        </w:rPr>
        <w:t xml:space="preserve">me </w:t>
      </w:r>
      <w:r w:rsidRPr="00C20CD4">
        <w:rPr>
          <w:rFonts w:ascii="Arial Narrow" w:hAnsi="Arial Narrow"/>
          <w:sz w:val="24"/>
          <w:szCs w:val="24"/>
        </w:rPr>
        <w:t>(</w:t>
      </w:r>
      <w:r w:rsidRPr="00C20CD4">
        <w:rPr>
          <w:rFonts w:ascii="Arial Narrow" w:hAnsi="Arial Narrow"/>
          <w:i/>
          <w:iCs/>
          <w:sz w:val="24"/>
          <w:szCs w:val="24"/>
        </w:rPr>
        <w:t>nos</w:t>
      </w:r>
      <w:r w:rsidRPr="00C20CD4">
        <w:rPr>
          <w:rFonts w:ascii="Arial Narrow" w:hAnsi="Arial Narrow"/>
          <w:sz w:val="24"/>
          <w:szCs w:val="24"/>
        </w:rPr>
        <w:t xml:space="preserve">) sea aceptada por el Municipio de JARDÍN, </w:t>
      </w:r>
      <w:r w:rsidRPr="00C20CD4">
        <w:rPr>
          <w:rFonts w:ascii="Arial Narrow" w:hAnsi="Arial Narrow"/>
          <w:i/>
          <w:iCs/>
          <w:sz w:val="24"/>
          <w:szCs w:val="24"/>
        </w:rPr>
        <w:t xml:space="preserve">me </w:t>
      </w:r>
      <w:r w:rsidRPr="00C20CD4">
        <w:rPr>
          <w:rFonts w:ascii="Arial Narrow" w:hAnsi="Arial Narrow"/>
          <w:sz w:val="24"/>
          <w:szCs w:val="24"/>
        </w:rPr>
        <w:t>(</w:t>
      </w:r>
      <w:r w:rsidRPr="00C20CD4">
        <w:rPr>
          <w:rFonts w:ascii="Arial Narrow" w:hAnsi="Arial Narrow"/>
          <w:i/>
          <w:iCs/>
          <w:sz w:val="24"/>
          <w:szCs w:val="24"/>
        </w:rPr>
        <w:t>nos</w:t>
      </w:r>
      <w:r w:rsidRPr="00C20CD4">
        <w:rPr>
          <w:rFonts w:ascii="Arial Narrow" w:hAnsi="Arial Narrow"/>
          <w:sz w:val="24"/>
          <w:szCs w:val="24"/>
        </w:rPr>
        <w:t>) compromet</w:t>
      </w:r>
      <w:r w:rsidRPr="00C20CD4">
        <w:rPr>
          <w:rFonts w:ascii="Arial Narrow" w:hAnsi="Arial Narrow"/>
          <w:i/>
          <w:iCs/>
          <w:sz w:val="24"/>
          <w:szCs w:val="24"/>
        </w:rPr>
        <w:t>o</w:t>
      </w:r>
      <w:r w:rsidRPr="00C20CD4">
        <w:rPr>
          <w:rFonts w:ascii="Arial Narrow" w:hAnsi="Arial Narrow"/>
          <w:sz w:val="24"/>
          <w:szCs w:val="24"/>
        </w:rPr>
        <w:t>(</w:t>
      </w:r>
      <w:r w:rsidRPr="00C20CD4">
        <w:rPr>
          <w:rFonts w:ascii="Arial Narrow" w:hAnsi="Arial Narrow"/>
          <w:i/>
          <w:iCs/>
          <w:sz w:val="24"/>
          <w:szCs w:val="24"/>
        </w:rPr>
        <w:t>emos</w:t>
      </w:r>
      <w:r w:rsidRPr="00C20CD4">
        <w:rPr>
          <w:rFonts w:ascii="Arial Narrow" w:hAnsi="Arial Narrow"/>
          <w:sz w:val="24"/>
          <w:szCs w:val="24"/>
        </w:rPr>
        <w:t>) a firmar el contrato correspondiente.</w:t>
      </w:r>
    </w:p>
    <w:p w14:paraId="1FBF6DF9" w14:textId="77777777" w:rsidR="00DF69E5" w:rsidRPr="00C20CD4" w:rsidRDefault="00DF69E5" w:rsidP="00DF69E5">
      <w:pPr>
        <w:jc w:val="both"/>
        <w:rPr>
          <w:rFonts w:ascii="Arial Narrow" w:hAnsi="Arial Narrow"/>
          <w:sz w:val="24"/>
          <w:szCs w:val="24"/>
        </w:rPr>
      </w:pPr>
    </w:p>
    <w:p w14:paraId="0DEA9A3D" w14:textId="77777777" w:rsidR="00DF69E5" w:rsidRPr="00C20CD4" w:rsidRDefault="00DF69E5" w:rsidP="00DF69E5">
      <w:pPr>
        <w:rPr>
          <w:rFonts w:ascii="Arial Narrow" w:hAnsi="Arial Narrow"/>
          <w:sz w:val="24"/>
          <w:szCs w:val="24"/>
        </w:rPr>
      </w:pPr>
      <w:r w:rsidRPr="00C20CD4">
        <w:rPr>
          <w:rFonts w:ascii="Arial Narrow" w:hAnsi="Arial Narrow"/>
          <w:snapToGrid w:val="0"/>
          <w:sz w:val="24"/>
          <w:szCs w:val="24"/>
        </w:rPr>
        <w:t>En caso de que me sea adjudicada, me comprometo a firmar el contrato correspondiente y a cumplir todas las obligaciones señaladas en el Pliego de Condiciones y en mi propuesta.</w:t>
      </w:r>
    </w:p>
    <w:p w14:paraId="7C2BD326"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w:t>
      </w:r>
    </w:p>
    <w:p w14:paraId="38505377"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Declaro así mismo: </w:t>
      </w:r>
    </w:p>
    <w:p w14:paraId="7C9EBD0A"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w:t>
      </w:r>
    </w:p>
    <w:p w14:paraId="70C72D67"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esta propuesta y el contrato que llegare a celebrarse sólo compromete a los firmantes de esta carta.</w:t>
      </w:r>
    </w:p>
    <w:p w14:paraId="2425C387"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ninguna entidad o persona distinta de los firmantes tiene interés comercial en esta propuesta, ni en el contrato que de ella se derive.</w:t>
      </w:r>
    </w:p>
    <w:p w14:paraId="57CAD64D"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ni el suscrito ni la sociedad que represento se hallan incursos en las causales de inhabilidad e incompatibilidad establecidas en la Ley 80 de 1993 y demás normas sobre la materia.</w:t>
      </w:r>
    </w:p>
    <w:p w14:paraId="1B8C3406" w14:textId="11DC1BE8"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el suscrito y la sociedad que represento se comprometen a entregar a satisfacción del Municipio de JARDÍN, en las fechas indicadas, el objeto de la contratación.</w:t>
      </w:r>
    </w:p>
    <w:p w14:paraId="6CB47ACE"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conocemos las leyes de la República de Colombia que rigen la presente contratación.</w:t>
      </w:r>
    </w:p>
    <w:p w14:paraId="62D82C9E"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los precios de la propuesta se mantendrán sin variación durante la vigencia de la contratación y el contrato.</w:t>
      </w:r>
    </w:p>
    <w:p w14:paraId="1A3485F0" w14:textId="77777777"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z w:val="24"/>
          <w:szCs w:val="24"/>
        </w:rPr>
        <w:t>Que la presente oferta no tiene información reservada *</w:t>
      </w:r>
    </w:p>
    <w:p w14:paraId="6C03082D" w14:textId="343C5658"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z w:val="24"/>
          <w:szCs w:val="24"/>
        </w:rPr>
        <w:t>Que autorizo expresamente al Municipio de JARDÍN para verificar toda la información incluida en la propuesta y realice consultas en las listas de riesgos.</w:t>
      </w:r>
    </w:p>
    <w:p w14:paraId="4B5D84D5" w14:textId="77777777"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5DBDBB2A" w14:textId="77777777" w:rsidR="00DF69E5" w:rsidRPr="00C20CD4" w:rsidRDefault="00DF69E5" w:rsidP="00D867AA">
      <w:pPr>
        <w:widowControl/>
        <w:numPr>
          <w:ilvl w:val="0"/>
          <w:numId w:val="11"/>
        </w:numPr>
        <w:autoSpaceDE/>
        <w:autoSpaceDN/>
        <w:jc w:val="both"/>
        <w:rPr>
          <w:rFonts w:ascii="Arial Narrow" w:hAnsi="Arial Narrow"/>
          <w:snapToGrid w:val="0"/>
          <w:sz w:val="24"/>
          <w:szCs w:val="24"/>
        </w:rPr>
      </w:pPr>
      <w:r w:rsidRPr="00C20CD4">
        <w:rPr>
          <w:rFonts w:ascii="Arial Narrow" w:hAnsi="Arial Narrow"/>
          <w:snapToGrid w:val="0"/>
          <w:sz w:val="24"/>
          <w:szCs w:val="24"/>
        </w:rPr>
        <w:t xml:space="preserve">Que acepto la notificación electrónica de todos los actos administrativos </w:t>
      </w:r>
      <w:r w:rsidRPr="00C20CD4">
        <w:rPr>
          <w:rFonts w:ascii="Arial Narrow" w:hAnsi="Arial Narrow"/>
          <w:sz w:val="24"/>
          <w:szCs w:val="24"/>
        </w:rPr>
        <w:t>que ponen fin al proceso de selección</w:t>
      </w:r>
      <w:r w:rsidRPr="00C20CD4">
        <w:rPr>
          <w:rFonts w:ascii="Arial Narrow" w:hAnsi="Arial Narrow"/>
          <w:snapToGrid w:val="0"/>
          <w:sz w:val="24"/>
          <w:szCs w:val="24"/>
        </w:rPr>
        <w:t xml:space="preserve"> por medio del correo electrónico citado en la presente carta</w:t>
      </w:r>
    </w:p>
    <w:p w14:paraId="52C227A7" w14:textId="77777777" w:rsidR="00DF69E5" w:rsidRPr="00C20CD4" w:rsidRDefault="00DF69E5" w:rsidP="00DF69E5">
      <w:pPr>
        <w:ind w:left="540" w:hanging="540"/>
        <w:jc w:val="both"/>
        <w:rPr>
          <w:rFonts w:ascii="Arial Narrow" w:hAnsi="Arial Narrow"/>
          <w:snapToGrid w:val="0"/>
          <w:sz w:val="24"/>
          <w:szCs w:val="24"/>
        </w:rPr>
      </w:pPr>
    </w:p>
    <w:p w14:paraId="7D7812FF" w14:textId="093688FD" w:rsidR="00DF69E5" w:rsidRPr="00C20CD4" w:rsidRDefault="00DF69E5" w:rsidP="00DF69E5">
      <w:pPr>
        <w:ind w:left="540" w:hanging="540"/>
        <w:jc w:val="both"/>
        <w:rPr>
          <w:rFonts w:ascii="Arial Narrow" w:hAnsi="Arial Narrow"/>
          <w:snapToGrid w:val="0"/>
          <w:sz w:val="24"/>
          <w:szCs w:val="24"/>
        </w:rPr>
      </w:pPr>
      <w:r w:rsidRPr="00C20CD4">
        <w:rPr>
          <w:rFonts w:ascii="Arial Narrow" w:hAnsi="Arial Narrow"/>
          <w:snapToGrid w:val="0"/>
          <w:sz w:val="24"/>
          <w:szCs w:val="24"/>
        </w:rPr>
        <w:t xml:space="preserve">Así mismo, reconozco que el Municipio de JARDÍN, en cumplimiento de la Ley: </w:t>
      </w:r>
    </w:p>
    <w:p w14:paraId="027DBEF8" w14:textId="77777777" w:rsidR="00DF69E5" w:rsidRPr="00C20CD4" w:rsidRDefault="00DF69E5" w:rsidP="00DF69E5">
      <w:pPr>
        <w:pStyle w:val="Prrafodelista"/>
        <w:ind w:left="900"/>
        <w:jc w:val="both"/>
        <w:rPr>
          <w:rFonts w:ascii="Arial Narrow" w:hAnsi="Arial Narrow"/>
          <w:snapToGrid w:val="0"/>
          <w:sz w:val="24"/>
          <w:szCs w:val="24"/>
          <w:lang w:val="es-CO"/>
        </w:rPr>
      </w:pPr>
    </w:p>
    <w:p w14:paraId="2D13ED29"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w:t>
      </w:r>
    </w:p>
    <w:p w14:paraId="707E1928"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w:t>
      </w:r>
    </w:p>
    <w:p w14:paraId="30980D84" w14:textId="77777777" w:rsidR="00DF69E5" w:rsidRPr="00C20CD4" w:rsidRDefault="00DF69E5" w:rsidP="00DF69E5">
      <w:pPr>
        <w:pStyle w:val="Prrafodelista"/>
        <w:ind w:left="709"/>
        <w:jc w:val="both"/>
        <w:rPr>
          <w:rFonts w:ascii="Arial Narrow" w:hAnsi="Arial Narrow"/>
          <w:snapToGrid w:val="0"/>
          <w:sz w:val="24"/>
          <w:szCs w:val="24"/>
          <w:lang w:val="es-CO"/>
        </w:rPr>
      </w:pPr>
    </w:p>
    <w:p w14:paraId="544B4FB4"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683D828E" w14:textId="77777777" w:rsidR="00DF69E5" w:rsidRPr="00C20CD4" w:rsidRDefault="00DF69E5" w:rsidP="00DF69E5">
      <w:pPr>
        <w:keepNext/>
        <w:jc w:val="both"/>
        <w:rPr>
          <w:rFonts w:ascii="Arial Narrow" w:hAnsi="Arial Narrow"/>
          <w:sz w:val="24"/>
          <w:szCs w:val="24"/>
        </w:rPr>
      </w:pPr>
    </w:p>
    <w:p w14:paraId="1AC67D72" w14:textId="77777777" w:rsidR="00DF69E5" w:rsidRPr="00C20CD4" w:rsidRDefault="00DF69E5" w:rsidP="00DF69E5">
      <w:pPr>
        <w:keepNext/>
        <w:jc w:val="both"/>
        <w:rPr>
          <w:rFonts w:ascii="Arial Narrow" w:hAnsi="Arial Narrow"/>
          <w:sz w:val="24"/>
          <w:szCs w:val="24"/>
        </w:rPr>
      </w:pPr>
      <w:r w:rsidRPr="00C20CD4">
        <w:rPr>
          <w:rFonts w:ascii="Arial Narrow" w:hAnsi="Arial Narrow"/>
          <w:sz w:val="24"/>
          <w:szCs w:val="24"/>
        </w:rPr>
        <w:t> </w:t>
      </w:r>
    </w:p>
    <w:p w14:paraId="4BC73B8E"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Proponente:</w:t>
      </w:r>
      <w:r w:rsidRPr="00C20CD4">
        <w:rPr>
          <w:rFonts w:ascii="Arial Narrow" w:hAnsi="Arial Narrow"/>
          <w:snapToGrid w:val="0"/>
          <w:sz w:val="24"/>
          <w:szCs w:val="24"/>
        </w:rPr>
        <w:tab/>
        <w:t xml:space="preserve">_____________________________________ </w:t>
      </w:r>
    </w:p>
    <w:p w14:paraId="354498D1"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Nit: </w:t>
      </w:r>
      <w:r w:rsidRPr="00C20CD4">
        <w:rPr>
          <w:rFonts w:ascii="Arial Narrow" w:hAnsi="Arial Narrow"/>
          <w:snapToGrid w:val="0"/>
          <w:sz w:val="24"/>
          <w:szCs w:val="24"/>
        </w:rPr>
        <w:tab/>
      </w:r>
      <w:r w:rsidRPr="00C20CD4">
        <w:rPr>
          <w:rFonts w:ascii="Arial Narrow" w:hAnsi="Arial Narrow"/>
          <w:snapToGrid w:val="0"/>
          <w:sz w:val="24"/>
          <w:szCs w:val="24"/>
        </w:rPr>
        <w:tab/>
        <w:t>__________________</w:t>
      </w:r>
    </w:p>
    <w:p w14:paraId="23A768C9"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Correo electrónico: _______________________________________________________</w:t>
      </w:r>
    </w:p>
    <w:p w14:paraId="686BBF35"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Dirección: </w:t>
      </w:r>
      <w:r w:rsidRPr="00C20CD4">
        <w:rPr>
          <w:rFonts w:ascii="Arial Narrow" w:hAnsi="Arial Narrow"/>
          <w:snapToGrid w:val="0"/>
          <w:sz w:val="24"/>
          <w:szCs w:val="24"/>
        </w:rPr>
        <w:tab/>
        <w:t>____________________</w:t>
      </w:r>
    </w:p>
    <w:p w14:paraId="08934C71"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 xml:space="preserve">Teléfono: </w:t>
      </w:r>
      <w:r w:rsidRPr="00C20CD4">
        <w:rPr>
          <w:rFonts w:ascii="Arial Narrow" w:hAnsi="Arial Narrow"/>
          <w:snapToGrid w:val="0"/>
          <w:sz w:val="24"/>
          <w:szCs w:val="24"/>
        </w:rPr>
        <w:tab/>
        <w:t>____________</w:t>
      </w:r>
    </w:p>
    <w:p w14:paraId="15E84C04"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Fax: </w:t>
      </w:r>
      <w:r w:rsidRPr="00C20CD4">
        <w:rPr>
          <w:rFonts w:ascii="Arial Narrow" w:hAnsi="Arial Narrow"/>
          <w:snapToGrid w:val="0"/>
          <w:sz w:val="24"/>
          <w:szCs w:val="24"/>
        </w:rPr>
        <w:tab/>
      </w:r>
      <w:r w:rsidRPr="00C20CD4">
        <w:rPr>
          <w:rFonts w:ascii="Arial Narrow" w:hAnsi="Arial Narrow"/>
          <w:snapToGrid w:val="0"/>
          <w:sz w:val="24"/>
          <w:szCs w:val="24"/>
        </w:rPr>
        <w:tab/>
        <w:t>____________</w:t>
      </w:r>
    </w:p>
    <w:p w14:paraId="0BB8FB71" w14:textId="77777777" w:rsidR="00DF69E5" w:rsidRPr="00C20CD4" w:rsidRDefault="00DF69E5" w:rsidP="00DF69E5">
      <w:pPr>
        <w:jc w:val="both"/>
        <w:rPr>
          <w:rFonts w:ascii="Arial Narrow" w:hAnsi="Arial Narrow"/>
          <w:snapToGrid w:val="0"/>
          <w:sz w:val="24"/>
          <w:szCs w:val="24"/>
        </w:rPr>
      </w:pPr>
      <w:proofErr w:type="gramStart"/>
      <w:r w:rsidRPr="00C20CD4">
        <w:rPr>
          <w:rFonts w:ascii="Arial Narrow" w:hAnsi="Arial Narrow"/>
          <w:snapToGrid w:val="0"/>
          <w:sz w:val="24"/>
          <w:szCs w:val="24"/>
        </w:rPr>
        <w:t>Nombre  Representante</w:t>
      </w:r>
      <w:proofErr w:type="gramEnd"/>
      <w:r w:rsidRPr="00C20CD4">
        <w:rPr>
          <w:rFonts w:ascii="Arial Narrow" w:hAnsi="Arial Narrow"/>
          <w:snapToGrid w:val="0"/>
          <w:sz w:val="24"/>
          <w:szCs w:val="24"/>
        </w:rPr>
        <w:t xml:space="preserve"> legal del proponente: _______________________________</w:t>
      </w:r>
    </w:p>
    <w:p w14:paraId="5292C430"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Dirección:</w:t>
      </w:r>
      <w:r w:rsidRPr="00C20CD4">
        <w:rPr>
          <w:rFonts w:ascii="Arial Narrow" w:hAnsi="Arial Narrow"/>
          <w:snapToGrid w:val="0"/>
          <w:sz w:val="24"/>
          <w:szCs w:val="24"/>
        </w:rPr>
        <w:tab/>
        <w:t>___________________________________</w:t>
      </w:r>
    </w:p>
    <w:p w14:paraId="637D50BC"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Teléfono: </w:t>
      </w:r>
      <w:r w:rsidRPr="00C20CD4">
        <w:rPr>
          <w:rFonts w:ascii="Arial Narrow" w:hAnsi="Arial Narrow"/>
          <w:snapToGrid w:val="0"/>
          <w:sz w:val="24"/>
          <w:szCs w:val="24"/>
        </w:rPr>
        <w:tab/>
        <w:t>________________</w:t>
      </w:r>
    </w:p>
    <w:p w14:paraId="598F1A55"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Documento de identificación: _________________________________________________</w:t>
      </w:r>
    </w:p>
    <w:p w14:paraId="61F20725"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Firma del Representante legal: ______________________________________________</w:t>
      </w:r>
    </w:p>
    <w:p w14:paraId="1D08EF3C"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Firma Aval (en caso de requerirlo): ___________________________________________</w:t>
      </w:r>
    </w:p>
    <w:p w14:paraId="7ACE8DA3" w14:textId="77777777" w:rsidR="00DF69E5" w:rsidRPr="00C20CD4" w:rsidRDefault="00DF69E5" w:rsidP="00DF69E5">
      <w:pPr>
        <w:jc w:val="both"/>
        <w:rPr>
          <w:rFonts w:ascii="Arial Narrow" w:hAnsi="Arial Narrow"/>
          <w:snapToGrid w:val="0"/>
          <w:sz w:val="24"/>
          <w:szCs w:val="24"/>
        </w:rPr>
      </w:pPr>
    </w:p>
    <w:p w14:paraId="611C92EF" w14:textId="77777777" w:rsidR="00DF69E5" w:rsidRPr="00C20CD4" w:rsidRDefault="00DF69E5" w:rsidP="00DF69E5">
      <w:pPr>
        <w:rPr>
          <w:rFonts w:ascii="Arial Narrow" w:hAnsi="Arial Narrow"/>
          <w:snapToGrid w:val="0"/>
          <w:sz w:val="24"/>
          <w:szCs w:val="24"/>
        </w:rPr>
      </w:pPr>
      <w:r w:rsidRPr="00C20CD4">
        <w:rPr>
          <w:rFonts w:ascii="Arial Narrow" w:hAnsi="Arial Narrow"/>
          <w:snapToGrid w:val="0"/>
          <w:sz w:val="24"/>
          <w:szCs w:val="24"/>
        </w:rPr>
        <w:t>Nota: *Si el proponente cuenta con información reservada deberá detallarla, e indicar bajo que normatividad apoya la reserva.</w:t>
      </w:r>
    </w:p>
    <w:p w14:paraId="203DCA3F" w14:textId="77777777" w:rsidR="00DF69E5" w:rsidRPr="00C20CD4" w:rsidRDefault="00DF69E5" w:rsidP="00DF69E5">
      <w:pPr>
        <w:rPr>
          <w:rFonts w:ascii="Arial Narrow" w:hAnsi="Arial Narrow"/>
          <w:snapToGrid w:val="0"/>
          <w:sz w:val="24"/>
          <w:szCs w:val="24"/>
        </w:rPr>
      </w:pPr>
    </w:p>
    <w:p w14:paraId="7D848A2E" w14:textId="60C4B1A2" w:rsidR="00DF69E5" w:rsidRPr="00C20CD4" w:rsidRDefault="00DF69E5" w:rsidP="00DF69E5">
      <w:pPr>
        <w:rPr>
          <w:rFonts w:ascii="Arial Narrow" w:hAnsi="Arial Narrow"/>
          <w:snapToGrid w:val="0"/>
          <w:sz w:val="24"/>
          <w:szCs w:val="24"/>
        </w:rPr>
      </w:pPr>
    </w:p>
    <w:p w14:paraId="74DF8FC8" w14:textId="3DC51430" w:rsidR="00562B71" w:rsidRPr="00C20CD4" w:rsidRDefault="00562B71" w:rsidP="00DF69E5">
      <w:pPr>
        <w:rPr>
          <w:rFonts w:ascii="Arial Narrow" w:hAnsi="Arial Narrow"/>
          <w:snapToGrid w:val="0"/>
          <w:sz w:val="24"/>
          <w:szCs w:val="24"/>
        </w:rPr>
      </w:pPr>
    </w:p>
    <w:p w14:paraId="4CA445FC" w14:textId="551DB880" w:rsidR="00562B71" w:rsidRPr="00C20CD4" w:rsidRDefault="00562B71" w:rsidP="00DF69E5">
      <w:pPr>
        <w:rPr>
          <w:rFonts w:ascii="Arial Narrow" w:hAnsi="Arial Narrow"/>
          <w:snapToGrid w:val="0"/>
          <w:sz w:val="24"/>
          <w:szCs w:val="24"/>
        </w:rPr>
      </w:pPr>
    </w:p>
    <w:p w14:paraId="703BEC2D" w14:textId="45E066D8" w:rsidR="00562B71" w:rsidRPr="00C20CD4" w:rsidRDefault="00562B71" w:rsidP="00DF69E5">
      <w:pPr>
        <w:rPr>
          <w:rFonts w:ascii="Arial Narrow" w:hAnsi="Arial Narrow"/>
          <w:snapToGrid w:val="0"/>
          <w:sz w:val="24"/>
          <w:szCs w:val="24"/>
        </w:rPr>
      </w:pPr>
    </w:p>
    <w:p w14:paraId="4CD646E8" w14:textId="208EECF0" w:rsidR="00562B71" w:rsidRDefault="00562B71" w:rsidP="00DF69E5">
      <w:pPr>
        <w:rPr>
          <w:rFonts w:ascii="Arial Narrow" w:hAnsi="Arial Narrow"/>
          <w:snapToGrid w:val="0"/>
          <w:sz w:val="24"/>
          <w:szCs w:val="24"/>
        </w:rPr>
      </w:pPr>
    </w:p>
    <w:p w14:paraId="26248922" w14:textId="3055501C" w:rsidR="00534847" w:rsidRDefault="00534847" w:rsidP="00DF69E5">
      <w:pPr>
        <w:rPr>
          <w:rFonts w:ascii="Arial Narrow" w:hAnsi="Arial Narrow"/>
          <w:snapToGrid w:val="0"/>
          <w:sz w:val="24"/>
          <w:szCs w:val="24"/>
        </w:rPr>
      </w:pPr>
    </w:p>
    <w:p w14:paraId="53EF1B1C" w14:textId="5AA05D39" w:rsidR="00F558ED" w:rsidRDefault="00F558ED" w:rsidP="00DF69E5">
      <w:pPr>
        <w:rPr>
          <w:rFonts w:ascii="Arial Narrow" w:hAnsi="Arial Narrow"/>
          <w:snapToGrid w:val="0"/>
          <w:sz w:val="24"/>
          <w:szCs w:val="24"/>
        </w:rPr>
      </w:pPr>
    </w:p>
    <w:p w14:paraId="3990F00E" w14:textId="08562A32" w:rsidR="00534847" w:rsidRDefault="00534847" w:rsidP="00DF69E5">
      <w:pPr>
        <w:rPr>
          <w:rFonts w:ascii="Arial Narrow" w:hAnsi="Arial Narrow"/>
          <w:snapToGrid w:val="0"/>
          <w:sz w:val="24"/>
          <w:szCs w:val="24"/>
        </w:rPr>
      </w:pPr>
    </w:p>
    <w:p w14:paraId="6C9D8339" w14:textId="71C01159" w:rsidR="00534847" w:rsidRDefault="00534847" w:rsidP="00DF69E5">
      <w:pPr>
        <w:rPr>
          <w:rFonts w:ascii="Arial Narrow" w:hAnsi="Arial Narrow"/>
          <w:snapToGrid w:val="0"/>
          <w:sz w:val="24"/>
          <w:szCs w:val="24"/>
        </w:rPr>
      </w:pPr>
    </w:p>
    <w:p w14:paraId="41088B19" w14:textId="77777777" w:rsidR="00534847" w:rsidRDefault="00534847" w:rsidP="00534847">
      <w:pPr>
        <w:jc w:val="center"/>
        <w:rPr>
          <w:rFonts w:ascii="Arial Narrow" w:hAnsi="Arial Narrow"/>
          <w:b/>
          <w:sz w:val="24"/>
          <w:szCs w:val="24"/>
        </w:rPr>
      </w:pPr>
      <w:r>
        <w:rPr>
          <w:rFonts w:ascii="Arial Narrow" w:hAnsi="Arial Narrow"/>
          <w:b/>
          <w:sz w:val="24"/>
          <w:szCs w:val="24"/>
        </w:rPr>
        <w:lastRenderedPageBreak/>
        <w:t>PROPUESTA ECONÓMICA</w:t>
      </w:r>
    </w:p>
    <w:p w14:paraId="1649F983" w14:textId="77777777" w:rsidR="00F558ED" w:rsidRPr="00906E4A" w:rsidRDefault="00F558ED" w:rsidP="00F558ED">
      <w:pPr>
        <w:pStyle w:val="Textoindependiente31"/>
        <w:spacing w:after="0" w:line="276" w:lineRule="auto"/>
        <w:ind w:left="720" w:right="-1"/>
        <w:jc w:val="center"/>
        <w:rPr>
          <w:rFonts w:ascii="Arial Narrow" w:hAnsi="Arial Narrow" w:cs="Arial"/>
          <w:b/>
          <w:bCs/>
          <w:sz w:val="24"/>
          <w:szCs w:val="24"/>
          <w:lang w:val="es-CO"/>
        </w:rPr>
      </w:pPr>
    </w:p>
    <w:p w14:paraId="2EF5CBDD" w14:textId="77777777" w:rsidR="00F558ED" w:rsidRPr="00906E4A" w:rsidRDefault="00F558ED" w:rsidP="00F558ED">
      <w:pPr>
        <w:pStyle w:val="Textoindependiente31"/>
        <w:spacing w:after="0" w:line="276" w:lineRule="auto"/>
        <w:ind w:right="-1"/>
        <w:rPr>
          <w:rFonts w:ascii="Arial Narrow" w:hAnsi="Arial Narrow" w:cs="Arial"/>
          <w:b/>
          <w:bCs/>
          <w:sz w:val="24"/>
          <w:szCs w:val="24"/>
          <w:lang w:val="es-CO"/>
        </w:rPr>
      </w:pPr>
    </w:p>
    <w:tbl>
      <w:tblPr>
        <w:tblW w:w="51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24"/>
        <w:gridCol w:w="2807"/>
        <w:gridCol w:w="1135"/>
        <w:gridCol w:w="1670"/>
      </w:tblGrid>
      <w:tr w:rsidR="00F558ED" w:rsidRPr="00AF7EC0" w14:paraId="1947AE9A" w14:textId="77777777" w:rsidTr="00637EE1">
        <w:trPr>
          <w:trHeight w:val="270"/>
          <w:jc w:val="center"/>
        </w:trPr>
        <w:tc>
          <w:tcPr>
            <w:tcW w:w="5000" w:type="pct"/>
            <w:gridSpan w:val="4"/>
            <w:shd w:val="clear" w:color="000000" w:fill="D9D9D9"/>
            <w:vAlign w:val="center"/>
            <w:hideMark/>
          </w:tcPr>
          <w:p w14:paraId="269ABCBF" w14:textId="77777777" w:rsidR="00F558ED" w:rsidRPr="00AF7EC0" w:rsidRDefault="00F558ED" w:rsidP="00637EE1">
            <w:pPr>
              <w:spacing w:line="276" w:lineRule="auto"/>
              <w:jc w:val="center"/>
              <w:rPr>
                <w:rFonts w:ascii="Arial Narrow" w:hAnsi="Arial Narrow" w:cs="Calibri"/>
                <w:b/>
                <w:bCs/>
                <w:color w:val="000000"/>
                <w:lang w:eastAsia="es-CO"/>
              </w:rPr>
            </w:pPr>
            <w:bookmarkStart w:id="3" w:name="_Hlk236899717"/>
            <w:r w:rsidRPr="00AF7EC0">
              <w:rPr>
                <w:rFonts w:ascii="Arial Narrow" w:hAnsi="Arial Narrow" w:cs="Calibri"/>
                <w:b/>
                <w:bCs/>
                <w:color w:val="000000"/>
                <w:lang w:eastAsia="es-CO"/>
              </w:rPr>
              <w:t>ESPECIFICACIONES TÉCNICAS</w:t>
            </w:r>
          </w:p>
        </w:tc>
      </w:tr>
      <w:tr w:rsidR="00F558ED" w:rsidRPr="00AF7EC0" w14:paraId="4970C892" w14:textId="77777777" w:rsidTr="00637EE1">
        <w:trPr>
          <w:trHeight w:val="541"/>
          <w:jc w:val="center"/>
        </w:trPr>
        <w:tc>
          <w:tcPr>
            <w:tcW w:w="1895" w:type="pct"/>
            <w:shd w:val="clear" w:color="000000" w:fill="F2F2F2"/>
            <w:vAlign w:val="center"/>
            <w:hideMark/>
          </w:tcPr>
          <w:p w14:paraId="6E01FACC"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TIPO DE MAQUINA</w:t>
            </w:r>
          </w:p>
        </w:tc>
        <w:tc>
          <w:tcPr>
            <w:tcW w:w="3105" w:type="pct"/>
            <w:gridSpan w:val="3"/>
            <w:shd w:val="clear" w:color="000000" w:fill="FFFFFF"/>
            <w:vAlign w:val="center"/>
            <w:hideMark/>
          </w:tcPr>
          <w:p w14:paraId="5CFF4E6E"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 xml:space="preserve">VEHICULO </w:t>
            </w:r>
            <w:r>
              <w:rPr>
                <w:rFonts w:ascii="Arial Narrow" w:hAnsi="Arial Narrow" w:cs="Calibri"/>
                <w:color w:val="000000"/>
                <w:lang w:eastAsia="es-CO"/>
              </w:rPr>
              <w:t xml:space="preserve">COMPACTADOR CAPACIDAD </w:t>
            </w:r>
            <w:r w:rsidRPr="00697450">
              <w:rPr>
                <w:rFonts w:ascii="Arial Narrow" w:hAnsi="Arial Narrow" w:cs="Calibri"/>
                <w:color w:val="000000"/>
                <w:lang w:eastAsia="es-CO"/>
              </w:rPr>
              <w:t>DE 17 YARDAS MODELO 2027.</w:t>
            </w:r>
          </w:p>
        </w:tc>
      </w:tr>
      <w:tr w:rsidR="00F558ED" w:rsidRPr="00AF7EC0" w14:paraId="46B39FD8" w14:textId="77777777" w:rsidTr="00637EE1">
        <w:trPr>
          <w:trHeight w:val="270"/>
          <w:jc w:val="center"/>
        </w:trPr>
        <w:tc>
          <w:tcPr>
            <w:tcW w:w="5000" w:type="pct"/>
            <w:gridSpan w:val="4"/>
            <w:shd w:val="clear" w:color="000000" w:fill="F2F2F2"/>
            <w:vAlign w:val="center"/>
            <w:hideMark/>
          </w:tcPr>
          <w:p w14:paraId="06CB777D" w14:textId="77777777" w:rsidR="00F558ED" w:rsidRPr="00AF7EC0" w:rsidRDefault="00F558ED" w:rsidP="00637EE1">
            <w:pPr>
              <w:spacing w:line="276" w:lineRule="auto"/>
              <w:jc w:val="center"/>
              <w:rPr>
                <w:rFonts w:ascii="Arial Narrow" w:hAnsi="Arial Narrow" w:cs="Calibri"/>
                <w:color w:val="000000"/>
                <w:lang w:eastAsia="es-CO"/>
              </w:rPr>
            </w:pPr>
            <w:r w:rsidRPr="00AF7EC0">
              <w:rPr>
                <w:rFonts w:ascii="Arial Narrow" w:hAnsi="Arial Narrow" w:cs="Calibri"/>
                <w:b/>
                <w:bCs/>
                <w:color w:val="595959"/>
                <w:lang w:eastAsia="es-CO"/>
              </w:rPr>
              <w:t>TIPO DE CONFIGURACIÓN</w:t>
            </w:r>
          </w:p>
        </w:tc>
      </w:tr>
      <w:tr w:rsidR="00F558ED" w:rsidRPr="00AF7EC0" w14:paraId="048FE9F1" w14:textId="77777777" w:rsidTr="00637EE1">
        <w:trPr>
          <w:trHeight w:val="270"/>
          <w:jc w:val="center"/>
        </w:trPr>
        <w:tc>
          <w:tcPr>
            <w:tcW w:w="1895" w:type="pct"/>
            <w:shd w:val="clear" w:color="000000" w:fill="FFFFFF"/>
            <w:vAlign w:val="center"/>
            <w:hideMark/>
          </w:tcPr>
          <w:p w14:paraId="74080C77" w14:textId="77777777" w:rsidR="00F558ED" w:rsidRPr="00AF7EC0" w:rsidRDefault="00F558ED" w:rsidP="00637EE1">
            <w:pPr>
              <w:spacing w:line="276" w:lineRule="auto"/>
              <w:ind w:firstLineChars="100" w:firstLine="221"/>
              <w:jc w:val="center"/>
              <w:rPr>
                <w:rFonts w:ascii="Arial Narrow" w:hAnsi="Arial Narrow" w:cs="Calibri"/>
                <w:b/>
                <w:bCs/>
                <w:color w:val="595959"/>
                <w:lang w:eastAsia="es-CO"/>
              </w:rPr>
            </w:pPr>
          </w:p>
        </w:tc>
        <w:tc>
          <w:tcPr>
            <w:tcW w:w="3105" w:type="pct"/>
            <w:gridSpan w:val="3"/>
            <w:shd w:val="clear" w:color="000000" w:fill="D9D9D9"/>
            <w:vAlign w:val="center"/>
            <w:hideMark/>
          </w:tcPr>
          <w:p w14:paraId="73D319C1"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b/>
                <w:bCs/>
                <w:color w:val="000000"/>
                <w:lang w:eastAsia="es-CO"/>
              </w:rPr>
              <w:t>MOTOR</w:t>
            </w:r>
          </w:p>
        </w:tc>
      </w:tr>
      <w:tr w:rsidR="00F558ED" w:rsidRPr="00AF7EC0" w14:paraId="2452CDE8" w14:textId="77777777" w:rsidTr="00637EE1">
        <w:trPr>
          <w:trHeight w:val="270"/>
          <w:jc w:val="center"/>
        </w:trPr>
        <w:tc>
          <w:tcPr>
            <w:tcW w:w="1895" w:type="pct"/>
            <w:shd w:val="clear" w:color="000000" w:fill="F2F2F2"/>
            <w:vAlign w:val="center"/>
            <w:hideMark/>
          </w:tcPr>
          <w:p w14:paraId="200E7A86"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TIPO DE MOTOR</w:t>
            </w:r>
          </w:p>
        </w:tc>
        <w:tc>
          <w:tcPr>
            <w:tcW w:w="2181" w:type="pct"/>
            <w:gridSpan w:val="2"/>
            <w:shd w:val="clear" w:color="000000" w:fill="FFFFFF"/>
            <w:vAlign w:val="center"/>
            <w:hideMark/>
          </w:tcPr>
          <w:p w14:paraId="667F3474" w14:textId="77777777" w:rsidR="00F558ED" w:rsidRPr="00A8338F" w:rsidRDefault="00F558ED" w:rsidP="00637EE1">
            <w:pPr>
              <w:spacing w:line="276" w:lineRule="auto"/>
              <w:jc w:val="both"/>
              <w:rPr>
                <w:rFonts w:ascii="Arial Narrow" w:hAnsi="Arial Narrow" w:cs="Calibri"/>
                <w:color w:val="000000"/>
                <w:lang w:eastAsia="es-CO"/>
              </w:rPr>
            </w:pPr>
            <w:r w:rsidRPr="00A8338F">
              <w:rPr>
                <w:rFonts w:ascii="Arial Narrow" w:hAnsi="Arial Narrow" w:cs="Calibri"/>
                <w:color w:val="000000"/>
                <w:lang w:eastAsia="es-CO"/>
              </w:rPr>
              <w:t>DIESEL</w:t>
            </w:r>
          </w:p>
        </w:tc>
        <w:tc>
          <w:tcPr>
            <w:tcW w:w="924" w:type="pct"/>
            <w:shd w:val="clear" w:color="000000" w:fill="FFFFFF"/>
            <w:vAlign w:val="center"/>
            <w:hideMark/>
          </w:tcPr>
          <w:p w14:paraId="390C34CF"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2BB88C5E" w14:textId="77777777" w:rsidTr="00637EE1">
        <w:trPr>
          <w:trHeight w:val="270"/>
          <w:jc w:val="center"/>
        </w:trPr>
        <w:tc>
          <w:tcPr>
            <w:tcW w:w="1895" w:type="pct"/>
            <w:shd w:val="clear" w:color="000000" w:fill="F2F2F2"/>
            <w:vAlign w:val="center"/>
          </w:tcPr>
          <w:p w14:paraId="17B1F58E" w14:textId="77777777" w:rsidR="00F558ED" w:rsidRPr="00AF7EC0" w:rsidRDefault="00F558ED" w:rsidP="00637EE1">
            <w:pPr>
              <w:spacing w:line="276" w:lineRule="auto"/>
              <w:jc w:val="both"/>
              <w:rPr>
                <w:rFonts w:ascii="Arial Narrow" w:hAnsi="Arial Narrow" w:cs="Calibri"/>
                <w:b/>
                <w:bCs/>
                <w:color w:val="595959"/>
                <w:lang w:eastAsia="es-CO"/>
              </w:rPr>
            </w:pPr>
            <w:r>
              <w:rPr>
                <w:rFonts w:ascii="Arial Narrow" w:hAnsi="Arial Narrow" w:cs="Calibri"/>
                <w:b/>
                <w:bCs/>
                <w:color w:val="595959"/>
                <w:lang w:eastAsia="es-CO"/>
              </w:rPr>
              <w:t>MARCA</w:t>
            </w:r>
          </w:p>
        </w:tc>
        <w:tc>
          <w:tcPr>
            <w:tcW w:w="2181" w:type="pct"/>
            <w:gridSpan w:val="2"/>
            <w:shd w:val="clear" w:color="000000" w:fill="FFFFFF"/>
            <w:vAlign w:val="center"/>
          </w:tcPr>
          <w:p w14:paraId="21260BE0"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RECONOCIDA CON PRESENCIA MAYOR A 20 AÑOS EN COLOMBIA</w:t>
            </w:r>
          </w:p>
        </w:tc>
        <w:tc>
          <w:tcPr>
            <w:tcW w:w="924" w:type="pct"/>
            <w:shd w:val="clear" w:color="000000" w:fill="FFFFFF"/>
            <w:vAlign w:val="center"/>
          </w:tcPr>
          <w:p w14:paraId="4BA24832"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6BC00679" w14:textId="77777777" w:rsidTr="00637EE1">
        <w:trPr>
          <w:trHeight w:val="285"/>
          <w:jc w:val="center"/>
        </w:trPr>
        <w:tc>
          <w:tcPr>
            <w:tcW w:w="1895" w:type="pct"/>
            <w:shd w:val="clear" w:color="000000" w:fill="F2F2F2"/>
            <w:vAlign w:val="center"/>
            <w:hideMark/>
          </w:tcPr>
          <w:p w14:paraId="61EDC2B2"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 xml:space="preserve">POTENCIA </w:t>
            </w:r>
            <w:r>
              <w:rPr>
                <w:rFonts w:ascii="Arial Narrow" w:hAnsi="Arial Narrow" w:cs="Calibri"/>
                <w:b/>
                <w:bCs/>
                <w:color w:val="595959"/>
                <w:lang w:eastAsia="es-CO"/>
              </w:rPr>
              <w:t>MÍNIMA</w:t>
            </w:r>
          </w:p>
        </w:tc>
        <w:tc>
          <w:tcPr>
            <w:tcW w:w="2181" w:type="pct"/>
            <w:gridSpan w:val="2"/>
            <w:shd w:val="clear" w:color="000000" w:fill="FFFFFF"/>
            <w:vAlign w:val="center"/>
            <w:hideMark/>
          </w:tcPr>
          <w:p w14:paraId="79530A9D"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240 HP a 2400 rpm</w:t>
            </w:r>
          </w:p>
        </w:tc>
        <w:tc>
          <w:tcPr>
            <w:tcW w:w="924" w:type="pct"/>
            <w:shd w:val="clear" w:color="000000" w:fill="FFFFFF"/>
            <w:vAlign w:val="center"/>
            <w:hideMark/>
          </w:tcPr>
          <w:p w14:paraId="01CB3515"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1FA57764" w14:textId="77777777" w:rsidTr="00637EE1">
        <w:trPr>
          <w:trHeight w:val="270"/>
          <w:jc w:val="center"/>
        </w:trPr>
        <w:tc>
          <w:tcPr>
            <w:tcW w:w="1895" w:type="pct"/>
            <w:shd w:val="clear" w:color="000000" w:fill="F2F2F2"/>
            <w:vAlign w:val="center"/>
            <w:hideMark/>
          </w:tcPr>
          <w:p w14:paraId="40C5315E" w14:textId="77777777" w:rsidR="00F558ED" w:rsidRPr="00AF7EC0" w:rsidRDefault="00F558ED" w:rsidP="00637EE1">
            <w:pPr>
              <w:spacing w:line="276" w:lineRule="auto"/>
              <w:jc w:val="both"/>
              <w:rPr>
                <w:rFonts w:ascii="Arial Narrow" w:hAnsi="Arial Narrow" w:cs="Calibri"/>
                <w:b/>
                <w:bCs/>
                <w:color w:val="595959"/>
                <w:lang w:eastAsia="es-CO"/>
              </w:rPr>
            </w:pPr>
            <w:r>
              <w:rPr>
                <w:rFonts w:ascii="Arial Narrow" w:hAnsi="Arial Narrow" w:cs="Calibri"/>
                <w:b/>
                <w:bCs/>
                <w:color w:val="595959"/>
                <w:lang w:eastAsia="es-CO"/>
              </w:rPr>
              <w:t>NÚMERO DE CILINDROS</w:t>
            </w:r>
          </w:p>
        </w:tc>
        <w:tc>
          <w:tcPr>
            <w:tcW w:w="2181" w:type="pct"/>
            <w:gridSpan w:val="2"/>
            <w:shd w:val="clear" w:color="000000" w:fill="FFFFFF"/>
            <w:vAlign w:val="center"/>
            <w:hideMark/>
          </w:tcPr>
          <w:p w14:paraId="6803B2CC"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6 en línea. 6.700 CC.</w:t>
            </w:r>
          </w:p>
        </w:tc>
        <w:tc>
          <w:tcPr>
            <w:tcW w:w="924" w:type="pct"/>
            <w:shd w:val="clear" w:color="000000" w:fill="FFFFFF"/>
            <w:vAlign w:val="center"/>
            <w:hideMark/>
          </w:tcPr>
          <w:p w14:paraId="70EF192B"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49754826" w14:textId="77777777" w:rsidTr="00637EE1">
        <w:trPr>
          <w:trHeight w:val="270"/>
          <w:jc w:val="center"/>
        </w:trPr>
        <w:tc>
          <w:tcPr>
            <w:tcW w:w="1895" w:type="pct"/>
            <w:shd w:val="clear" w:color="000000" w:fill="F2F2F2"/>
            <w:vAlign w:val="center"/>
            <w:hideMark/>
          </w:tcPr>
          <w:p w14:paraId="29E1F90B"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PAR M</w:t>
            </w:r>
            <w:r>
              <w:rPr>
                <w:rFonts w:ascii="Arial Narrow" w:hAnsi="Arial Narrow" w:cs="Calibri"/>
                <w:b/>
                <w:bCs/>
                <w:color w:val="595959"/>
                <w:lang w:eastAsia="es-CO"/>
              </w:rPr>
              <w:t>ÍN</w:t>
            </w:r>
            <w:r w:rsidRPr="00AF7EC0">
              <w:rPr>
                <w:rFonts w:ascii="Arial Narrow" w:hAnsi="Arial Narrow" w:cs="Calibri"/>
                <w:b/>
                <w:bCs/>
                <w:color w:val="595959"/>
                <w:lang w:eastAsia="es-CO"/>
              </w:rPr>
              <w:t>IMO NETO</w:t>
            </w:r>
          </w:p>
        </w:tc>
        <w:tc>
          <w:tcPr>
            <w:tcW w:w="2181" w:type="pct"/>
            <w:gridSpan w:val="2"/>
            <w:shd w:val="clear" w:color="000000" w:fill="FFFFFF"/>
            <w:vAlign w:val="center"/>
            <w:hideMark/>
          </w:tcPr>
          <w:p w14:paraId="5D1BD9EF"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 xml:space="preserve">660 </w:t>
            </w:r>
            <w:proofErr w:type="spellStart"/>
            <w:r w:rsidRPr="00697450">
              <w:rPr>
                <w:rFonts w:ascii="Arial Narrow" w:hAnsi="Arial Narrow" w:cs="Calibri"/>
                <w:color w:val="000000"/>
                <w:lang w:eastAsia="es-CO"/>
              </w:rPr>
              <w:t>lb.pie</w:t>
            </w:r>
            <w:proofErr w:type="spellEnd"/>
            <w:r w:rsidRPr="00697450">
              <w:rPr>
                <w:rFonts w:ascii="Arial Narrow" w:hAnsi="Arial Narrow" w:cs="Calibri"/>
                <w:color w:val="000000"/>
                <w:lang w:eastAsia="es-CO"/>
              </w:rPr>
              <w:t xml:space="preserve"> a 1600 rpm</w:t>
            </w:r>
          </w:p>
        </w:tc>
        <w:tc>
          <w:tcPr>
            <w:tcW w:w="924" w:type="pct"/>
            <w:shd w:val="clear" w:color="000000" w:fill="FFFFFF"/>
            <w:vAlign w:val="center"/>
          </w:tcPr>
          <w:p w14:paraId="108495D8"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1B9059B2" w14:textId="77777777" w:rsidTr="00637EE1">
        <w:trPr>
          <w:trHeight w:val="270"/>
          <w:jc w:val="center"/>
        </w:trPr>
        <w:tc>
          <w:tcPr>
            <w:tcW w:w="1895" w:type="pct"/>
            <w:shd w:val="clear" w:color="000000" w:fill="F2F2F2"/>
            <w:vAlign w:val="center"/>
            <w:hideMark/>
          </w:tcPr>
          <w:p w14:paraId="335DBAFD"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NORMA DE EMISIONES</w:t>
            </w:r>
          </w:p>
        </w:tc>
        <w:tc>
          <w:tcPr>
            <w:tcW w:w="2181" w:type="pct"/>
            <w:gridSpan w:val="2"/>
            <w:shd w:val="clear" w:color="000000" w:fill="FFFFFF"/>
            <w:vAlign w:val="center"/>
            <w:hideMark/>
          </w:tcPr>
          <w:p w14:paraId="2DDB45F1"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 xml:space="preserve">EPA 2024 </w:t>
            </w:r>
            <w:proofErr w:type="spellStart"/>
            <w:r w:rsidRPr="00697450">
              <w:rPr>
                <w:rFonts w:ascii="Arial Narrow" w:hAnsi="Arial Narrow" w:cs="Calibri"/>
                <w:color w:val="000000"/>
                <w:lang w:eastAsia="es-CO"/>
              </w:rPr>
              <w:t>ó</w:t>
            </w:r>
            <w:proofErr w:type="spellEnd"/>
            <w:r w:rsidRPr="00697450">
              <w:rPr>
                <w:rFonts w:ascii="Arial Narrow" w:hAnsi="Arial Narrow" w:cs="Calibri"/>
                <w:color w:val="000000"/>
                <w:lang w:eastAsia="es-CO"/>
              </w:rPr>
              <w:t xml:space="preserve"> EURO 6</w:t>
            </w:r>
          </w:p>
        </w:tc>
        <w:tc>
          <w:tcPr>
            <w:tcW w:w="924" w:type="pct"/>
            <w:shd w:val="clear" w:color="000000" w:fill="FFFFFF"/>
            <w:vAlign w:val="center"/>
            <w:hideMark/>
          </w:tcPr>
          <w:p w14:paraId="5016F3B5"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409A327F" w14:textId="77777777" w:rsidTr="00637EE1">
        <w:trPr>
          <w:trHeight w:val="270"/>
          <w:jc w:val="center"/>
        </w:trPr>
        <w:tc>
          <w:tcPr>
            <w:tcW w:w="1895" w:type="pct"/>
            <w:shd w:val="clear" w:color="000000" w:fill="FFFFFF"/>
            <w:vAlign w:val="center"/>
            <w:hideMark/>
          </w:tcPr>
          <w:p w14:paraId="0BCDCD92" w14:textId="77777777" w:rsidR="00F558ED" w:rsidRPr="00AF7EC0" w:rsidRDefault="00F558ED" w:rsidP="00637EE1">
            <w:pPr>
              <w:spacing w:line="276" w:lineRule="auto"/>
              <w:ind w:firstLineChars="100" w:firstLine="221"/>
              <w:jc w:val="center"/>
              <w:rPr>
                <w:rFonts w:ascii="Arial Narrow" w:hAnsi="Arial Narrow" w:cs="Calibri"/>
                <w:b/>
                <w:bCs/>
                <w:color w:val="595959"/>
                <w:lang w:eastAsia="es-CO"/>
              </w:rPr>
            </w:pPr>
          </w:p>
        </w:tc>
        <w:tc>
          <w:tcPr>
            <w:tcW w:w="3105" w:type="pct"/>
            <w:gridSpan w:val="3"/>
            <w:shd w:val="clear" w:color="000000" w:fill="D9D9D9"/>
            <w:vAlign w:val="center"/>
            <w:hideMark/>
          </w:tcPr>
          <w:p w14:paraId="71540D96"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b/>
                <w:bCs/>
                <w:color w:val="000000"/>
                <w:lang w:eastAsia="es-CO"/>
              </w:rPr>
              <w:t>TRANSMISIÓN</w:t>
            </w:r>
          </w:p>
        </w:tc>
      </w:tr>
      <w:tr w:rsidR="00F558ED" w:rsidRPr="00AF7EC0" w14:paraId="0189BB10" w14:textId="77777777" w:rsidTr="00637EE1">
        <w:trPr>
          <w:trHeight w:val="270"/>
          <w:jc w:val="center"/>
        </w:trPr>
        <w:tc>
          <w:tcPr>
            <w:tcW w:w="1895" w:type="pct"/>
            <w:shd w:val="clear" w:color="000000" w:fill="F2F2F2"/>
            <w:vAlign w:val="center"/>
            <w:hideMark/>
          </w:tcPr>
          <w:p w14:paraId="7690077A"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TIPO</w:t>
            </w:r>
          </w:p>
        </w:tc>
        <w:tc>
          <w:tcPr>
            <w:tcW w:w="2181" w:type="pct"/>
            <w:gridSpan w:val="2"/>
            <w:shd w:val="clear" w:color="000000" w:fill="FFFFFF"/>
            <w:vAlign w:val="center"/>
            <w:hideMark/>
          </w:tcPr>
          <w:p w14:paraId="0E7BCF41"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Manual</w:t>
            </w:r>
          </w:p>
        </w:tc>
        <w:tc>
          <w:tcPr>
            <w:tcW w:w="924" w:type="pct"/>
            <w:shd w:val="clear" w:color="000000" w:fill="FFFFFF"/>
            <w:vAlign w:val="center"/>
            <w:hideMark/>
          </w:tcPr>
          <w:p w14:paraId="3ECAB4E0"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094C897E" w14:textId="77777777" w:rsidTr="00637EE1">
        <w:trPr>
          <w:trHeight w:val="270"/>
          <w:jc w:val="center"/>
        </w:trPr>
        <w:tc>
          <w:tcPr>
            <w:tcW w:w="1895" w:type="pct"/>
            <w:shd w:val="clear" w:color="000000" w:fill="F2F2F2"/>
            <w:vAlign w:val="center"/>
          </w:tcPr>
          <w:p w14:paraId="1BDA0572"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N° VELOCIDADES AVANCE / RETROCESO</w:t>
            </w:r>
          </w:p>
        </w:tc>
        <w:tc>
          <w:tcPr>
            <w:tcW w:w="2181" w:type="pct"/>
            <w:gridSpan w:val="2"/>
            <w:shd w:val="clear" w:color="000000" w:fill="FFFFFF"/>
            <w:vAlign w:val="center"/>
          </w:tcPr>
          <w:p w14:paraId="160F9579"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Diez (10)</w:t>
            </w:r>
          </w:p>
        </w:tc>
        <w:tc>
          <w:tcPr>
            <w:tcW w:w="924" w:type="pct"/>
            <w:shd w:val="clear" w:color="000000" w:fill="FFFFFF"/>
            <w:vAlign w:val="center"/>
          </w:tcPr>
          <w:p w14:paraId="6EE604A1"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71054CA3" w14:textId="77777777" w:rsidTr="00637EE1">
        <w:trPr>
          <w:trHeight w:val="541"/>
          <w:jc w:val="center"/>
        </w:trPr>
        <w:tc>
          <w:tcPr>
            <w:tcW w:w="1895" w:type="pct"/>
            <w:shd w:val="clear" w:color="000000" w:fill="F2F2F2"/>
            <w:vAlign w:val="center"/>
            <w:hideMark/>
          </w:tcPr>
          <w:p w14:paraId="58435F58"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TIPO DE TRACCIÓN</w:t>
            </w:r>
          </w:p>
        </w:tc>
        <w:tc>
          <w:tcPr>
            <w:tcW w:w="2181" w:type="pct"/>
            <w:gridSpan w:val="2"/>
            <w:shd w:val="clear" w:color="000000" w:fill="FFFFFF"/>
            <w:vAlign w:val="center"/>
            <w:hideMark/>
          </w:tcPr>
          <w:p w14:paraId="2BAD9221"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Tracción en eje trasero</w:t>
            </w:r>
          </w:p>
        </w:tc>
        <w:tc>
          <w:tcPr>
            <w:tcW w:w="924" w:type="pct"/>
            <w:shd w:val="clear" w:color="000000" w:fill="FFFFFF"/>
            <w:vAlign w:val="center"/>
            <w:hideMark/>
          </w:tcPr>
          <w:p w14:paraId="3CCBC9B0"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r w:rsidRPr="00AF7EC0">
              <w:rPr>
                <w:rFonts w:ascii="Arial Narrow" w:hAnsi="Arial Narrow" w:cs="Calibri"/>
                <w:color w:val="000000"/>
                <w:lang w:eastAsia="es-CO"/>
              </w:rPr>
              <w:t>4X2</w:t>
            </w:r>
          </w:p>
        </w:tc>
      </w:tr>
      <w:tr w:rsidR="00F558ED" w:rsidRPr="00AF7EC0" w14:paraId="1880C2F2" w14:textId="77777777" w:rsidTr="00637EE1">
        <w:trPr>
          <w:trHeight w:val="270"/>
          <w:jc w:val="center"/>
        </w:trPr>
        <w:tc>
          <w:tcPr>
            <w:tcW w:w="1895" w:type="pct"/>
            <w:shd w:val="clear" w:color="000000" w:fill="FFFFFF"/>
            <w:vAlign w:val="center"/>
            <w:hideMark/>
          </w:tcPr>
          <w:p w14:paraId="7359F209" w14:textId="77777777" w:rsidR="00F558ED" w:rsidRPr="00AF7EC0" w:rsidRDefault="00F558ED" w:rsidP="00637EE1">
            <w:pPr>
              <w:spacing w:line="276" w:lineRule="auto"/>
              <w:ind w:firstLineChars="100" w:firstLine="221"/>
              <w:jc w:val="center"/>
              <w:rPr>
                <w:rFonts w:ascii="Arial Narrow" w:hAnsi="Arial Narrow" w:cs="Calibri"/>
                <w:b/>
                <w:bCs/>
                <w:color w:val="595959"/>
                <w:lang w:eastAsia="es-CO"/>
              </w:rPr>
            </w:pPr>
          </w:p>
        </w:tc>
        <w:tc>
          <w:tcPr>
            <w:tcW w:w="3105" w:type="pct"/>
            <w:gridSpan w:val="3"/>
            <w:shd w:val="clear" w:color="000000" w:fill="D9D9D9"/>
            <w:vAlign w:val="center"/>
            <w:hideMark/>
          </w:tcPr>
          <w:p w14:paraId="5CA747F7"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b/>
                <w:bCs/>
                <w:color w:val="000000"/>
                <w:lang w:eastAsia="es-CO"/>
              </w:rPr>
              <w:t>DIRECCIÓN</w:t>
            </w:r>
          </w:p>
        </w:tc>
      </w:tr>
      <w:tr w:rsidR="00F558ED" w:rsidRPr="00AF7EC0" w14:paraId="0D98CDC8" w14:textId="77777777" w:rsidTr="00637EE1">
        <w:trPr>
          <w:trHeight w:val="270"/>
          <w:jc w:val="center"/>
        </w:trPr>
        <w:tc>
          <w:tcPr>
            <w:tcW w:w="1895" w:type="pct"/>
            <w:shd w:val="clear" w:color="000000" w:fill="F2F2F2"/>
            <w:vAlign w:val="center"/>
            <w:hideMark/>
          </w:tcPr>
          <w:p w14:paraId="1EC38D31"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 xml:space="preserve">TIPO </w:t>
            </w:r>
            <w:r>
              <w:rPr>
                <w:rFonts w:ascii="Arial Narrow" w:hAnsi="Arial Narrow" w:cs="Calibri"/>
                <w:b/>
                <w:bCs/>
                <w:color w:val="595959"/>
                <w:lang w:eastAsia="es-CO"/>
              </w:rPr>
              <w:t>DE CAJA</w:t>
            </w:r>
          </w:p>
        </w:tc>
        <w:tc>
          <w:tcPr>
            <w:tcW w:w="2181" w:type="pct"/>
            <w:gridSpan w:val="2"/>
            <w:shd w:val="clear" w:color="000000" w:fill="FFFFFF"/>
            <w:vAlign w:val="center"/>
            <w:hideMark/>
          </w:tcPr>
          <w:p w14:paraId="4F0C4B05"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Hidráulica</w:t>
            </w:r>
          </w:p>
        </w:tc>
        <w:tc>
          <w:tcPr>
            <w:tcW w:w="924" w:type="pct"/>
            <w:shd w:val="clear" w:color="000000" w:fill="FFFFFF"/>
            <w:vAlign w:val="center"/>
            <w:hideMark/>
          </w:tcPr>
          <w:p w14:paraId="25A6DDD4"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2DADF115" w14:textId="77777777" w:rsidTr="00637EE1">
        <w:trPr>
          <w:trHeight w:val="270"/>
          <w:jc w:val="center"/>
        </w:trPr>
        <w:tc>
          <w:tcPr>
            <w:tcW w:w="1895" w:type="pct"/>
            <w:shd w:val="clear" w:color="000000" w:fill="F2F2F2"/>
            <w:vAlign w:val="center"/>
            <w:hideMark/>
          </w:tcPr>
          <w:p w14:paraId="3A1B3B3D"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CABRILLA</w:t>
            </w:r>
          </w:p>
        </w:tc>
        <w:tc>
          <w:tcPr>
            <w:tcW w:w="2181" w:type="pct"/>
            <w:gridSpan w:val="2"/>
            <w:shd w:val="clear" w:color="000000" w:fill="FFFFFF"/>
            <w:vAlign w:val="center"/>
            <w:hideMark/>
          </w:tcPr>
          <w:p w14:paraId="41BC54DF" w14:textId="77777777" w:rsidR="00F558ED" w:rsidRPr="007A3D35" w:rsidRDefault="00F558ED" w:rsidP="00637EE1">
            <w:pPr>
              <w:spacing w:line="276" w:lineRule="auto"/>
              <w:jc w:val="both"/>
              <w:rPr>
                <w:rFonts w:ascii="Arial Narrow" w:hAnsi="Arial Narrow" w:cs="Calibri"/>
                <w:strike/>
                <w:color w:val="000000"/>
                <w:lang w:eastAsia="es-CO"/>
              </w:rPr>
            </w:pPr>
            <w:r w:rsidRPr="00697450">
              <w:rPr>
                <w:rFonts w:ascii="Arial Narrow" w:hAnsi="Arial Narrow" w:cs="Calibri"/>
                <w:color w:val="000000"/>
                <w:lang w:eastAsia="es-CO"/>
              </w:rPr>
              <w:t>Abatible de 4 radios de 18”</w:t>
            </w:r>
            <w:r w:rsidRPr="00166AE7">
              <w:rPr>
                <w:rFonts w:ascii="Arial Narrow" w:hAnsi="Arial Narrow" w:cs="Calibri"/>
                <w:color w:val="000000"/>
                <w:lang w:eastAsia="es-CO"/>
              </w:rPr>
              <w:t xml:space="preserve"> </w:t>
            </w:r>
          </w:p>
        </w:tc>
        <w:tc>
          <w:tcPr>
            <w:tcW w:w="924" w:type="pct"/>
            <w:shd w:val="clear" w:color="000000" w:fill="FFFFFF"/>
            <w:vAlign w:val="center"/>
            <w:hideMark/>
          </w:tcPr>
          <w:p w14:paraId="7110D450"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Pulgadas</w:t>
            </w:r>
          </w:p>
        </w:tc>
      </w:tr>
      <w:tr w:rsidR="00F558ED" w:rsidRPr="00AF7EC0" w14:paraId="0C7F2006" w14:textId="77777777" w:rsidTr="00637EE1">
        <w:trPr>
          <w:trHeight w:val="270"/>
          <w:jc w:val="center"/>
        </w:trPr>
        <w:tc>
          <w:tcPr>
            <w:tcW w:w="1895" w:type="pct"/>
            <w:shd w:val="clear" w:color="000000" w:fill="FFFFFF"/>
            <w:vAlign w:val="center"/>
            <w:hideMark/>
          </w:tcPr>
          <w:p w14:paraId="05067B63" w14:textId="77777777" w:rsidR="00F558ED" w:rsidRPr="00AF7EC0" w:rsidRDefault="00F558ED" w:rsidP="00637EE1">
            <w:pPr>
              <w:spacing w:line="276" w:lineRule="auto"/>
              <w:ind w:firstLineChars="100" w:firstLine="221"/>
              <w:jc w:val="center"/>
              <w:rPr>
                <w:rFonts w:ascii="Arial Narrow" w:hAnsi="Arial Narrow" w:cs="Calibri"/>
                <w:b/>
                <w:bCs/>
                <w:color w:val="595959"/>
                <w:lang w:eastAsia="es-CO"/>
              </w:rPr>
            </w:pPr>
          </w:p>
        </w:tc>
        <w:tc>
          <w:tcPr>
            <w:tcW w:w="3105" w:type="pct"/>
            <w:gridSpan w:val="3"/>
            <w:shd w:val="clear" w:color="000000" w:fill="D9D9D9"/>
            <w:vAlign w:val="center"/>
            <w:hideMark/>
          </w:tcPr>
          <w:p w14:paraId="64B846C0"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b/>
                <w:bCs/>
                <w:color w:val="000000"/>
                <w:lang w:eastAsia="es-CO"/>
              </w:rPr>
              <w:t>CAPACIDADES DE LLENADO DE SERVICIO</w:t>
            </w:r>
          </w:p>
        </w:tc>
      </w:tr>
      <w:tr w:rsidR="00F558ED" w:rsidRPr="00AF7EC0" w14:paraId="77751CBF" w14:textId="77777777" w:rsidTr="00637EE1">
        <w:trPr>
          <w:trHeight w:val="270"/>
          <w:jc w:val="center"/>
        </w:trPr>
        <w:tc>
          <w:tcPr>
            <w:tcW w:w="1895" w:type="pct"/>
            <w:shd w:val="clear" w:color="000000" w:fill="F2F2F2"/>
            <w:vAlign w:val="center"/>
            <w:hideMark/>
          </w:tcPr>
          <w:p w14:paraId="03FC4BB8"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TANQUE DE COMBUSTIBLE</w:t>
            </w:r>
          </w:p>
        </w:tc>
        <w:tc>
          <w:tcPr>
            <w:tcW w:w="2181" w:type="pct"/>
            <w:gridSpan w:val="2"/>
            <w:shd w:val="clear" w:color="000000" w:fill="FFFFFF"/>
            <w:vAlign w:val="center"/>
            <w:hideMark/>
          </w:tcPr>
          <w:p w14:paraId="00F1748A" w14:textId="77777777" w:rsidR="00F558ED" w:rsidRPr="00857913" w:rsidRDefault="00F558ED" w:rsidP="00637EE1">
            <w:pPr>
              <w:spacing w:line="276" w:lineRule="auto"/>
              <w:jc w:val="both"/>
              <w:rPr>
                <w:rFonts w:ascii="Arial Narrow" w:hAnsi="Arial Narrow" w:cs="Calibri"/>
                <w:strike/>
                <w:color w:val="000000"/>
                <w:lang w:eastAsia="es-CO"/>
              </w:rPr>
            </w:pPr>
            <w:r>
              <w:rPr>
                <w:rFonts w:ascii="Arial Narrow" w:hAnsi="Arial Narrow" w:cs="Calibri"/>
                <w:color w:val="000000"/>
                <w:lang w:eastAsia="es-CO"/>
              </w:rPr>
              <w:t>Capacidad mínima</w:t>
            </w:r>
            <w:r w:rsidRPr="00857913">
              <w:rPr>
                <w:rFonts w:ascii="Arial Narrow" w:hAnsi="Arial Narrow" w:cs="Calibri"/>
                <w:color w:val="000000"/>
                <w:lang w:eastAsia="es-CO"/>
              </w:rPr>
              <w:t xml:space="preserve"> de 50 gal</w:t>
            </w:r>
          </w:p>
        </w:tc>
        <w:tc>
          <w:tcPr>
            <w:tcW w:w="924" w:type="pct"/>
            <w:shd w:val="clear" w:color="000000" w:fill="FFFFFF"/>
            <w:vAlign w:val="center"/>
            <w:hideMark/>
          </w:tcPr>
          <w:p w14:paraId="4A10896E"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r>
              <w:rPr>
                <w:rFonts w:ascii="Arial Narrow" w:hAnsi="Arial Narrow" w:cs="Calibri"/>
                <w:color w:val="000000"/>
                <w:lang w:eastAsia="es-CO"/>
              </w:rPr>
              <w:t>Galones</w:t>
            </w:r>
          </w:p>
        </w:tc>
      </w:tr>
      <w:tr w:rsidR="00F558ED" w:rsidRPr="00AF7EC0" w14:paraId="500FE391" w14:textId="77777777" w:rsidTr="00637EE1">
        <w:trPr>
          <w:trHeight w:val="270"/>
          <w:jc w:val="center"/>
        </w:trPr>
        <w:tc>
          <w:tcPr>
            <w:tcW w:w="1895" w:type="pct"/>
            <w:shd w:val="clear" w:color="000000" w:fill="F2F2F2"/>
            <w:vAlign w:val="center"/>
            <w:hideMark/>
          </w:tcPr>
          <w:p w14:paraId="62DCC43F"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 xml:space="preserve">TANQUE DE </w:t>
            </w:r>
            <w:r>
              <w:rPr>
                <w:rFonts w:ascii="Arial Narrow" w:hAnsi="Arial Narrow" w:cs="Calibri"/>
                <w:b/>
                <w:bCs/>
                <w:color w:val="595959"/>
                <w:lang w:eastAsia="es-CO"/>
              </w:rPr>
              <w:t>UREA</w:t>
            </w:r>
          </w:p>
        </w:tc>
        <w:tc>
          <w:tcPr>
            <w:tcW w:w="2181" w:type="pct"/>
            <w:gridSpan w:val="2"/>
            <w:shd w:val="clear" w:color="000000" w:fill="FFFFFF"/>
            <w:vAlign w:val="center"/>
            <w:hideMark/>
          </w:tcPr>
          <w:p w14:paraId="4A617E47" w14:textId="77777777" w:rsidR="00F558ED" w:rsidRPr="00AF7EC0" w:rsidRDefault="00F558ED" w:rsidP="00637EE1">
            <w:pPr>
              <w:spacing w:line="276" w:lineRule="auto"/>
              <w:jc w:val="both"/>
              <w:rPr>
                <w:rFonts w:ascii="Arial Narrow" w:hAnsi="Arial Narrow" w:cs="Calibri"/>
                <w:color w:val="000000"/>
                <w:lang w:eastAsia="es-CO"/>
              </w:rPr>
            </w:pPr>
            <w:r>
              <w:rPr>
                <w:rFonts w:ascii="Arial Narrow" w:hAnsi="Arial Narrow" w:cs="Calibri"/>
                <w:color w:val="000000"/>
                <w:lang w:eastAsia="es-CO"/>
              </w:rPr>
              <w:t xml:space="preserve">Capacidad mínima </w:t>
            </w:r>
            <w:r w:rsidRPr="00857913">
              <w:rPr>
                <w:rFonts w:ascii="Arial Narrow" w:hAnsi="Arial Narrow" w:cs="Calibri"/>
                <w:color w:val="000000"/>
                <w:lang w:eastAsia="es-CO"/>
              </w:rPr>
              <w:t>de 7 ga</w:t>
            </w:r>
            <w:r>
              <w:rPr>
                <w:rFonts w:ascii="Arial Narrow" w:hAnsi="Arial Narrow" w:cs="Calibri"/>
                <w:color w:val="000000"/>
                <w:lang w:eastAsia="es-CO"/>
              </w:rPr>
              <w:t>l</w:t>
            </w:r>
          </w:p>
        </w:tc>
        <w:tc>
          <w:tcPr>
            <w:tcW w:w="924" w:type="pct"/>
            <w:shd w:val="clear" w:color="000000" w:fill="FFFFFF"/>
            <w:vAlign w:val="center"/>
            <w:hideMark/>
          </w:tcPr>
          <w:p w14:paraId="19363805"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r>
              <w:rPr>
                <w:rFonts w:ascii="Arial Narrow" w:hAnsi="Arial Narrow" w:cs="Calibri"/>
                <w:color w:val="000000"/>
                <w:lang w:eastAsia="es-CO"/>
              </w:rPr>
              <w:t>Galones</w:t>
            </w:r>
          </w:p>
        </w:tc>
      </w:tr>
      <w:tr w:rsidR="00F558ED" w:rsidRPr="00AF7EC0" w14:paraId="7CB54DC2" w14:textId="77777777" w:rsidTr="00637EE1">
        <w:trPr>
          <w:trHeight w:val="270"/>
          <w:jc w:val="center"/>
        </w:trPr>
        <w:tc>
          <w:tcPr>
            <w:tcW w:w="1895" w:type="pct"/>
            <w:shd w:val="clear" w:color="000000" w:fill="F2F2F2"/>
            <w:vAlign w:val="center"/>
            <w:hideMark/>
          </w:tcPr>
          <w:p w14:paraId="0C9A2405" w14:textId="77777777" w:rsidR="00F558ED" w:rsidRPr="00AF7EC0" w:rsidRDefault="00F558ED" w:rsidP="00637EE1">
            <w:pPr>
              <w:spacing w:line="276" w:lineRule="auto"/>
              <w:ind w:firstLineChars="100" w:firstLine="221"/>
              <w:jc w:val="center"/>
              <w:rPr>
                <w:rFonts w:ascii="Arial Narrow" w:hAnsi="Arial Narrow" w:cs="Calibri"/>
                <w:b/>
                <w:bCs/>
                <w:color w:val="595959"/>
                <w:lang w:eastAsia="es-CO"/>
              </w:rPr>
            </w:pPr>
          </w:p>
        </w:tc>
        <w:tc>
          <w:tcPr>
            <w:tcW w:w="3105" w:type="pct"/>
            <w:gridSpan w:val="3"/>
            <w:shd w:val="clear" w:color="000000" w:fill="D9D9D9"/>
            <w:vAlign w:val="center"/>
            <w:hideMark/>
          </w:tcPr>
          <w:p w14:paraId="10648E57"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b/>
                <w:bCs/>
                <w:color w:val="000000"/>
                <w:lang w:eastAsia="es-CO"/>
              </w:rPr>
              <w:t>NEUMATICOS</w:t>
            </w:r>
          </w:p>
        </w:tc>
      </w:tr>
      <w:tr w:rsidR="00F558ED" w:rsidRPr="00AF7EC0" w14:paraId="619544AF" w14:textId="77777777" w:rsidTr="00637EE1">
        <w:trPr>
          <w:trHeight w:val="270"/>
          <w:jc w:val="center"/>
        </w:trPr>
        <w:tc>
          <w:tcPr>
            <w:tcW w:w="1895" w:type="pct"/>
            <w:shd w:val="clear" w:color="000000" w:fill="F2F2F2"/>
            <w:vAlign w:val="center"/>
            <w:hideMark/>
          </w:tcPr>
          <w:p w14:paraId="5275077B"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DELANTEROS</w:t>
            </w:r>
            <w:r>
              <w:rPr>
                <w:rFonts w:ascii="Arial Narrow" w:hAnsi="Arial Narrow" w:cs="Calibri"/>
                <w:b/>
                <w:bCs/>
                <w:color w:val="595959"/>
                <w:lang w:eastAsia="es-CO"/>
              </w:rPr>
              <w:t xml:space="preserve"> Y REPUESTO</w:t>
            </w:r>
          </w:p>
        </w:tc>
        <w:tc>
          <w:tcPr>
            <w:tcW w:w="2181" w:type="pct"/>
            <w:gridSpan w:val="2"/>
            <w:shd w:val="clear" w:color="000000" w:fill="FFFFFF"/>
            <w:vAlign w:val="center"/>
            <w:hideMark/>
          </w:tcPr>
          <w:p w14:paraId="6EACEB33" w14:textId="77777777" w:rsidR="00F558ED" w:rsidRPr="00AF7EC0" w:rsidRDefault="00F558ED" w:rsidP="00637EE1">
            <w:pPr>
              <w:spacing w:line="276" w:lineRule="auto"/>
              <w:jc w:val="both"/>
              <w:rPr>
                <w:rFonts w:ascii="Arial Narrow" w:hAnsi="Arial Narrow" w:cs="Calibri"/>
                <w:color w:val="000000"/>
                <w:lang w:eastAsia="es-CO"/>
              </w:rPr>
            </w:pPr>
            <w:r>
              <w:rPr>
                <w:rFonts w:ascii="Arial Narrow" w:hAnsi="Arial Narrow" w:cs="Calibri"/>
                <w:color w:val="000000"/>
                <w:lang w:eastAsia="es-CO"/>
              </w:rPr>
              <w:t>Cantidad 3 Medida</w:t>
            </w:r>
            <w:r w:rsidRPr="00AF7EC0">
              <w:rPr>
                <w:rFonts w:ascii="Arial Narrow" w:hAnsi="Arial Narrow" w:cs="Calibri"/>
                <w:color w:val="000000"/>
                <w:lang w:eastAsia="es-CO"/>
              </w:rPr>
              <w:t xml:space="preserve"> 11R22,5</w:t>
            </w:r>
            <w:r>
              <w:rPr>
                <w:rFonts w:ascii="Arial Narrow" w:hAnsi="Arial Narrow" w:cs="Calibri"/>
                <w:color w:val="000000"/>
                <w:lang w:eastAsia="es-CO"/>
              </w:rPr>
              <w:t xml:space="preserve"> </w:t>
            </w:r>
            <w:proofErr w:type="spellStart"/>
            <w:r w:rsidRPr="004151EC">
              <w:rPr>
                <w:rFonts w:ascii="Arial Narrow" w:hAnsi="Arial Narrow" w:cs="Calibri"/>
                <w:color w:val="000000"/>
                <w:lang w:eastAsia="es-CO"/>
              </w:rPr>
              <w:t>ó</w:t>
            </w:r>
            <w:proofErr w:type="spellEnd"/>
            <w:r w:rsidRPr="004151EC">
              <w:rPr>
                <w:rFonts w:ascii="Arial Narrow" w:hAnsi="Arial Narrow" w:cs="Calibri"/>
                <w:color w:val="000000"/>
                <w:lang w:eastAsia="es-CO"/>
              </w:rPr>
              <w:t xml:space="preserve"> 295/80R22.5</w:t>
            </w:r>
          </w:p>
        </w:tc>
        <w:tc>
          <w:tcPr>
            <w:tcW w:w="924" w:type="pct"/>
            <w:shd w:val="clear" w:color="000000" w:fill="FFFFFF"/>
            <w:vAlign w:val="center"/>
            <w:hideMark/>
          </w:tcPr>
          <w:p w14:paraId="7AC7E47B"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1159C015" w14:textId="77777777" w:rsidTr="00637EE1">
        <w:trPr>
          <w:trHeight w:val="270"/>
          <w:jc w:val="center"/>
        </w:trPr>
        <w:tc>
          <w:tcPr>
            <w:tcW w:w="1895" w:type="pct"/>
            <w:shd w:val="clear" w:color="000000" w:fill="F2F2F2"/>
            <w:vAlign w:val="center"/>
            <w:hideMark/>
          </w:tcPr>
          <w:p w14:paraId="3678CD1C"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TRASEROS</w:t>
            </w:r>
          </w:p>
        </w:tc>
        <w:tc>
          <w:tcPr>
            <w:tcW w:w="2181" w:type="pct"/>
            <w:gridSpan w:val="2"/>
            <w:shd w:val="clear" w:color="000000" w:fill="FFFFFF"/>
            <w:vAlign w:val="center"/>
            <w:hideMark/>
          </w:tcPr>
          <w:p w14:paraId="5361755A" w14:textId="77777777" w:rsidR="00F558ED" w:rsidRPr="00AF7EC0" w:rsidRDefault="00F558ED" w:rsidP="00637EE1">
            <w:pPr>
              <w:spacing w:line="276" w:lineRule="auto"/>
              <w:ind w:left="708" w:hanging="708"/>
              <w:jc w:val="both"/>
              <w:rPr>
                <w:rFonts w:ascii="Arial Narrow" w:hAnsi="Arial Narrow" w:cs="Calibri"/>
                <w:color w:val="000000"/>
                <w:lang w:eastAsia="es-CO"/>
              </w:rPr>
            </w:pPr>
            <w:r>
              <w:rPr>
                <w:rFonts w:ascii="Arial Narrow" w:hAnsi="Arial Narrow" w:cs="Calibri"/>
                <w:color w:val="000000"/>
                <w:lang w:eastAsia="es-CO"/>
              </w:rPr>
              <w:t>Cantidad 4 medida</w:t>
            </w:r>
            <w:r w:rsidRPr="00AF7EC0">
              <w:rPr>
                <w:rFonts w:ascii="Arial Narrow" w:hAnsi="Arial Narrow" w:cs="Calibri"/>
                <w:color w:val="000000"/>
                <w:lang w:eastAsia="es-CO"/>
              </w:rPr>
              <w:t xml:space="preserve"> 11R22,</w:t>
            </w:r>
            <w:r w:rsidRPr="004151EC">
              <w:rPr>
                <w:rFonts w:ascii="Arial Narrow" w:hAnsi="Arial Narrow" w:cs="Calibri"/>
                <w:color w:val="000000"/>
                <w:lang w:eastAsia="es-CO"/>
              </w:rPr>
              <w:t xml:space="preserve">5 </w:t>
            </w:r>
            <w:proofErr w:type="spellStart"/>
            <w:r w:rsidRPr="004151EC">
              <w:rPr>
                <w:rFonts w:ascii="Arial Narrow" w:hAnsi="Arial Narrow" w:cs="Calibri"/>
                <w:color w:val="000000"/>
                <w:lang w:eastAsia="es-CO"/>
              </w:rPr>
              <w:t>ó</w:t>
            </w:r>
            <w:proofErr w:type="spellEnd"/>
            <w:r w:rsidRPr="004151EC">
              <w:rPr>
                <w:rFonts w:ascii="Arial Narrow" w:hAnsi="Arial Narrow" w:cs="Calibri"/>
                <w:color w:val="000000"/>
                <w:lang w:eastAsia="es-CO"/>
              </w:rPr>
              <w:t xml:space="preserve"> 295/80R22.5</w:t>
            </w:r>
          </w:p>
        </w:tc>
        <w:tc>
          <w:tcPr>
            <w:tcW w:w="924" w:type="pct"/>
            <w:shd w:val="clear" w:color="000000" w:fill="FFFFFF"/>
            <w:vAlign w:val="center"/>
            <w:hideMark/>
          </w:tcPr>
          <w:p w14:paraId="5CDFD0CA"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3BDFAD56" w14:textId="77777777" w:rsidTr="00637EE1">
        <w:trPr>
          <w:trHeight w:val="270"/>
          <w:jc w:val="center"/>
        </w:trPr>
        <w:tc>
          <w:tcPr>
            <w:tcW w:w="1895" w:type="pct"/>
            <w:shd w:val="clear" w:color="000000" w:fill="F2F2F2"/>
            <w:vAlign w:val="center"/>
            <w:hideMark/>
          </w:tcPr>
          <w:p w14:paraId="3B2AB248" w14:textId="77777777" w:rsidR="00F558ED" w:rsidRPr="00AF7EC0" w:rsidRDefault="00F558ED" w:rsidP="00637EE1">
            <w:pPr>
              <w:spacing w:line="276" w:lineRule="auto"/>
              <w:ind w:firstLineChars="100" w:firstLine="221"/>
              <w:jc w:val="center"/>
              <w:rPr>
                <w:rFonts w:ascii="Arial Narrow" w:hAnsi="Arial Narrow" w:cs="Calibri"/>
                <w:b/>
                <w:bCs/>
                <w:color w:val="595959"/>
                <w:lang w:eastAsia="es-CO"/>
              </w:rPr>
            </w:pPr>
          </w:p>
        </w:tc>
        <w:tc>
          <w:tcPr>
            <w:tcW w:w="3105" w:type="pct"/>
            <w:gridSpan w:val="3"/>
            <w:shd w:val="clear" w:color="000000" w:fill="D9D9D9"/>
            <w:vAlign w:val="center"/>
            <w:hideMark/>
          </w:tcPr>
          <w:p w14:paraId="70064706"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b/>
                <w:bCs/>
                <w:color w:val="000000"/>
                <w:lang w:eastAsia="es-CO"/>
              </w:rPr>
              <w:t>DIMENSIONES BÁSICAS DE LA MAQUINA</w:t>
            </w:r>
          </w:p>
        </w:tc>
      </w:tr>
      <w:tr w:rsidR="00F558ED" w:rsidRPr="00AF7EC0" w14:paraId="2CF1700F" w14:textId="77777777" w:rsidTr="00637EE1">
        <w:trPr>
          <w:trHeight w:val="270"/>
          <w:jc w:val="center"/>
        </w:trPr>
        <w:tc>
          <w:tcPr>
            <w:tcW w:w="1895" w:type="pct"/>
            <w:shd w:val="clear" w:color="000000" w:fill="F2F2F2"/>
            <w:vAlign w:val="center"/>
            <w:hideMark/>
          </w:tcPr>
          <w:p w14:paraId="0F099556" w14:textId="77777777" w:rsidR="00F558ED" w:rsidRPr="00AF7EC0" w:rsidRDefault="00F558ED" w:rsidP="00637EE1">
            <w:pPr>
              <w:pStyle w:val="Default"/>
              <w:rPr>
                <w:rFonts w:ascii="Arial Narrow" w:hAnsi="Arial Narrow" w:cs="Calibri"/>
                <w:b/>
                <w:bCs/>
                <w:color w:val="595959"/>
                <w:lang w:eastAsia="es-CO"/>
              </w:rPr>
            </w:pPr>
            <w:r w:rsidRPr="00AF7EC0">
              <w:rPr>
                <w:rFonts w:ascii="Arial Narrow" w:hAnsi="Arial Narrow" w:cs="Calibri"/>
                <w:b/>
                <w:bCs/>
                <w:color w:val="595959"/>
                <w:lang w:eastAsia="es-CO"/>
              </w:rPr>
              <w:t>LONGITUD TOTAL</w:t>
            </w:r>
            <w:r>
              <w:rPr>
                <w:rFonts w:ascii="Arial Narrow" w:hAnsi="Arial Narrow" w:cs="Calibri"/>
                <w:b/>
                <w:bCs/>
                <w:color w:val="595959"/>
                <w:lang w:eastAsia="es-CO"/>
              </w:rPr>
              <w:t xml:space="preserve"> </w:t>
            </w:r>
          </w:p>
        </w:tc>
        <w:tc>
          <w:tcPr>
            <w:tcW w:w="2181" w:type="pct"/>
            <w:gridSpan w:val="2"/>
            <w:shd w:val="clear" w:color="000000" w:fill="FFFFFF"/>
            <w:vAlign w:val="center"/>
          </w:tcPr>
          <w:p w14:paraId="7DB2B697"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Máximo 9.500 mm</w:t>
            </w:r>
          </w:p>
        </w:tc>
        <w:tc>
          <w:tcPr>
            <w:tcW w:w="924" w:type="pct"/>
            <w:shd w:val="clear" w:color="000000" w:fill="FFFFFF"/>
            <w:vAlign w:val="center"/>
            <w:hideMark/>
          </w:tcPr>
          <w:p w14:paraId="4C13C174"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r w:rsidRPr="00AF7EC0">
              <w:rPr>
                <w:rFonts w:ascii="Arial Narrow" w:hAnsi="Arial Narrow" w:cs="Calibri"/>
                <w:color w:val="000000"/>
                <w:lang w:eastAsia="es-CO"/>
              </w:rPr>
              <w:t>Milímetros</w:t>
            </w:r>
          </w:p>
        </w:tc>
      </w:tr>
      <w:tr w:rsidR="00F558ED" w:rsidRPr="00AF7EC0" w14:paraId="0A8E0E45" w14:textId="77777777" w:rsidTr="00637EE1">
        <w:trPr>
          <w:trHeight w:val="270"/>
          <w:jc w:val="center"/>
        </w:trPr>
        <w:tc>
          <w:tcPr>
            <w:tcW w:w="1895" w:type="pct"/>
            <w:shd w:val="clear" w:color="000000" w:fill="F2F2F2"/>
            <w:vAlign w:val="center"/>
            <w:hideMark/>
          </w:tcPr>
          <w:p w14:paraId="4564BF06"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ANCHO TOTAL</w:t>
            </w:r>
          </w:p>
        </w:tc>
        <w:tc>
          <w:tcPr>
            <w:tcW w:w="2181" w:type="pct"/>
            <w:gridSpan w:val="2"/>
            <w:shd w:val="clear" w:color="000000" w:fill="FFFFFF"/>
            <w:vAlign w:val="center"/>
            <w:hideMark/>
          </w:tcPr>
          <w:p w14:paraId="45011F46"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Máximo 2.500 mm</w:t>
            </w:r>
          </w:p>
        </w:tc>
        <w:tc>
          <w:tcPr>
            <w:tcW w:w="924" w:type="pct"/>
            <w:shd w:val="clear" w:color="000000" w:fill="FFFFFF"/>
            <w:vAlign w:val="center"/>
            <w:hideMark/>
          </w:tcPr>
          <w:p w14:paraId="57198EF4"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r w:rsidRPr="00AF7EC0">
              <w:rPr>
                <w:rFonts w:ascii="Arial Narrow" w:hAnsi="Arial Narrow" w:cs="Calibri"/>
                <w:color w:val="000000"/>
                <w:lang w:eastAsia="es-CO"/>
              </w:rPr>
              <w:t>Milímetros</w:t>
            </w:r>
          </w:p>
        </w:tc>
      </w:tr>
      <w:tr w:rsidR="00F558ED" w:rsidRPr="00AF7EC0" w14:paraId="78EEFC02" w14:textId="77777777" w:rsidTr="00637EE1">
        <w:trPr>
          <w:trHeight w:val="541"/>
          <w:jc w:val="center"/>
        </w:trPr>
        <w:tc>
          <w:tcPr>
            <w:tcW w:w="1895" w:type="pct"/>
            <w:shd w:val="clear" w:color="000000" w:fill="F2F2F2"/>
            <w:vAlign w:val="center"/>
            <w:hideMark/>
          </w:tcPr>
          <w:p w14:paraId="06C62890" w14:textId="77777777" w:rsidR="00F558ED" w:rsidRPr="00AF7EC0" w:rsidRDefault="00F558ED" w:rsidP="00637EE1">
            <w:pPr>
              <w:spacing w:line="276" w:lineRule="auto"/>
              <w:jc w:val="both"/>
              <w:rPr>
                <w:rFonts w:ascii="Arial Narrow" w:hAnsi="Arial Narrow" w:cs="Calibri"/>
                <w:b/>
                <w:bCs/>
                <w:color w:val="595959"/>
                <w:lang w:eastAsia="es-CO"/>
              </w:rPr>
            </w:pPr>
            <w:r>
              <w:rPr>
                <w:rFonts w:ascii="Arial Narrow" w:hAnsi="Arial Narrow" w:cs="Calibri"/>
                <w:b/>
                <w:bCs/>
                <w:color w:val="595959"/>
                <w:lang w:eastAsia="es-CO"/>
              </w:rPr>
              <w:t>DISTANCIA ENTRE EJES (WB)</w:t>
            </w:r>
          </w:p>
        </w:tc>
        <w:tc>
          <w:tcPr>
            <w:tcW w:w="2181" w:type="pct"/>
            <w:gridSpan w:val="2"/>
            <w:shd w:val="clear" w:color="000000" w:fill="FFFFFF"/>
            <w:vAlign w:val="center"/>
            <w:hideMark/>
          </w:tcPr>
          <w:p w14:paraId="7B0ED854"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 xml:space="preserve">Máximo 5.800 mm </w:t>
            </w:r>
          </w:p>
        </w:tc>
        <w:tc>
          <w:tcPr>
            <w:tcW w:w="924" w:type="pct"/>
            <w:shd w:val="clear" w:color="000000" w:fill="FFFFFF"/>
            <w:vAlign w:val="center"/>
            <w:hideMark/>
          </w:tcPr>
          <w:p w14:paraId="038DFB51"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r w:rsidRPr="00AF7EC0">
              <w:rPr>
                <w:rFonts w:ascii="Arial Narrow" w:hAnsi="Arial Narrow" w:cs="Calibri"/>
                <w:color w:val="000000"/>
                <w:lang w:eastAsia="es-CO"/>
              </w:rPr>
              <w:t>Milímetros</w:t>
            </w:r>
          </w:p>
        </w:tc>
      </w:tr>
      <w:tr w:rsidR="00F558ED" w:rsidRPr="00AF7EC0" w14:paraId="6D863617" w14:textId="77777777" w:rsidTr="00637EE1">
        <w:trPr>
          <w:trHeight w:val="270"/>
          <w:jc w:val="center"/>
        </w:trPr>
        <w:tc>
          <w:tcPr>
            <w:tcW w:w="1895" w:type="pct"/>
            <w:shd w:val="clear" w:color="000000" w:fill="FFFFFF"/>
            <w:vAlign w:val="center"/>
            <w:hideMark/>
          </w:tcPr>
          <w:p w14:paraId="0346D1AA"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p>
        </w:tc>
        <w:tc>
          <w:tcPr>
            <w:tcW w:w="3105" w:type="pct"/>
            <w:gridSpan w:val="3"/>
            <w:shd w:val="clear" w:color="000000" w:fill="D9D9D9"/>
            <w:vAlign w:val="center"/>
            <w:hideMark/>
          </w:tcPr>
          <w:p w14:paraId="4EE620D4"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b/>
                <w:bCs/>
                <w:color w:val="000000"/>
                <w:lang w:eastAsia="es-CO"/>
              </w:rPr>
              <w:t>CABINA DE OPERACIÓN</w:t>
            </w:r>
          </w:p>
        </w:tc>
      </w:tr>
      <w:tr w:rsidR="00F558ED" w:rsidRPr="00AF7EC0" w14:paraId="4C197C91" w14:textId="77777777" w:rsidTr="00637EE1">
        <w:trPr>
          <w:trHeight w:val="270"/>
          <w:jc w:val="center"/>
        </w:trPr>
        <w:tc>
          <w:tcPr>
            <w:tcW w:w="1895" w:type="pct"/>
            <w:shd w:val="clear" w:color="000000" w:fill="F2F2F2"/>
            <w:vAlign w:val="center"/>
            <w:hideMark/>
          </w:tcPr>
          <w:p w14:paraId="50D5EF5D"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TIPO DE CABINA</w:t>
            </w:r>
          </w:p>
        </w:tc>
        <w:tc>
          <w:tcPr>
            <w:tcW w:w="2181" w:type="pct"/>
            <w:gridSpan w:val="2"/>
            <w:shd w:val="clear" w:color="000000" w:fill="FFFFFF"/>
            <w:vAlign w:val="center"/>
            <w:hideMark/>
          </w:tcPr>
          <w:p w14:paraId="3A4CA8EA"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 xml:space="preserve">Convencional </w:t>
            </w:r>
            <w:r>
              <w:rPr>
                <w:rFonts w:ascii="Arial Narrow" w:hAnsi="Arial Narrow" w:cs="Calibri"/>
                <w:color w:val="000000"/>
                <w:lang w:eastAsia="es-CO"/>
              </w:rPr>
              <w:t>motor delante de la cabina</w:t>
            </w:r>
          </w:p>
        </w:tc>
        <w:tc>
          <w:tcPr>
            <w:tcW w:w="924" w:type="pct"/>
            <w:shd w:val="clear" w:color="000000" w:fill="FFFFFF"/>
            <w:vAlign w:val="center"/>
          </w:tcPr>
          <w:p w14:paraId="29F8E297" w14:textId="77777777" w:rsidR="00F558ED" w:rsidRPr="00AF7EC0" w:rsidRDefault="00F558ED" w:rsidP="00637EE1">
            <w:pPr>
              <w:spacing w:line="276" w:lineRule="auto"/>
              <w:jc w:val="both"/>
              <w:rPr>
                <w:rFonts w:ascii="Arial Narrow" w:hAnsi="Arial Narrow" w:cs="Calibri"/>
                <w:color w:val="000000"/>
                <w:lang w:eastAsia="es-CO"/>
              </w:rPr>
            </w:pPr>
          </w:p>
        </w:tc>
      </w:tr>
      <w:tr w:rsidR="00F558ED" w:rsidRPr="00AF7EC0" w14:paraId="54FB6D33" w14:textId="77777777" w:rsidTr="00637EE1">
        <w:trPr>
          <w:trHeight w:val="556"/>
          <w:jc w:val="center"/>
        </w:trPr>
        <w:tc>
          <w:tcPr>
            <w:tcW w:w="1895" w:type="pct"/>
            <w:shd w:val="clear" w:color="000000" w:fill="F2F2F2"/>
            <w:vAlign w:val="center"/>
            <w:hideMark/>
          </w:tcPr>
          <w:p w14:paraId="08CCABFC"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SISTEMA DE AIRE ACONDICIONADO</w:t>
            </w:r>
          </w:p>
        </w:tc>
        <w:tc>
          <w:tcPr>
            <w:tcW w:w="2181" w:type="pct"/>
            <w:gridSpan w:val="2"/>
            <w:shd w:val="clear" w:color="000000" w:fill="FFFFFF"/>
            <w:vAlign w:val="center"/>
            <w:hideMark/>
          </w:tcPr>
          <w:p w14:paraId="2EEE85D7"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Si, con desempañador y calefacción integrada</w:t>
            </w:r>
          </w:p>
        </w:tc>
        <w:tc>
          <w:tcPr>
            <w:tcW w:w="924" w:type="pct"/>
            <w:shd w:val="clear" w:color="000000" w:fill="FFFFFF"/>
            <w:vAlign w:val="center"/>
            <w:hideMark/>
          </w:tcPr>
          <w:p w14:paraId="0F9151CA" w14:textId="77777777" w:rsidR="00F558ED" w:rsidRPr="00AF7EC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6E34CCC4" w14:textId="77777777" w:rsidTr="00637EE1">
        <w:trPr>
          <w:trHeight w:val="541"/>
          <w:jc w:val="center"/>
        </w:trPr>
        <w:tc>
          <w:tcPr>
            <w:tcW w:w="1895" w:type="pct"/>
            <w:shd w:val="clear" w:color="000000" w:fill="F2F2F2"/>
            <w:vAlign w:val="center"/>
            <w:hideMark/>
          </w:tcPr>
          <w:p w14:paraId="4C992DEB"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lastRenderedPageBreak/>
              <w:t>MEDIDORES</w:t>
            </w:r>
          </w:p>
        </w:tc>
        <w:tc>
          <w:tcPr>
            <w:tcW w:w="3105" w:type="pct"/>
            <w:gridSpan w:val="3"/>
            <w:shd w:val="clear" w:color="000000" w:fill="FFFFFF"/>
            <w:vAlign w:val="center"/>
            <w:hideMark/>
          </w:tcPr>
          <w:p w14:paraId="2B837BE5"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 xml:space="preserve">Indicador de restricción de filtro de aire, </w:t>
            </w:r>
            <w:r w:rsidRPr="00801D7A">
              <w:rPr>
                <w:rFonts w:ascii="Arial Narrow" w:hAnsi="Arial Narrow" w:cs="Calibri"/>
                <w:color w:val="000000"/>
                <w:lang w:eastAsia="es-CO"/>
              </w:rPr>
              <w:t xml:space="preserve">Diagnostico a Bordo </w:t>
            </w:r>
            <w:r>
              <w:rPr>
                <w:rFonts w:ascii="Arial Narrow" w:hAnsi="Arial Narrow" w:cs="Calibri"/>
                <w:color w:val="000000"/>
                <w:lang w:eastAsia="es-CO"/>
              </w:rPr>
              <w:t>con lectura de códigos de falla en el tablero.</w:t>
            </w:r>
          </w:p>
        </w:tc>
      </w:tr>
      <w:tr w:rsidR="00F558ED" w:rsidRPr="00AF7EC0" w14:paraId="146329D1" w14:textId="77777777" w:rsidTr="00637EE1">
        <w:trPr>
          <w:trHeight w:val="826"/>
          <w:jc w:val="center"/>
        </w:trPr>
        <w:tc>
          <w:tcPr>
            <w:tcW w:w="1895" w:type="pct"/>
            <w:shd w:val="clear" w:color="000000" w:fill="F2F2F2"/>
            <w:vAlign w:val="center"/>
            <w:hideMark/>
          </w:tcPr>
          <w:p w14:paraId="7AA06D77"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INDICADORES DE SERVICIO</w:t>
            </w:r>
          </w:p>
        </w:tc>
        <w:tc>
          <w:tcPr>
            <w:tcW w:w="3105" w:type="pct"/>
            <w:gridSpan w:val="3"/>
            <w:vAlign w:val="center"/>
            <w:hideMark/>
          </w:tcPr>
          <w:p w14:paraId="77946E94" w14:textId="77777777" w:rsidR="00F558ED" w:rsidRPr="00AF7EC0" w:rsidRDefault="00F558ED" w:rsidP="00637EE1">
            <w:pPr>
              <w:spacing w:line="276" w:lineRule="auto"/>
              <w:jc w:val="both"/>
              <w:rPr>
                <w:rFonts w:ascii="Arial Narrow" w:hAnsi="Arial Narrow" w:cs="Calibri"/>
                <w:color w:val="000000"/>
                <w:lang w:eastAsia="es-CO"/>
              </w:rPr>
            </w:pPr>
            <w:r w:rsidRPr="004D44C0">
              <w:rPr>
                <w:rFonts w:ascii="Arial Narrow" w:hAnsi="Arial Narrow" w:cs="Calibri"/>
                <w:color w:val="000000"/>
                <w:lang w:eastAsia="es-CO"/>
              </w:rPr>
              <w:t xml:space="preserve">Tablero de instrumentos nivel base con pantalla monocromática de 3 pulgadas. Temperatura del motor, </w:t>
            </w:r>
            <w:r>
              <w:rPr>
                <w:rFonts w:ascii="Arial Narrow" w:hAnsi="Arial Narrow" w:cs="Calibri"/>
                <w:color w:val="000000"/>
                <w:lang w:eastAsia="es-CO"/>
              </w:rPr>
              <w:t xml:space="preserve">bajo </w:t>
            </w:r>
            <w:r w:rsidRPr="004D44C0">
              <w:rPr>
                <w:rFonts w:ascii="Arial Narrow" w:hAnsi="Arial Narrow" w:cs="Calibri"/>
                <w:color w:val="000000"/>
                <w:lang w:eastAsia="es-CO"/>
              </w:rPr>
              <w:t>nivel de refrigerante con alarma sonora</w:t>
            </w:r>
            <w:r>
              <w:rPr>
                <w:rFonts w:ascii="Arial Narrow" w:hAnsi="Arial Narrow" w:cs="Calibri"/>
                <w:color w:val="000000"/>
                <w:lang w:eastAsia="es-CO"/>
              </w:rPr>
              <w:t>.</w:t>
            </w:r>
          </w:p>
        </w:tc>
      </w:tr>
      <w:tr w:rsidR="00F558ED" w:rsidRPr="00AF7EC0" w14:paraId="65258926" w14:textId="77777777" w:rsidTr="00637EE1">
        <w:trPr>
          <w:trHeight w:val="1097"/>
          <w:jc w:val="center"/>
        </w:trPr>
        <w:tc>
          <w:tcPr>
            <w:tcW w:w="1895" w:type="pct"/>
            <w:shd w:val="clear" w:color="000000" w:fill="F2F2F2"/>
            <w:vAlign w:val="center"/>
            <w:hideMark/>
          </w:tcPr>
          <w:p w14:paraId="3B47E8C1"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ELEMENTOS ADICIONALES</w:t>
            </w:r>
          </w:p>
        </w:tc>
        <w:tc>
          <w:tcPr>
            <w:tcW w:w="3105" w:type="pct"/>
            <w:gridSpan w:val="3"/>
            <w:shd w:val="clear" w:color="000000" w:fill="FFFFFF"/>
            <w:vAlign w:val="center"/>
            <w:hideMark/>
          </w:tcPr>
          <w:p w14:paraId="50B905EF"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Panel de instrumentos</w:t>
            </w:r>
            <w:r>
              <w:rPr>
                <w:rFonts w:ascii="Arial Narrow" w:hAnsi="Arial Narrow" w:cs="Calibri"/>
                <w:color w:val="000000"/>
                <w:lang w:eastAsia="es-CO"/>
              </w:rPr>
              <w:t xml:space="preserve"> plano</w:t>
            </w:r>
            <w:r w:rsidRPr="00AF7EC0">
              <w:rPr>
                <w:rFonts w:ascii="Arial Narrow" w:hAnsi="Arial Narrow" w:cs="Calibri"/>
                <w:color w:val="000000"/>
                <w:lang w:eastAsia="es-CO"/>
              </w:rPr>
              <w:t xml:space="preserve">, </w:t>
            </w:r>
            <w:r w:rsidRPr="008D116B">
              <w:rPr>
                <w:rFonts w:ascii="Arial Narrow" w:hAnsi="Arial Narrow" w:cs="Calibri"/>
                <w:color w:val="000000"/>
                <w:lang w:eastAsia="es-CO"/>
              </w:rPr>
              <w:t>asiento del conductor con suspensión neumática,</w:t>
            </w:r>
            <w:r w:rsidRPr="00AF7EC0">
              <w:rPr>
                <w:rFonts w:ascii="Arial Narrow" w:hAnsi="Arial Narrow" w:cs="Calibri"/>
                <w:color w:val="000000"/>
                <w:lang w:eastAsia="es-CO"/>
              </w:rPr>
              <w:t xml:space="preserve"> </w:t>
            </w:r>
            <w:r w:rsidRPr="004151EC">
              <w:rPr>
                <w:rFonts w:ascii="Arial Narrow" w:hAnsi="Arial Narrow" w:cs="Calibri"/>
                <w:color w:val="000000"/>
                <w:lang w:eastAsia="es-CO"/>
              </w:rPr>
              <w:t>retrovisores tipo C o pedestal con</w:t>
            </w:r>
            <w:r>
              <w:rPr>
                <w:rFonts w:ascii="Arial Narrow" w:hAnsi="Arial Narrow" w:cs="Calibri"/>
                <w:color w:val="000000"/>
                <w:lang w:eastAsia="es-CO"/>
              </w:rPr>
              <w:t xml:space="preserve"> desempañador con espejo convexo (luna), retrovisor lado derecho para detección de objetos. Suspensión de cabina con altura baja, estribos en acero, 2 peldaños por puerta. Antena en techo de cabina, 2 parlantes instalados en las puertas. </w:t>
            </w:r>
          </w:p>
        </w:tc>
      </w:tr>
      <w:tr w:rsidR="00F558ED" w:rsidRPr="00AF7EC0" w14:paraId="4F4BDA7E" w14:textId="77777777" w:rsidTr="00637EE1">
        <w:trPr>
          <w:trHeight w:val="270"/>
          <w:jc w:val="center"/>
        </w:trPr>
        <w:tc>
          <w:tcPr>
            <w:tcW w:w="1895" w:type="pct"/>
            <w:shd w:val="clear" w:color="000000" w:fill="FFFFFF"/>
            <w:vAlign w:val="center"/>
            <w:hideMark/>
          </w:tcPr>
          <w:p w14:paraId="6C0B6326"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p>
        </w:tc>
        <w:tc>
          <w:tcPr>
            <w:tcW w:w="3105" w:type="pct"/>
            <w:gridSpan w:val="3"/>
            <w:shd w:val="clear" w:color="000000" w:fill="D9D9D9"/>
            <w:vAlign w:val="center"/>
            <w:hideMark/>
          </w:tcPr>
          <w:p w14:paraId="0BE79BAC"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b/>
                <w:bCs/>
                <w:color w:val="000000"/>
                <w:lang w:eastAsia="es-CO"/>
              </w:rPr>
              <w:t>SISTEMA ELECTRICO</w:t>
            </w:r>
          </w:p>
        </w:tc>
      </w:tr>
      <w:tr w:rsidR="00F558ED" w:rsidRPr="00AF7EC0" w14:paraId="13D335E2" w14:textId="77777777" w:rsidTr="00637EE1">
        <w:trPr>
          <w:trHeight w:val="270"/>
          <w:jc w:val="center"/>
        </w:trPr>
        <w:tc>
          <w:tcPr>
            <w:tcW w:w="1895" w:type="pct"/>
            <w:shd w:val="clear" w:color="000000" w:fill="F2F2F2"/>
            <w:vAlign w:val="center"/>
            <w:hideMark/>
          </w:tcPr>
          <w:p w14:paraId="2C09F8C7"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ALTERNADOR</w:t>
            </w:r>
          </w:p>
        </w:tc>
        <w:tc>
          <w:tcPr>
            <w:tcW w:w="2181" w:type="pct"/>
            <w:gridSpan w:val="2"/>
            <w:shd w:val="clear" w:color="000000" w:fill="FFFFFF"/>
            <w:vAlign w:val="center"/>
            <w:hideMark/>
          </w:tcPr>
          <w:p w14:paraId="1599BE71"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Capacidad 160 Amperios, 12 voltios, con censado remoto.</w:t>
            </w:r>
          </w:p>
        </w:tc>
        <w:tc>
          <w:tcPr>
            <w:tcW w:w="924" w:type="pct"/>
            <w:shd w:val="clear" w:color="000000" w:fill="FFFFFF"/>
            <w:vAlign w:val="center"/>
            <w:hideMark/>
          </w:tcPr>
          <w:p w14:paraId="462BA7DA" w14:textId="77777777" w:rsidR="00F558ED" w:rsidRPr="00697450" w:rsidRDefault="00F558ED" w:rsidP="00637EE1">
            <w:pPr>
              <w:spacing w:line="276" w:lineRule="auto"/>
              <w:ind w:firstLineChars="100" w:firstLine="220"/>
              <w:jc w:val="both"/>
              <w:rPr>
                <w:rFonts w:ascii="Arial Narrow" w:hAnsi="Arial Narrow" w:cs="Calibri"/>
                <w:color w:val="000000"/>
                <w:lang w:eastAsia="es-CO"/>
              </w:rPr>
            </w:pPr>
            <w:r w:rsidRPr="00697450">
              <w:rPr>
                <w:rFonts w:ascii="Arial Narrow" w:hAnsi="Arial Narrow" w:cs="Calibri"/>
                <w:color w:val="000000"/>
                <w:lang w:eastAsia="es-CO"/>
              </w:rPr>
              <w:t>Amperios</w:t>
            </w:r>
          </w:p>
        </w:tc>
      </w:tr>
      <w:tr w:rsidR="00F558ED" w:rsidRPr="00AF7EC0" w14:paraId="2AB3C3FB" w14:textId="77777777" w:rsidTr="00637EE1">
        <w:trPr>
          <w:trHeight w:val="541"/>
          <w:jc w:val="center"/>
        </w:trPr>
        <w:tc>
          <w:tcPr>
            <w:tcW w:w="1895" w:type="pct"/>
            <w:shd w:val="clear" w:color="000000" w:fill="F2F2F2"/>
            <w:vAlign w:val="center"/>
            <w:hideMark/>
          </w:tcPr>
          <w:p w14:paraId="28C6D0DB" w14:textId="77777777" w:rsidR="00F558ED" w:rsidRPr="00AF7EC0" w:rsidRDefault="00F558ED" w:rsidP="00637EE1">
            <w:pPr>
              <w:spacing w:line="276" w:lineRule="auto"/>
              <w:rPr>
                <w:rFonts w:ascii="Arial Narrow" w:hAnsi="Arial Narrow" w:cs="Calibri"/>
                <w:b/>
                <w:bCs/>
                <w:color w:val="595959"/>
                <w:lang w:eastAsia="es-CO"/>
              </w:rPr>
            </w:pPr>
            <w:r w:rsidRPr="00AF7EC0">
              <w:rPr>
                <w:rFonts w:ascii="Arial Narrow" w:hAnsi="Arial Narrow" w:cs="Calibri"/>
                <w:b/>
                <w:bCs/>
                <w:color w:val="595959"/>
                <w:lang w:eastAsia="es-CO"/>
              </w:rPr>
              <w:t>BATERIA LIBRE DE MANTENIMIENTO</w:t>
            </w:r>
          </w:p>
        </w:tc>
        <w:tc>
          <w:tcPr>
            <w:tcW w:w="2181" w:type="pct"/>
            <w:gridSpan w:val="2"/>
            <w:shd w:val="clear" w:color="000000" w:fill="FFFFFF"/>
            <w:vAlign w:val="center"/>
            <w:hideMark/>
          </w:tcPr>
          <w:p w14:paraId="6E472C69"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2 baterías de 12V y con 1320 CCA total</w:t>
            </w:r>
          </w:p>
        </w:tc>
        <w:tc>
          <w:tcPr>
            <w:tcW w:w="924" w:type="pct"/>
            <w:shd w:val="clear" w:color="000000" w:fill="FFFFFF"/>
            <w:vAlign w:val="center"/>
            <w:hideMark/>
          </w:tcPr>
          <w:p w14:paraId="3B7FA398" w14:textId="77777777" w:rsidR="00F558ED" w:rsidRPr="00697450" w:rsidRDefault="00F558ED" w:rsidP="00637EE1">
            <w:pPr>
              <w:spacing w:line="276" w:lineRule="auto"/>
              <w:ind w:firstLineChars="100" w:firstLine="220"/>
              <w:jc w:val="both"/>
              <w:rPr>
                <w:rFonts w:ascii="Arial Narrow" w:hAnsi="Arial Narrow" w:cs="Calibri"/>
                <w:color w:val="000000"/>
                <w:lang w:eastAsia="es-CO"/>
              </w:rPr>
            </w:pPr>
          </w:p>
        </w:tc>
      </w:tr>
      <w:tr w:rsidR="00F558ED" w:rsidRPr="00CB0555" w14:paraId="5A14450D" w14:textId="77777777" w:rsidTr="00637EE1">
        <w:trPr>
          <w:trHeight w:val="270"/>
          <w:jc w:val="center"/>
        </w:trPr>
        <w:tc>
          <w:tcPr>
            <w:tcW w:w="1895" w:type="pct"/>
            <w:shd w:val="clear" w:color="000000" w:fill="F2F2F2"/>
            <w:vAlign w:val="center"/>
            <w:hideMark/>
          </w:tcPr>
          <w:p w14:paraId="4D722BC8"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MOTOR DE ARRANQUE</w:t>
            </w:r>
          </w:p>
        </w:tc>
        <w:tc>
          <w:tcPr>
            <w:tcW w:w="2181" w:type="pct"/>
            <w:gridSpan w:val="2"/>
            <w:shd w:val="clear" w:color="000000" w:fill="FFFFFF"/>
            <w:vAlign w:val="center"/>
            <w:hideMark/>
          </w:tcPr>
          <w:p w14:paraId="300668F4" w14:textId="77777777" w:rsidR="00F558ED" w:rsidRPr="00697450" w:rsidRDefault="00F558ED" w:rsidP="00637EE1">
            <w:pPr>
              <w:spacing w:line="276" w:lineRule="auto"/>
              <w:jc w:val="both"/>
              <w:rPr>
                <w:rFonts w:ascii="Arial Narrow" w:hAnsi="Arial Narrow" w:cs="Calibri"/>
                <w:color w:val="000000"/>
                <w:lang w:val="en-US" w:eastAsia="es-CO"/>
              </w:rPr>
            </w:pPr>
            <w:r w:rsidRPr="00697450">
              <w:rPr>
                <w:rFonts w:ascii="Arial Narrow" w:hAnsi="Arial Narrow" w:cs="Calibri"/>
                <w:color w:val="000000"/>
                <w:lang w:val="en-US" w:eastAsia="es-CO"/>
              </w:rPr>
              <w:t xml:space="preserve"> A 12V</w:t>
            </w:r>
          </w:p>
        </w:tc>
        <w:tc>
          <w:tcPr>
            <w:tcW w:w="924" w:type="pct"/>
            <w:shd w:val="clear" w:color="000000" w:fill="FFFFFF"/>
            <w:vAlign w:val="center"/>
            <w:hideMark/>
          </w:tcPr>
          <w:p w14:paraId="00F5358E" w14:textId="77777777" w:rsidR="00F558ED" w:rsidRPr="00697450" w:rsidRDefault="00F558ED" w:rsidP="00637EE1">
            <w:pPr>
              <w:spacing w:line="276" w:lineRule="auto"/>
              <w:ind w:firstLineChars="100" w:firstLine="220"/>
              <w:jc w:val="both"/>
              <w:rPr>
                <w:rFonts w:ascii="Arial Narrow" w:hAnsi="Arial Narrow" w:cs="Calibri"/>
                <w:color w:val="000000"/>
                <w:lang w:val="en-US" w:eastAsia="es-CO"/>
              </w:rPr>
            </w:pPr>
          </w:p>
        </w:tc>
      </w:tr>
      <w:tr w:rsidR="00F558ED" w:rsidRPr="00AF7EC0" w14:paraId="5C7E054F" w14:textId="77777777" w:rsidTr="00637EE1">
        <w:trPr>
          <w:trHeight w:val="438"/>
          <w:jc w:val="center"/>
        </w:trPr>
        <w:tc>
          <w:tcPr>
            <w:tcW w:w="1895" w:type="pct"/>
            <w:shd w:val="clear" w:color="000000" w:fill="F2F2F2"/>
            <w:vAlign w:val="center"/>
            <w:hideMark/>
          </w:tcPr>
          <w:p w14:paraId="56A9F3F7"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 xml:space="preserve">LUCES </w:t>
            </w:r>
          </w:p>
        </w:tc>
        <w:tc>
          <w:tcPr>
            <w:tcW w:w="2181" w:type="pct"/>
            <w:gridSpan w:val="2"/>
            <w:shd w:val="clear" w:color="000000" w:fill="FFFFFF"/>
            <w:vAlign w:val="center"/>
            <w:hideMark/>
          </w:tcPr>
          <w:p w14:paraId="510133C7" w14:textId="77777777" w:rsidR="00F558ED" w:rsidRPr="00697450" w:rsidRDefault="00F558ED" w:rsidP="00637EE1">
            <w:pPr>
              <w:spacing w:line="276" w:lineRule="auto"/>
              <w:jc w:val="both"/>
              <w:rPr>
                <w:rFonts w:ascii="Arial Narrow" w:hAnsi="Arial Narrow" w:cs="Calibri"/>
                <w:color w:val="000000"/>
                <w:lang w:eastAsia="es-CO"/>
              </w:rPr>
            </w:pPr>
            <w:r w:rsidRPr="00697450">
              <w:rPr>
                <w:rFonts w:ascii="Arial Narrow" w:hAnsi="Arial Narrow" w:cs="Calibri"/>
                <w:color w:val="000000"/>
                <w:lang w:eastAsia="es-CO"/>
              </w:rPr>
              <w:t>Farolas Halógenas</w:t>
            </w:r>
          </w:p>
        </w:tc>
        <w:tc>
          <w:tcPr>
            <w:tcW w:w="924" w:type="pct"/>
            <w:shd w:val="clear" w:color="000000" w:fill="FFFFFF"/>
            <w:vAlign w:val="center"/>
            <w:hideMark/>
          </w:tcPr>
          <w:p w14:paraId="362C4C75" w14:textId="77777777" w:rsidR="00F558ED" w:rsidRPr="00697450" w:rsidRDefault="00F558ED" w:rsidP="00637EE1">
            <w:pPr>
              <w:spacing w:line="276" w:lineRule="auto"/>
              <w:ind w:firstLineChars="100" w:firstLine="220"/>
              <w:jc w:val="both"/>
              <w:rPr>
                <w:rFonts w:ascii="Arial Narrow" w:hAnsi="Arial Narrow" w:cs="Calibri"/>
                <w:color w:val="000000"/>
                <w:lang w:eastAsia="es-CO"/>
              </w:rPr>
            </w:pPr>
          </w:p>
        </w:tc>
      </w:tr>
      <w:tr w:rsidR="00F558ED" w:rsidRPr="00AF7EC0" w14:paraId="0899162E" w14:textId="77777777" w:rsidTr="00637EE1">
        <w:trPr>
          <w:trHeight w:val="270"/>
          <w:jc w:val="center"/>
        </w:trPr>
        <w:tc>
          <w:tcPr>
            <w:tcW w:w="1895" w:type="pct"/>
            <w:shd w:val="clear" w:color="000000" w:fill="FFFFFF"/>
            <w:vAlign w:val="center"/>
            <w:hideMark/>
          </w:tcPr>
          <w:p w14:paraId="699E9B9C"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p>
        </w:tc>
        <w:tc>
          <w:tcPr>
            <w:tcW w:w="3105" w:type="pct"/>
            <w:gridSpan w:val="3"/>
            <w:shd w:val="clear" w:color="000000" w:fill="D9D9D9"/>
            <w:vAlign w:val="center"/>
            <w:hideMark/>
          </w:tcPr>
          <w:p w14:paraId="04C4AFCE"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CARACTERISTICAS DE LA CAJA COMPACTADORA</w:t>
            </w:r>
          </w:p>
        </w:tc>
      </w:tr>
      <w:tr w:rsidR="00F558ED" w:rsidRPr="00AF7EC0" w14:paraId="0D0A2D48" w14:textId="77777777" w:rsidTr="00637EE1">
        <w:trPr>
          <w:trHeight w:val="270"/>
          <w:jc w:val="center"/>
        </w:trPr>
        <w:tc>
          <w:tcPr>
            <w:tcW w:w="1895" w:type="pct"/>
            <w:shd w:val="clear" w:color="000000" w:fill="FFFFFF"/>
            <w:vAlign w:val="center"/>
          </w:tcPr>
          <w:p w14:paraId="73F499DB"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r w:rsidRPr="00AF7EC0">
              <w:rPr>
                <w:rFonts w:ascii="Arial Narrow" w:hAnsi="Arial Narrow" w:cs="Calibri"/>
                <w:b/>
                <w:bCs/>
                <w:color w:val="595959"/>
                <w:lang w:eastAsia="es-CO"/>
              </w:rPr>
              <w:t xml:space="preserve">TIPO DE </w:t>
            </w:r>
            <w:r>
              <w:rPr>
                <w:rFonts w:ascii="Arial Narrow" w:hAnsi="Arial Narrow" w:cs="Calibri"/>
                <w:b/>
                <w:bCs/>
                <w:color w:val="595959"/>
                <w:lang w:eastAsia="es-CO"/>
              </w:rPr>
              <w:t>CAJA</w:t>
            </w:r>
          </w:p>
        </w:tc>
        <w:tc>
          <w:tcPr>
            <w:tcW w:w="3105" w:type="pct"/>
            <w:gridSpan w:val="3"/>
            <w:vAlign w:val="center"/>
          </w:tcPr>
          <w:p w14:paraId="09BF5AC7"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color w:val="000000"/>
                <w:lang w:eastAsia="es-CO"/>
              </w:rPr>
              <w:t xml:space="preserve">COMPACTADORA CAPACIDAD 17 </w:t>
            </w:r>
            <w:r w:rsidRPr="00697450">
              <w:rPr>
                <w:rFonts w:ascii="Arial Narrow" w:hAnsi="Arial Narrow" w:cs="Calibri"/>
                <w:color w:val="000000"/>
                <w:lang w:eastAsia="es-CO"/>
              </w:rPr>
              <w:t>YARDAS CÚBICAS</w:t>
            </w:r>
          </w:p>
        </w:tc>
      </w:tr>
      <w:tr w:rsidR="00F558ED" w:rsidRPr="00AF7EC0" w14:paraId="78955E0F" w14:textId="77777777" w:rsidTr="00637EE1">
        <w:trPr>
          <w:trHeight w:val="270"/>
          <w:jc w:val="center"/>
        </w:trPr>
        <w:tc>
          <w:tcPr>
            <w:tcW w:w="1895" w:type="pct"/>
            <w:shd w:val="clear" w:color="000000" w:fill="FFFFFF"/>
            <w:vAlign w:val="center"/>
          </w:tcPr>
          <w:p w14:paraId="5A77E458" w14:textId="77777777" w:rsidR="00F558ED" w:rsidRDefault="00F558ED" w:rsidP="00637EE1">
            <w:pPr>
              <w:spacing w:line="276" w:lineRule="auto"/>
              <w:ind w:firstLineChars="100" w:firstLine="221"/>
              <w:jc w:val="center"/>
              <w:rPr>
                <w:rFonts w:ascii="Arial Narrow" w:hAnsi="Arial Narrow" w:cs="Calibri"/>
                <w:b/>
                <w:bCs/>
                <w:color w:val="808080"/>
                <w:lang w:eastAsia="es-CO"/>
              </w:rPr>
            </w:pPr>
            <w:r w:rsidRPr="00AF7EC0">
              <w:rPr>
                <w:rFonts w:ascii="Arial Narrow" w:hAnsi="Arial Narrow" w:cs="Calibri"/>
                <w:b/>
                <w:bCs/>
                <w:color w:val="595959"/>
                <w:lang w:eastAsia="es-CO"/>
              </w:rPr>
              <w:t xml:space="preserve">CAPACIDAD DEL </w:t>
            </w:r>
            <w:r>
              <w:rPr>
                <w:rFonts w:ascii="Arial Narrow" w:hAnsi="Arial Narrow" w:cs="Calibri"/>
                <w:b/>
                <w:bCs/>
                <w:color w:val="595959"/>
                <w:lang w:eastAsia="es-CO"/>
              </w:rPr>
              <w:t>TOLVA</w:t>
            </w:r>
          </w:p>
        </w:tc>
        <w:tc>
          <w:tcPr>
            <w:tcW w:w="3105" w:type="pct"/>
            <w:gridSpan w:val="3"/>
            <w:vAlign w:val="center"/>
          </w:tcPr>
          <w:p w14:paraId="447FDEDB" w14:textId="77777777" w:rsidR="00F558ED" w:rsidRDefault="00F558ED" w:rsidP="00637EE1">
            <w:pPr>
              <w:spacing w:line="276" w:lineRule="auto"/>
              <w:jc w:val="center"/>
              <w:rPr>
                <w:rFonts w:ascii="Arial Narrow" w:hAnsi="Arial Narrow" w:cs="Calibri"/>
                <w:b/>
                <w:bCs/>
                <w:color w:val="000000"/>
                <w:lang w:eastAsia="es-CO"/>
              </w:rPr>
            </w:pPr>
            <w:r>
              <w:rPr>
                <w:rFonts w:ascii="Arial Narrow" w:hAnsi="Arial Narrow" w:cs="Calibri"/>
                <w:color w:val="000000"/>
                <w:lang w:eastAsia="es-CO"/>
              </w:rPr>
              <w:t>1,5 YARDAS CÚBICAS</w:t>
            </w:r>
          </w:p>
        </w:tc>
      </w:tr>
      <w:tr w:rsidR="00F558ED" w:rsidRPr="00AF7EC0" w14:paraId="652554BB" w14:textId="77777777" w:rsidTr="00637EE1">
        <w:trPr>
          <w:trHeight w:val="270"/>
          <w:jc w:val="center"/>
        </w:trPr>
        <w:tc>
          <w:tcPr>
            <w:tcW w:w="1895" w:type="pct"/>
            <w:shd w:val="clear" w:color="000000" w:fill="FFFFFF"/>
            <w:vAlign w:val="center"/>
          </w:tcPr>
          <w:p w14:paraId="154651E0"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p>
        </w:tc>
        <w:tc>
          <w:tcPr>
            <w:tcW w:w="3105" w:type="pct"/>
            <w:gridSpan w:val="3"/>
            <w:shd w:val="clear" w:color="000000" w:fill="D9D9D9"/>
            <w:vAlign w:val="center"/>
          </w:tcPr>
          <w:p w14:paraId="45BFAB8F" w14:textId="77777777" w:rsidR="00F558ED" w:rsidRPr="00AF7EC0" w:rsidRDefault="00F558ED" w:rsidP="00637EE1">
            <w:pPr>
              <w:spacing w:line="276" w:lineRule="auto"/>
              <w:jc w:val="center"/>
              <w:rPr>
                <w:rFonts w:ascii="Arial Narrow" w:hAnsi="Arial Narrow" w:cs="Calibri"/>
                <w:b/>
                <w:bCs/>
                <w:color w:val="000000"/>
                <w:lang w:eastAsia="es-CO"/>
              </w:rPr>
            </w:pPr>
          </w:p>
        </w:tc>
      </w:tr>
      <w:tr w:rsidR="00F558ED" w:rsidRPr="00AF7EC0" w14:paraId="1DDC8CAE" w14:textId="77777777" w:rsidTr="00637EE1">
        <w:trPr>
          <w:trHeight w:val="270"/>
          <w:jc w:val="center"/>
        </w:trPr>
        <w:tc>
          <w:tcPr>
            <w:tcW w:w="1895" w:type="pct"/>
            <w:shd w:val="clear" w:color="000000" w:fill="FFFFFF"/>
            <w:vAlign w:val="center"/>
          </w:tcPr>
          <w:p w14:paraId="64306438"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p>
        </w:tc>
        <w:tc>
          <w:tcPr>
            <w:tcW w:w="3105" w:type="pct"/>
            <w:gridSpan w:val="3"/>
            <w:shd w:val="clear" w:color="000000" w:fill="D9D9D9"/>
            <w:vAlign w:val="center"/>
          </w:tcPr>
          <w:p w14:paraId="2F81B3D4"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CONSTRUCCIÓN CAJA</w:t>
            </w:r>
          </w:p>
        </w:tc>
      </w:tr>
      <w:tr w:rsidR="00F558ED" w:rsidRPr="00AF7EC0" w14:paraId="45F82782" w14:textId="77777777" w:rsidTr="00637EE1">
        <w:trPr>
          <w:trHeight w:val="270"/>
          <w:jc w:val="center"/>
        </w:trPr>
        <w:tc>
          <w:tcPr>
            <w:tcW w:w="1895" w:type="pct"/>
            <w:shd w:val="clear" w:color="000000" w:fill="FFFFFF"/>
            <w:vAlign w:val="center"/>
          </w:tcPr>
          <w:p w14:paraId="310DBFAF"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r>
              <w:rPr>
                <w:rFonts w:ascii="Arial Narrow" w:hAnsi="Arial Narrow" w:cs="Calibri"/>
                <w:b/>
                <w:bCs/>
                <w:color w:val="000000"/>
                <w:lang w:eastAsia="es-CO"/>
              </w:rPr>
              <w:t>LAMINA</w:t>
            </w:r>
          </w:p>
        </w:tc>
        <w:tc>
          <w:tcPr>
            <w:tcW w:w="1553" w:type="pct"/>
            <w:vAlign w:val="center"/>
          </w:tcPr>
          <w:p w14:paraId="777F798F"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Espesor</w:t>
            </w:r>
          </w:p>
        </w:tc>
        <w:tc>
          <w:tcPr>
            <w:tcW w:w="1552" w:type="pct"/>
            <w:gridSpan w:val="2"/>
            <w:vAlign w:val="center"/>
          </w:tcPr>
          <w:p w14:paraId="70674CBF"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Resistencia a la fluencia (PSI)</w:t>
            </w:r>
          </w:p>
        </w:tc>
      </w:tr>
      <w:tr w:rsidR="00F558ED" w:rsidRPr="00AF7EC0" w14:paraId="19418F4A" w14:textId="77777777" w:rsidTr="00637EE1">
        <w:trPr>
          <w:trHeight w:val="270"/>
          <w:jc w:val="center"/>
        </w:trPr>
        <w:tc>
          <w:tcPr>
            <w:tcW w:w="1895" w:type="pct"/>
            <w:shd w:val="clear" w:color="000000" w:fill="FFFFFF"/>
            <w:vAlign w:val="center"/>
          </w:tcPr>
          <w:p w14:paraId="5C108443"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Paneles laterales</w:t>
            </w:r>
          </w:p>
        </w:tc>
        <w:tc>
          <w:tcPr>
            <w:tcW w:w="1553" w:type="pct"/>
            <w:vAlign w:val="center"/>
          </w:tcPr>
          <w:p w14:paraId="00AED69C" w14:textId="77777777" w:rsidR="00F558ED" w:rsidRPr="00046A5D" w:rsidRDefault="00F558ED" w:rsidP="00637EE1">
            <w:pPr>
              <w:spacing w:line="276" w:lineRule="auto"/>
              <w:jc w:val="center"/>
              <w:rPr>
                <w:rFonts w:ascii="Arial Narrow" w:hAnsi="Arial Narrow" w:cs="Calibri"/>
                <w:color w:val="000000"/>
                <w:lang w:eastAsia="es-CO"/>
              </w:rPr>
            </w:pPr>
            <w:r w:rsidRPr="00046A5D">
              <w:rPr>
                <w:rFonts w:ascii="Arial Narrow" w:hAnsi="Arial Narrow" w:cs="Calibri"/>
                <w:color w:val="000000"/>
                <w:lang w:eastAsia="es-CO"/>
              </w:rPr>
              <w:t>3mm</w:t>
            </w:r>
          </w:p>
        </w:tc>
        <w:tc>
          <w:tcPr>
            <w:tcW w:w="1552" w:type="pct"/>
            <w:gridSpan w:val="2"/>
            <w:vAlign w:val="center"/>
          </w:tcPr>
          <w:p w14:paraId="4E6BD119" w14:textId="77777777" w:rsidR="00F558ED" w:rsidRPr="00046A5D" w:rsidRDefault="00F558ED" w:rsidP="00637EE1">
            <w:pPr>
              <w:spacing w:line="276" w:lineRule="auto"/>
              <w:jc w:val="center"/>
              <w:rPr>
                <w:rFonts w:ascii="Arial Narrow" w:hAnsi="Arial Narrow" w:cs="Calibri"/>
                <w:color w:val="000000"/>
                <w:lang w:eastAsia="es-CO"/>
              </w:rPr>
            </w:pPr>
            <w:r w:rsidRPr="00046A5D">
              <w:rPr>
                <w:rFonts w:ascii="Arial Narrow" w:hAnsi="Arial Narrow" w:cs="Calibri"/>
                <w:color w:val="000000"/>
                <w:lang w:eastAsia="es-CO"/>
              </w:rPr>
              <w:t>Desde 170.000 hasta 174.000</w:t>
            </w:r>
          </w:p>
        </w:tc>
      </w:tr>
      <w:tr w:rsidR="00F558ED" w:rsidRPr="00AF7EC0" w14:paraId="2459C799" w14:textId="77777777" w:rsidTr="00637EE1">
        <w:trPr>
          <w:trHeight w:val="270"/>
          <w:jc w:val="center"/>
        </w:trPr>
        <w:tc>
          <w:tcPr>
            <w:tcW w:w="1895" w:type="pct"/>
            <w:shd w:val="clear" w:color="000000" w:fill="FFFFFF"/>
            <w:vAlign w:val="center"/>
          </w:tcPr>
          <w:p w14:paraId="0322DBB5"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Vigas laterales longitudes</w:t>
            </w:r>
          </w:p>
        </w:tc>
        <w:tc>
          <w:tcPr>
            <w:tcW w:w="1553" w:type="pct"/>
            <w:vAlign w:val="center"/>
          </w:tcPr>
          <w:p w14:paraId="6B536FB7" w14:textId="77777777" w:rsidR="00F558ED" w:rsidRPr="00046A5D" w:rsidRDefault="00F558ED" w:rsidP="00637EE1">
            <w:pPr>
              <w:spacing w:line="276" w:lineRule="auto"/>
              <w:jc w:val="center"/>
              <w:rPr>
                <w:rFonts w:ascii="Arial Narrow" w:hAnsi="Arial Narrow" w:cs="Calibri"/>
                <w:color w:val="000000"/>
                <w:lang w:eastAsia="es-CO"/>
              </w:rPr>
            </w:pPr>
            <w:r w:rsidRPr="00046A5D">
              <w:rPr>
                <w:rFonts w:ascii="Arial Narrow" w:hAnsi="Arial Narrow" w:cs="Calibri"/>
                <w:color w:val="000000"/>
                <w:lang w:eastAsia="es-CO"/>
              </w:rPr>
              <w:t>3,42mm</w:t>
            </w:r>
          </w:p>
        </w:tc>
        <w:tc>
          <w:tcPr>
            <w:tcW w:w="1552" w:type="pct"/>
            <w:gridSpan w:val="2"/>
            <w:vAlign w:val="center"/>
          </w:tcPr>
          <w:p w14:paraId="7AF1ABD3" w14:textId="77777777" w:rsidR="00F558ED" w:rsidRPr="00046A5D" w:rsidRDefault="00F558ED" w:rsidP="00637EE1">
            <w:pPr>
              <w:spacing w:line="276" w:lineRule="auto"/>
              <w:jc w:val="center"/>
              <w:rPr>
                <w:rFonts w:ascii="Arial Narrow" w:hAnsi="Arial Narrow" w:cs="Calibri"/>
                <w:color w:val="000000"/>
                <w:lang w:eastAsia="es-CO"/>
              </w:rPr>
            </w:pPr>
            <w:r w:rsidRPr="00046A5D">
              <w:rPr>
                <w:rFonts w:ascii="Arial Narrow" w:hAnsi="Arial Narrow" w:cs="Calibri"/>
                <w:color w:val="000000"/>
                <w:lang w:eastAsia="es-CO"/>
              </w:rPr>
              <w:t>50.000</w:t>
            </w:r>
          </w:p>
        </w:tc>
      </w:tr>
      <w:tr w:rsidR="00F558ED" w:rsidRPr="00AF7EC0" w14:paraId="7AD519A9" w14:textId="77777777" w:rsidTr="00637EE1">
        <w:trPr>
          <w:trHeight w:val="270"/>
          <w:jc w:val="center"/>
        </w:trPr>
        <w:tc>
          <w:tcPr>
            <w:tcW w:w="1895" w:type="pct"/>
            <w:shd w:val="clear" w:color="000000" w:fill="FFFFFF"/>
            <w:vAlign w:val="center"/>
          </w:tcPr>
          <w:p w14:paraId="234AFB7F"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Láminas piso</w:t>
            </w:r>
          </w:p>
        </w:tc>
        <w:tc>
          <w:tcPr>
            <w:tcW w:w="1553" w:type="pct"/>
            <w:vAlign w:val="center"/>
          </w:tcPr>
          <w:p w14:paraId="0E9EF27C" w14:textId="77777777" w:rsidR="00F558ED" w:rsidRPr="00046A5D" w:rsidRDefault="00F558ED" w:rsidP="00637EE1">
            <w:pPr>
              <w:spacing w:line="276" w:lineRule="auto"/>
              <w:jc w:val="center"/>
              <w:rPr>
                <w:rFonts w:ascii="Arial Narrow" w:hAnsi="Arial Narrow" w:cs="Calibri"/>
                <w:color w:val="000000"/>
                <w:lang w:eastAsia="es-CO"/>
              </w:rPr>
            </w:pPr>
            <w:r w:rsidRPr="00046A5D">
              <w:rPr>
                <w:rFonts w:ascii="Arial Narrow" w:hAnsi="Arial Narrow" w:cs="Calibri"/>
                <w:color w:val="000000"/>
                <w:lang w:eastAsia="es-CO"/>
              </w:rPr>
              <w:t>4mm</w:t>
            </w:r>
          </w:p>
        </w:tc>
        <w:tc>
          <w:tcPr>
            <w:tcW w:w="1552" w:type="pct"/>
            <w:gridSpan w:val="2"/>
            <w:vAlign w:val="center"/>
          </w:tcPr>
          <w:p w14:paraId="02C92D22" w14:textId="77777777" w:rsidR="00F558ED" w:rsidRPr="00046A5D" w:rsidRDefault="00F558ED" w:rsidP="00637EE1">
            <w:pPr>
              <w:spacing w:line="276" w:lineRule="auto"/>
              <w:jc w:val="center"/>
              <w:rPr>
                <w:rFonts w:ascii="Arial Narrow" w:hAnsi="Arial Narrow" w:cs="Calibri"/>
                <w:color w:val="000000"/>
                <w:lang w:eastAsia="es-CO"/>
              </w:rPr>
            </w:pPr>
            <w:r w:rsidRPr="00046A5D">
              <w:rPr>
                <w:rFonts w:ascii="Arial Narrow" w:hAnsi="Arial Narrow" w:cs="Calibri"/>
                <w:color w:val="000000"/>
                <w:lang w:eastAsia="es-CO"/>
              </w:rPr>
              <w:t>Desde 170.000 hasta 174.000</w:t>
            </w:r>
          </w:p>
        </w:tc>
      </w:tr>
      <w:tr w:rsidR="00F558ED" w:rsidRPr="00AF7EC0" w14:paraId="717C4E3A" w14:textId="77777777" w:rsidTr="00637EE1">
        <w:trPr>
          <w:trHeight w:val="270"/>
          <w:jc w:val="center"/>
        </w:trPr>
        <w:tc>
          <w:tcPr>
            <w:tcW w:w="1895" w:type="pct"/>
            <w:shd w:val="clear" w:color="000000" w:fill="FFFFFF"/>
            <w:vAlign w:val="center"/>
          </w:tcPr>
          <w:p w14:paraId="5C465DF5"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Rampa-Sufridera</w:t>
            </w:r>
          </w:p>
        </w:tc>
        <w:tc>
          <w:tcPr>
            <w:tcW w:w="1553" w:type="pct"/>
            <w:vAlign w:val="center"/>
          </w:tcPr>
          <w:p w14:paraId="128F70A0" w14:textId="77777777" w:rsidR="00F558ED" w:rsidRPr="008918CE" w:rsidRDefault="00F558ED" w:rsidP="00637EE1">
            <w:pPr>
              <w:spacing w:line="276" w:lineRule="auto"/>
              <w:jc w:val="center"/>
              <w:rPr>
                <w:rFonts w:ascii="Arial Narrow" w:hAnsi="Arial Narrow" w:cs="Calibri"/>
                <w:color w:val="000000"/>
                <w:lang w:eastAsia="es-CO"/>
              </w:rPr>
            </w:pPr>
            <w:r w:rsidRPr="008918CE">
              <w:rPr>
                <w:rFonts w:ascii="Arial Narrow" w:hAnsi="Arial Narrow" w:cs="Calibri"/>
                <w:color w:val="000000"/>
                <w:lang w:eastAsia="es-CO"/>
              </w:rPr>
              <w:t>6mm</w:t>
            </w:r>
          </w:p>
        </w:tc>
        <w:tc>
          <w:tcPr>
            <w:tcW w:w="1552" w:type="pct"/>
            <w:gridSpan w:val="2"/>
            <w:vAlign w:val="center"/>
          </w:tcPr>
          <w:p w14:paraId="23E05DD4" w14:textId="77777777" w:rsidR="00F558ED" w:rsidRPr="00AF7EC0" w:rsidRDefault="00F558ED" w:rsidP="00637EE1">
            <w:pPr>
              <w:spacing w:line="276" w:lineRule="auto"/>
              <w:jc w:val="center"/>
              <w:rPr>
                <w:rFonts w:ascii="Arial Narrow" w:hAnsi="Arial Narrow" w:cs="Calibri"/>
                <w:b/>
                <w:bCs/>
                <w:color w:val="000000"/>
                <w:lang w:eastAsia="es-CO"/>
              </w:rPr>
            </w:pPr>
            <w:r w:rsidRPr="00046A5D">
              <w:rPr>
                <w:rFonts w:ascii="Arial Narrow" w:hAnsi="Arial Narrow" w:cs="Calibri"/>
                <w:color w:val="000000"/>
                <w:lang w:eastAsia="es-CO"/>
              </w:rPr>
              <w:t>Desde 170.000 hasta 174.000</w:t>
            </w:r>
          </w:p>
        </w:tc>
      </w:tr>
      <w:tr w:rsidR="00F558ED" w:rsidRPr="00AF7EC0" w14:paraId="6AAE7D4B" w14:textId="77777777" w:rsidTr="00637EE1">
        <w:trPr>
          <w:trHeight w:val="270"/>
          <w:jc w:val="center"/>
        </w:trPr>
        <w:tc>
          <w:tcPr>
            <w:tcW w:w="1895" w:type="pct"/>
            <w:shd w:val="clear" w:color="000000" w:fill="FFFFFF"/>
            <w:vAlign w:val="center"/>
          </w:tcPr>
          <w:p w14:paraId="48D1FA76"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Techo curvo</w:t>
            </w:r>
          </w:p>
        </w:tc>
        <w:tc>
          <w:tcPr>
            <w:tcW w:w="1553" w:type="pct"/>
            <w:vAlign w:val="center"/>
          </w:tcPr>
          <w:p w14:paraId="3A825038" w14:textId="77777777" w:rsidR="00F558ED" w:rsidRPr="008918CE" w:rsidRDefault="00F558ED" w:rsidP="00637EE1">
            <w:pPr>
              <w:spacing w:line="276" w:lineRule="auto"/>
              <w:jc w:val="center"/>
              <w:rPr>
                <w:rFonts w:ascii="Arial Narrow" w:hAnsi="Arial Narrow" w:cs="Calibri"/>
                <w:color w:val="000000"/>
                <w:lang w:eastAsia="es-CO"/>
              </w:rPr>
            </w:pPr>
            <w:r w:rsidRPr="008918CE">
              <w:rPr>
                <w:rFonts w:ascii="Arial Narrow" w:hAnsi="Arial Narrow" w:cs="Calibri"/>
                <w:color w:val="000000"/>
                <w:lang w:eastAsia="es-CO"/>
              </w:rPr>
              <w:t>3mm</w:t>
            </w:r>
          </w:p>
        </w:tc>
        <w:tc>
          <w:tcPr>
            <w:tcW w:w="1552" w:type="pct"/>
            <w:gridSpan w:val="2"/>
            <w:vAlign w:val="center"/>
          </w:tcPr>
          <w:p w14:paraId="344C3588" w14:textId="77777777" w:rsidR="00F558ED" w:rsidRPr="00AF7EC0" w:rsidRDefault="00F558ED" w:rsidP="00637EE1">
            <w:pPr>
              <w:spacing w:line="276" w:lineRule="auto"/>
              <w:jc w:val="center"/>
              <w:rPr>
                <w:rFonts w:ascii="Arial Narrow" w:hAnsi="Arial Narrow" w:cs="Calibri"/>
                <w:b/>
                <w:bCs/>
                <w:color w:val="000000"/>
                <w:lang w:eastAsia="es-CO"/>
              </w:rPr>
            </w:pPr>
            <w:r w:rsidRPr="00046A5D">
              <w:rPr>
                <w:rFonts w:ascii="Arial Narrow" w:hAnsi="Arial Narrow" w:cs="Calibri"/>
                <w:color w:val="000000"/>
                <w:lang w:eastAsia="es-CO"/>
              </w:rPr>
              <w:t>Desde 170.000 hasta 174.000</w:t>
            </w:r>
          </w:p>
        </w:tc>
      </w:tr>
      <w:tr w:rsidR="00F558ED" w:rsidRPr="00AF7EC0" w14:paraId="58F0DE4C" w14:textId="77777777" w:rsidTr="00637EE1">
        <w:trPr>
          <w:trHeight w:val="270"/>
          <w:jc w:val="center"/>
        </w:trPr>
        <w:tc>
          <w:tcPr>
            <w:tcW w:w="1895" w:type="pct"/>
            <w:shd w:val="clear" w:color="000000" w:fill="FFFFFF"/>
            <w:vAlign w:val="center"/>
          </w:tcPr>
          <w:p w14:paraId="43098CC0" w14:textId="77777777" w:rsidR="00F558ED"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Placa eyectora</w:t>
            </w:r>
          </w:p>
        </w:tc>
        <w:tc>
          <w:tcPr>
            <w:tcW w:w="1553" w:type="pct"/>
            <w:vAlign w:val="center"/>
          </w:tcPr>
          <w:p w14:paraId="606967CE" w14:textId="77777777" w:rsidR="00F558ED" w:rsidRPr="008918CE" w:rsidRDefault="00F558ED" w:rsidP="00637EE1">
            <w:pPr>
              <w:spacing w:line="276" w:lineRule="auto"/>
              <w:jc w:val="center"/>
              <w:rPr>
                <w:rFonts w:ascii="Arial Narrow" w:hAnsi="Arial Narrow" w:cs="Calibri"/>
                <w:color w:val="000000"/>
                <w:lang w:eastAsia="es-CO"/>
              </w:rPr>
            </w:pPr>
            <w:r w:rsidRPr="008918CE">
              <w:rPr>
                <w:rFonts w:ascii="Arial Narrow" w:hAnsi="Arial Narrow" w:cs="Calibri"/>
                <w:color w:val="000000"/>
                <w:lang w:eastAsia="es-CO"/>
              </w:rPr>
              <w:t>3mm</w:t>
            </w:r>
          </w:p>
        </w:tc>
        <w:tc>
          <w:tcPr>
            <w:tcW w:w="1552" w:type="pct"/>
            <w:gridSpan w:val="2"/>
            <w:vAlign w:val="center"/>
          </w:tcPr>
          <w:p w14:paraId="46C043AB" w14:textId="77777777" w:rsidR="00F558ED" w:rsidRPr="00046A5D" w:rsidRDefault="00F558ED" w:rsidP="00637EE1">
            <w:pPr>
              <w:spacing w:line="276" w:lineRule="auto"/>
              <w:jc w:val="center"/>
              <w:rPr>
                <w:rFonts w:ascii="Arial Narrow" w:hAnsi="Arial Narrow" w:cs="Calibri"/>
                <w:color w:val="000000"/>
                <w:lang w:eastAsia="es-CO"/>
              </w:rPr>
            </w:pPr>
            <w:r w:rsidRPr="00046A5D">
              <w:rPr>
                <w:rFonts w:ascii="Arial Narrow" w:hAnsi="Arial Narrow" w:cs="Calibri"/>
                <w:color w:val="000000"/>
                <w:lang w:eastAsia="es-CO"/>
              </w:rPr>
              <w:t>Desde 170.000 hasta 174.000</w:t>
            </w:r>
          </w:p>
        </w:tc>
      </w:tr>
      <w:tr w:rsidR="00F558ED" w:rsidRPr="00AF7EC0" w14:paraId="6697A137" w14:textId="77777777" w:rsidTr="00637EE1">
        <w:trPr>
          <w:trHeight w:val="270"/>
          <w:jc w:val="center"/>
        </w:trPr>
        <w:tc>
          <w:tcPr>
            <w:tcW w:w="1895" w:type="pct"/>
            <w:shd w:val="clear" w:color="000000" w:fill="FFFFFF"/>
            <w:vAlign w:val="center"/>
          </w:tcPr>
          <w:p w14:paraId="2B8CE805" w14:textId="77777777" w:rsidR="00F558ED"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Vigas falso chasis</w:t>
            </w:r>
          </w:p>
        </w:tc>
        <w:tc>
          <w:tcPr>
            <w:tcW w:w="1553" w:type="pct"/>
            <w:vAlign w:val="center"/>
          </w:tcPr>
          <w:p w14:paraId="57ADDC8F" w14:textId="77777777" w:rsidR="00F558ED" w:rsidRPr="008918CE" w:rsidRDefault="00F558ED" w:rsidP="00637EE1">
            <w:pPr>
              <w:spacing w:line="276" w:lineRule="auto"/>
              <w:jc w:val="center"/>
              <w:rPr>
                <w:rFonts w:ascii="Arial Narrow" w:hAnsi="Arial Narrow" w:cs="Calibri"/>
                <w:color w:val="000000"/>
                <w:lang w:eastAsia="es-CO"/>
              </w:rPr>
            </w:pPr>
            <w:r w:rsidRPr="008918CE">
              <w:rPr>
                <w:rFonts w:ascii="Arial Narrow" w:hAnsi="Arial Narrow" w:cs="Calibri"/>
                <w:color w:val="000000"/>
                <w:lang w:eastAsia="es-CO"/>
              </w:rPr>
              <w:t>4mm</w:t>
            </w:r>
          </w:p>
        </w:tc>
        <w:tc>
          <w:tcPr>
            <w:tcW w:w="1552" w:type="pct"/>
            <w:gridSpan w:val="2"/>
            <w:vAlign w:val="center"/>
          </w:tcPr>
          <w:p w14:paraId="43F3447F" w14:textId="77777777" w:rsidR="00F558ED" w:rsidRPr="00046A5D" w:rsidRDefault="00F558ED" w:rsidP="00637EE1">
            <w:pPr>
              <w:spacing w:line="276" w:lineRule="auto"/>
              <w:jc w:val="center"/>
              <w:rPr>
                <w:rFonts w:ascii="Arial Narrow" w:hAnsi="Arial Narrow" w:cs="Calibri"/>
                <w:color w:val="000000"/>
                <w:lang w:eastAsia="es-CO"/>
              </w:rPr>
            </w:pPr>
            <w:r>
              <w:rPr>
                <w:rFonts w:ascii="Arial Narrow" w:hAnsi="Arial Narrow" w:cs="Calibri"/>
                <w:color w:val="000000"/>
                <w:lang w:eastAsia="es-CO"/>
              </w:rPr>
              <w:t>100</w:t>
            </w:r>
          </w:p>
        </w:tc>
      </w:tr>
      <w:tr w:rsidR="00F558ED" w:rsidRPr="00AF7EC0" w14:paraId="081377E7" w14:textId="77777777" w:rsidTr="00637EE1">
        <w:trPr>
          <w:trHeight w:val="270"/>
          <w:jc w:val="center"/>
        </w:trPr>
        <w:tc>
          <w:tcPr>
            <w:tcW w:w="1895" w:type="pct"/>
            <w:shd w:val="clear" w:color="000000" w:fill="FFFFFF"/>
            <w:vAlign w:val="center"/>
          </w:tcPr>
          <w:p w14:paraId="62109617"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p>
        </w:tc>
        <w:tc>
          <w:tcPr>
            <w:tcW w:w="3105" w:type="pct"/>
            <w:gridSpan w:val="3"/>
            <w:shd w:val="clear" w:color="auto" w:fill="DDD9C3" w:themeFill="background2" w:themeFillShade="E6"/>
            <w:vAlign w:val="center"/>
          </w:tcPr>
          <w:p w14:paraId="315AEBC3"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TOLVA</w:t>
            </w:r>
          </w:p>
        </w:tc>
      </w:tr>
      <w:tr w:rsidR="00F558ED" w:rsidRPr="00AF7EC0" w14:paraId="0DD6F375" w14:textId="77777777" w:rsidTr="00637EE1">
        <w:trPr>
          <w:trHeight w:val="270"/>
          <w:jc w:val="center"/>
        </w:trPr>
        <w:tc>
          <w:tcPr>
            <w:tcW w:w="1895" w:type="pct"/>
            <w:shd w:val="clear" w:color="000000" w:fill="FFFFFF"/>
            <w:vAlign w:val="center"/>
          </w:tcPr>
          <w:p w14:paraId="6DEB8725"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r>
              <w:rPr>
                <w:rFonts w:ascii="Arial Narrow" w:hAnsi="Arial Narrow" w:cs="Calibri"/>
                <w:b/>
                <w:bCs/>
                <w:color w:val="000000"/>
                <w:lang w:eastAsia="es-CO"/>
              </w:rPr>
              <w:t>LAMINA</w:t>
            </w:r>
          </w:p>
        </w:tc>
        <w:tc>
          <w:tcPr>
            <w:tcW w:w="1553" w:type="pct"/>
            <w:vAlign w:val="center"/>
          </w:tcPr>
          <w:p w14:paraId="7FAC996A"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Espesor</w:t>
            </w:r>
          </w:p>
        </w:tc>
        <w:tc>
          <w:tcPr>
            <w:tcW w:w="1552" w:type="pct"/>
            <w:gridSpan w:val="2"/>
            <w:vAlign w:val="center"/>
          </w:tcPr>
          <w:p w14:paraId="1B8664D5"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Resistencia a la fluencia (PSI)</w:t>
            </w:r>
          </w:p>
        </w:tc>
      </w:tr>
      <w:tr w:rsidR="00F558ED" w:rsidRPr="00AF7EC0" w14:paraId="6E6D6B71" w14:textId="77777777" w:rsidTr="00637EE1">
        <w:trPr>
          <w:trHeight w:val="270"/>
          <w:jc w:val="center"/>
        </w:trPr>
        <w:tc>
          <w:tcPr>
            <w:tcW w:w="1895" w:type="pct"/>
            <w:shd w:val="clear" w:color="000000" w:fill="FFFFFF"/>
            <w:vAlign w:val="center"/>
          </w:tcPr>
          <w:p w14:paraId="0A468C33"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Láminas laterales</w:t>
            </w:r>
          </w:p>
        </w:tc>
        <w:tc>
          <w:tcPr>
            <w:tcW w:w="1553" w:type="pct"/>
            <w:vAlign w:val="center"/>
          </w:tcPr>
          <w:p w14:paraId="4F7D38F3" w14:textId="77777777" w:rsidR="00F558ED" w:rsidRPr="001A29CF" w:rsidRDefault="00F558ED" w:rsidP="00637EE1">
            <w:pPr>
              <w:spacing w:line="276" w:lineRule="auto"/>
              <w:jc w:val="center"/>
              <w:rPr>
                <w:rFonts w:ascii="Arial Narrow" w:hAnsi="Arial Narrow" w:cs="Calibri"/>
                <w:color w:val="000000"/>
                <w:lang w:eastAsia="es-CO"/>
              </w:rPr>
            </w:pPr>
            <w:r w:rsidRPr="001A29CF">
              <w:rPr>
                <w:rFonts w:ascii="Arial Narrow" w:hAnsi="Arial Narrow" w:cs="Calibri"/>
                <w:color w:val="000000"/>
                <w:lang w:eastAsia="es-CO"/>
              </w:rPr>
              <w:t>6mm</w:t>
            </w:r>
          </w:p>
        </w:tc>
        <w:tc>
          <w:tcPr>
            <w:tcW w:w="1552" w:type="pct"/>
            <w:gridSpan w:val="2"/>
            <w:vAlign w:val="center"/>
          </w:tcPr>
          <w:p w14:paraId="11FE9381" w14:textId="77777777" w:rsidR="00F558ED" w:rsidRPr="00AF7EC0" w:rsidRDefault="00F558ED" w:rsidP="00637EE1">
            <w:pPr>
              <w:spacing w:line="276" w:lineRule="auto"/>
              <w:jc w:val="center"/>
              <w:rPr>
                <w:rFonts w:ascii="Arial Narrow" w:hAnsi="Arial Narrow" w:cs="Calibri"/>
                <w:b/>
                <w:bCs/>
                <w:color w:val="000000"/>
                <w:lang w:eastAsia="es-CO"/>
              </w:rPr>
            </w:pPr>
            <w:r w:rsidRPr="00046A5D">
              <w:rPr>
                <w:rFonts w:ascii="Arial Narrow" w:hAnsi="Arial Narrow" w:cs="Calibri"/>
                <w:color w:val="000000"/>
                <w:lang w:eastAsia="es-CO"/>
              </w:rPr>
              <w:t>Desde 170.000 hasta 174.000</w:t>
            </w:r>
          </w:p>
        </w:tc>
      </w:tr>
      <w:tr w:rsidR="00F558ED" w:rsidRPr="00AF7EC0" w14:paraId="11BC2A31" w14:textId="77777777" w:rsidTr="00637EE1">
        <w:trPr>
          <w:trHeight w:val="270"/>
          <w:jc w:val="center"/>
        </w:trPr>
        <w:tc>
          <w:tcPr>
            <w:tcW w:w="1895" w:type="pct"/>
            <w:shd w:val="clear" w:color="000000" w:fill="FFFFFF"/>
            <w:vAlign w:val="center"/>
          </w:tcPr>
          <w:p w14:paraId="76BFB500"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Piso</w:t>
            </w:r>
          </w:p>
        </w:tc>
        <w:tc>
          <w:tcPr>
            <w:tcW w:w="1553" w:type="pct"/>
            <w:vAlign w:val="center"/>
          </w:tcPr>
          <w:p w14:paraId="338FB105" w14:textId="77777777" w:rsidR="00F558ED" w:rsidRPr="001A29CF" w:rsidRDefault="00F558ED" w:rsidP="00637EE1">
            <w:pPr>
              <w:spacing w:line="276" w:lineRule="auto"/>
              <w:jc w:val="center"/>
              <w:rPr>
                <w:rFonts w:ascii="Arial Narrow" w:hAnsi="Arial Narrow" w:cs="Calibri"/>
                <w:color w:val="000000"/>
                <w:lang w:eastAsia="es-CO"/>
              </w:rPr>
            </w:pPr>
            <w:r w:rsidRPr="001A29CF">
              <w:rPr>
                <w:rFonts w:ascii="Arial Narrow" w:hAnsi="Arial Narrow" w:cs="Calibri"/>
                <w:color w:val="000000"/>
                <w:lang w:eastAsia="es-CO"/>
              </w:rPr>
              <w:t>6mm</w:t>
            </w:r>
          </w:p>
        </w:tc>
        <w:tc>
          <w:tcPr>
            <w:tcW w:w="1552" w:type="pct"/>
            <w:gridSpan w:val="2"/>
            <w:vAlign w:val="center"/>
          </w:tcPr>
          <w:p w14:paraId="2A86D593" w14:textId="77777777" w:rsidR="00F558ED" w:rsidRPr="00AF7EC0" w:rsidRDefault="00F558ED" w:rsidP="00637EE1">
            <w:pPr>
              <w:spacing w:line="276" w:lineRule="auto"/>
              <w:jc w:val="center"/>
              <w:rPr>
                <w:rFonts w:ascii="Arial Narrow" w:hAnsi="Arial Narrow" w:cs="Calibri"/>
                <w:b/>
                <w:bCs/>
                <w:color w:val="000000"/>
                <w:lang w:eastAsia="es-CO"/>
              </w:rPr>
            </w:pPr>
            <w:r w:rsidRPr="00046A5D">
              <w:rPr>
                <w:rFonts w:ascii="Arial Narrow" w:hAnsi="Arial Narrow" w:cs="Calibri"/>
                <w:color w:val="000000"/>
                <w:lang w:eastAsia="es-CO"/>
              </w:rPr>
              <w:t>Desde 170.000 hasta 174.000</w:t>
            </w:r>
          </w:p>
        </w:tc>
      </w:tr>
      <w:tr w:rsidR="00F558ED" w:rsidRPr="00AF7EC0" w14:paraId="40BF47DE" w14:textId="77777777" w:rsidTr="00637EE1">
        <w:trPr>
          <w:trHeight w:val="270"/>
          <w:jc w:val="center"/>
        </w:trPr>
        <w:tc>
          <w:tcPr>
            <w:tcW w:w="1895" w:type="pct"/>
            <w:shd w:val="clear" w:color="000000" w:fill="FFFFFF"/>
            <w:vAlign w:val="center"/>
          </w:tcPr>
          <w:p w14:paraId="7AAB5FB5"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proofErr w:type="gramStart"/>
            <w:r>
              <w:rPr>
                <w:rFonts w:ascii="Arial Narrow" w:hAnsi="Arial Narrow" w:cs="Calibri"/>
                <w:b/>
                <w:bCs/>
                <w:color w:val="808080"/>
                <w:lang w:eastAsia="es-CO"/>
              </w:rPr>
              <w:t>Placa barrido</w:t>
            </w:r>
            <w:proofErr w:type="gramEnd"/>
          </w:p>
        </w:tc>
        <w:tc>
          <w:tcPr>
            <w:tcW w:w="1553" w:type="pct"/>
            <w:vAlign w:val="center"/>
          </w:tcPr>
          <w:p w14:paraId="1B838EA7" w14:textId="77777777" w:rsidR="00F558ED" w:rsidRPr="001A29CF" w:rsidRDefault="00F558ED" w:rsidP="00637EE1">
            <w:pPr>
              <w:spacing w:line="276" w:lineRule="auto"/>
              <w:jc w:val="center"/>
              <w:rPr>
                <w:rFonts w:ascii="Arial Narrow" w:hAnsi="Arial Narrow" w:cs="Calibri"/>
                <w:color w:val="000000"/>
                <w:lang w:eastAsia="es-CO"/>
              </w:rPr>
            </w:pPr>
            <w:r>
              <w:rPr>
                <w:rFonts w:ascii="Arial Narrow" w:hAnsi="Arial Narrow" w:cs="Calibri"/>
                <w:color w:val="000000"/>
                <w:lang w:eastAsia="es-CO"/>
              </w:rPr>
              <w:t>3mm</w:t>
            </w:r>
          </w:p>
        </w:tc>
        <w:tc>
          <w:tcPr>
            <w:tcW w:w="1552" w:type="pct"/>
            <w:gridSpan w:val="2"/>
            <w:vAlign w:val="center"/>
          </w:tcPr>
          <w:p w14:paraId="210465BA" w14:textId="77777777" w:rsidR="00F558ED" w:rsidRPr="00AF7EC0" w:rsidRDefault="00F558ED" w:rsidP="00637EE1">
            <w:pPr>
              <w:spacing w:line="276" w:lineRule="auto"/>
              <w:jc w:val="center"/>
              <w:rPr>
                <w:rFonts w:ascii="Arial Narrow" w:hAnsi="Arial Narrow" w:cs="Calibri"/>
                <w:b/>
                <w:bCs/>
                <w:color w:val="000000"/>
                <w:lang w:eastAsia="es-CO"/>
              </w:rPr>
            </w:pPr>
            <w:r w:rsidRPr="00046A5D">
              <w:rPr>
                <w:rFonts w:ascii="Arial Narrow" w:hAnsi="Arial Narrow" w:cs="Calibri"/>
                <w:color w:val="000000"/>
                <w:lang w:eastAsia="es-CO"/>
              </w:rPr>
              <w:t>Desde 170.000 hasta 174.000</w:t>
            </w:r>
          </w:p>
        </w:tc>
      </w:tr>
      <w:tr w:rsidR="00F558ED" w:rsidRPr="00AF7EC0" w14:paraId="6A669850" w14:textId="77777777" w:rsidTr="00637EE1">
        <w:trPr>
          <w:trHeight w:val="270"/>
          <w:jc w:val="center"/>
        </w:trPr>
        <w:tc>
          <w:tcPr>
            <w:tcW w:w="1895" w:type="pct"/>
            <w:shd w:val="clear" w:color="000000" w:fill="FFFFFF"/>
            <w:vAlign w:val="center"/>
          </w:tcPr>
          <w:p w14:paraId="0534EB71"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Placa compactación</w:t>
            </w:r>
          </w:p>
        </w:tc>
        <w:tc>
          <w:tcPr>
            <w:tcW w:w="1553" w:type="pct"/>
            <w:vAlign w:val="center"/>
          </w:tcPr>
          <w:p w14:paraId="5A38EEB8" w14:textId="77777777" w:rsidR="00F558ED" w:rsidRPr="001A29CF" w:rsidRDefault="00F558ED" w:rsidP="00637EE1">
            <w:pPr>
              <w:spacing w:line="276" w:lineRule="auto"/>
              <w:jc w:val="center"/>
              <w:rPr>
                <w:rFonts w:ascii="Arial Narrow" w:hAnsi="Arial Narrow" w:cs="Calibri"/>
                <w:color w:val="000000"/>
                <w:lang w:eastAsia="es-CO"/>
              </w:rPr>
            </w:pPr>
            <w:r>
              <w:rPr>
                <w:rFonts w:ascii="Arial Narrow" w:hAnsi="Arial Narrow" w:cs="Calibri"/>
                <w:color w:val="000000"/>
                <w:lang w:eastAsia="es-CO"/>
              </w:rPr>
              <w:t>3mm</w:t>
            </w:r>
          </w:p>
        </w:tc>
        <w:tc>
          <w:tcPr>
            <w:tcW w:w="1552" w:type="pct"/>
            <w:gridSpan w:val="2"/>
            <w:vAlign w:val="center"/>
          </w:tcPr>
          <w:p w14:paraId="552AEA2D" w14:textId="77777777" w:rsidR="00F558ED" w:rsidRPr="00AF7EC0" w:rsidRDefault="00F558ED" w:rsidP="00637EE1">
            <w:pPr>
              <w:spacing w:line="276" w:lineRule="auto"/>
              <w:jc w:val="center"/>
              <w:rPr>
                <w:rFonts w:ascii="Arial Narrow" w:hAnsi="Arial Narrow" w:cs="Calibri"/>
                <w:b/>
                <w:bCs/>
                <w:color w:val="000000"/>
                <w:lang w:eastAsia="es-CO"/>
              </w:rPr>
            </w:pPr>
            <w:r w:rsidRPr="00046A5D">
              <w:rPr>
                <w:rFonts w:ascii="Arial Narrow" w:hAnsi="Arial Narrow" w:cs="Calibri"/>
                <w:color w:val="000000"/>
                <w:lang w:eastAsia="es-CO"/>
              </w:rPr>
              <w:t>Desde 170.000 hasta 174.000</w:t>
            </w:r>
          </w:p>
        </w:tc>
      </w:tr>
      <w:tr w:rsidR="00F558ED" w:rsidRPr="00AF7EC0" w14:paraId="7E6C77A8" w14:textId="77777777" w:rsidTr="00637EE1">
        <w:trPr>
          <w:trHeight w:val="270"/>
          <w:jc w:val="center"/>
        </w:trPr>
        <w:tc>
          <w:tcPr>
            <w:tcW w:w="1895" w:type="pct"/>
            <w:shd w:val="clear" w:color="000000" w:fill="FFFFFF"/>
            <w:vAlign w:val="center"/>
          </w:tcPr>
          <w:p w14:paraId="7CEE1857"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Densidad de compactación</w:t>
            </w:r>
          </w:p>
        </w:tc>
        <w:tc>
          <w:tcPr>
            <w:tcW w:w="1553" w:type="pct"/>
            <w:vAlign w:val="center"/>
          </w:tcPr>
          <w:p w14:paraId="5528B54B" w14:textId="77777777" w:rsidR="00F558ED" w:rsidRPr="001A29CF" w:rsidRDefault="00F558ED" w:rsidP="00637EE1">
            <w:pPr>
              <w:spacing w:line="276" w:lineRule="auto"/>
              <w:jc w:val="center"/>
              <w:rPr>
                <w:rFonts w:ascii="Arial Narrow" w:hAnsi="Arial Narrow" w:cs="Calibri"/>
                <w:color w:val="000000"/>
                <w:lang w:eastAsia="es-CO"/>
              </w:rPr>
            </w:pPr>
            <w:r>
              <w:rPr>
                <w:rFonts w:ascii="Arial Narrow" w:hAnsi="Arial Narrow" w:cs="Calibri"/>
                <w:color w:val="000000"/>
                <w:lang w:eastAsia="es-CO"/>
              </w:rPr>
              <w:t>650 kg/m3</w:t>
            </w:r>
          </w:p>
        </w:tc>
        <w:tc>
          <w:tcPr>
            <w:tcW w:w="1552" w:type="pct"/>
            <w:gridSpan w:val="2"/>
            <w:vAlign w:val="center"/>
          </w:tcPr>
          <w:p w14:paraId="15BFE979" w14:textId="77777777" w:rsidR="00F558ED" w:rsidRPr="00AF7EC0" w:rsidRDefault="00F558ED" w:rsidP="00637EE1">
            <w:pPr>
              <w:spacing w:line="276" w:lineRule="auto"/>
              <w:jc w:val="center"/>
              <w:rPr>
                <w:rFonts w:ascii="Arial Narrow" w:hAnsi="Arial Narrow" w:cs="Calibri"/>
                <w:b/>
                <w:bCs/>
                <w:color w:val="000000"/>
                <w:lang w:eastAsia="es-CO"/>
              </w:rPr>
            </w:pPr>
          </w:p>
        </w:tc>
      </w:tr>
      <w:tr w:rsidR="00F558ED" w:rsidRPr="00AF7EC0" w14:paraId="316AA023" w14:textId="77777777" w:rsidTr="00637EE1">
        <w:trPr>
          <w:trHeight w:val="270"/>
          <w:jc w:val="center"/>
        </w:trPr>
        <w:tc>
          <w:tcPr>
            <w:tcW w:w="1895" w:type="pct"/>
            <w:shd w:val="clear" w:color="000000" w:fill="FFFFFF"/>
            <w:vAlign w:val="center"/>
          </w:tcPr>
          <w:p w14:paraId="22376AC9"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p>
        </w:tc>
        <w:tc>
          <w:tcPr>
            <w:tcW w:w="3105" w:type="pct"/>
            <w:gridSpan w:val="3"/>
            <w:shd w:val="clear" w:color="auto" w:fill="DDD9C3" w:themeFill="background2" w:themeFillShade="E6"/>
            <w:vAlign w:val="center"/>
          </w:tcPr>
          <w:p w14:paraId="43085326"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CARACTERISTICAS SISTEMA HIDRÁULICO</w:t>
            </w:r>
          </w:p>
        </w:tc>
      </w:tr>
      <w:tr w:rsidR="00F558ED" w:rsidRPr="00AF7EC0" w14:paraId="2040BE44" w14:textId="77777777" w:rsidTr="00637EE1">
        <w:trPr>
          <w:trHeight w:val="270"/>
          <w:jc w:val="center"/>
        </w:trPr>
        <w:tc>
          <w:tcPr>
            <w:tcW w:w="1895" w:type="pct"/>
            <w:shd w:val="clear" w:color="000000" w:fill="FFFFFF"/>
            <w:vAlign w:val="center"/>
          </w:tcPr>
          <w:p w14:paraId="628E358E"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r>
              <w:rPr>
                <w:rFonts w:ascii="Arial Narrow" w:hAnsi="Arial Narrow" w:cs="Calibri"/>
                <w:b/>
                <w:bCs/>
                <w:color w:val="808080"/>
                <w:lang w:eastAsia="es-CO"/>
              </w:rPr>
              <w:t>CILINDROS</w:t>
            </w:r>
          </w:p>
        </w:tc>
        <w:tc>
          <w:tcPr>
            <w:tcW w:w="1553" w:type="pct"/>
            <w:vAlign w:val="center"/>
          </w:tcPr>
          <w:p w14:paraId="04A9766F" w14:textId="77777777" w:rsidR="00F558ED" w:rsidRPr="00AF7EC0" w:rsidRDefault="00F558ED" w:rsidP="00637EE1">
            <w:pPr>
              <w:spacing w:line="276" w:lineRule="auto"/>
              <w:jc w:val="center"/>
              <w:rPr>
                <w:rFonts w:ascii="Arial Narrow" w:hAnsi="Arial Narrow" w:cs="Calibri"/>
                <w:b/>
                <w:bCs/>
                <w:color w:val="000000"/>
                <w:lang w:eastAsia="es-CO"/>
              </w:rPr>
            </w:pPr>
            <w:proofErr w:type="spellStart"/>
            <w:r>
              <w:rPr>
                <w:rFonts w:ascii="Arial Narrow" w:hAnsi="Arial Narrow" w:cs="Calibri"/>
                <w:b/>
                <w:bCs/>
                <w:color w:val="000000"/>
                <w:lang w:eastAsia="es-CO"/>
              </w:rPr>
              <w:t>Cant</w:t>
            </w:r>
            <w:proofErr w:type="spellEnd"/>
            <w:r>
              <w:rPr>
                <w:rFonts w:ascii="Arial Narrow" w:hAnsi="Arial Narrow" w:cs="Calibri"/>
                <w:b/>
                <w:bCs/>
                <w:color w:val="000000"/>
                <w:lang w:eastAsia="es-CO"/>
              </w:rPr>
              <w:t>/Tipo</w:t>
            </w:r>
          </w:p>
        </w:tc>
        <w:tc>
          <w:tcPr>
            <w:tcW w:w="1552" w:type="pct"/>
            <w:gridSpan w:val="2"/>
            <w:vAlign w:val="center"/>
          </w:tcPr>
          <w:p w14:paraId="74313EBD"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Diámetro</w:t>
            </w:r>
          </w:p>
        </w:tc>
      </w:tr>
      <w:tr w:rsidR="00F558ED" w:rsidRPr="00AF7EC0" w14:paraId="1DA15DE0" w14:textId="77777777" w:rsidTr="00637EE1">
        <w:trPr>
          <w:trHeight w:val="270"/>
          <w:jc w:val="center"/>
        </w:trPr>
        <w:tc>
          <w:tcPr>
            <w:tcW w:w="1895" w:type="pct"/>
            <w:shd w:val="clear" w:color="000000" w:fill="FFFFFF"/>
            <w:vAlign w:val="center"/>
          </w:tcPr>
          <w:p w14:paraId="6ECFF5DD"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lastRenderedPageBreak/>
              <w:t>Eyector</w:t>
            </w:r>
          </w:p>
        </w:tc>
        <w:tc>
          <w:tcPr>
            <w:tcW w:w="1553" w:type="pct"/>
            <w:vAlign w:val="center"/>
          </w:tcPr>
          <w:p w14:paraId="3B182435" w14:textId="77777777" w:rsidR="00F558ED" w:rsidRPr="001A29CF" w:rsidRDefault="00F558ED" w:rsidP="00637EE1">
            <w:pPr>
              <w:spacing w:line="276" w:lineRule="auto"/>
              <w:jc w:val="center"/>
              <w:rPr>
                <w:rFonts w:ascii="Arial Narrow" w:hAnsi="Arial Narrow" w:cs="Calibri"/>
                <w:color w:val="000000"/>
                <w:lang w:eastAsia="es-CO"/>
              </w:rPr>
            </w:pPr>
            <w:r w:rsidRPr="001A29CF">
              <w:rPr>
                <w:rFonts w:ascii="Arial Narrow" w:hAnsi="Arial Narrow" w:cs="Calibri"/>
                <w:color w:val="000000"/>
                <w:lang w:eastAsia="es-CO"/>
              </w:rPr>
              <w:t>1 de 4 tapas</w:t>
            </w:r>
          </w:p>
        </w:tc>
        <w:tc>
          <w:tcPr>
            <w:tcW w:w="1552" w:type="pct"/>
            <w:gridSpan w:val="2"/>
            <w:vAlign w:val="center"/>
          </w:tcPr>
          <w:p w14:paraId="2831E816" w14:textId="77777777" w:rsidR="00F558ED" w:rsidRPr="001A29CF" w:rsidRDefault="00F558ED" w:rsidP="00637EE1">
            <w:pPr>
              <w:spacing w:line="276" w:lineRule="auto"/>
              <w:jc w:val="center"/>
              <w:rPr>
                <w:rFonts w:ascii="Arial Narrow" w:hAnsi="Arial Narrow" w:cs="Calibri"/>
                <w:color w:val="000000"/>
                <w:lang w:eastAsia="es-CO"/>
              </w:rPr>
            </w:pPr>
            <w:r w:rsidRPr="001A29CF">
              <w:rPr>
                <w:rFonts w:ascii="Arial Narrow" w:hAnsi="Arial Narrow" w:cs="Calibri"/>
                <w:color w:val="000000"/>
                <w:lang w:eastAsia="es-CO"/>
              </w:rPr>
              <w:t>De</w:t>
            </w:r>
            <w:r>
              <w:rPr>
                <w:rFonts w:ascii="Arial Narrow" w:hAnsi="Arial Narrow" w:cs="Calibri"/>
                <w:color w:val="000000"/>
                <w:lang w:eastAsia="es-CO"/>
              </w:rPr>
              <w:t>sde</w:t>
            </w:r>
            <w:r w:rsidRPr="001A29CF">
              <w:rPr>
                <w:rFonts w:ascii="Arial Narrow" w:hAnsi="Arial Narrow" w:cs="Calibri"/>
                <w:color w:val="000000"/>
                <w:lang w:eastAsia="es-CO"/>
              </w:rPr>
              <w:t xml:space="preserve"> 5” </w:t>
            </w:r>
            <w:r>
              <w:rPr>
                <w:rFonts w:ascii="Arial Narrow" w:hAnsi="Arial Narrow" w:cs="Calibri"/>
                <w:color w:val="000000"/>
                <w:lang w:eastAsia="es-CO"/>
              </w:rPr>
              <w:t>hasta</w:t>
            </w:r>
            <w:r w:rsidRPr="001A29CF">
              <w:rPr>
                <w:rFonts w:ascii="Arial Narrow" w:hAnsi="Arial Narrow" w:cs="Calibri"/>
                <w:color w:val="000000"/>
                <w:lang w:eastAsia="es-CO"/>
              </w:rPr>
              <w:t xml:space="preserve"> 5.1”</w:t>
            </w:r>
          </w:p>
        </w:tc>
      </w:tr>
      <w:tr w:rsidR="00F558ED" w:rsidRPr="00AF7EC0" w14:paraId="5D9C7AFF" w14:textId="77777777" w:rsidTr="00637EE1">
        <w:trPr>
          <w:trHeight w:val="270"/>
          <w:jc w:val="center"/>
        </w:trPr>
        <w:tc>
          <w:tcPr>
            <w:tcW w:w="1895" w:type="pct"/>
            <w:shd w:val="clear" w:color="000000" w:fill="FFFFFF"/>
            <w:vAlign w:val="center"/>
          </w:tcPr>
          <w:p w14:paraId="529B1199"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Barrido</w:t>
            </w:r>
          </w:p>
        </w:tc>
        <w:tc>
          <w:tcPr>
            <w:tcW w:w="1553" w:type="pct"/>
            <w:vAlign w:val="center"/>
          </w:tcPr>
          <w:p w14:paraId="21FEEF67" w14:textId="77777777" w:rsidR="00F558ED" w:rsidRPr="001A29CF" w:rsidRDefault="00F558ED" w:rsidP="00637EE1">
            <w:pPr>
              <w:spacing w:line="276" w:lineRule="auto"/>
              <w:jc w:val="center"/>
              <w:rPr>
                <w:rFonts w:ascii="Arial Narrow" w:hAnsi="Arial Narrow" w:cs="Calibri"/>
                <w:color w:val="000000"/>
                <w:lang w:eastAsia="es-CO"/>
              </w:rPr>
            </w:pPr>
            <w:r w:rsidRPr="001A29CF">
              <w:rPr>
                <w:rFonts w:ascii="Arial Narrow" w:hAnsi="Arial Narrow" w:cs="Calibri"/>
                <w:color w:val="000000"/>
                <w:lang w:eastAsia="es-CO"/>
              </w:rPr>
              <w:t>2 doble efecto</w:t>
            </w:r>
          </w:p>
        </w:tc>
        <w:tc>
          <w:tcPr>
            <w:tcW w:w="1552" w:type="pct"/>
            <w:gridSpan w:val="2"/>
            <w:vAlign w:val="center"/>
          </w:tcPr>
          <w:p w14:paraId="4C330D92" w14:textId="77777777" w:rsidR="00F558ED" w:rsidRPr="001A29CF" w:rsidRDefault="00F558ED" w:rsidP="00637EE1">
            <w:pPr>
              <w:spacing w:line="276" w:lineRule="auto"/>
              <w:jc w:val="center"/>
              <w:rPr>
                <w:rFonts w:ascii="Arial Narrow" w:hAnsi="Arial Narrow" w:cs="Calibri"/>
                <w:color w:val="000000"/>
                <w:lang w:eastAsia="es-CO"/>
              </w:rPr>
            </w:pPr>
            <w:r w:rsidRPr="001A29CF">
              <w:rPr>
                <w:rFonts w:ascii="Arial Narrow" w:hAnsi="Arial Narrow" w:cs="Calibri"/>
                <w:color w:val="000000"/>
                <w:lang w:eastAsia="es-CO"/>
              </w:rPr>
              <w:t>De</w:t>
            </w:r>
            <w:r>
              <w:rPr>
                <w:rFonts w:ascii="Arial Narrow" w:hAnsi="Arial Narrow" w:cs="Calibri"/>
                <w:color w:val="000000"/>
                <w:lang w:eastAsia="es-CO"/>
              </w:rPr>
              <w:t>sde</w:t>
            </w:r>
            <w:r w:rsidRPr="001A29CF">
              <w:rPr>
                <w:rFonts w:ascii="Arial Narrow" w:hAnsi="Arial Narrow" w:cs="Calibri"/>
                <w:color w:val="000000"/>
                <w:lang w:eastAsia="es-CO"/>
              </w:rPr>
              <w:t xml:space="preserve"> 3” </w:t>
            </w:r>
            <w:r>
              <w:rPr>
                <w:rFonts w:ascii="Arial Narrow" w:hAnsi="Arial Narrow" w:cs="Calibri"/>
                <w:color w:val="000000"/>
                <w:lang w:eastAsia="es-CO"/>
              </w:rPr>
              <w:t>hasta</w:t>
            </w:r>
            <w:r w:rsidRPr="001A29CF">
              <w:rPr>
                <w:rFonts w:ascii="Arial Narrow" w:hAnsi="Arial Narrow" w:cs="Calibri"/>
                <w:color w:val="000000"/>
                <w:lang w:eastAsia="es-CO"/>
              </w:rPr>
              <w:t xml:space="preserve"> 3.1”</w:t>
            </w:r>
          </w:p>
        </w:tc>
      </w:tr>
      <w:tr w:rsidR="00F558ED" w:rsidRPr="00AF7EC0" w14:paraId="79FE5C71" w14:textId="77777777" w:rsidTr="00637EE1">
        <w:trPr>
          <w:trHeight w:val="270"/>
          <w:jc w:val="center"/>
        </w:trPr>
        <w:tc>
          <w:tcPr>
            <w:tcW w:w="1895" w:type="pct"/>
            <w:shd w:val="clear" w:color="000000" w:fill="FFFFFF"/>
            <w:vAlign w:val="center"/>
          </w:tcPr>
          <w:p w14:paraId="57276420"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Compactación</w:t>
            </w:r>
          </w:p>
        </w:tc>
        <w:tc>
          <w:tcPr>
            <w:tcW w:w="1553" w:type="pct"/>
            <w:vAlign w:val="center"/>
          </w:tcPr>
          <w:p w14:paraId="1D38F126" w14:textId="77777777" w:rsidR="00F558ED" w:rsidRPr="00AF7EC0" w:rsidRDefault="00F558ED" w:rsidP="00637EE1">
            <w:pPr>
              <w:spacing w:line="276" w:lineRule="auto"/>
              <w:jc w:val="center"/>
              <w:rPr>
                <w:rFonts w:ascii="Arial Narrow" w:hAnsi="Arial Narrow" w:cs="Calibri"/>
                <w:b/>
                <w:bCs/>
                <w:color w:val="000000"/>
                <w:lang w:eastAsia="es-CO"/>
              </w:rPr>
            </w:pPr>
            <w:r w:rsidRPr="001A29CF">
              <w:rPr>
                <w:rFonts w:ascii="Arial Narrow" w:hAnsi="Arial Narrow" w:cs="Calibri"/>
                <w:color w:val="000000"/>
                <w:lang w:eastAsia="es-CO"/>
              </w:rPr>
              <w:t>2 doble efecto</w:t>
            </w:r>
          </w:p>
        </w:tc>
        <w:tc>
          <w:tcPr>
            <w:tcW w:w="1552" w:type="pct"/>
            <w:gridSpan w:val="2"/>
            <w:vAlign w:val="center"/>
          </w:tcPr>
          <w:p w14:paraId="2C880A42" w14:textId="77777777" w:rsidR="00F558ED" w:rsidRPr="00AF7EC0" w:rsidRDefault="00F558ED" w:rsidP="00637EE1">
            <w:pPr>
              <w:spacing w:line="276" w:lineRule="auto"/>
              <w:jc w:val="center"/>
              <w:rPr>
                <w:rFonts w:ascii="Arial Narrow" w:hAnsi="Arial Narrow" w:cs="Calibri"/>
                <w:b/>
                <w:bCs/>
                <w:color w:val="000000"/>
                <w:lang w:eastAsia="es-CO"/>
              </w:rPr>
            </w:pPr>
            <w:r w:rsidRPr="001A29CF">
              <w:rPr>
                <w:rFonts w:ascii="Arial Narrow" w:hAnsi="Arial Narrow" w:cs="Calibri"/>
                <w:color w:val="000000"/>
                <w:lang w:eastAsia="es-CO"/>
              </w:rPr>
              <w:t>De</w:t>
            </w:r>
            <w:r>
              <w:rPr>
                <w:rFonts w:ascii="Arial Narrow" w:hAnsi="Arial Narrow" w:cs="Calibri"/>
                <w:color w:val="000000"/>
                <w:lang w:eastAsia="es-CO"/>
              </w:rPr>
              <w:t>sde</w:t>
            </w:r>
            <w:r w:rsidRPr="001A29CF">
              <w:rPr>
                <w:rFonts w:ascii="Arial Narrow" w:hAnsi="Arial Narrow" w:cs="Calibri"/>
                <w:color w:val="000000"/>
                <w:lang w:eastAsia="es-CO"/>
              </w:rPr>
              <w:t xml:space="preserve"> 3.</w:t>
            </w:r>
            <w:r>
              <w:rPr>
                <w:rFonts w:ascii="Arial Narrow" w:hAnsi="Arial Narrow" w:cs="Calibri"/>
                <w:color w:val="000000"/>
                <w:lang w:eastAsia="es-CO"/>
              </w:rPr>
              <w:t>5</w:t>
            </w:r>
            <w:r w:rsidRPr="001A29CF">
              <w:rPr>
                <w:rFonts w:ascii="Arial Narrow" w:hAnsi="Arial Narrow" w:cs="Calibri"/>
                <w:color w:val="000000"/>
                <w:lang w:eastAsia="es-CO"/>
              </w:rPr>
              <w:t>”</w:t>
            </w:r>
            <w:r>
              <w:rPr>
                <w:rFonts w:ascii="Arial Narrow" w:hAnsi="Arial Narrow" w:cs="Calibri"/>
                <w:color w:val="000000"/>
                <w:lang w:eastAsia="es-CO"/>
              </w:rPr>
              <w:t xml:space="preserve"> hasta 4.0”</w:t>
            </w:r>
          </w:p>
        </w:tc>
      </w:tr>
      <w:tr w:rsidR="00F558ED" w:rsidRPr="00AF7EC0" w14:paraId="502E2D9D" w14:textId="77777777" w:rsidTr="00637EE1">
        <w:trPr>
          <w:trHeight w:val="270"/>
          <w:jc w:val="center"/>
        </w:trPr>
        <w:tc>
          <w:tcPr>
            <w:tcW w:w="1895" w:type="pct"/>
            <w:shd w:val="clear" w:color="000000" w:fill="FFFFFF"/>
            <w:vAlign w:val="center"/>
          </w:tcPr>
          <w:p w14:paraId="2E2D4C6B"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Levante tolva</w:t>
            </w:r>
          </w:p>
        </w:tc>
        <w:tc>
          <w:tcPr>
            <w:tcW w:w="1553" w:type="pct"/>
            <w:vAlign w:val="center"/>
          </w:tcPr>
          <w:p w14:paraId="1AD977F8" w14:textId="77777777" w:rsidR="00F558ED" w:rsidRPr="001A29CF" w:rsidRDefault="00F558ED" w:rsidP="00637EE1">
            <w:pPr>
              <w:spacing w:line="276" w:lineRule="auto"/>
              <w:jc w:val="center"/>
              <w:rPr>
                <w:rFonts w:ascii="Arial Narrow" w:hAnsi="Arial Narrow" w:cs="Calibri"/>
                <w:color w:val="000000"/>
                <w:lang w:eastAsia="es-CO"/>
              </w:rPr>
            </w:pPr>
            <w:r w:rsidRPr="001A29CF">
              <w:rPr>
                <w:rFonts w:ascii="Arial Narrow" w:hAnsi="Arial Narrow" w:cs="Calibri"/>
                <w:color w:val="000000"/>
                <w:lang w:eastAsia="es-CO"/>
              </w:rPr>
              <w:t>2 simple efecto</w:t>
            </w:r>
          </w:p>
        </w:tc>
        <w:tc>
          <w:tcPr>
            <w:tcW w:w="1552" w:type="pct"/>
            <w:gridSpan w:val="2"/>
            <w:vAlign w:val="center"/>
          </w:tcPr>
          <w:p w14:paraId="23DC296E" w14:textId="77777777" w:rsidR="00F558ED" w:rsidRPr="001A29CF" w:rsidRDefault="00F558ED" w:rsidP="00637EE1">
            <w:pPr>
              <w:spacing w:line="276" w:lineRule="auto"/>
              <w:jc w:val="center"/>
              <w:rPr>
                <w:rFonts w:ascii="Arial Narrow" w:hAnsi="Arial Narrow" w:cs="Calibri"/>
                <w:color w:val="000000"/>
                <w:lang w:eastAsia="es-CO"/>
              </w:rPr>
            </w:pPr>
            <w:r w:rsidRPr="001A29CF">
              <w:rPr>
                <w:rFonts w:ascii="Arial Narrow" w:hAnsi="Arial Narrow" w:cs="Calibri"/>
                <w:color w:val="000000"/>
                <w:lang w:eastAsia="es-CO"/>
              </w:rPr>
              <w:t>Desde 3.0” hasta 3.1”</w:t>
            </w:r>
          </w:p>
        </w:tc>
      </w:tr>
      <w:tr w:rsidR="00F558ED" w:rsidRPr="00AF7EC0" w14:paraId="538465EB" w14:textId="77777777" w:rsidTr="00637EE1">
        <w:trPr>
          <w:trHeight w:val="270"/>
          <w:jc w:val="center"/>
        </w:trPr>
        <w:tc>
          <w:tcPr>
            <w:tcW w:w="1895" w:type="pct"/>
            <w:shd w:val="clear" w:color="000000" w:fill="FFFFFF"/>
            <w:vAlign w:val="center"/>
          </w:tcPr>
          <w:p w14:paraId="1698B2E9"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p>
        </w:tc>
        <w:tc>
          <w:tcPr>
            <w:tcW w:w="3105" w:type="pct"/>
            <w:gridSpan w:val="3"/>
            <w:shd w:val="clear" w:color="auto" w:fill="DDD9C3" w:themeFill="background2" w:themeFillShade="E6"/>
            <w:vAlign w:val="center"/>
          </w:tcPr>
          <w:p w14:paraId="7B144412"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SISTEMA DE CARGUE</w:t>
            </w:r>
          </w:p>
        </w:tc>
      </w:tr>
      <w:tr w:rsidR="00F558ED" w:rsidRPr="00AF7EC0" w14:paraId="5A5A3B14" w14:textId="77777777" w:rsidTr="00637EE1">
        <w:trPr>
          <w:trHeight w:val="270"/>
          <w:jc w:val="center"/>
        </w:trPr>
        <w:tc>
          <w:tcPr>
            <w:tcW w:w="1895" w:type="pct"/>
            <w:shd w:val="clear" w:color="000000" w:fill="FFFFFF"/>
            <w:vAlign w:val="center"/>
          </w:tcPr>
          <w:p w14:paraId="1946BA1F"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Tipo de cargue</w:t>
            </w:r>
          </w:p>
        </w:tc>
        <w:tc>
          <w:tcPr>
            <w:tcW w:w="3105" w:type="pct"/>
            <w:gridSpan w:val="3"/>
            <w:vAlign w:val="center"/>
          </w:tcPr>
          <w:p w14:paraId="495EF142" w14:textId="77777777" w:rsidR="00F558ED" w:rsidRPr="0042174F" w:rsidRDefault="00F558ED" w:rsidP="00637EE1">
            <w:pPr>
              <w:spacing w:line="276" w:lineRule="auto"/>
              <w:jc w:val="center"/>
              <w:rPr>
                <w:rFonts w:ascii="Arial Narrow" w:hAnsi="Arial Narrow" w:cs="Calibri"/>
                <w:color w:val="000000"/>
                <w:lang w:eastAsia="es-CO"/>
              </w:rPr>
            </w:pPr>
            <w:r w:rsidRPr="0042174F">
              <w:rPr>
                <w:rFonts w:ascii="Arial Narrow" w:hAnsi="Arial Narrow" w:cs="Calibri"/>
                <w:color w:val="000000"/>
                <w:lang w:eastAsia="es-CO"/>
              </w:rPr>
              <w:t>Trasero</w:t>
            </w:r>
          </w:p>
        </w:tc>
      </w:tr>
      <w:tr w:rsidR="00F558ED" w:rsidRPr="00AF7EC0" w14:paraId="660D2F19" w14:textId="77777777" w:rsidTr="00637EE1">
        <w:trPr>
          <w:trHeight w:val="270"/>
          <w:jc w:val="center"/>
        </w:trPr>
        <w:tc>
          <w:tcPr>
            <w:tcW w:w="1895" w:type="pct"/>
            <w:shd w:val="clear" w:color="000000" w:fill="FFFFFF"/>
            <w:vAlign w:val="center"/>
          </w:tcPr>
          <w:p w14:paraId="529960C1"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Altura de cargue</w:t>
            </w:r>
          </w:p>
        </w:tc>
        <w:tc>
          <w:tcPr>
            <w:tcW w:w="3105" w:type="pct"/>
            <w:gridSpan w:val="3"/>
            <w:vAlign w:val="center"/>
          </w:tcPr>
          <w:p w14:paraId="6121BAEE" w14:textId="77777777" w:rsidR="00F558ED" w:rsidRPr="0042174F" w:rsidRDefault="00F558ED" w:rsidP="00637EE1">
            <w:pPr>
              <w:spacing w:line="276" w:lineRule="auto"/>
              <w:jc w:val="center"/>
              <w:rPr>
                <w:rFonts w:ascii="Arial Narrow" w:hAnsi="Arial Narrow" w:cs="Calibri"/>
                <w:color w:val="000000"/>
                <w:lang w:eastAsia="es-CO"/>
              </w:rPr>
            </w:pPr>
            <w:r w:rsidRPr="0042174F">
              <w:rPr>
                <w:rFonts w:ascii="Arial Narrow" w:hAnsi="Arial Narrow" w:cs="Calibri"/>
                <w:color w:val="000000"/>
                <w:lang w:eastAsia="es-CO"/>
              </w:rPr>
              <w:t>Un (1) metro</w:t>
            </w:r>
          </w:p>
        </w:tc>
      </w:tr>
      <w:tr w:rsidR="00F558ED" w:rsidRPr="00AF7EC0" w14:paraId="4EFD8638" w14:textId="77777777" w:rsidTr="00637EE1">
        <w:trPr>
          <w:trHeight w:val="270"/>
          <w:jc w:val="center"/>
        </w:trPr>
        <w:tc>
          <w:tcPr>
            <w:tcW w:w="1895" w:type="pct"/>
            <w:shd w:val="clear" w:color="000000" w:fill="FFFFFF"/>
            <w:vAlign w:val="center"/>
          </w:tcPr>
          <w:p w14:paraId="22D4CED7" w14:textId="77777777" w:rsidR="00F558ED" w:rsidRPr="00AF7EC0" w:rsidRDefault="00F558ED" w:rsidP="00637EE1">
            <w:pPr>
              <w:spacing w:line="276" w:lineRule="auto"/>
              <w:ind w:firstLineChars="100" w:firstLine="221"/>
              <w:rPr>
                <w:rFonts w:ascii="Arial Narrow" w:hAnsi="Arial Narrow" w:cs="Calibri"/>
                <w:b/>
                <w:bCs/>
                <w:color w:val="808080"/>
                <w:lang w:eastAsia="es-CO"/>
              </w:rPr>
            </w:pPr>
            <w:r>
              <w:rPr>
                <w:rFonts w:ascii="Arial Narrow" w:hAnsi="Arial Narrow" w:cs="Calibri"/>
                <w:b/>
                <w:bCs/>
                <w:color w:val="808080"/>
                <w:lang w:eastAsia="es-CO"/>
              </w:rPr>
              <w:t>Plataforma de tripulación</w:t>
            </w:r>
          </w:p>
        </w:tc>
        <w:tc>
          <w:tcPr>
            <w:tcW w:w="3105" w:type="pct"/>
            <w:gridSpan w:val="3"/>
            <w:vAlign w:val="center"/>
          </w:tcPr>
          <w:p w14:paraId="590FD224" w14:textId="77777777" w:rsidR="00F558ED" w:rsidRPr="00AF7EC0" w:rsidRDefault="00F558ED" w:rsidP="00637EE1">
            <w:pPr>
              <w:spacing w:line="276" w:lineRule="auto"/>
              <w:jc w:val="center"/>
              <w:rPr>
                <w:rFonts w:ascii="Arial Narrow" w:hAnsi="Arial Narrow" w:cs="Calibri"/>
                <w:b/>
                <w:bCs/>
                <w:color w:val="000000"/>
                <w:lang w:eastAsia="es-CO"/>
              </w:rPr>
            </w:pPr>
            <w:r w:rsidRPr="0042174F">
              <w:rPr>
                <w:rFonts w:ascii="Arial Narrow" w:hAnsi="Arial Narrow" w:cs="Calibri"/>
                <w:color w:val="000000"/>
                <w:lang w:eastAsia="es-CO"/>
              </w:rPr>
              <w:t>Dos /2)</w:t>
            </w:r>
            <w:r>
              <w:rPr>
                <w:rFonts w:ascii="Arial Narrow" w:hAnsi="Arial Narrow" w:cs="Calibri"/>
                <w:b/>
                <w:bCs/>
                <w:color w:val="000000"/>
                <w:lang w:eastAsia="es-CO"/>
              </w:rPr>
              <w:t xml:space="preserve"> </w:t>
            </w:r>
            <w:r w:rsidRPr="0042174F">
              <w:rPr>
                <w:rFonts w:ascii="Arial Narrow" w:hAnsi="Arial Narrow" w:cs="Calibri"/>
                <w:color w:val="000000"/>
                <w:lang w:eastAsia="es-CO"/>
              </w:rPr>
              <w:t>estribos traseros antideslizante</w:t>
            </w:r>
            <w:r>
              <w:rPr>
                <w:rFonts w:ascii="Arial Narrow" w:hAnsi="Arial Narrow" w:cs="Calibri"/>
                <w:color w:val="000000"/>
                <w:lang w:eastAsia="es-CO"/>
              </w:rPr>
              <w:t>s</w:t>
            </w:r>
          </w:p>
        </w:tc>
      </w:tr>
      <w:tr w:rsidR="00F558ED" w:rsidRPr="00AF7EC0" w14:paraId="4BAC3A24" w14:textId="77777777" w:rsidTr="00637EE1">
        <w:trPr>
          <w:trHeight w:val="270"/>
          <w:jc w:val="center"/>
        </w:trPr>
        <w:tc>
          <w:tcPr>
            <w:tcW w:w="1895" w:type="pct"/>
            <w:shd w:val="clear" w:color="000000" w:fill="FFFFFF"/>
            <w:vAlign w:val="center"/>
          </w:tcPr>
          <w:p w14:paraId="6F12F5B2"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r>
              <w:rPr>
                <w:rFonts w:ascii="Arial Narrow" w:hAnsi="Arial Narrow" w:cs="Calibri"/>
                <w:b/>
                <w:bCs/>
                <w:color w:val="808080"/>
                <w:lang w:eastAsia="es-CO"/>
              </w:rPr>
              <w:t>Pintura acabada</w:t>
            </w:r>
          </w:p>
        </w:tc>
        <w:tc>
          <w:tcPr>
            <w:tcW w:w="3105" w:type="pct"/>
            <w:gridSpan w:val="3"/>
            <w:vAlign w:val="center"/>
          </w:tcPr>
          <w:p w14:paraId="4568A852" w14:textId="77777777" w:rsidR="00F558ED" w:rsidRDefault="00F558ED" w:rsidP="00637EE1">
            <w:pPr>
              <w:spacing w:line="276" w:lineRule="auto"/>
              <w:jc w:val="center"/>
              <w:rPr>
                <w:rFonts w:ascii="Arial Narrow" w:hAnsi="Arial Narrow" w:cs="Calibri"/>
                <w:color w:val="000000"/>
                <w:lang w:eastAsia="es-CO"/>
              </w:rPr>
            </w:pPr>
            <w:r w:rsidRPr="0042174F">
              <w:rPr>
                <w:rFonts w:ascii="Arial Narrow" w:hAnsi="Arial Narrow" w:cs="Calibri"/>
                <w:color w:val="000000"/>
                <w:lang w:eastAsia="es-CO"/>
              </w:rPr>
              <w:t>Base</w:t>
            </w:r>
            <w:r>
              <w:rPr>
                <w:rFonts w:ascii="Arial Narrow" w:hAnsi="Arial Narrow" w:cs="Calibri"/>
                <w:b/>
                <w:bCs/>
                <w:color w:val="000000"/>
                <w:lang w:eastAsia="es-CO"/>
              </w:rPr>
              <w:t xml:space="preserve"> </w:t>
            </w:r>
            <w:r w:rsidRPr="0042174F">
              <w:rPr>
                <w:rFonts w:ascii="Arial Narrow" w:hAnsi="Arial Narrow" w:cs="Calibri"/>
                <w:color w:val="000000"/>
                <w:lang w:eastAsia="es-CO"/>
              </w:rPr>
              <w:t xml:space="preserve">anticorrosiva </w:t>
            </w:r>
            <w:proofErr w:type="spellStart"/>
            <w:r w:rsidRPr="0042174F">
              <w:rPr>
                <w:rFonts w:ascii="Arial Narrow" w:hAnsi="Arial Narrow" w:cs="Calibri"/>
                <w:color w:val="000000"/>
                <w:lang w:eastAsia="es-CO"/>
              </w:rPr>
              <w:t>epoxica</w:t>
            </w:r>
            <w:proofErr w:type="spellEnd"/>
            <w:r w:rsidRPr="0042174F">
              <w:rPr>
                <w:rFonts w:ascii="Arial Narrow" w:hAnsi="Arial Narrow" w:cs="Calibri"/>
                <w:color w:val="000000"/>
                <w:lang w:eastAsia="es-CO"/>
              </w:rPr>
              <w:t xml:space="preserve">, acabado poliuretano </w:t>
            </w:r>
          </w:p>
          <w:p w14:paraId="5B0E38F7" w14:textId="77777777" w:rsidR="00F558ED" w:rsidRPr="00AF7EC0" w:rsidRDefault="00F558ED" w:rsidP="00637EE1">
            <w:pPr>
              <w:spacing w:line="276" w:lineRule="auto"/>
              <w:jc w:val="center"/>
              <w:rPr>
                <w:rFonts w:ascii="Arial Narrow" w:hAnsi="Arial Narrow" w:cs="Calibri"/>
                <w:b/>
                <w:bCs/>
                <w:color w:val="000000"/>
                <w:lang w:eastAsia="es-CO"/>
              </w:rPr>
            </w:pPr>
            <w:r w:rsidRPr="0042174F">
              <w:rPr>
                <w:rFonts w:ascii="Arial Narrow" w:hAnsi="Arial Narrow" w:cs="Calibri"/>
                <w:color w:val="000000"/>
                <w:lang w:eastAsia="es-CO"/>
              </w:rPr>
              <w:t>– color blanco</w:t>
            </w:r>
          </w:p>
        </w:tc>
      </w:tr>
      <w:tr w:rsidR="00F558ED" w:rsidRPr="00AF7EC0" w14:paraId="22E973D3" w14:textId="77777777" w:rsidTr="00637EE1">
        <w:trPr>
          <w:trHeight w:val="270"/>
          <w:jc w:val="center"/>
        </w:trPr>
        <w:tc>
          <w:tcPr>
            <w:tcW w:w="1895" w:type="pct"/>
            <w:shd w:val="clear" w:color="000000" w:fill="FFFFFF"/>
            <w:vAlign w:val="center"/>
          </w:tcPr>
          <w:p w14:paraId="293F4BD3"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p>
        </w:tc>
        <w:tc>
          <w:tcPr>
            <w:tcW w:w="3105" w:type="pct"/>
            <w:gridSpan w:val="3"/>
            <w:shd w:val="clear" w:color="auto" w:fill="DDD9C3" w:themeFill="background2" w:themeFillShade="E6"/>
            <w:vAlign w:val="center"/>
          </w:tcPr>
          <w:p w14:paraId="7C4CA1D5"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CONTROLES DE CARGUE Y COPACTACIÓN</w:t>
            </w:r>
          </w:p>
        </w:tc>
      </w:tr>
      <w:tr w:rsidR="00F558ED" w:rsidRPr="00AF7EC0" w14:paraId="6A3D16D0" w14:textId="77777777" w:rsidTr="00637EE1">
        <w:trPr>
          <w:trHeight w:val="270"/>
          <w:jc w:val="center"/>
        </w:trPr>
        <w:tc>
          <w:tcPr>
            <w:tcW w:w="1895" w:type="pct"/>
            <w:shd w:val="clear" w:color="000000" w:fill="FFFFFF"/>
            <w:vAlign w:val="center"/>
          </w:tcPr>
          <w:p w14:paraId="710D1A79" w14:textId="77777777" w:rsidR="00F558ED" w:rsidRPr="0042174F" w:rsidRDefault="00F558ED" w:rsidP="00637EE1">
            <w:pPr>
              <w:spacing w:line="276" w:lineRule="auto"/>
              <w:ind w:firstLineChars="100" w:firstLine="220"/>
              <w:rPr>
                <w:rFonts w:ascii="Arial Narrow" w:hAnsi="Arial Narrow" w:cs="Calibri"/>
                <w:color w:val="808080"/>
                <w:lang w:eastAsia="es-CO"/>
              </w:rPr>
            </w:pPr>
            <w:r w:rsidRPr="0042174F">
              <w:rPr>
                <w:rFonts w:ascii="Arial Narrow" w:hAnsi="Arial Narrow" w:cs="Calibri"/>
                <w:color w:val="808080"/>
                <w:lang w:eastAsia="es-CO"/>
              </w:rPr>
              <w:t>Parte delantera</w:t>
            </w:r>
          </w:p>
        </w:tc>
        <w:tc>
          <w:tcPr>
            <w:tcW w:w="3105" w:type="pct"/>
            <w:gridSpan w:val="3"/>
            <w:vAlign w:val="center"/>
          </w:tcPr>
          <w:p w14:paraId="1EBD9656" w14:textId="77777777" w:rsidR="00F558ED" w:rsidRPr="0042174F" w:rsidRDefault="00F558ED" w:rsidP="00637EE1">
            <w:pPr>
              <w:spacing w:line="276" w:lineRule="auto"/>
              <w:jc w:val="center"/>
              <w:rPr>
                <w:rFonts w:ascii="Arial Narrow" w:hAnsi="Arial Narrow" w:cs="Calibri"/>
                <w:color w:val="000000"/>
                <w:lang w:eastAsia="es-CO"/>
              </w:rPr>
            </w:pPr>
            <w:r w:rsidRPr="0042174F">
              <w:rPr>
                <w:rFonts w:ascii="Arial Narrow" w:hAnsi="Arial Narrow" w:cs="Calibri"/>
                <w:color w:val="000000"/>
                <w:lang w:eastAsia="es-CO"/>
              </w:rPr>
              <w:t>Esquina izquierda de la caja compactación</w:t>
            </w:r>
          </w:p>
        </w:tc>
      </w:tr>
      <w:tr w:rsidR="00F558ED" w:rsidRPr="00AF7EC0" w14:paraId="318F28DF" w14:textId="77777777" w:rsidTr="00637EE1">
        <w:trPr>
          <w:trHeight w:val="270"/>
          <w:jc w:val="center"/>
        </w:trPr>
        <w:tc>
          <w:tcPr>
            <w:tcW w:w="1895" w:type="pct"/>
            <w:shd w:val="clear" w:color="000000" w:fill="FFFFFF"/>
            <w:vAlign w:val="center"/>
          </w:tcPr>
          <w:p w14:paraId="44A124E5" w14:textId="77777777" w:rsidR="00F558ED" w:rsidRPr="0042174F" w:rsidRDefault="00F558ED" w:rsidP="00637EE1">
            <w:pPr>
              <w:spacing w:line="276" w:lineRule="auto"/>
              <w:ind w:firstLineChars="100" w:firstLine="220"/>
              <w:rPr>
                <w:rFonts w:ascii="Arial Narrow" w:hAnsi="Arial Narrow" w:cs="Calibri"/>
                <w:color w:val="808080"/>
                <w:lang w:eastAsia="es-CO"/>
              </w:rPr>
            </w:pPr>
            <w:r>
              <w:rPr>
                <w:rFonts w:ascii="Arial Narrow" w:hAnsi="Arial Narrow" w:cs="Calibri"/>
                <w:color w:val="808080"/>
                <w:lang w:eastAsia="es-CO"/>
              </w:rPr>
              <w:t>Parte trasera</w:t>
            </w:r>
          </w:p>
        </w:tc>
        <w:tc>
          <w:tcPr>
            <w:tcW w:w="3105" w:type="pct"/>
            <w:gridSpan w:val="3"/>
            <w:vAlign w:val="center"/>
          </w:tcPr>
          <w:p w14:paraId="75113E47" w14:textId="77777777" w:rsidR="00F558ED" w:rsidRPr="00AF7EC0" w:rsidRDefault="00F558ED" w:rsidP="00637EE1">
            <w:pPr>
              <w:spacing w:line="276" w:lineRule="auto"/>
              <w:jc w:val="center"/>
              <w:rPr>
                <w:rFonts w:ascii="Arial Narrow" w:hAnsi="Arial Narrow" w:cs="Calibri"/>
                <w:b/>
                <w:bCs/>
                <w:color w:val="000000"/>
                <w:lang w:eastAsia="es-CO"/>
              </w:rPr>
            </w:pPr>
            <w:r>
              <w:rPr>
                <w:rFonts w:ascii="Arial Narrow" w:hAnsi="Arial Narrow" w:cs="Calibri"/>
                <w:b/>
                <w:bCs/>
                <w:color w:val="000000"/>
                <w:lang w:eastAsia="es-CO"/>
              </w:rPr>
              <w:t>Esquina derecha de la tolva</w:t>
            </w:r>
          </w:p>
        </w:tc>
      </w:tr>
      <w:tr w:rsidR="00F558ED" w:rsidRPr="00AF7EC0" w14:paraId="067C928B" w14:textId="77777777" w:rsidTr="00637EE1">
        <w:trPr>
          <w:trHeight w:val="270"/>
          <w:jc w:val="center"/>
        </w:trPr>
        <w:tc>
          <w:tcPr>
            <w:tcW w:w="1895" w:type="pct"/>
            <w:shd w:val="clear" w:color="000000" w:fill="FFFFFF"/>
            <w:vAlign w:val="center"/>
          </w:tcPr>
          <w:p w14:paraId="5C1FCF3F"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p>
        </w:tc>
        <w:tc>
          <w:tcPr>
            <w:tcW w:w="3105" w:type="pct"/>
            <w:gridSpan w:val="3"/>
            <w:shd w:val="clear" w:color="000000" w:fill="D9D9D9"/>
            <w:vAlign w:val="center"/>
          </w:tcPr>
          <w:p w14:paraId="4B5E94BA"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b/>
                <w:bCs/>
                <w:color w:val="000000"/>
                <w:lang w:eastAsia="es-CO"/>
              </w:rPr>
              <w:t>MANUALES</w:t>
            </w:r>
          </w:p>
        </w:tc>
      </w:tr>
      <w:tr w:rsidR="00F558ED" w:rsidRPr="00AF7EC0" w14:paraId="24310FE8" w14:textId="77777777" w:rsidTr="00637EE1">
        <w:trPr>
          <w:trHeight w:val="270"/>
          <w:jc w:val="center"/>
        </w:trPr>
        <w:tc>
          <w:tcPr>
            <w:tcW w:w="1895" w:type="pct"/>
            <w:shd w:val="clear" w:color="000000" w:fill="FFFFFF"/>
            <w:vAlign w:val="center"/>
          </w:tcPr>
          <w:p w14:paraId="740E9258"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r w:rsidRPr="00AF7EC0">
              <w:rPr>
                <w:rFonts w:ascii="Arial Narrow" w:hAnsi="Arial Narrow" w:cs="Calibri"/>
                <w:b/>
                <w:bCs/>
                <w:color w:val="595959"/>
                <w:lang w:eastAsia="es-CO"/>
              </w:rPr>
              <w:t>MANUALES DE OPERACIÓN Y MANTENIMIENTO</w:t>
            </w:r>
          </w:p>
        </w:tc>
        <w:tc>
          <w:tcPr>
            <w:tcW w:w="3105" w:type="pct"/>
            <w:gridSpan w:val="3"/>
            <w:vAlign w:val="center"/>
          </w:tcPr>
          <w:p w14:paraId="6E112E7B"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color w:val="000000"/>
                <w:lang w:eastAsia="es-CO"/>
              </w:rPr>
              <w:t>Si</w:t>
            </w:r>
          </w:p>
        </w:tc>
      </w:tr>
      <w:tr w:rsidR="00F558ED" w:rsidRPr="00AF7EC0" w14:paraId="4DDBFD26" w14:textId="77777777" w:rsidTr="00637EE1">
        <w:trPr>
          <w:trHeight w:val="270"/>
          <w:jc w:val="center"/>
        </w:trPr>
        <w:tc>
          <w:tcPr>
            <w:tcW w:w="1895" w:type="pct"/>
            <w:shd w:val="clear" w:color="000000" w:fill="FFFFFF"/>
            <w:vAlign w:val="center"/>
          </w:tcPr>
          <w:p w14:paraId="093C0E6D" w14:textId="77777777" w:rsidR="00F558ED" w:rsidRPr="00AF7EC0" w:rsidRDefault="00F558ED" w:rsidP="00637EE1">
            <w:pPr>
              <w:spacing w:line="276" w:lineRule="auto"/>
              <w:ind w:firstLineChars="100" w:firstLine="221"/>
              <w:jc w:val="center"/>
              <w:rPr>
                <w:rFonts w:ascii="Arial Narrow" w:hAnsi="Arial Narrow" w:cs="Calibri"/>
                <w:b/>
                <w:bCs/>
                <w:color w:val="595959"/>
                <w:lang w:eastAsia="es-CO"/>
              </w:rPr>
            </w:pPr>
            <w:r w:rsidRPr="00AF7EC0">
              <w:rPr>
                <w:rFonts w:ascii="Arial Narrow" w:hAnsi="Arial Narrow" w:cs="Calibri"/>
                <w:b/>
                <w:bCs/>
                <w:color w:val="595959"/>
                <w:lang w:eastAsia="es-CO"/>
              </w:rPr>
              <w:t>MANUAL DE PARTES</w:t>
            </w:r>
          </w:p>
        </w:tc>
        <w:tc>
          <w:tcPr>
            <w:tcW w:w="3105" w:type="pct"/>
            <w:gridSpan w:val="3"/>
            <w:vAlign w:val="center"/>
          </w:tcPr>
          <w:p w14:paraId="60022896" w14:textId="77777777" w:rsidR="00F558ED" w:rsidRPr="00AF7EC0" w:rsidRDefault="00F558ED" w:rsidP="00637EE1">
            <w:pPr>
              <w:spacing w:line="276" w:lineRule="auto"/>
              <w:jc w:val="center"/>
              <w:rPr>
                <w:rFonts w:ascii="Arial Narrow" w:hAnsi="Arial Narrow" w:cs="Calibri"/>
                <w:color w:val="000000"/>
                <w:lang w:eastAsia="es-CO"/>
              </w:rPr>
            </w:pPr>
            <w:r>
              <w:rPr>
                <w:rFonts w:ascii="Arial Narrow" w:hAnsi="Arial Narrow" w:cs="Calibri"/>
                <w:color w:val="000000"/>
                <w:lang w:eastAsia="es-CO"/>
              </w:rPr>
              <w:t>Acceso en la web de los distribuidores directos</w:t>
            </w:r>
          </w:p>
        </w:tc>
      </w:tr>
      <w:tr w:rsidR="00F558ED" w:rsidRPr="00AF7EC0" w14:paraId="5A3B2A12" w14:textId="77777777" w:rsidTr="00637EE1">
        <w:trPr>
          <w:trHeight w:val="270"/>
          <w:jc w:val="center"/>
        </w:trPr>
        <w:tc>
          <w:tcPr>
            <w:tcW w:w="1895" w:type="pct"/>
            <w:shd w:val="clear" w:color="000000" w:fill="FFFFFF"/>
            <w:vAlign w:val="center"/>
            <w:hideMark/>
          </w:tcPr>
          <w:p w14:paraId="0B8B81E9" w14:textId="77777777" w:rsidR="00F558ED" w:rsidRPr="00AF7EC0" w:rsidRDefault="00F558ED" w:rsidP="00637EE1">
            <w:pPr>
              <w:spacing w:line="276" w:lineRule="auto"/>
              <w:ind w:firstLineChars="100" w:firstLine="221"/>
              <w:jc w:val="center"/>
              <w:rPr>
                <w:rFonts w:ascii="Arial Narrow" w:hAnsi="Arial Narrow" w:cs="Calibri"/>
                <w:b/>
                <w:bCs/>
                <w:color w:val="808080"/>
                <w:lang w:eastAsia="es-CO"/>
              </w:rPr>
            </w:pPr>
          </w:p>
        </w:tc>
        <w:tc>
          <w:tcPr>
            <w:tcW w:w="3105" w:type="pct"/>
            <w:gridSpan w:val="3"/>
            <w:shd w:val="clear" w:color="000000" w:fill="D9D9D9"/>
            <w:vAlign w:val="center"/>
            <w:hideMark/>
          </w:tcPr>
          <w:p w14:paraId="020378BA" w14:textId="77777777" w:rsidR="00F558ED" w:rsidRPr="00AF7EC0" w:rsidRDefault="00F558ED" w:rsidP="00637EE1">
            <w:pPr>
              <w:spacing w:line="276" w:lineRule="auto"/>
              <w:jc w:val="center"/>
              <w:rPr>
                <w:rFonts w:ascii="Arial Narrow" w:hAnsi="Arial Narrow" w:cs="Calibri"/>
                <w:b/>
                <w:bCs/>
                <w:color w:val="000000"/>
                <w:lang w:eastAsia="es-CO"/>
              </w:rPr>
            </w:pPr>
            <w:r w:rsidRPr="00AF7EC0">
              <w:rPr>
                <w:rFonts w:ascii="Arial Narrow" w:hAnsi="Arial Narrow" w:cs="Calibri"/>
                <w:b/>
                <w:bCs/>
                <w:color w:val="000000"/>
                <w:lang w:eastAsia="es-CO"/>
              </w:rPr>
              <w:t>GARANTÍA</w:t>
            </w:r>
          </w:p>
        </w:tc>
      </w:tr>
      <w:tr w:rsidR="00F558ED" w:rsidRPr="00AF7EC0" w14:paraId="08BA5423" w14:textId="77777777" w:rsidTr="00637EE1">
        <w:trPr>
          <w:trHeight w:val="1097"/>
          <w:jc w:val="center"/>
        </w:trPr>
        <w:tc>
          <w:tcPr>
            <w:tcW w:w="1895" w:type="pct"/>
            <w:shd w:val="clear" w:color="000000" w:fill="F2F2F2"/>
            <w:vAlign w:val="center"/>
            <w:hideMark/>
          </w:tcPr>
          <w:p w14:paraId="2AC9DEB7"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GARANTÍA DE EQUIPO NUEVO</w:t>
            </w:r>
          </w:p>
        </w:tc>
        <w:tc>
          <w:tcPr>
            <w:tcW w:w="3105" w:type="pct"/>
            <w:gridSpan w:val="3"/>
            <w:shd w:val="clear" w:color="000000" w:fill="FFFFFF"/>
            <w:vAlign w:val="center"/>
            <w:hideMark/>
          </w:tcPr>
          <w:p w14:paraId="1D71EBB9" w14:textId="77777777" w:rsidR="00F558ED" w:rsidRPr="008D116B" w:rsidRDefault="00F558ED" w:rsidP="00637EE1">
            <w:pPr>
              <w:spacing w:line="276" w:lineRule="auto"/>
              <w:jc w:val="both"/>
              <w:rPr>
                <w:rFonts w:ascii="Arial Narrow" w:hAnsi="Arial Narrow" w:cs="Calibri"/>
                <w:color w:val="000000"/>
                <w:lang w:eastAsia="es-CO"/>
              </w:rPr>
            </w:pPr>
            <w:r w:rsidRPr="008D116B">
              <w:rPr>
                <w:rFonts w:ascii="Arial Narrow" w:hAnsi="Arial Narrow" w:cs="Calibri"/>
                <w:color w:val="000000"/>
                <w:lang w:eastAsia="es-CO"/>
              </w:rPr>
              <w:t>Chasis: Un año sin límite de kilometraje, a partir de</w:t>
            </w:r>
            <w:r>
              <w:rPr>
                <w:rFonts w:ascii="Arial Narrow" w:hAnsi="Arial Narrow" w:cs="Calibri"/>
                <w:color w:val="000000"/>
                <w:lang w:eastAsia="es-CO"/>
              </w:rPr>
              <w:t xml:space="preserve"> la fecha de entrega del equipo.</w:t>
            </w:r>
          </w:p>
          <w:p w14:paraId="366CD87F" w14:textId="77777777" w:rsidR="00F558ED" w:rsidRPr="00AF7EC0" w:rsidRDefault="00F558ED" w:rsidP="00637EE1">
            <w:pPr>
              <w:spacing w:line="276" w:lineRule="auto"/>
              <w:jc w:val="both"/>
              <w:rPr>
                <w:rFonts w:ascii="Arial Narrow" w:hAnsi="Arial Narrow" w:cs="Calibri"/>
                <w:color w:val="000000"/>
                <w:lang w:eastAsia="es-CO"/>
              </w:rPr>
            </w:pPr>
            <w:r w:rsidRPr="008D116B">
              <w:rPr>
                <w:rFonts w:ascii="Arial Narrow" w:hAnsi="Arial Narrow" w:cs="Calibri"/>
                <w:color w:val="000000"/>
                <w:lang w:eastAsia="es-CO"/>
              </w:rPr>
              <w:t>Motor: Dos años sin límite de kilometraje, a partir de la fecha de entrega del equipo.</w:t>
            </w:r>
          </w:p>
        </w:tc>
      </w:tr>
      <w:tr w:rsidR="00F558ED" w:rsidRPr="00AF7EC0" w14:paraId="77E9DDBD" w14:textId="77777777" w:rsidTr="00637EE1">
        <w:trPr>
          <w:trHeight w:val="541"/>
          <w:jc w:val="center"/>
        </w:trPr>
        <w:tc>
          <w:tcPr>
            <w:tcW w:w="1895" w:type="pct"/>
            <w:shd w:val="clear" w:color="000000" w:fill="F2F2F2"/>
            <w:vAlign w:val="center"/>
            <w:hideMark/>
          </w:tcPr>
          <w:p w14:paraId="6F3A6794"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MANTENIMIENTO PREVENTIVO</w:t>
            </w:r>
          </w:p>
        </w:tc>
        <w:tc>
          <w:tcPr>
            <w:tcW w:w="3105" w:type="pct"/>
            <w:gridSpan w:val="3"/>
            <w:shd w:val="clear" w:color="000000" w:fill="FFFFFF"/>
            <w:vAlign w:val="center"/>
            <w:hideMark/>
          </w:tcPr>
          <w:p w14:paraId="2EA480B1" w14:textId="77777777" w:rsidR="00F558ED" w:rsidRPr="00AF7EC0" w:rsidRDefault="00F558ED" w:rsidP="00637EE1">
            <w:pPr>
              <w:spacing w:line="276" w:lineRule="auto"/>
              <w:jc w:val="both"/>
              <w:rPr>
                <w:rFonts w:ascii="Arial Narrow" w:hAnsi="Arial Narrow" w:cs="Calibri"/>
                <w:color w:val="000000"/>
                <w:lang w:eastAsia="es-CO"/>
              </w:rPr>
            </w:pPr>
            <w:r w:rsidRPr="00AF7EC0">
              <w:rPr>
                <w:rFonts w:ascii="Arial Narrow" w:hAnsi="Arial Narrow" w:cs="Calibri"/>
                <w:color w:val="000000"/>
                <w:lang w:eastAsia="es-CO"/>
              </w:rPr>
              <w:t xml:space="preserve">Incluye acuerdo de mantenimiento preventivo por </w:t>
            </w:r>
            <w:r>
              <w:rPr>
                <w:rFonts w:ascii="Arial Narrow" w:hAnsi="Arial Narrow" w:cs="Calibri"/>
                <w:color w:val="000000"/>
                <w:lang w:eastAsia="es-CO"/>
              </w:rPr>
              <w:t xml:space="preserve">dos años. </w:t>
            </w:r>
          </w:p>
        </w:tc>
      </w:tr>
      <w:tr w:rsidR="00F558ED" w:rsidRPr="00AF7EC0" w14:paraId="1E64B010" w14:textId="77777777" w:rsidTr="00637EE1">
        <w:trPr>
          <w:trHeight w:val="2209"/>
          <w:jc w:val="center"/>
        </w:trPr>
        <w:tc>
          <w:tcPr>
            <w:tcW w:w="1895" w:type="pct"/>
            <w:shd w:val="clear" w:color="000000" w:fill="F2F2F2"/>
            <w:vAlign w:val="center"/>
            <w:hideMark/>
          </w:tcPr>
          <w:p w14:paraId="61EC9AE3" w14:textId="77777777" w:rsidR="00F558ED" w:rsidRPr="00AF7EC0" w:rsidRDefault="00F558ED" w:rsidP="00637EE1">
            <w:pPr>
              <w:spacing w:line="276" w:lineRule="auto"/>
              <w:jc w:val="both"/>
              <w:rPr>
                <w:rFonts w:ascii="Arial Narrow" w:hAnsi="Arial Narrow" w:cs="Calibri"/>
                <w:b/>
                <w:bCs/>
                <w:color w:val="595959"/>
                <w:lang w:eastAsia="es-CO"/>
              </w:rPr>
            </w:pPr>
            <w:r w:rsidRPr="00AF7EC0">
              <w:rPr>
                <w:rFonts w:ascii="Arial Narrow" w:hAnsi="Arial Narrow" w:cs="Calibri"/>
                <w:b/>
                <w:bCs/>
                <w:color w:val="595959"/>
                <w:lang w:eastAsia="es-CO"/>
              </w:rPr>
              <w:t>OTROS</w:t>
            </w:r>
          </w:p>
        </w:tc>
        <w:tc>
          <w:tcPr>
            <w:tcW w:w="3105" w:type="pct"/>
            <w:gridSpan w:val="3"/>
            <w:shd w:val="clear" w:color="000000" w:fill="FFFFFF"/>
            <w:vAlign w:val="center"/>
            <w:hideMark/>
          </w:tcPr>
          <w:p w14:paraId="4CFEE0CA" w14:textId="77777777" w:rsidR="00F558ED" w:rsidRDefault="00F558ED" w:rsidP="00637EE1">
            <w:pPr>
              <w:spacing w:line="276" w:lineRule="auto"/>
              <w:jc w:val="both"/>
              <w:rPr>
                <w:rFonts w:ascii="Arial Narrow" w:hAnsi="Arial Narrow" w:cs="Calibri"/>
                <w:color w:val="000000"/>
                <w:lang w:eastAsia="es-CO"/>
              </w:rPr>
            </w:pPr>
            <w:r w:rsidRPr="00D11BD3">
              <w:rPr>
                <w:rFonts w:ascii="Arial Narrow" w:hAnsi="Arial Narrow" w:cs="Calibri"/>
                <w:color w:val="000000"/>
                <w:lang w:eastAsia="es-CO"/>
              </w:rPr>
              <w:t xml:space="preserve">Impuestos por estampilla, SOAT y matrícula, llanta de repuesto, kit de herramientas reglamentario, emblemas del municipio, 7 galones de urea, tanque de combustible lleno y radio </w:t>
            </w:r>
            <w:r>
              <w:rPr>
                <w:rFonts w:ascii="Arial Narrow" w:hAnsi="Arial Narrow" w:cs="Calibri"/>
                <w:color w:val="000000"/>
                <w:lang w:eastAsia="es-CO"/>
              </w:rPr>
              <w:t>B</w:t>
            </w:r>
            <w:r w:rsidRPr="00D11BD3">
              <w:rPr>
                <w:rFonts w:ascii="Arial Narrow" w:hAnsi="Arial Narrow" w:cs="Calibri"/>
                <w:color w:val="000000"/>
                <w:lang w:eastAsia="es-CO"/>
              </w:rPr>
              <w:t>luetooth</w:t>
            </w:r>
            <w:r>
              <w:rPr>
                <w:rFonts w:ascii="Arial Narrow" w:hAnsi="Arial Narrow" w:cs="Calibri"/>
                <w:color w:val="000000"/>
                <w:lang w:eastAsia="es-CO"/>
              </w:rPr>
              <w:t xml:space="preserve"> </w:t>
            </w:r>
            <w:r w:rsidRPr="00D11BD3">
              <w:rPr>
                <w:rFonts w:ascii="Arial Narrow" w:hAnsi="Arial Narrow" w:cs="Calibri"/>
                <w:color w:val="000000"/>
                <w:lang w:eastAsia="es-CO"/>
              </w:rPr>
              <w:t>USB.</w:t>
            </w:r>
            <w:r>
              <w:rPr>
                <w:rFonts w:ascii="Arial Narrow" w:hAnsi="Arial Narrow" w:cs="Calibri"/>
                <w:color w:val="000000"/>
                <w:lang w:eastAsia="es-CO"/>
              </w:rPr>
              <w:t xml:space="preserve"> </w:t>
            </w:r>
            <w:r w:rsidRPr="00440743">
              <w:rPr>
                <w:rFonts w:ascii="Arial Narrow" w:hAnsi="Arial Narrow" w:cs="Calibri"/>
                <w:color w:val="000000"/>
                <w:lang w:eastAsia="es-CO"/>
              </w:rPr>
              <w:t>S</w:t>
            </w:r>
            <w:r>
              <w:rPr>
                <w:rFonts w:ascii="Arial Narrow" w:hAnsi="Arial Narrow" w:cs="Calibri"/>
                <w:color w:val="000000"/>
                <w:lang w:eastAsia="es-CO"/>
              </w:rPr>
              <w:t xml:space="preserve">istema SAR Anti-Re-Compactación. </w:t>
            </w:r>
            <w:r w:rsidRPr="00440743">
              <w:rPr>
                <w:rFonts w:ascii="Arial Narrow" w:hAnsi="Arial Narrow" w:cs="Calibri"/>
                <w:color w:val="000000"/>
                <w:lang w:eastAsia="es-CO"/>
              </w:rPr>
              <w:t>Sistema descarga automático tanque de lixiviados</w:t>
            </w:r>
          </w:p>
          <w:p w14:paraId="6902758E" w14:textId="77777777" w:rsidR="00F558ED" w:rsidRPr="00AF7EC0" w:rsidRDefault="00F558ED" w:rsidP="00637EE1">
            <w:pPr>
              <w:spacing w:line="276" w:lineRule="auto"/>
              <w:jc w:val="both"/>
              <w:rPr>
                <w:rFonts w:ascii="Arial Narrow" w:hAnsi="Arial Narrow" w:cs="Calibri"/>
                <w:color w:val="000000"/>
                <w:lang w:eastAsia="es-CO"/>
              </w:rPr>
            </w:pPr>
            <w:r>
              <w:rPr>
                <w:rFonts w:ascii="Arial Narrow" w:hAnsi="Arial Narrow" w:cs="Calibri"/>
                <w:color w:val="000000"/>
                <w:lang w:eastAsia="es-CO"/>
              </w:rPr>
              <w:t>El color del vehículo será el escogido por la entidad de acuerdo a la disponibilidad.</w:t>
            </w:r>
          </w:p>
        </w:tc>
      </w:tr>
      <w:bookmarkEnd w:id="3"/>
    </w:tbl>
    <w:p w14:paraId="17C329BC" w14:textId="77777777" w:rsidR="00F558ED" w:rsidRPr="00906E4A" w:rsidRDefault="00F558ED" w:rsidP="00F558ED">
      <w:pPr>
        <w:spacing w:line="276" w:lineRule="auto"/>
        <w:jc w:val="both"/>
        <w:rPr>
          <w:rFonts w:ascii="Arial Narrow" w:hAnsi="Arial Narrow"/>
          <w:sz w:val="24"/>
          <w:szCs w:val="24"/>
        </w:rPr>
      </w:pPr>
    </w:p>
    <w:p w14:paraId="3524D58F" w14:textId="77777777" w:rsidR="00F558ED" w:rsidRPr="00906E4A" w:rsidRDefault="00F558ED" w:rsidP="00F558ED">
      <w:pPr>
        <w:pStyle w:val="Textoindependiente31"/>
        <w:spacing w:after="0" w:line="276" w:lineRule="auto"/>
        <w:ind w:right="-1"/>
        <w:jc w:val="both"/>
        <w:rPr>
          <w:rFonts w:ascii="Arial Narrow" w:hAnsi="Arial Narrow" w:cs="Arial"/>
          <w:b/>
          <w:bCs/>
          <w:sz w:val="24"/>
          <w:szCs w:val="24"/>
          <w:lang w:val="es-CO"/>
        </w:rPr>
      </w:pPr>
      <w:bookmarkStart w:id="4" w:name="_Hlk236899744"/>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8"/>
        <w:gridCol w:w="5823"/>
      </w:tblGrid>
      <w:tr w:rsidR="00F558ED" w:rsidRPr="00906E4A" w14:paraId="604FE1D7" w14:textId="77777777" w:rsidTr="00637EE1">
        <w:trPr>
          <w:jc w:val="center"/>
        </w:trPr>
        <w:tc>
          <w:tcPr>
            <w:tcW w:w="8951" w:type="dxa"/>
            <w:gridSpan w:val="2"/>
            <w:shd w:val="clear" w:color="auto" w:fill="D9D9D9" w:themeFill="background1" w:themeFillShade="D9"/>
            <w:noWrap/>
            <w:vAlign w:val="center"/>
          </w:tcPr>
          <w:p w14:paraId="612194A1" w14:textId="77777777" w:rsidR="00F558ED" w:rsidRPr="00906E4A" w:rsidRDefault="00F558ED" w:rsidP="00637EE1">
            <w:pPr>
              <w:spacing w:line="276" w:lineRule="auto"/>
              <w:jc w:val="center"/>
              <w:rPr>
                <w:rFonts w:ascii="Arial Narrow" w:hAnsi="Arial Narrow"/>
                <w:b/>
                <w:bCs/>
                <w:sz w:val="24"/>
                <w:szCs w:val="24"/>
              </w:rPr>
            </w:pPr>
            <w:r w:rsidRPr="00906E4A">
              <w:rPr>
                <w:rFonts w:ascii="Arial Narrow" w:hAnsi="Arial Narrow"/>
                <w:b/>
                <w:bCs/>
                <w:sz w:val="24"/>
                <w:szCs w:val="24"/>
              </w:rPr>
              <w:t>REQUERIMIENTOS ADICIONALES.</w:t>
            </w:r>
          </w:p>
        </w:tc>
      </w:tr>
      <w:tr w:rsidR="00F558ED" w:rsidRPr="00906E4A" w14:paraId="7154220C" w14:textId="77777777" w:rsidTr="00637EE1">
        <w:trPr>
          <w:jc w:val="center"/>
        </w:trPr>
        <w:tc>
          <w:tcPr>
            <w:tcW w:w="3128" w:type="dxa"/>
            <w:noWrap/>
            <w:vAlign w:val="center"/>
            <w:hideMark/>
          </w:tcPr>
          <w:p w14:paraId="7397F0E2" w14:textId="77777777" w:rsidR="00F558ED" w:rsidRPr="00906E4A" w:rsidRDefault="00F558ED" w:rsidP="00637EE1">
            <w:pPr>
              <w:spacing w:line="276" w:lineRule="auto"/>
              <w:rPr>
                <w:rFonts w:ascii="Arial Narrow" w:hAnsi="Arial Narrow"/>
                <w:sz w:val="24"/>
                <w:szCs w:val="24"/>
              </w:rPr>
            </w:pPr>
            <w:r w:rsidRPr="00906E4A">
              <w:rPr>
                <w:rFonts w:ascii="Arial Narrow" w:hAnsi="Arial Narrow"/>
                <w:sz w:val="24"/>
                <w:szCs w:val="24"/>
              </w:rPr>
              <w:t>INFORMACIÓN TÉCNICA DETALLADA</w:t>
            </w:r>
          </w:p>
        </w:tc>
        <w:tc>
          <w:tcPr>
            <w:tcW w:w="5823" w:type="dxa"/>
            <w:vAlign w:val="center"/>
            <w:hideMark/>
          </w:tcPr>
          <w:p w14:paraId="27011101"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 xml:space="preserve">Para verificar que la propuesta se ajuste a todas las especificaciones técnicas solicitadas y a las obligaciones que debe cumplir el adjudicatario del contrato, las ofertas deben contener la ficha técnica detallada y actualizada de los vehículos ofrecidos. La ficha técnica debe contener las especificaciones </w:t>
            </w:r>
            <w:r w:rsidRPr="00906E4A">
              <w:rPr>
                <w:rFonts w:ascii="Arial Narrow" w:hAnsi="Arial Narrow"/>
                <w:sz w:val="24"/>
                <w:szCs w:val="24"/>
              </w:rPr>
              <w:lastRenderedPageBreak/>
              <w:t>técnicas mínimas solicitadas a verificar.</w:t>
            </w:r>
          </w:p>
          <w:p w14:paraId="6EF6136D"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 xml:space="preserve">En todo caso el proponente deberá incluir como un anexo a la ficha técnica la información que no aparezca en ella y se requiera para la verificación de los </w:t>
            </w:r>
            <w:r w:rsidRPr="004151EC">
              <w:rPr>
                <w:rFonts w:ascii="Arial Narrow" w:hAnsi="Arial Narrow"/>
                <w:sz w:val="24"/>
                <w:szCs w:val="24"/>
              </w:rPr>
              <w:t>vehículos. Si la ficha con especificaciones técnicas adicionales no es del fabricante, dicha ficha deberá ser certificada por el representante de la marca en Colombia o el ensamblador.</w:t>
            </w:r>
          </w:p>
        </w:tc>
      </w:tr>
      <w:tr w:rsidR="00F558ED" w:rsidRPr="00906E4A" w14:paraId="586D6EDE" w14:textId="77777777" w:rsidTr="00637EE1">
        <w:trPr>
          <w:jc w:val="center"/>
        </w:trPr>
        <w:tc>
          <w:tcPr>
            <w:tcW w:w="3128" w:type="dxa"/>
            <w:noWrap/>
            <w:vAlign w:val="center"/>
            <w:hideMark/>
          </w:tcPr>
          <w:p w14:paraId="43AB2477" w14:textId="77777777" w:rsidR="00F558ED" w:rsidRPr="00906E4A" w:rsidRDefault="00F558ED" w:rsidP="00637EE1">
            <w:pPr>
              <w:spacing w:line="276" w:lineRule="auto"/>
              <w:rPr>
                <w:rFonts w:ascii="Arial Narrow" w:hAnsi="Arial Narrow"/>
                <w:sz w:val="24"/>
                <w:szCs w:val="24"/>
              </w:rPr>
            </w:pPr>
            <w:r w:rsidRPr="00906E4A">
              <w:rPr>
                <w:rFonts w:ascii="Arial Narrow" w:hAnsi="Arial Narrow"/>
                <w:sz w:val="24"/>
                <w:szCs w:val="24"/>
              </w:rPr>
              <w:lastRenderedPageBreak/>
              <w:t>GARANTÍA DEL SERVICIO POSTVENTA</w:t>
            </w:r>
          </w:p>
        </w:tc>
        <w:tc>
          <w:tcPr>
            <w:tcW w:w="5823" w:type="dxa"/>
            <w:vAlign w:val="center"/>
            <w:hideMark/>
          </w:tcPr>
          <w:p w14:paraId="17A2B7AF"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Certificación expedida por el departamento técnico o equivalente, distribuidor autorizado y/o ensamblador o fabricante, según sea el caso, en la que conste que el proponente cuenta con el soporte técnico del fabricante en la prestación de todos los servicios técnicos ofrecidos y el suministro de repuestos para los vehículos ofrecidos por un tiempo mínimo de diez (10) años.</w:t>
            </w:r>
          </w:p>
        </w:tc>
      </w:tr>
      <w:tr w:rsidR="00F558ED" w:rsidRPr="00906E4A" w14:paraId="281B1159" w14:textId="77777777" w:rsidTr="00637EE1">
        <w:trPr>
          <w:jc w:val="center"/>
        </w:trPr>
        <w:tc>
          <w:tcPr>
            <w:tcW w:w="3128" w:type="dxa"/>
            <w:noWrap/>
            <w:vAlign w:val="center"/>
          </w:tcPr>
          <w:p w14:paraId="7943209F" w14:textId="77777777" w:rsidR="00F558ED" w:rsidRPr="00906E4A" w:rsidRDefault="00F558ED" w:rsidP="00637EE1">
            <w:pPr>
              <w:spacing w:line="276" w:lineRule="auto"/>
              <w:rPr>
                <w:rFonts w:ascii="Arial Narrow" w:hAnsi="Arial Narrow"/>
                <w:sz w:val="24"/>
                <w:szCs w:val="24"/>
              </w:rPr>
            </w:pPr>
            <w:r w:rsidRPr="00906E4A">
              <w:rPr>
                <w:rFonts w:ascii="Arial Narrow" w:hAnsi="Arial Narrow"/>
                <w:sz w:val="24"/>
                <w:szCs w:val="24"/>
              </w:rPr>
              <w:t>INFRAESTRUCTURA DEL SERVICIO POSTVENTA</w:t>
            </w:r>
          </w:p>
        </w:tc>
        <w:tc>
          <w:tcPr>
            <w:tcW w:w="5823" w:type="dxa"/>
            <w:vAlign w:val="center"/>
          </w:tcPr>
          <w:p w14:paraId="1F477C22"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Se debe anexar la información certificada por ese fabricante, ensamblador o representante de la marca en el país, sobre la red de concesionarios y talleres autorizados que ofrezca a nivel nacional. La información debe incluir;</w:t>
            </w:r>
          </w:p>
          <w:p w14:paraId="1471EE4F" w14:textId="77777777" w:rsidR="00F558ED" w:rsidRPr="00906E4A" w:rsidRDefault="00F558ED" w:rsidP="00F558ED">
            <w:pPr>
              <w:widowControl/>
              <w:numPr>
                <w:ilvl w:val="0"/>
                <w:numId w:val="47"/>
              </w:numPr>
              <w:autoSpaceDE/>
              <w:autoSpaceDN/>
              <w:spacing w:line="276" w:lineRule="auto"/>
              <w:jc w:val="both"/>
              <w:rPr>
                <w:rFonts w:ascii="Arial Narrow" w:hAnsi="Arial Narrow"/>
                <w:sz w:val="24"/>
                <w:szCs w:val="24"/>
              </w:rPr>
            </w:pPr>
            <w:r w:rsidRPr="00906E4A">
              <w:rPr>
                <w:rFonts w:ascii="Arial Narrow" w:hAnsi="Arial Narrow"/>
                <w:sz w:val="24"/>
                <w:szCs w:val="24"/>
              </w:rPr>
              <w:t>Razón social.</w:t>
            </w:r>
          </w:p>
          <w:p w14:paraId="71D00AE3" w14:textId="77777777" w:rsidR="00F558ED" w:rsidRPr="00906E4A" w:rsidRDefault="00F558ED" w:rsidP="00F558ED">
            <w:pPr>
              <w:widowControl/>
              <w:numPr>
                <w:ilvl w:val="0"/>
                <w:numId w:val="47"/>
              </w:numPr>
              <w:autoSpaceDE/>
              <w:autoSpaceDN/>
              <w:spacing w:line="276" w:lineRule="auto"/>
              <w:jc w:val="both"/>
              <w:rPr>
                <w:rFonts w:ascii="Arial Narrow" w:hAnsi="Arial Narrow"/>
                <w:sz w:val="24"/>
                <w:szCs w:val="24"/>
              </w:rPr>
            </w:pPr>
            <w:r w:rsidRPr="00906E4A">
              <w:rPr>
                <w:rFonts w:ascii="Arial Narrow" w:hAnsi="Arial Narrow"/>
                <w:sz w:val="24"/>
                <w:szCs w:val="24"/>
              </w:rPr>
              <w:t>Nombre del representante legal.</w:t>
            </w:r>
          </w:p>
          <w:p w14:paraId="553E9D86" w14:textId="77777777" w:rsidR="00F558ED" w:rsidRPr="00906E4A" w:rsidRDefault="00F558ED" w:rsidP="00F558ED">
            <w:pPr>
              <w:widowControl/>
              <w:numPr>
                <w:ilvl w:val="0"/>
                <w:numId w:val="47"/>
              </w:numPr>
              <w:autoSpaceDE/>
              <w:autoSpaceDN/>
              <w:spacing w:line="276" w:lineRule="auto"/>
              <w:jc w:val="both"/>
              <w:rPr>
                <w:rFonts w:ascii="Arial Narrow" w:hAnsi="Arial Narrow"/>
                <w:sz w:val="24"/>
                <w:szCs w:val="24"/>
              </w:rPr>
            </w:pPr>
            <w:r w:rsidRPr="00906E4A">
              <w:rPr>
                <w:rFonts w:ascii="Arial Narrow" w:hAnsi="Arial Narrow"/>
                <w:sz w:val="24"/>
                <w:szCs w:val="24"/>
              </w:rPr>
              <w:t>Ubicación, dirección, teléfono y fax.</w:t>
            </w:r>
          </w:p>
          <w:p w14:paraId="5E2E0FA5" w14:textId="77777777" w:rsidR="00F558ED" w:rsidRPr="00906E4A" w:rsidRDefault="00F558ED" w:rsidP="00F558ED">
            <w:pPr>
              <w:widowControl/>
              <w:numPr>
                <w:ilvl w:val="0"/>
                <w:numId w:val="47"/>
              </w:numPr>
              <w:autoSpaceDE/>
              <w:autoSpaceDN/>
              <w:spacing w:line="276" w:lineRule="auto"/>
              <w:jc w:val="both"/>
              <w:rPr>
                <w:rFonts w:ascii="Arial Narrow" w:hAnsi="Arial Narrow"/>
                <w:sz w:val="24"/>
                <w:szCs w:val="24"/>
              </w:rPr>
            </w:pPr>
            <w:r w:rsidRPr="00906E4A">
              <w:rPr>
                <w:rFonts w:ascii="Arial Narrow" w:hAnsi="Arial Narrow"/>
                <w:sz w:val="24"/>
                <w:szCs w:val="24"/>
              </w:rPr>
              <w:t>Puestos de trabajo disponibles para los servicios de mantenimiento preventivo y correctivo del vehículo objeto del contrato.</w:t>
            </w:r>
          </w:p>
        </w:tc>
      </w:tr>
      <w:tr w:rsidR="00F558ED" w:rsidRPr="00906E4A" w14:paraId="61B5EF15" w14:textId="77777777" w:rsidTr="00637EE1">
        <w:trPr>
          <w:jc w:val="center"/>
        </w:trPr>
        <w:tc>
          <w:tcPr>
            <w:tcW w:w="3128" w:type="dxa"/>
            <w:noWrap/>
            <w:vAlign w:val="center"/>
          </w:tcPr>
          <w:p w14:paraId="31754618" w14:textId="77777777" w:rsidR="00F558ED" w:rsidRPr="00906E4A" w:rsidRDefault="00F558ED" w:rsidP="00637EE1">
            <w:pPr>
              <w:spacing w:line="276" w:lineRule="auto"/>
              <w:rPr>
                <w:rFonts w:ascii="Arial Narrow" w:hAnsi="Arial Narrow"/>
                <w:sz w:val="24"/>
                <w:szCs w:val="24"/>
              </w:rPr>
            </w:pPr>
            <w:r w:rsidRPr="00906E4A">
              <w:rPr>
                <w:rFonts w:ascii="Arial Narrow" w:hAnsi="Arial Narrow"/>
                <w:sz w:val="24"/>
                <w:szCs w:val="24"/>
              </w:rPr>
              <w:t>GARANTÍA TÉCNICA DEL VEHÍCULO</w:t>
            </w:r>
          </w:p>
        </w:tc>
        <w:tc>
          <w:tcPr>
            <w:tcW w:w="5823" w:type="dxa"/>
            <w:vAlign w:val="center"/>
          </w:tcPr>
          <w:p w14:paraId="7B0EDA7C"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 xml:space="preserve">El </w:t>
            </w:r>
            <w:r>
              <w:rPr>
                <w:rFonts w:ascii="Arial Narrow" w:hAnsi="Arial Narrow"/>
                <w:sz w:val="24"/>
                <w:szCs w:val="24"/>
              </w:rPr>
              <w:t>fabricante</w:t>
            </w:r>
            <w:r w:rsidRPr="00906E4A">
              <w:rPr>
                <w:rFonts w:ascii="Arial Narrow" w:hAnsi="Arial Narrow"/>
                <w:sz w:val="24"/>
                <w:szCs w:val="24"/>
              </w:rPr>
              <w:t xml:space="preserve"> deberá manifestar en su propuesta que otorga una garantía técnica para amparar </w:t>
            </w:r>
            <w:r>
              <w:rPr>
                <w:rFonts w:ascii="Arial Narrow" w:hAnsi="Arial Narrow"/>
                <w:sz w:val="24"/>
                <w:szCs w:val="24"/>
              </w:rPr>
              <w:t>el</w:t>
            </w:r>
            <w:r w:rsidRPr="00906E4A">
              <w:rPr>
                <w:rFonts w:ascii="Arial Narrow" w:hAnsi="Arial Narrow"/>
                <w:sz w:val="24"/>
                <w:szCs w:val="24"/>
              </w:rPr>
              <w:t xml:space="preserve"> vehículo contra posibles defectos de fabricación, daños ocasionados por fallas en el diseño, o materiales, incluyendo la mano de obra y los repuestos.</w:t>
            </w:r>
          </w:p>
          <w:p w14:paraId="03E0CA1A"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Deberá incluir representación comercial exclusiva o autorizada para la zona con oficina y taller de mecánica en Jardín, Andes, Medellín y/o Valle de Aburrá.</w:t>
            </w:r>
          </w:p>
        </w:tc>
      </w:tr>
      <w:tr w:rsidR="00F558ED" w:rsidRPr="004151EC" w14:paraId="0845B0E4" w14:textId="77777777" w:rsidTr="00637EE1">
        <w:trPr>
          <w:jc w:val="center"/>
        </w:trPr>
        <w:tc>
          <w:tcPr>
            <w:tcW w:w="3128" w:type="dxa"/>
            <w:vMerge w:val="restart"/>
            <w:noWrap/>
            <w:vAlign w:val="center"/>
          </w:tcPr>
          <w:p w14:paraId="1BA1D5D8"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MANTENIMIENTO PREVENTIVO</w:t>
            </w:r>
          </w:p>
          <w:p w14:paraId="2A957173" w14:textId="77777777" w:rsidR="00F558ED" w:rsidRPr="00906E4A" w:rsidRDefault="00F558ED" w:rsidP="00637EE1">
            <w:pPr>
              <w:spacing w:line="276" w:lineRule="auto"/>
              <w:jc w:val="both"/>
              <w:rPr>
                <w:rFonts w:ascii="Arial Narrow" w:hAnsi="Arial Narrow"/>
                <w:sz w:val="24"/>
                <w:szCs w:val="24"/>
              </w:rPr>
            </w:pPr>
          </w:p>
          <w:p w14:paraId="422E022C" w14:textId="77777777" w:rsidR="00F558ED" w:rsidRPr="00906E4A" w:rsidRDefault="00F558ED" w:rsidP="00637EE1">
            <w:pPr>
              <w:spacing w:line="276" w:lineRule="auto"/>
              <w:jc w:val="both"/>
              <w:rPr>
                <w:rFonts w:ascii="Arial Narrow" w:hAnsi="Arial Narrow"/>
                <w:sz w:val="24"/>
                <w:szCs w:val="24"/>
              </w:rPr>
            </w:pPr>
          </w:p>
        </w:tc>
        <w:tc>
          <w:tcPr>
            <w:tcW w:w="5823" w:type="dxa"/>
            <w:vAlign w:val="center"/>
          </w:tcPr>
          <w:p w14:paraId="7A163111" w14:textId="77777777" w:rsidR="00F558ED" w:rsidRPr="004151EC" w:rsidRDefault="00F558ED" w:rsidP="00637EE1">
            <w:pPr>
              <w:spacing w:line="276" w:lineRule="auto"/>
              <w:jc w:val="both"/>
              <w:rPr>
                <w:rFonts w:ascii="Arial Narrow" w:hAnsi="Arial Narrow"/>
                <w:sz w:val="24"/>
                <w:szCs w:val="24"/>
              </w:rPr>
            </w:pPr>
            <w:r w:rsidRPr="004151EC">
              <w:rPr>
                <w:rFonts w:ascii="Arial Narrow" w:hAnsi="Arial Narrow"/>
                <w:sz w:val="24"/>
                <w:szCs w:val="24"/>
              </w:rPr>
              <w:t>El mantenimiento preventivo debe incluir la mano de obra e insumos genuinos de acuerdo con el listado oficial del fabricante, importador o ensamblador. Debe incluir los insumos, filtros de aire, filtro de combustible, filtro de aceite, grasa, aceite motor y en general cualquier insumo que sea necesario para atender totalmente el mantenimiento preventivo del vehículo objeto de esta contratación.</w:t>
            </w:r>
          </w:p>
          <w:p w14:paraId="40654646" w14:textId="77777777" w:rsidR="00F558ED" w:rsidRPr="004151EC" w:rsidRDefault="00F558ED" w:rsidP="00637EE1">
            <w:pPr>
              <w:spacing w:line="276" w:lineRule="auto"/>
              <w:jc w:val="both"/>
              <w:rPr>
                <w:rFonts w:ascii="Arial Narrow" w:hAnsi="Arial Narrow"/>
                <w:sz w:val="24"/>
                <w:szCs w:val="24"/>
              </w:rPr>
            </w:pPr>
            <w:r w:rsidRPr="004151EC">
              <w:rPr>
                <w:rFonts w:ascii="Arial Narrow" w:hAnsi="Arial Narrow"/>
                <w:sz w:val="24"/>
                <w:szCs w:val="24"/>
              </w:rPr>
              <w:lastRenderedPageBreak/>
              <w:t>Igualmente deberá tener en cuenta la actividad de mantenimiento preventivo periódica recomendada por el fabricante del vehículo para su adecuada manutención; el proponente será responsable por los daños generados al vehículo o a sus partes por la omisión de alguna de estas actividades o el cambio en la frecuencia de ejecución de las mismas.</w:t>
            </w:r>
          </w:p>
        </w:tc>
      </w:tr>
      <w:tr w:rsidR="00F558ED" w:rsidRPr="00906E4A" w14:paraId="0502C35B" w14:textId="77777777" w:rsidTr="00637EE1">
        <w:trPr>
          <w:jc w:val="center"/>
        </w:trPr>
        <w:tc>
          <w:tcPr>
            <w:tcW w:w="3128" w:type="dxa"/>
            <w:vMerge/>
            <w:noWrap/>
            <w:vAlign w:val="center"/>
          </w:tcPr>
          <w:p w14:paraId="749FDCE9" w14:textId="77777777" w:rsidR="00F558ED" w:rsidRPr="00906E4A" w:rsidRDefault="00F558ED" w:rsidP="00637EE1">
            <w:pPr>
              <w:spacing w:line="276" w:lineRule="auto"/>
              <w:jc w:val="both"/>
              <w:rPr>
                <w:rFonts w:ascii="Arial Narrow" w:hAnsi="Arial Narrow"/>
                <w:sz w:val="24"/>
                <w:szCs w:val="24"/>
              </w:rPr>
            </w:pPr>
          </w:p>
        </w:tc>
        <w:tc>
          <w:tcPr>
            <w:tcW w:w="5823" w:type="dxa"/>
            <w:vAlign w:val="center"/>
          </w:tcPr>
          <w:p w14:paraId="33EADECA"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El servicio de mantenimiento deberá ser prestado por talleres autorizados en el Municipio de Jardín, Andes, Medellín y/o   Valle de Aburrá, lo anterior, el proponente debe anexar la relación de concesionarios y/o talleres en donde se prestará este servicio, anexando la siguiente:</w:t>
            </w:r>
          </w:p>
          <w:p w14:paraId="5471C6DF" w14:textId="77777777" w:rsidR="00F558ED" w:rsidRPr="00906E4A" w:rsidRDefault="00F558ED" w:rsidP="00F558ED">
            <w:pPr>
              <w:widowControl/>
              <w:numPr>
                <w:ilvl w:val="0"/>
                <w:numId w:val="48"/>
              </w:numPr>
              <w:autoSpaceDE/>
              <w:autoSpaceDN/>
              <w:spacing w:line="276" w:lineRule="auto"/>
              <w:jc w:val="both"/>
              <w:rPr>
                <w:rFonts w:ascii="Arial Narrow" w:hAnsi="Arial Narrow"/>
                <w:sz w:val="24"/>
                <w:szCs w:val="24"/>
              </w:rPr>
            </w:pPr>
            <w:r w:rsidRPr="00906E4A">
              <w:rPr>
                <w:rFonts w:ascii="Arial Narrow" w:hAnsi="Arial Narrow"/>
                <w:sz w:val="24"/>
                <w:szCs w:val="24"/>
              </w:rPr>
              <w:t>Razón social.</w:t>
            </w:r>
          </w:p>
          <w:p w14:paraId="2BE72A89" w14:textId="77777777" w:rsidR="00F558ED" w:rsidRPr="00906E4A" w:rsidRDefault="00F558ED" w:rsidP="00F558ED">
            <w:pPr>
              <w:widowControl/>
              <w:numPr>
                <w:ilvl w:val="0"/>
                <w:numId w:val="48"/>
              </w:numPr>
              <w:autoSpaceDE/>
              <w:autoSpaceDN/>
              <w:spacing w:line="276" w:lineRule="auto"/>
              <w:jc w:val="both"/>
              <w:rPr>
                <w:rFonts w:ascii="Arial Narrow" w:hAnsi="Arial Narrow"/>
                <w:sz w:val="24"/>
                <w:szCs w:val="24"/>
              </w:rPr>
            </w:pPr>
            <w:r w:rsidRPr="00906E4A">
              <w:rPr>
                <w:rFonts w:ascii="Arial Narrow" w:hAnsi="Arial Narrow"/>
                <w:sz w:val="24"/>
                <w:szCs w:val="24"/>
              </w:rPr>
              <w:t>Nombre del representante legal.</w:t>
            </w:r>
          </w:p>
          <w:p w14:paraId="5E579539" w14:textId="77777777" w:rsidR="00F558ED" w:rsidRPr="00906E4A" w:rsidRDefault="00F558ED" w:rsidP="00F558ED">
            <w:pPr>
              <w:widowControl/>
              <w:numPr>
                <w:ilvl w:val="0"/>
                <w:numId w:val="48"/>
              </w:numPr>
              <w:autoSpaceDE/>
              <w:autoSpaceDN/>
              <w:spacing w:line="276" w:lineRule="auto"/>
              <w:jc w:val="both"/>
              <w:rPr>
                <w:rFonts w:ascii="Arial Narrow" w:hAnsi="Arial Narrow"/>
                <w:sz w:val="24"/>
                <w:szCs w:val="24"/>
              </w:rPr>
            </w:pPr>
            <w:r w:rsidRPr="00906E4A">
              <w:rPr>
                <w:rFonts w:ascii="Arial Narrow" w:hAnsi="Arial Narrow"/>
                <w:sz w:val="24"/>
                <w:szCs w:val="24"/>
              </w:rPr>
              <w:t>Ubicación, dirección, teléfono y fax.</w:t>
            </w:r>
          </w:p>
          <w:p w14:paraId="6104822C" w14:textId="77777777" w:rsidR="00F558ED" w:rsidRPr="00906E4A" w:rsidRDefault="00F558ED" w:rsidP="00F558ED">
            <w:pPr>
              <w:widowControl/>
              <w:numPr>
                <w:ilvl w:val="0"/>
                <w:numId w:val="48"/>
              </w:numPr>
              <w:autoSpaceDE/>
              <w:autoSpaceDN/>
              <w:spacing w:line="276" w:lineRule="auto"/>
              <w:jc w:val="both"/>
              <w:rPr>
                <w:rFonts w:ascii="Arial Narrow" w:hAnsi="Arial Narrow"/>
                <w:sz w:val="24"/>
                <w:szCs w:val="24"/>
              </w:rPr>
            </w:pPr>
            <w:r w:rsidRPr="00906E4A">
              <w:rPr>
                <w:rFonts w:ascii="Arial Narrow" w:hAnsi="Arial Narrow"/>
                <w:sz w:val="24"/>
                <w:szCs w:val="24"/>
              </w:rPr>
              <w:t>Dicha información será verificada por el comité técnico evaluador.</w:t>
            </w:r>
          </w:p>
        </w:tc>
      </w:tr>
      <w:tr w:rsidR="00F558ED" w:rsidRPr="00906E4A" w14:paraId="00FFB8A5" w14:textId="77777777" w:rsidTr="00637EE1">
        <w:trPr>
          <w:jc w:val="center"/>
        </w:trPr>
        <w:tc>
          <w:tcPr>
            <w:tcW w:w="3128" w:type="dxa"/>
            <w:vMerge/>
            <w:noWrap/>
            <w:vAlign w:val="center"/>
          </w:tcPr>
          <w:p w14:paraId="560D26B7" w14:textId="77777777" w:rsidR="00F558ED" w:rsidRPr="00906E4A" w:rsidRDefault="00F558ED" w:rsidP="00637EE1">
            <w:pPr>
              <w:spacing w:line="276" w:lineRule="auto"/>
              <w:jc w:val="both"/>
              <w:rPr>
                <w:rFonts w:ascii="Arial Narrow" w:hAnsi="Arial Narrow"/>
                <w:sz w:val="24"/>
                <w:szCs w:val="24"/>
              </w:rPr>
            </w:pPr>
          </w:p>
        </w:tc>
        <w:tc>
          <w:tcPr>
            <w:tcW w:w="5823" w:type="dxa"/>
            <w:vAlign w:val="center"/>
          </w:tcPr>
          <w:p w14:paraId="51931E36"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En el evento en que el proponente no cuente con la totalidad de los concesionarios o talleres autorizados en las ciudades, deberá expedir certificación suscrita por el representante legal del proponente en el que se compromete a garantizar la prestación del servicio de mantenimiento preventivo y correctivo en los sitios en que la entidad beneficiaria respectiva lo requiera y en los plazos que determine el supervisor del contrato, conforme a las necesidades del beneficiario:</w:t>
            </w:r>
          </w:p>
          <w:p w14:paraId="13FACE65" w14:textId="77777777" w:rsidR="00F558ED" w:rsidRPr="00906E4A" w:rsidRDefault="00F558ED" w:rsidP="00F558ED">
            <w:pPr>
              <w:widowControl/>
              <w:numPr>
                <w:ilvl w:val="0"/>
                <w:numId w:val="49"/>
              </w:numPr>
              <w:autoSpaceDE/>
              <w:autoSpaceDN/>
              <w:spacing w:line="276" w:lineRule="auto"/>
              <w:jc w:val="both"/>
              <w:rPr>
                <w:rFonts w:ascii="Arial Narrow" w:hAnsi="Arial Narrow"/>
                <w:sz w:val="24"/>
                <w:szCs w:val="24"/>
              </w:rPr>
            </w:pPr>
            <w:r w:rsidRPr="00906E4A">
              <w:rPr>
                <w:rFonts w:ascii="Arial Narrow" w:hAnsi="Arial Narrow"/>
                <w:sz w:val="24"/>
                <w:szCs w:val="24"/>
              </w:rPr>
              <w:t>Razón social.</w:t>
            </w:r>
          </w:p>
          <w:p w14:paraId="17CCA4D4" w14:textId="77777777" w:rsidR="00F558ED" w:rsidRPr="00906E4A" w:rsidRDefault="00F558ED" w:rsidP="00F558ED">
            <w:pPr>
              <w:widowControl/>
              <w:numPr>
                <w:ilvl w:val="0"/>
                <w:numId w:val="49"/>
              </w:numPr>
              <w:autoSpaceDE/>
              <w:autoSpaceDN/>
              <w:spacing w:line="276" w:lineRule="auto"/>
              <w:jc w:val="both"/>
              <w:rPr>
                <w:rFonts w:ascii="Arial Narrow" w:hAnsi="Arial Narrow"/>
                <w:sz w:val="24"/>
                <w:szCs w:val="24"/>
              </w:rPr>
            </w:pPr>
            <w:r w:rsidRPr="00906E4A">
              <w:rPr>
                <w:rFonts w:ascii="Arial Narrow" w:hAnsi="Arial Narrow"/>
                <w:sz w:val="24"/>
                <w:szCs w:val="24"/>
              </w:rPr>
              <w:t>Nombre del representante legal.</w:t>
            </w:r>
          </w:p>
          <w:p w14:paraId="20DC0BF8" w14:textId="77777777" w:rsidR="00F558ED" w:rsidRPr="00906E4A" w:rsidRDefault="00F558ED" w:rsidP="00F558ED">
            <w:pPr>
              <w:widowControl/>
              <w:numPr>
                <w:ilvl w:val="0"/>
                <w:numId w:val="49"/>
              </w:numPr>
              <w:autoSpaceDE/>
              <w:autoSpaceDN/>
              <w:spacing w:line="276" w:lineRule="auto"/>
              <w:jc w:val="both"/>
              <w:rPr>
                <w:rFonts w:ascii="Arial Narrow" w:hAnsi="Arial Narrow"/>
                <w:sz w:val="24"/>
                <w:szCs w:val="24"/>
              </w:rPr>
            </w:pPr>
            <w:r w:rsidRPr="00906E4A">
              <w:rPr>
                <w:rFonts w:ascii="Arial Narrow" w:hAnsi="Arial Narrow"/>
                <w:sz w:val="24"/>
                <w:szCs w:val="24"/>
              </w:rPr>
              <w:t>Ubicación, dirección, teléfono y fax.</w:t>
            </w:r>
          </w:p>
          <w:p w14:paraId="34C3F05A" w14:textId="77777777" w:rsidR="00F558ED" w:rsidRPr="00906E4A" w:rsidRDefault="00F558ED" w:rsidP="00F558ED">
            <w:pPr>
              <w:widowControl/>
              <w:numPr>
                <w:ilvl w:val="0"/>
                <w:numId w:val="49"/>
              </w:numPr>
              <w:autoSpaceDE/>
              <w:autoSpaceDN/>
              <w:spacing w:line="276" w:lineRule="auto"/>
              <w:jc w:val="both"/>
              <w:rPr>
                <w:rFonts w:ascii="Arial Narrow" w:hAnsi="Arial Narrow"/>
                <w:sz w:val="24"/>
                <w:szCs w:val="24"/>
              </w:rPr>
            </w:pPr>
            <w:r w:rsidRPr="00906E4A">
              <w:rPr>
                <w:rFonts w:ascii="Arial Narrow" w:hAnsi="Arial Narrow"/>
                <w:sz w:val="24"/>
                <w:szCs w:val="24"/>
              </w:rPr>
              <w:t>Puestos de trabajo disponibles para los servicios de mantenimiento preventivo y correctivo del vehículo objeto del contrato.</w:t>
            </w:r>
          </w:p>
          <w:p w14:paraId="5BE87C91" w14:textId="77777777" w:rsidR="00F558ED" w:rsidRPr="00906E4A" w:rsidRDefault="00F558ED" w:rsidP="00F558ED">
            <w:pPr>
              <w:widowControl/>
              <w:numPr>
                <w:ilvl w:val="0"/>
                <w:numId w:val="49"/>
              </w:numPr>
              <w:autoSpaceDE/>
              <w:autoSpaceDN/>
              <w:spacing w:line="276" w:lineRule="auto"/>
              <w:jc w:val="both"/>
              <w:rPr>
                <w:rFonts w:ascii="Arial Narrow" w:hAnsi="Arial Narrow"/>
                <w:sz w:val="24"/>
                <w:szCs w:val="24"/>
              </w:rPr>
            </w:pPr>
            <w:r w:rsidRPr="00906E4A">
              <w:rPr>
                <w:rFonts w:ascii="Arial Narrow" w:hAnsi="Arial Narrow"/>
                <w:sz w:val="24"/>
                <w:szCs w:val="24"/>
              </w:rPr>
              <w:t>Dicha información será verificada por el comité técnico.</w:t>
            </w:r>
          </w:p>
        </w:tc>
      </w:tr>
      <w:tr w:rsidR="00F558ED" w:rsidRPr="00906E4A" w14:paraId="335B6B16" w14:textId="77777777" w:rsidTr="00637EE1">
        <w:trPr>
          <w:jc w:val="center"/>
        </w:trPr>
        <w:tc>
          <w:tcPr>
            <w:tcW w:w="3128" w:type="dxa"/>
            <w:noWrap/>
            <w:vAlign w:val="center"/>
          </w:tcPr>
          <w:p w14:paraId="6D5B4FFB"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MATERIAL DE CONSULTA (INCLUIDO EN EL COSTO DEL VEHÍCULO)</w:t>
            </w:r>
          </w:p>
        </w:tc>
        <w:tc>
          <w:tcPr>
            <w:tcW w:w="5823" w:type="dxa"/>
            <w:vAlign w:val="center"/>
          </w:tcPr>
          <w:p w14:paraId="6318394F" w14:textId="77777777" w:rsidR="00F558ED" w:rsidRPr="00906E4A" w:rsidRDefault="00F558ED" w:rsidP="00637EE1">
            <w:pPr>
              <w:spacing w:line="276" w:lineRule="auto"/>
              <w:jc w:val="both"/>
              <w:rPr>
                <w:rFonts w:ascii="Arial Narrow" w:hAnsi="Arial Narrow"/>
                <w:sz w:val="24"/>
                <w:szCs w:val="24"/>
              </w:rPr>
            </w:pPr>
            <w:r w:rsidRPr="004151EC">
              <w:rPr>
                <w:rFonts w:ascii="Arial Narrow" w:hAnsi="Arial Narrow"/>
                <w:sz w:val="24"/>
                <w:szCs w:val="24"/>
              </w:rPr>
              <w:t>En el momento de la entrega del vehículo el contratista debe entregar el manual de garantías y mantenimiento, el manual de operación general del vehículo en medio impreso en idioma español; tal como lo determine el supervisor</w:t>
            </w:r>
            <w:r w:rsidRPr="00906E4A">
              <w:rPr>
                <w:rFonts w:ascii="Arial Narrow" w:hAnsi="Arial Narrow"/>
                <w:sz w:val="24"/>
                <w:szCs w:val="24"/>
              </w:rPr>
              <w:t xml:space="preserve"> del contrato.</w:t>
            </w:r>
          </w:p>
        </w:tc>
      </w:tr>
      <w:tr w:rsidR="00F558ED" w:rsidRPr="00906E4A" w14:paraId="5B17364D" w14:textId="77777777" w:rsidTr="00637EE1">
        <w:trPr>
          <w:jc w:val="center"/>
        </w:trPr>
        <w:tc>
          <w:tcPr>
            <w:tcW w:w="3128" w:type="dxa"/>
            <w:noWrap/>
            <w:vAlign w:val="center"/>
          </w:tcPr>
          <w:p w14:paraId="5527E73C"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ORIGINAL DE FÁBRICA</w:t>
            </w:r>
          </w:p>
        </w:tc>
        <w:tc>
          <w:tcPr>
            <w:tcW w:w="5823" w:type="dxa"/>
            <w:vAlign w:val="center"/>
          </w:tcPr>
          <w:p w14:paraId="76DEC422"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 xml:space="preserve">El vehículo debe ser ORIGINAL DE FÁBRICA, no se aceptan ensambles o adaptaciones por parte del concesionario o </w:t>
            </w:r>
            <w:r w:rsidRPr="00906E4A">
              <w:rPr>
                <w:rFonts w:ascii="Arial Narrow" w:hAnsi="Arial Narrow"/>
                <w:sz w:val="24"/>
                <w:szCs w:val="24"/>
              </w:rPr>
              <w:lastRenderedPageBreak/>
              <w:t>distribuidor, excepto las solicitadas expresamente y descritas en las especificaciones técnicas aquí mencionadas.</w:t>
            </w:r>
          </w:p>
        </w:tc>
      </w:tr>
      <w:tr w:rsidR="00F558ED" w:rsidRPr="00906E4A" w14:paraId="1B7E71F0" w14:textId="77777777" w:rsidTr="00637EE1">
        <w:trPr>
          <w:jc w:val="center"/>
        </w:trPr>
        <w:tc>
          <w:tcPr>
            <w:tcW w:w="3128" w:type="dxa"/>
            <w:noWrap/>
            <w:vAlign w:val="center"/>
          </w:tcPr>
          <w:p w14:paraId="248AFBD2" w14:textId="77777777" w:rsidR="00F558ED" w:rsidRPr="00906E4A" w:rsidRDefault="00F558ED" w:rsidP="00637EE1">
            <w:pPr>
              <w:spacing w:line="276" w:lineRule="auto"/>
              <w:rPr>
                <w:rFonts w:ascii="Arial Narrow" w:hAnsi="Arial Narrow"/>
                <w:sz w:val="24"/>
                <w:szCs w:val="24"/>
              </w:rPr>
            </w:pPr>
            <w:r w:rsidRPr="00906E4A">
              <w:rPr>
                <w:rFonts w:ascii="Arial Narrow" w:hAnsi="Arial Narrow"/>
                <w:sz w:val="24"/>
                <w:szCs w:val="24"/>
              </w:rPr>
              <w:lastRenderedPageBreak/>
              <w:t>CAPACITACIÓN PERSONAL OPERATIVO DE ADMINISTRACIÓN MUNICIPAL Y/O EMPRESAS PÚBLICAS DE JARDÍN.</w:t>
            </w:r>
          </w:p>
        </w:tc>
        <w:tc>
          <w:tcPr>
            <w:tcW w:w="5823" w:type="dxa"/>
            <w:vAlign w:val="center"/>
          </w:tcPr>
          <w:p w14:paraId="02EB6496"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El contratista deberá garantizar un Plan de Capacitación a cada operador que para tal efecto disponga la administración municipal, que desarrolle los temas relacionados con la operación idónea del vehículo, el correcto funcionamiento del mismo, el mantenimiento preventivo y la adecuada utilización de los servicios postventa.</w:t>
            </w:r>
          </w:p>
        </w:tc>
      </w:tr>
      <w:tr w:rsidR="00F558ED" w:rsidRPr="00906E4A" w14:paraId="768787BD" w14:textId="77777777" w:rsidTr="00637EE1">
        <w:trPr>
          <w:jc w:val="center"/>
        </w:trPr>
        <w:tc>
          <w:tcPr>
            <w:tcW w:w="3128" w:type="dxa"/>
            <w:noWrap/>
            <w:vAlign w:val="center"/>
          </w:tcPr>
          <w:p w14:paraId="5CE5B471" w14:textId="77777777" w:rsidR="00F558ED" w:rsidRPr="00906E4A" w:rsidRDefault="00F558ED" w:rsidP="00637EE1">
            <w:pPr>
              <w:spacing w:line="276" w:lineRule="auto"/>
              <w:rPr>
                <w:rFonts w:ascii="Arial Narrow" w:hAnsi="Arial Narrow"/>
                <w:sz w:val="24"/>
                <w:szCs w:val="24"/>
              </w:rPr>
            </w:pPr>
            <w:r w:rsidRPr="00906E4A">
              <w:rPr>
                <w:rFonts w:ascii="Arial Narrow" w:hAnsi="Arial Narrow"/>
                <w:sz w:val="24"/>
                <w:szCs w:val="24"/>
              </w:rPr>
              <w:t>REQUERIMIENTOS EL MOMENTO DE ENTREGA</w:t>
            </w:r>
          </w:p>
        </w:tc>
        <w:tc>
          <w:tcPr>
            <w:tcW w:w="5823" w:type="dxa"/>
            <w:vAlign w:val="center"/>
          </w:tcPr>
          <w:p w14:paraId="734842FE"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El vehículo debe entregarse con toda su documentación en regla y a nombre del municipio de Jardín.</w:t>
            </w:r>
          </w:p>
          <w:p w14:paraId="363EF25A"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El vehículo en el momento de la entrega debe estar en perfecto estado de funcionamiento, debe portar la totalidad de los accesorios requeridos y debe estar provistos de los dispositivos que para la fecha haya estipulado el ministerio de transportes. Adicionalmente, cumplir con las últimas normas emitidas por autoridades encargadas de controlar y preservar el medio ambiente.</w:t>
            </w:r>
          </w:p>
          <w:p w14:paraId="27E425B6" w14:textId="77777777" w:rsidR="00F558ED" w:rsidRPr="00906E4A" w:rsidRDefault="00F558ED" w:rsidP="00637EE1">
            <w:pPr>
              <w:spacing w:line="276" w:lineRule="auto"/>
              <w:jc w:val="both"/>
              <w:rPr>
                <w:rFonts w:ascii="Arial Narrow" w:hAnsi="Arial Narrow"/>
                <w:sz w:val="24"/>
                <w:szCs w:val="24"/>
              </w:rPr>
            </w:pPr>
            <w:r w:rsidRPr="00906E4A">
              <w:rPr>
                <w:rFonts w:ascii="Arial Narrow" w:hAnsi="Arial Narrow"/>
                <w:sz w:val="24"/>
                <w:szCs w:val="24"/>
              </w:rPr>
              <w:t>El vehículo debe ser entregado en las INSTALACIONES DEL CENTRO ADMINISTRATIVO DEL MUNICIPIO DE JARDÍN, ANTIOQUIA.</w:t>
            </w:r>
          </w:p>
        </w:tc>
      </w:tr>
      <w:bookmarkEnd w:id="4"/>
    </w:tbl>
    <w:p w14:paraId="486F4895" w14:textId="77777777" w:rsidR="00F558ED" w:rsidRPr="00906E4A" w:rsidRDefault="00F558ED" w:rsidP="00F558ED">
      <w:pPr>
        <w:pStyle w:val="Textoindependiente31"/>
        <w:spacing w:after="0" w:line="276" w:lineRule="auto"/>
        <w:ind w:right="-1"/>
        <w:jc w:val="both"/>
        <w:rPr>
          <w:rFonts w:ascii="Arial Narrow" w:hAnsi="Arial Narrow" w:cs="Arial"/>
          <w:b/>
          <w:bCs/>
          <w:sz w:val="24"/>
          <w:szCs w:val="24"/>
          <w:lang w:val="es-CO"/>
        </w:rPr>
      </w:pPr>
    </w:p>
    <w:p w14:paraId="70405DC2" w14:textId="77777777" w:rsidR="00F558ED" w:rsidRPr="00906E4A" w:rsidRDefault="00F558ED" w:rsidP="00F558ED">
      <w:pPr>
        <w:pStyle w:val="Textoindependiente31"/>
        <w:spacing w:after="0" w:line="276" w:lineRule="auto"/>
        <w:ind w:right="-1"/>
        <w:jc w:val="both"/>
        <w:rPr>
          <w:rFonts w:ascii="Arial Narrow" w:hAnsi="Arial Narrow" w:cs="Arial"/>
          <w:b/>
          <w:bCs/>
          <w:sz w:val="24"/>
          <w:szCs w:val="24"/>
          <w:lang w:val="es-CO"/>
        </w:rPr>
      </w:pPr>
    </w:p>
    <w:p w14:paraId="7059CF50" w14:textId="77777777" w:rsidR="00F558ED" w:rsidRPr="00906E4A" w:rsidRDefault="00F558ED" w:rsidP="00F558ED">
      <w:pPr>
        <w:spacing w:line="276" w:lineRule="auto"/>
        <w:jc w:val="both"/>
        <w:rPr>
          <w:rFonts w:ascii="Arial Narrow" w:hAnsi="Arial Narrow"/>
          <w:b/>
          <w:bCs/>
          <w:sz w:val="24"/>
          <w:szCs w:val="24"/>
        </w:rPr>
      </w:pPr>
      <w:r w:rsidRPr="00906E4A">
        <w:rPr>
          <w:rFonts w:ascii="Arial Narrow" w:hAnsi="Arial Narrow"/>
          <w:b/>
          <w:bCs/>
          <w:sz w:val="24"/>
          <w:szCs w:val="24"/>
        </w:rPr>
        <w:t>Nota: El vehículo deberá entregarse debidamente matriculado ante la Secretaría de Movilidad del distrito de Medellín y con el seguro obligatorio de accidentes SOAT vigente.</w:t>
      </w:r>
    </w:p>
    <w:p w14:paraId="18708EC4" w14:textId="3121B591" w:rsidR="00F558ED" w:rsidRDefault="00F558ED" w:rsidP="00534847">
      <w:pPr>
        <w:jc w:val="center"/>
        <w:rPr>
          <w:rFonts w:ascii="Arial Narrow" w:hAnsi="Arial Narrow"/>
          <w:b/>
          <w:sz w:val="24"/>
          <w:szCs w:val="24"/>
        </w:rPr>
      </w:pPr>
    </w:p>
    <w:p w14:paraId="7E4D59F2" w14:textId="78809A16" w:rsidR="00F558ED" w:rsidRDefault="00F558ED" w:rsidP="00534847">
      <w:pPr>
        <w:jc w:val="center"/>
        <w:rPr>
          <w:rFonts w:ascii="Arial Narrow" w:hAnsi="Arial Narrow"/>
          <w:b/>
          <w:sz w:val="24"/>
          <w:szCs w:val="24"/>
        </w:rPr>
      </w:pPr>
    </w:p>
    <w:p w14:paraId="78A443E3" w14:textId="77777777" w:rsidR="00F558ED" w:rsidRDefault="00F558ED" w:rsidP="00534847">
      <w:pPr>
        <w:jc w:val="center"/>
        <w:rPr>
          <w:rFonts w:ascii="Arial Narrow" w:hAnsi="Arial Narrow"/>
          <w:b/>
          <w:sz w:val="24"/>
          <w:szCs w:val="24"/>
        </w:rPr>
      </w:pPr>
    </w:p>
    <w:p w14:paraId="329DE030" w14:textId="77777777" w:rsidR="00534847" w:rsidRDefault="00534847" w:rsidP="00534847">
      <w:pPr>
        <w:spacing w:line="276" w:lineRule="auto"/>
        <w:rPr>
          <w:rFonts w:ascii="Arial Narrow" w:hAnsi="Arial Narrow"/>
          <w:sz w:val="24"/>
          <w:szCs w:val="24"/>
        </w:rPr>
      </w:pPr>
      <w:r>
        <w:rPr>
          <w:rFonts w:ascii="Arial Narrow" w:hAnsi="Arial Narrow"/>
          <w:sz w:val="24"/>
          <w:szCs w:val="24"/>
        </w:rPr>
        <w:t xml:space="preserve">VALOR </w:t>
      </w:r>
      <w:r w:rsidRPr="00403404">
        <w:rPr>
          <w:rFonts w:ascii="Arial Narrow" w:hAnsi="Arial Narrow"/>
          <w:sz w:val="24"/>
          <w:szCs w:val="24"/>
        </w:rPr>
        <w:t>TOTAL</w:t>
      </w:r>
      <w:r>
        <w:rPr>
          <w:rFonts w:ascii="Arial Narrow" w:hAnsi="Arial Narrow"/>
          <w:sz w:val="24"/>
          <w:szCs w:val="24"/>
        </w:rPr>
        <w:t xml:space="preserve"> </w:t>
      </w:r>
      <w:r w:rsidRPr="00403404">
        <w:rPr>
          <w:rFonts w:ascii="Arial Narrow" w:hAnsi="Arial Narrow"/>
          <w:sz w:val="24"/>
          <w:szCs w:val="24"/>
        </w:rPr>
        <w:t>EN LETRAS Y EN NÚMEROS</w:t>
      </w:r>
      <w:r>
        <w:rPr>
          <w:rFonts w:ascii="Arial Narrow" w:hAnsi="Arial Narrow"/>
          <w:sz w:val="24"/>
          <w:szCs w:val="24"/>
        </w:rPr>
        <w:t xml:space="preserve">:  </w:t>
      </w:r>
    </w:p>
    <w:p w14:paraId="6DAE608F" w14:textId="77777777" w:rsidR="00534847" w:rsidRDefault="00534847" w:rsidP="00534847">
      <w:pPr>
        <w:jc w:val="center"/>
        <w:rPr>
          <w:rFonts w:ascii="Arial Narrow" w:hAnsi="Arial Narrow"/>
          <w:b/>
          <w:sz w:val="24"/>
          <w:szCs w:val="24"/>
        </w:rPr>
      </w:pPr>
    </w:p>
    <w:p w14:paraId="0C9E0C55" w14:textId="77777777" w:rsidR="00534847" w:rsidRDefault="00534847" w:rsidP="00534847">
      <w:pPr>
        <w:jc w:val="center"/>
        <w:rPr>
          <w:rFonts w:ascii="Arial Narrow" w:hAnsi="Arial Narrow"/>
          <w:b/>
          <w:sz w:val="24"/>
          <w:szCs w:val="24"/>
        </w:rPr>
      </w:pPr>
    </w:p>
    <w:p w14:paraId="571F9E25" w14:textId="77777777" w:rsidR="00534847" w:rsidRPr="00C20CD4" w:rsidRDefault="00534847" w:rsidP="00534847">
      <w:pPr>
        <w:jc w:val="both"/>
        <w:rPr>
          <w:rFonts w:ascii="Arial Narrow" w:hAnsi="Arial Narrow"/>
          <w:b/>
          <w:sz w:val="24"/>
          <w:szCs w:val="24"/>
        </w:rPr>
      </w:pPr>
    </w:p>
    <w:p w14:paraId="7302CB94"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Firma representante legal del Proponente </w:t>
      </w:r>
    </w:p>
    <w:p w14:paraId="4D48DA4F"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Nombre: </w:t>
      </w:r>
    </w:p>
    <w:p w14:paraId="7EEBF81D"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Cargo: </w:t>
      </w:r>
    </w:p>
    <w:p w14:paraId="3D9A748F"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Documento de Identidad: </w:t>
      </w:r>
    </w:p>
    <w:p w14:paraId="69766DE2" w14:textId="77777777" w:rsidR="00534847" w:rsidRPr="00C20CD4" w:rsidRDefault="00534847" w:rsidP="00534847">
      <w:pPr>
        <w:jc w:val="center"/>
        <w:rPr>
          <w:rFonts w:ascii="Arial Narrow" w:hAnsi="Arial Narrow"/>
          <w:bCs/>
          <w:sz w:val="24"/>
          <w:szCs w:val="24"/>
        </w:rPr>
      </w:pPr>
    </w:p>
    <w:p w14:paraId="7F62726E" w14:textId="77777777" w:rsidR="00534847" w:rsidRPr="00C20CD4" w:rsidRDefault="00534847" w:rsidP="00534847">
      <w:pPr>
        <w:rPr>
          <w:rFonts w:ascii="Arial Narrow" w:hAnsi="Arial Narrow"/>
          <w:sz w:val="24"/>
          <w:szCs w:val="24"/>
        </w:rPr>
      </w:pPr>
    </w:p>
    <w:p w14:paraId="790D1C37" w14:textId="07007341" w:rsidR="00534847" w:rsidRDefault="00534847" w:rsidP="00DF69E5">
      <w:pPr>
        <w:rPr>
          <w:rFonts w:ascii="Arial Narrow" w:hAnsi="Arial Narrow"/>
          <w:snapToGrid w:val="0"/>
          <w:sz w:val="24"/>
          <w:szCs w:val="24"/>
        </w:rPr>
      </w:pPr>
    </w:p>
    <w:p w14:paraId="37522F19" w14:textId="66E5AB8B" w:rsidR="00534847" w:rsidRDefault="00534847" w:rsidP="00DF69E5">
      <w:pPr>
        <w:rPr>
          <w:rFonts w:ascii="Arial Narrow" w:hAnsi="Arial Narrow"/>
          <w:snapToGrid w:val="0"/>
          <w:sz w:val="24"/>
          <w:szCs w:val="24"/>
        </w:rPr>
      </w:pPr>
    </w:p>
    <w:p w14:paraId="60BF8EE7"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lastRenderedPageBreak/>
        <w:t xml:space="preserve">ANEXO </w:t>
      </w:r>
      <w:r>
        <w:rPr>
          <w:rFonts w:ascii="Arial Narrow" w:hAnsi="Arial Narrow"/>
          <w:b/>
          <w:sz w:val="24"/>
          <w:szCs w:val="24"/>
        </w:rPr>
        <w:t>2</w:t>
      </w:r>
    </w:p>
    <w:p w14:paraId="2FDA2AD5" w14:textId="77777777" w:rsidR="00A72099" w:rsidRPr="00C20CD4" w:rsidRDefault="00A72099" w:rsidP="00A72099">
      <w:pPr>
        <w:jc w:val="center"/>
        <w:rPr>
          <w:rFonts w:ascii="Arial Narrow" w:hAnsi="Arial Narrow"/>
          <w:b/>
          <w:sz w:val="24"/>
          <w:szCs w:val="24"/>
        </w:rPr>
      </w:pPr>
    </w:p>
    <w:p w14:paraId="5FA9EAF8"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COMPROMISO ANTICORRUPCIÓN</w:t>
      </w:r>
    </w:p>
    <w:p w14:paraId="14A811C6" w14:textId="77777777" w:rsidR="00A72099" w:rsidRPr="00C20CD4" w:rsidRDefault="00A72099" w:rsidP="00A72099">
      <w:pPr>
        <w:jc w:val="both"/>
        <w:rPr>
          <w:rFonts w:ascii="Arial Narrow" w:hAnsi="Arial Narrow"/>
          <w:b/>
          <w:sz w:val="24"/>
          <w:szCs w:val="24"/>
        </w:rPr>
      </w:pPr>
    </w:p>
    <w:p w14:paraId="0EBE9F11" w14:textId="77777777" w:rsidR="00A72099" w:rsidRPr="00C20CD4" w:rsidRDefault="00A72099" w:rsidP="00A72099">
      <w:pPr>
        <w:jc w:val="both"/>
        <w:rPr>
          <w:rFonts w:ascii="Arial Narrow" w:hAnsi="Arial Narrow"/>
          <w:b/>
          <w:sz w:val="24"/>
          <w:szCs w:val="24"/>
        </w:rPr>
      </w:pPr>
    </w:p>
    <w:p w14:paraId="41E90340"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Proceso de Contratación __________ </w:t>
      </w:r>
    </w:p>
    <w:p w14:paraId="232E914F" w14:textId="77777777" w:rsidR="00A72099" w:rsidRPr="00C20CD4" w:rsidRDefault="00A72099" w:rsidP="00A72099">
      <w:pPr>
        <w:jc w:val="both"/>
        <w:rPr>
          <w:rFonts w:ascii="Arial Narrow" w:hAnsi="Arial Narrow"/>
          <w:b/>
          <w:sz w:val="24"/>
          <w:szCs w:val="24"/>
        </w:rPr>
      </w:pPr>
    </w:p>
    <w:p w14:paraId="4C893C1F" w14:textId="77777777" w:rsidR="00A72099" w:rsidRPr="00C20CD4" w:rsidRDefault="00A72099" w:rsidP="00A72099">
      <w:pPr>
        <w:jc w:val="both"/>
        <w:rPr>
          <w:rFonts w:ascii="Arial Narrow" w:hAnsi="Arial Narrow"/>
          <w:sz w:val="24"/>
          <w:szCs w:val="24"/>
        </w:rPr>
      </w:pPr>
    </w:p>
    <w:p w14:paraId="47D4427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 xml:space="preserve">El suscrito ______________________________________, identificado con la C.C. __________ en mi calidad de representante legal de ______________________, manifiesto en mi nombre y en nombre de [nombre del Proponente] que: 1. Apoyamos la acción del Estado colombiano y de la Entidad Contratante para fortalecer la transparencia y la rendición de cuentas de la administración pública. 2. No estamos en causal de inhabilidad alguna para celebrar el contrato objeto del Proceso de Contratación ______.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__________. 5. Nos comprometemos a revelar la información que sobre el Proceso de Contratación _____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350764FE" w14:textId="77777777" w:rsidR="00A72099" w:rsidRPr="00C20CD4" w:rsidRDefault="00A72099" w:rsidP="00A72099">
      <w:pPr>
        <w:jc w:val="both"/>
        <w:rPr>
          <w:rFonts w:ascii="Arial Narrow" w:hAnsi="Arial Narrow"/>
          <w:sz w:val="24"/>
          <w:szCs w:val="24"/>
        </w:rPr>
      </w:pPr>
    </w:p>
    <w:p w14:paraId="77BA24D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 xml:space="preserve">En constancia de lo anterior firmo este documento a los días "" del mes de "" de 20"". __________________________________ </w:t>
      </w:r>
    </w:p>
    <w:p w14:paraId="3B24FBCA" w14:textId="77777777" w:rsidR="00A72099" w:rsidRPr="00C20CD4" w:rsidRDefault="00A72099" w:rsidP="00A72099">
      <w:pPr>
        <w:jc w:val="both"/>
        <w:rPr>
          <w:rFonts w:ascii="Arial Narrow" w:hAnsi="Arial Narrow"/>
          <w:sz w:val="24"/>
          <w:szCs w:val="24"/>
        </w:rPr>
      </w:pPr>
    </w:p>
    <w:p w14:paraId="14DC5591" w14:textId="77777777" w:rsidR="00A72099" w:rsidRPr="00C20CD4" w:rsidRDefault="00A72099" w:rsidP="00A72099">
      <w:pPr>
        <w:jc w:val="both"/>
        <w:rPr>
          <w:rFonts w:ascii="Arial Narrow" w:hAnsi="Arial Narrow"/>
          <w:b/>
          <w:sz w:val="24"/>
          <w:szCs w:val="24"/>
        </w:rPr>
      </w:pPr>
    </w:p>
    <w:p w14:paraId="63CB65B4" w14:textId="77777777" w:rsidR="00A72099" w:rsidRPr="00C20CD4" w:rsidRDefault="00A72099" w:rsidP="00A72099">
      <w:pPr>
        <w:jc w:val="both"/>
        <w:rPr>
          <w:rFonts w:ascii="Arial Narrow" w:hAnsi="Arial Narrow"/>
          <w:b/>
          <w:sz w:val="24"/>
          <w:szCs w:val="24"/>
        </w:rPr>
      </w:pPr>
    </w:p>
    <w:p w14:paraId="0D0995EB"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Firma representante legal del Proponente </w:t>
      </w:r>
    </w:p>
    <w:p w14:paraId="43C8FE96"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Nombre: </w:t>
      </w:r>
    </w:p>
    <w:p w14:paraId="10DB8C66"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Cargo: </w:t>
      </w:r>
    </w:p>
    <w:p w14:paraId="51A5D89B"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Documento de Identidad: </w:t>
      </w:r>
    </w:p>
    <w:p w14:paraId="62738AF2" w14:textId="77777777" w:rsidR="00A72099" w:rsidRPr="00C20CD4" w:rsidRDefault="00A72099" w:rsidP="00A72099">
      <w:pPr>
        <w:jc w:val="both"/>
        <w:rPr>
          <w:rFonts w:ascii="Arial Narrow" w:hAnsi="Arial Narrow"/>
          <w:b/>
          <w:sz w:val="24"/>
          <w:szCs w:val="24"/>
        </w:rPr>
      </w:pPr>
    </w:p>
    <w:p w14:paraId="05A6618D" w14:textId="77777777" w:rsidR="00A72099" w:rsidRPr="00C20CD4" w:rsidRDefault="00A72099" w:rsidP="00A72099">
      <w:pPr>
        <w:jc w:val="both"/>
        <w:rPr>
          <w:rFonts w:ascii="Arial Narrow" w:hAnsi="Arial Narrow"/>
          <w:b/>
          <w:sz w:val="24"/>
          <w:szCs w:val="24"/>
        </w:rPr>
      </w:pPr>
    </w:p>
    <w:p w14:paraId="37A7D50E" w14:textId="5AF90675" w:rsidR="00A72099" w:rsidRDefault="00A72099" w:rsidP="00A72099">
      <w:pPr>
        <w:jc w:val="center"/>
        <w:rPr>
          <w:rFonts w:ascii="Arial Narrow" w:hAnsi="Arial Narrow"/>
          <w:b/>
          <w:sz w:val="24"/>
          <w:szCs w:val="24"/>
        </w:rPr>
      </w:pPr>
      <w:r w:rsidRPr="00C20CD4">
        <w:rPr>
          <w:rFonts w:ascii="Arial Narrow" w:hAnsi="Arial Narrow"/>
          <w:b/>
          <w:sz w:val="24"/>
          <w:szCs w:val="24"/>
        </w:rPr>
        <w:t>Los representantes de los integrantes del Proponente plural deben suscribir el presente documento.</w:t>
      </w:r>
    </w:p>
    <w:p w14:paraId="2D71DE32" w14:textId="77777777" w:rsidR="00A72099" w:rsidRDefault="00A72099" w:rsidP="00DF69E5">
      <w:pPr>
        <w:jc w:val="center"/>
        <w:rPr>
          <w:rFonts w:ascii="Arial Narrow" w:hAnsi="Arial Narrow"/>
          <w:b/>
          <w:sz w:val="24"/>
          <w:szCs w:val="24"/>
        </w:rPr>
      </w:pPr>
    </w:p>
    <w:p w14:paraId="530894FF" w14:textId="77777777" w:rsidR="00A72099" w:rsidRDefault="00A72099" w:rsidP="00DF69E5">
      <w:pPr>
        <w:jc w:val="center"/>
        <w:rPr>
          <w:rFonts w:ascii="Arial Narrow" w:hAnsi="Arial Narrow"/>
          <w:b/>
          <w:sz w:val="24"/>
          <w:szCs w:val="24"/>
        </w:rPr>
      </w:pPr>
    </w:p>
    <w:p w14:paraId="07BDD373" w14:textId="77777777" w:rsidR="00A72099" w:rsidRDefault="00A72099" w:rsidP="00DF69E5">
      <w:pPr>
        <w:jc w:val="center"/>
        <w:rPr>
          <w:rFonts w:ascii="Arial Narrow" w:hAnsi="Arial Narrow"/>
          <w:b/>
          <w:sz w:val="24"/>
          <w:szCs w:val="24"/>
        </w:rPr>
      </w:pPr>
    </w:p>
    <w:p w14:paraId="0A39C4B2" w14:textId="1289F4E8" w:rsidR="00A72099" w:rsidRDefault="00A72099" w:rsidP="00DF69E5">
      <w:pPr>
        <w:jc w:val="center"/>
        <w:rPr>
          <w:rFonts w:ascii="Arial Narrow" w:hAnsi="Arial Narrow"/>
          <w:b/>
          <w:sz w:val="24"/>
          <w:szCs w:val="24"/>
        </w:rPr>
      </w:pPr>
    </w:p>
    <w:p w14:paraId="518532AF" w14:textId="77777777" w:rsidR="00F558ED" w:rsidRDefault="00F558ED" w:rsidP="00DF69E5">
      <w:pPr>
        <w:jc w:val="center"/>
        <w:rPr>
          <w:rFonts w:ascii="Arial Narrow" w:hAnsi="Arial Narrow"/>
          <w:b/>
          <w:sz w:val="24"/>
          <w:szCs w:val="24"/>
        </w:rPr>
      </w:pPr>
    </w:p>
    <w:p w14:paraId="3C2A3E2B" w14:textId="77777777" w:rsidR="00A72099" w:rsidRDefault="00A72099" w:rsidP="00DF69E5">
      <w:pPr>
        <w:jc w:val="center"/>
        <w:rPr>
          <w:rFonts w:ascii="Arial Narrow" w:hAnsi="Arial Narrow"/>
          <w:b/>
          <w:sz w:val="24"/>
          <w:szCs w:val="24"/>
        </w:rPr>
      </w:pPr>
    </w:p>
    <w:p w14:paraId="12B79894"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lastRenderedPageBreak/>
        <w:t xml:space="preserve">ANEXO </w:t>
      </w:r>
      <w:r>
        <w:rPr>
          <w:rFonts w:ascii="Arial Narrow" w:hAnsi="Arial Narrow"/>
          <w:b/>
          <w:sz w:val="24"/>
          <w:szCs w:val="24"/>
        </w:rPr>
        <w:t>3</w:t>
      </w:r>
    </w:p>
    <w:p w14:paraId="28652DD9" w14:textId="77777777" w:rsidR="00A72099" w:rsidRPr="00C20CD4" w:rsidRDefault="00A72099" w:rsidP="00A72099">
      <w:pPr>
        <w:jc w:val="center"/>
        <w:rPr>
          <w:rFonts w:ascii="Arial Narrow" w:hAnsi="Arial Narrow"/>
          <w:b/>
          <w:sz w:val="24"/>
          <w:szCs w:val="24"/>
        </w:rPr>
      </w:pPr>
    </w:p>
    <w:p w14:paraId="4C9CADA1"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CERTIFICACIÓN PARAFISCALES</w:t>
      </w:r>
    </w:p>
    <w:p w14:paraId="31BDE47D" w14:textId="77777777" w:rsidR="00A72099" w:rsidRPr="00C20CD4" w:rsidRDefault="00A72099" w:rsidP="00A72099">
      <w:pPr>
        <w:jc w:val="center"/>
        <w:rPr>
          <w:rFonts w:ascii="Arial Narrow" w:hAnsi="Arial Narrow"/>
          <w:sz w:val="24"/>
          <w:szCs w:val="24"/>
        </w:rPr>
      </w:pPr>
    </w:p>
    <w:p w14:paraId="5CF35192"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Señores</w:t>
      </w:r>
    </w:p>
    <w:p w14:paraId="7D8D36C9" w14:textId="77777777" w:rsidR="00A72099" w:rsidRPr="00C20CD4" w:rsidRDefault="00A72099" w:rsidP="00A72099">
      <w:pPr>
        <w:rPr>
          <w:rFonts w:ascii="Arial Narrow" w:hAnsi="Arial Narrow"/>
          <w:b/>
          <w:sz w:val="24"/>
          <w:szCs w:val="24"/>
        </w:rPr>
      </w:pPr>
      <w:r w:rsidRPr="00C20CD4">
        <w:rPr>
          <w:rFonts w:ascii="Arial Narrow" w:hAnsi="Arial Narrow"/>
          <w:b/>
          <w:sz w:val="24"/>
          <w:szCs w:val="24"/>
        </w:rPr>
        <w:t>MUNICIPIO DE JARDÍN</w:t>
      </w:r>
    </w:p>
    <w:p w14:paraId="2D7BBAAD" w14:textId="77777777" w:rsidR="00A72099" w:rsidRPr="00C20CD4" w:rsidRDefault="00A72099" w:rsidP="00A72099">
      <w:pPr>
        <w:rPr>
          <w:rFonts w:ascii="Arial Narrow" w:hAnsi="Arial Narrow"/>
          <w:sz w:val="24"/>
          <w:szCs w:val="24"/>
        </w:rPr>
      </w:pPr>
    </w:p>
    <w:p w14:paraId="7EB549D9" w14:textId="160DCD28" w:rsidR="00A72099" w:rsidRPr="00C20CD4" w:rsidRDefault="00A72099" w:rsidP="00A72099">
      <w:pPr>
        <w:jc w:val="both"/>
        <w:rPr>
          <w:rFonts w:ascii="Arial Narrow" w:hAnsi="Arial Narrow"/>
          <w:b/>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t>SELECCIÓN ABREVIADA</w:t>
      </w:r>
      <w:r>
        <w:rPr>
          <w:rFonts w:ascii="Arial Narrow" w:hAnsi="Arial Narrow"/>
          <w:sz w:val="24"/>
          <w:szCs w:val="24"/>
        </w:rPr>
        <w:t xml:space="preserve"> SUBASTA INVERSA</w:t>
      </w:r>
      <w:r w:rsidRPr="00C20CD4">
        <w:rPr>
          <w:rFonts w:ascii="Arial Narrow" w:hAnsi="Arial Narrow"/>
          <w:sz w:val="24"/>
          <w:szCs w:val="24"/>
        </w:rPr>
        <w:t xml:space="preserve"> N° </w:t>
      </w:r>
      <w:r w:rsidR="005A2F56">
        <w:rPr>
          <w:rFonts w:ascii="Arial Narrow" w:hAnsi="Arial Narrow"/>
          <w:sz w:val="24"/>
          <w:szCs w:val="24"/>
        </w:rPr>
        <w:t>10</w:t>
      </w:r>
      <w:r w:rsidRPr="00C20CD4">
        <w:rPr>
          <w:rFonts w:ascii="Arial Narrow" w:hAnsi="Arial Narrow"/>
          <w:sz w:val="24"/>
          <w:szCs w:val="24"/>
        </w:rPr>
        <w:t xml:space="preserve"> de 20</w:t>
      </w:r>
      <w:r>
        <w:rPr>
          <w:rFonts w:ascii="Arial Narrow" w:hAnsi="Arial Narrow"/>
          <w:sz w:val="24"/>
          <w:szCs w:val="24"/>
        </w:rPr>
        <w:t>2</w:t>
      </w:r>
      <w:r w:rsidR="005A2F56">
        <w:rPr>
          <w:rFonts w:ascii="Arial Narrow" w:hAnsi="Arial Narrow"/>
          <w:sz w:val="24"/>
          <w:szCs w:val="24"/>
        </w:rPr>
        <w:t>6</w:t>
      </w:r>
      <w:r w:rsidRPr="00C20CD4">
        <w:rPr>
          <w:rFonts w:ascii="Arial Narrow" w:hAnsi="Arial Narrow"/>
          <w:b/>
          <w:sz w:val="24"/>
          <w:szCs w:val="24"/>
        </w:rPr>
        <w:t xml:space="preserve">.  </w:t>
      </w:r>
    </w:p>
    <w:p w14:paraId="0BDF0338" w14:textId="77777777" w:rsidR="00A72099" w:rsidRPr="00C20CD4" w:rsidRDefault="00A72099" w:rsidP="00A72099">
      <w:pPr>
        <w:jc w:val="both"/>
        <w:rPr>
          <w:rFonts w:ascii="Arial Narrow" w:hAnsi="Arial Narrow"/>
          <w:b/>
          <w:sz w:val="24"/>
          <w:szCs w:val="24"/>
        </w:rPr>
      </w:pPr>
    </w:p>
    <w:p w14:paraId="058B38B7" w14:textId="77777777" w:rsidR="00A72099" w:rsidRPr="00C20CD4" w:rsidRDefault="00A72099" w:rsidP="00A72099">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 xml:space="preserve"> </w:t>
      </w:r>
      <w:r w:rsidRPr="00C20CD4">
        <w:rPr>
          <w:rFonts w:ascii="Arial Narrow" w:hAnsi="Arial Narrow"/>
          <w:b/>
          <w:sz w:val="24"/>
          <w:szCs w:val="24"/>
        </w:rPr>
        <w:tab/>
      </w:r>
      <w:r w:rsidRPr="00C20CD4">
        <w:rPr>
          <w:rFonts w:ascii="Arial Narrow" w:hAnsi="Arial Narrow"/>
          <w:b/>
          <w:sz w:val="24"/>
          <w:szCs w:val="24"/>
        </w:rPr>
        <w:tab/>
      </w:r>
      <w:r w:rsidRPr="00C20CD4">
        <w:rPr>
          <w:rFonts w:ascii="Arial Narrow" w:hAnsi="Arial Narrow"/>
          <w:sz w:val="24"/>
          <w:szCs w:val="24"/>
        </w:rPr>
        <w:t>XXXXX.</w:t>
      </w:r>
    </w:p>
    <w:p w14:paraId="490B6EE4" w14:textId="77777777" w:rsidR="00A72099" w:rsidRPr="00C20CD4" w:rsidRDefault="00A72099" w:rsidP="00A72099">
      <w:pPr>
        <w:jc w:val="both"/>
        <w:rPr>
          <w:rFonts w:ascii="Arial Narrow" w:hAnsi="Arial Narrow"/>
          <w:sz w:val="24"/>
          <w:szCs w:val="24"/>
        </w:rPr>
      </w:pPr>
    </w:p>
    <w:p w14:paraId="56A9F353" w14:textId="77777777" w:rsidR="00A72099" w:rsidRPr="00C20CD4" w:rsidRDefault="00A72099" w:rsidP="00A72099">
      <w:pPr>
        <w:jc w:val="both"/>
        <w:rPr>
          <w:rFonts w:ascii="Arial Narrow" w:hAnsi="Arial Narrow"/>
          <w:sz w:val="24"/>
          <w:szCs w:val="24"/>
        </w:rPr>
      </w:pPr>
    </w:p>
    <w:p w14:paraId="50E89077"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Asunto: Carta de Cumplimiento de Aportes Parafiscales</w:t>
      </w:r>
    </w:p>
    <w:p w14:paraId="04FB12DB" w14:textId="77777777" w:rsidR="00A72099" w:rsidRPr="00C20CD4" w:rsidRDefault="00A72099" w:rsidP="00A72099">
      <w:pPr>
        <w:jc w:val="center"/>
        <w:rPr>
          <w:rFonts w:ascii="Arial Narrow" w:hAnsi="Arial Narrow"/>
          <w:sz w:val="24"/>
          <w:szCs w:val="24"/>
        </w:rPr>
      </w:pPr>
    </w:p>
    <w:p w14:paraId="2F0F0512"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 xml:space="preserve">Ref.: PROCESO DE SELECCIÓN </w:t>
      </w:r>
    </w:p>
    <w:p w14:paraId="6E424F24" w14:textId="77777777" w:rsidR="00A72099" w:rsidRPr="00C20CD4" w:rsidRDefault="00A72099" w:rsidP="00A72099">
      <w:pPr>
        <w:jc w:val="center"/>
        <w:rPr>
          <w:rFonts w:ascii="Arial Narrow" w:hAnsi="Arial Narrow"/>
          <w:sz w:val="24"/>
          <w:szCs w:val="24"/>
        </w:rPr>
      </w:pPr>
    </w:p>
    <w:p w14:paraId="00E2FC7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El suscrito (Representante Legal o Revisor fiscal) de _______________________, certifica que a ______________ y dentro de los seis meses anteriores al a fecha de la presente certificación, se encuentra PAZ Y SALVO por concepto de aportes a los sistemas de Salud, Pensión y riesgos laborales ARL (Artículo 50 de la ley 789 de 2002) y a las cajas de compensación familiar.</w:t>
      </w:r>
    </w:p>
    <w:p w14:paraId="1EFCE3CF" w14:textId="77777777" w:rsidR="00A72099" w:rsidRPr="00C20CD4" w:rsidRDefault="00A72099" w:rsidP="00A72099">
      <w:pPr>
        <w:jc w:val="both"/>
        <w:rPr>
          <w:rFonts w:ascii="Arial Narrow" w:hAnsi="Arial Narrow"/>
          <w:sz w:val="24"/>
          <w:szCs w:val="24"/>
        </w:rPr>
      </w:pPr>
    </w:p>
    <w:p w14:paraId="66BC4FF8"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De conformidad con lo establecido en la Ley 1607 de 2012 y el Decreto 862 de 2013, deberá diligenciar la siguiente información.</w:t>
      </w:r>
    </w:p>
    <w:p w14:paraId="6154C548" w14:textId="77777777" w:rsidR="00A72099" w:rsidRPr="00C20CD4" w:rsidRDefault="00A72099" w:rsidP="00A72099">
      <w:pPr>
        <w:jc w:val="both"/>
        <w:rPr>
          <w:rFonts w:ascii="Arial Narrow" w:hAnsi="Arial Narrow"/>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0"/>
        <w:gridCol w:w="737"/>
        <w:gridCol w:w="789"/>
        <w:gridCol w:w="735"/>
        <w:gridCol w:w="787"/>
      </w:tblGrid>
      <w:tr w:rsidR="00A72099" w:rsidRPr="00C20CD4" w14:paraId="206F143C" w14:textId="77777777" w:rsidTr="00584492">
        <w:tc>
          <w:tcPr>
            <w:tcW w:w="0" w:type="auto"/>
            <w:shd w:val="clear" w:color="auto" w:fill="auto"/>
            <w:vAlign w:val="center"/>
          </w:tcPr>
          <w:p w14:paraId="0C2137C5"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EXONERACIÓN DE PAGO DE APORTES PARAFISCALES</w:t>
            </w:r>
          </w:p>
        </w:tc>
        <w:tc>
          <w:tcPr>
            <w:tcW w:w="0" w:type="auto"/>
            <w:gridSpan w:val="2"/>
            <w:shd w:val="clear" w:color="auto" w:fill="auto"/>
            <w:vAlign w:val="center"/>
          </w:tcPr>
          <w:p w14:paraId="71654785"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PERSONA NATURAL</w:t>
            </w:r>
          </w:p>
        </w:tc>
        <w:tc>
          <w:tcPr>
            <w:tcW w:w="0" w:type="auto"/>
            <w:gridSpan w:val="2"/>
            <w:shd w:val="clear" w:color="auto" w:fill="auto"/>
            <w:vAlign w:val="center"/>
          </w:tcPr>
          <w:p w14:paraId="5575BA0B"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PERSONA JURÍDICA</w:t>
            </w:r>
          </w:p>
        </w:tc>
      </w:tr>
      <w:tr w:rsidR="00A72099" w:rsidRPr="00C20CD4" w14:paraId="43EFAB16" w14:textId="77777777" w:rsidTr="00584492">
        <w:tc>
          <w:tcPr>
            <w:tcW w:w="0" w:type="auto"/>
            <w:shd w:val="clear" w:color="auto" w:fill="auto"/>
            <w:vAlign w:val="center"/>
          </w:tcPr>
          <w:p w14:paraId="60680C46"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Exento de los pagos parafiscales del Instituto Colombiano de Bienestar Familia – ICBF y Servicio Nacional de Aprendizaje SENA de sus empleados</w:t>
            </w:r>
          </w:p>
        </w:tc>
        <w:tc>
          <w:tcPr>
            <w:tcW w:w="0" w:type="auto"/>
            <w:shd w:val="clear" w:color="auto" w:fill="auto"/>
            <w:vAlign w:val="center"/>
          </w:tcPr>
          <w:p w14:paraId="12ABC867"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 xml:space="preserve">Si </w:t>
            </w:r>
            <w:proofErr w:type="gramStart"/>
            <w:r w:rsidRPr="00C20CD4">
              <w:rPr>
                <w:rFonts w:ascii="Arial Narrow" w:hAnsi="Arial Narrow"/>
                <w:sz w:val="24"/>
                <w:szCs w:val="24"/>
              </w:rPr>
              <w:t>(  )</w:t>
            </w:r>
            <w:proofErr w:type="gramEnd"/>
          </w:p>
        </w:tc>
        <w:tc>
          <w:tcPr>
            <w:tcW w:w="0" w:type="auto"/>
            <w:shd w:val="clear" w:color="auto" w:fill="auto"/>
            <w:vAlign w:val="center"/>
          </w:tcPr>
          <w:p w14:paraId="6333CB44"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 xml:space="preserve">No </w:t>
            </w:r>
            <w:proofErr w:type="gramStart"/>
            <w:r w:rsidRPr="00C20CD4">
              <w:rPr>
                <w:rFonts w:ascii="Arial Narrow" w:hAnsi="Arial Narrow"/>
                <w:sz w:val="24"/>
                <w:szCs w:val="24"/>
              </w:rPr>
              <w:t>(  )</w:t>
            </w:r>
            <w:proofErr w:type="gramEnd"/>
          </w:p>
        </w:tc>
        <w:tc>
          <w:tcPr>
            <w:tcW w:w="0" w:type="auto"/>
            <w:shd w:val="clear" w:color="auto" w:fill="auto"/>
            <w:vAlign w:val="center"/>
          </w:tcPr>
          <w:p w14:paraId="5509E437"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 xml:space="preserve">Si </w:t>
            </w:r>
            <w:proofErr w:type="gramStart"/>
            <w:r w:rsidRPr="00C20CD4">
              <w:rPr>
                <w:rFonts w:ascii="Arial Narrow" w:hAnsi="Arial Narrow"/>
                <w:sz w:val="24"/>
                <w:szCs w:val="24"/>
              </w:rPr>
              <w:t>(  )</w:t>
            </w:r>
            <w:proofErr w:type="gramEnd"/>
          </w:p>
        </w:tc>
        <w:tc>
          <w:tcPr>
            <w:tcW w:w="0" w:type="auto"/>
            <w:shd w:val="clear" w:color="auto" w:fill="auto"/>
            <w:vAlign w:val="center"/>
          </w:tcPr>
          <w:p w14:paraId="7784FD20"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 xml:space="preserve">No </w:t>
            </w:r>
            <w:proofErr w:type="gramStart"/>
            <w:r w:rsidRPr="00C20CD4">
              <w:rPr>
                <w:rFonts w:ascii="Arial Narrow" w:hAnsi="Arial Narrow"/>
                <w:sz w:val="24"/>
                <w:szCs w:val="24"/>
              </w:rPr>
              <w:t>(  )</w:t>
            </w:r>
            <w:proofErr w:type="gramEnd"/>
          </w:p>
        </w:tc>
      </w:tr>
    </w:tbl>
    <w:p w14:paraId="5C834B93" w14:textId="77777777" w:rsidR="00A72099" w:rsidRPr="00C20CD4" w:rsidRDefault="00A72099" w:rsidP="00A72099">
      <w:pPr>
        <w:jc w:val="both"/>
        <w:rPr>
          <w:rFonts w:ascii="Arial Narrow" w:hAnsi="Arial Narrow"/>
          <w:sz w:val="24"/>
          <w:szCs w:val="24"/>
        </w:rPr>
      </w:pPr>
    </w:p>
    <w:p w14:paraId="33F7256A"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Nota: En caso que el proponente esté obligado a pagar aportes parafiscales del Instituto Colombiano de Bienestar Familiar ICBF y el Servicio Nacional de Aprendizaje SENA, deberá incluir dentro de esta certificación que también se encuentra al día en el pago de los aportes parafiscales.</w:t>
      </w:r>
    </w:p>
    <w:p w14:paraId="2B631346" w14:textId="77777777" w:rsidR="00A72099" w:rsidRPr="00C20CD4" w:rsidRDefault="00A72099" w:rsidP="00A72099">
      <w:pPr>
        <w:jc w:val="center"/>
        <w:rPr>
          <w:rFonts w:ascii="Arial Narrow" w:hAnsi="Arial Narrow"/>
          <w:sz w:val="24"/>
          <w:szCs w:val="24"/>
        </w:rPr>
      </w:pPr>
    </w:p>
    <w:p w14:paraId="12E72E03" w14:textId="77777777" w:rsidR="00A72099" w:rsidRPr="00C20CD4" w:rsidRDefault="00A72099" w:rsidP="00A72099">
      <w:pPr>
        <w:jc w:val="center"/>
        <w:rPr>
          <w:rFonts w:ascii="Arial Narrow" w:hAnsi="Arial Narrow"/>
          <w:sz w:val="24"/>
          <w:szCs w:val="24"/>
        </w:rPr>
      </w:pPr>
    </w:p>
    <w:p w14:paraId="49DCEACD"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Nombre y Apellidos</w:t>
      </w:r>
    </w:p>
    <w:p w14:paraId="3B289FC7"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Revisor Fiscal</w:t>
      </w:r>
    </w:p>
    <w:p w14:paraId="20865EF3"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Tarjeta Profesional No.</w:t>
      </w:r>
    </w:p>
    <w:p w14:paraId="5DF558F5"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Firma</w:t>
      </w:r>
    </w:p>
    <w:p w14:paraId="28629030"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 xml:space="preserve">Número de identificación: </w:t>
      </w:r>
    </w:p>
    <w:p w14:paraId="2D15983D" w14:textId="68424B77" w:rsidR="00A72099" w:rsidRDefault="00A72099" w:rsidP="00A72099">
      <w:pPr>
        <w:jc w:val="center"/>
        <w:rPr>
          <w:rFonts w:ascii="Arial Narrow" w:hAnsi="Arial Narrow"/>
          <w:b/>
          <w:sz w:val="24"/>
          <w:szCs w:val="24"/>
        </w:rPr>
      </w:pPr>
      <w:r w:rsidRPr="00C20CD4">
        <w:rPr>
          <w:rFonts w:ascii="Arial Narrow" w:hAnsi="Arial Narrow"/>
          <w:b/>
          <w:sz w:val="24"/>
          <w:szCs w:val="24"/>
        </w:rPr>
        <w:br w:type="page"/>
      </w:r>
    </w:p>
    <w:p w14:paraId="70C2DF85" w14:textId="77777777" w:rsidR="00A72099" w:rsidRDefault="00A72099" w:rsidP="00DF69E5">
      <w:pPr>
        <w:jc w:val="center"/>
        <w:rPr>
          <w:rFonts w:ascii="Arial Narrow" w:hAnsi="Arial Narrow"/>
          <w:b/>
          <w:sz w:val="24"/>
          <w:szCs w:val="24"/>
        </w:rPr>
      </w:pPr>
    </w:p>
    <w:p w14:paraId="20885EA7" w14:textId="77777777" w:rsidR="00A72099" w:rsidRDefault="00A72099" w:rsidP="00DF69E5">
      <w:pPr>
        <w:jc w:val="center"/>
        <w:rPr>
          <w:rFonts w:ascii="Arial Narrow" w:hAnsi="Arial Narrow"/>
          <w:b/>
          <w:sz w:val="24"/>
          <w:szCs w:val="24"/>
        </w:rPr>
      </w:pPr>
    </w:p>
    <w:p w14:paraId="4D6F4558" w14:textId="77777777" w:rsidR="00A72099" w:rsidRPr="00C20CD4" w:rsidRDefault="00A72099" w:rsidP="00A72099">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t>ANEXO 4</w:t>
      </w:r>
    </w:p>
    <w:p w14:paraId="40C4212D" w14:textId="77777777" w:rsidR="00A72099" w:rsidRPr="00C20CD4" w:rsidRDefault="00A72099" w:rsidP="00A72099">
      <w:pPr>
        <w:jc w:val="center"/>
        <w:rPr>
          <w:rFonts w:ascii="Arial Narrow" w:hAnsi="Arial Narrow"/>
          <w:b/>
          <w:sz w:val="24"/>
          <w:szCs w:val="24"/>
        </w:rPr>
      </w:pPr>
    </w:p>
    <w:p w14:paraId="3F399DE1"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EXPERIENCIA DEL PROPONENTE</w:t>
      </w:r>
    </w:p>
    <w:p w14:paraId="206A951C" w14:textId="77777777" w:rsidR="00A72099" w:rsidRPr="00C20CD4" w:rsidRDefault="00A72099" w:rsidP="00A72099">
      <w:pPr>
        <w:jc w:val="center"/>
        <w:rPr>
          <w:rFonts w:ascii="Arial Narrow" w:hAnsi="Arial Narrow"/>
          <w:b/>
          <w:sz w:val="24"/>
          <w:szCs w:val="24"/>
          <w:shd w:val="pct5" w:color="auto" w:fill="E6E6E6"/>
        </w:rPr>
      </w:pPr>
    </w:p>
    <w:tbl>
      <w:tblPr>
        <w:tblW w:w="9239" w:type="dxa"/>
        <w:jc w:val="center"/>
        <w:tblLayout w:type="fixed"/>
        <w:tblCellMar>
          <w:left w:w="0" w:type="dxa"/>
          <w:right w:w="0" w:type="dxa"/>
        </w:tblCellMar>
        <w:tblLook w:val="0000" w:firstRow="0" w:lastRow="0" w:firstColumn="0" w:lastColumn="0" w:noHBand="0" w:noVBand="0"/>
      </w:tblPr>
      <w:tblGrid>
        <w:gridCol w:w="2690"/>
        <w:gridCol w:w="720"/>
        <w:gridCol w:w="5829"/>
      </w:tblGrid>
      <w:tr w:rsidR="00A72099" w:rsidRPr="00C20CD4" w14:paraId="283F01B1" w14:textId="77777777" w:rsidTr="00584492">
        <w:trPr>
          <w:trHeight w:val="710"/>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33E71AE1"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Entidad contratante</w:t>
            </w:r>
          </w:p>
        </w:tc>
        <w:tc>
          <w:tcPr>
            <w:tcW w:w="5829" w:type="dxa"/>
            <w:tcBorders>
              <w:top w:val="single" w:sz="4" w:space="0" w:color="auto"/>
              <w:left w:val="nil"/>
              <w:bottom w:val="single" w:sz="4" w:space="0" w:color="auto"/>
              <w:right w:val="single" w:sz="4" w:space="0" w:color="auto"/>
            </w:tcBorders>
            <w:vAlign w:val="bottom"/>
          </w:tcPr>
          <w:p w14:paraId="43FEFD0F"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9CD956D" w14:textId="77777777" w:rsidTr="00584492">
        <w:trPr>
          <w:trHeight w:val="703"/>
          <w:jc w:val="center"/>
        </w:trPr>
        <w:tc>
          <w:tcPr>
            <w:tcW w:w="3410" w:type="dxa"/>
            <w:gridSpan w:val="2"/>
            <w:tcBorders>
              <w:top w:val="nil"/>
              <w:left w:val="single" w:sz="4" w:space="0" w:color="auto"/>
              <w:bottom w:val="single" w:sz="4" w:space="0" w:color="auto"/>
              <w:right w:val="single" w:sz="4" w:space="0" w:color="auto"/>
            </w:tcBorders>
            <w:vAlign w:val="center"/>
          </w:tcPr>
          <w:p w14:paraId="1430A39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Contrato No.</w:t>
            </w:r>
          </w:p>
        </w:tc>
        <w:tc>
          <w:tcPr>
            <w:tcW w:w="5829" w:type="dxa"/>
            <w:tcBorders>
              <w:top w:val="nil"/>
              <w:left w:val="nil"/>
              <w:bottom w:val="single" w:sz="4" w:space="0" w:color="auto"/>
              <w:right w:val="single" w:sz="4" w:space="0" w:color="auto"/>
            </w:tcBorders>
            <w:vAlign w:val="center"/>
          </w:tcPr>
          <w:p w14:paraId="2900ABDA"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BA26064" w14:textId="77777777" w:rsidTr="00584492">
        <w:trPr>
          <w:trHeight w:val="703"/>
          <w:jc w:val="center"/>
        </w:trPr>
        <w:tc>
          <w:tcPr>
            <w:tcW w:w="3410" w:type="dxa"/>
            <w:gridSpan w:val="2"/>
            <w:tcBorders>
              <w:top w:val="nil"/>
              <w:left w:val="single" w:sz="4" w:space="0" w:color="auto"/>
              <w:bottom w:val="single" w:sz="4" w:space="0" w:color="auto"/>
              <w:right w:val="single" w:sz="4" w:space="0" w:color="auto"/>
            </w:tcBorders>
            <w:vAlign w:val="center"/>
          </w:tcPr>
          <w:p w14:paraId="7EEA382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No. del Contrato en el RUP</w:t>
            </w:r>
          </w:p>
        </w:tc>
        <w:tc>
          <w:tcPr>
            <w:tcW w:w="5829" w:type="dxa"/>
            <w:tcBorders>
              <w:top w:val="nil"/>
              <w:left w:val="nil"/>
              <w:bottom w:val="single" w:sz="4" w:space="0" w:color="auto"/>
              <w:right w:val="single" w:sz="4" w:space="0" w:color="auto"/>
            </w:tcBorders>
            <w:vAlign w:val="center"/>
          </w:tcPr>
          <w:p w14:paraId="7A795442" w14:textId="77777777" w:rsidR="00A72099" w:rsidRPr="00C20CD4" w:rsidRDefault="00A72099" w:rsidP="00584492">
            <w:pPr>
              <w:jc w:val="center"/>
              <w:rPr>
                <w:rFonts w:ascii="Arial Narrow" w:hAnsi="Arial Narrow"/>
                <w:sz w:val="24"/>
                <w:szCs w:val="24"/>
              </w:rPr>
            </w:pPr>
          </w:p>
        </w:tc>
      </w:tr>
      <w:tr w:rsidR="00A72099" w:rsidRPr="00C20CD4" w14:paraId="468AB014" w14:textId="77777777" w:rsidTr="00584492">
        <w:trPr>
          <w:cantSplit/>
          <w:trHeight w:val="346"/>
          <w:jc w:val="center"/>
        </w:trPr>
        <w:tc>
          <w:tcPr>
            <w:tcW w:w="2690" w:type="dxa"/>
            <w:vMerge w:val="restart"/>
            <w:tcBorders>
              <w:top w:val="nil"/>
              <w:left w:val="single" w:sz="4" w:space="0" w:color="auto"/>
              <w:bottom w:val="single" w:sz="4" w:space="0" w:color="auto"/>
              <w:right w:val="single" w:sz="4" w:space="0" w:color="auto"/>
            </w:tcBorders>
            <w:vAlign w:val="center"/>
          </w:tcPr>
          <w:p w14:paraId="3F588BE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 xml:space="preserve">Fecha terminación </w:t>
            </w:r>
          </w:p>
        </w:tc>
        <w:tc>
          <w:tcPr>
            <w:tcW w:w="720" w:type="dxa"/>
            <w:tcBorders>
              <w:top w:val="nil"/>
              <w:left w:val="nil"/>
              <w:bottom w:val="single" w:sz="4" w:space="0" w:color="auto"/>
              <w:right w:val="single" w:sz="4" w:space="0" w:color="auto"/>
            </w:tcBorders>
            <w:vAlign w:val="center"/>
          </w:tcPr>
          <w:p w14:paraId="42FC2A3C"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Mes</w:t>
            </w:r>
          </w:p>
        </w:tc>
        <w:tc>
          <w:tcPr>
            <w:tcW w:w="5829" w:type="dxa"/>
            <w:tcBorders>
              <w:top w:val="nil"/>
              <w:left w:val="nil"/>
              <w:bottom w:val="single" w:sz="4" w:space="0" w:color="auto"/>
              <w:right w:val="single" w:sz="4" w:space="0" w:color="auto"/>
            </w:tcBorders>
            <w:vAlign w:val="bottom"/>
          </w:tcPr>
          <w:p w14:paraId="5EED094D"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06656B4F" w14:textId="77777777" w:rsidTr="00584492">
        <w:trPr>
          <w:cantSplit/>
          <w:trHeight w:val="341"/>
          <w:jc w:val="center"/>
        </w:trPr>
        <w:tc>
          <w:tcPr>
            <w:tcW w:w="2690" w:type="dxa"/>
            <w:vMerge/>
            <w:tcBorders>
              <w:top w:val="nil"/>
              <w:left w:val="single" w:sz="4" w:space="0" w:color="auto"/>
              <w:bottom w:val="single" w:sz="4" w:space="0" w:color="auto"/>
              <w:right w:val="single" w:sz="4" w:space="0" w:color="auto"/>
            </w:tcBorders>
            <w:vAlign w:val="center"/>
          </w:tcPr>
          <w:p w14:paraId="5191D8B0" w14:textId="77777777" w:rsidR="00A72099" w:rsidRPr="00C20CD4" w:rsidRDefault="00A72099" w:rsidP="00584492">
            <w:pPr>
              <w:rPr>
                <w:rFonts w:ascii="Arial Narrow" w:hAnsi="Arial Narrow"/>
                <w:sz w:val="24"/>
                <w:szCs w:val="24"/>
              </w:rPr>
            </w:pPr>
          </w:p>
        </w:tc>
        <w:tc>
          <w:tcPr>
            <w:tcW w:w="720" w:type="dxa"/>
            <w:tcBorders>
              <w:top w:val="nil"/>
              <w:left w:val="nil"/>
              <w:bottom w:val="single" w:sz="4" w:space="0" w:color="auto"/>
              <w:right w:val="single" w:sz="4" w:space="0" w:color="auto"/>
            </w:tcBorders>
            <w:vAlign w:val="center"/>
          </w:tcPr>
          <w:p w14:paraId="6332C794"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Año</w:t>
            </w:r>
          </w:p>
        </w:tc>
        <w:tc>
          <w:tcPr>
            <w:tcW w:w="5829" w:type="dxa"/>
            <w:tcBorders>
              <w:top w:val="nil"/>
              <w:left w:val="nil"/>
              <w:bottom w:val="single" w:sz="4" w:space="0" w:color="auto"/>
              <w:right w:val="single" w:sz="4" w:space="0" w:color="auto"/>
            </w:tcBorders>
            <w:vAlign w:val="bottom"/>
          </w:tcPr>
          <w:p w14:paraId="2E1F6B55"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658BC29" w14:textId="77777777" w:rsidTr="00584492">
        <w:trPr>
          <w:trHeight w:val="531"/>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7BD2577D"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Valor en pesos (1)</w:t>
            </w:r>
          </w:p>
        </w:tc>
        <w:tc>
          <w:tcPr>
            <w:tcW w:w="5829" w:type="dxa"/>
            <w:tcBorders>
              <w:top w:val="nil"/>
              <w:left w:val="nil"/>
              <w:bottom w:val="single" w:sz="4" w:space="0" w:color="auto"/>
              <w:right w:val="single" w:sz="4" w:space="0" w:color="auto"/>
            </w:tcBorders>
            <w:vAlign w:val="bottom"/>
          </w:tcPr>
          <w:p w14:paraId="4F73538A"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364D5227" w14:textId="77777777" w:rsidTr="00584492">
        <w:trPr>
          <w:trHeight w:val="539"/>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6537415E"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Valor en SMLMV (2)</w:t>
            </w:r>
          </w:p>
        </w:tc>
        <w:tc>
          <w:tcPr>
            <w:tcW w:w="5829" w:type="dxa"/>
            <w:tcBorders>
              <w:top w:val="nil"/>
              <w:left w:val="nil"/>
              <w:bottom w:val="nil"/>
              <w:right w:val="single" w:sz="4" w:space="0" w:color="auto"/>
            </w:tcBorders>
            <w:vAlign w:val="bottom"/>
          </w:tcPr>
          <w:p w14:paraId="13D39023"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5A4789BF" w14:textId="77777777" w:rsidTr="00584492">
        <w:trPr>
          <w:trHeight w:val="539"/>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4F5567ED"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Códigos UNSPSC</w:t>
            </w:r>
          </w:p>
        </w:tc>
        <w:tc>
          <w:tcPr>
            <w:tcW w:w="5829" w:type="dxa"/>
            <w:tcBorders>
              <w:top w:val="nil"/>
              <w:left w:val="nil"/>
              <w:bottom w:val="single" w:sz="4" w:space="0" w:color="auto"/>
              <w:right w:val="single" w:sz="4" w:space="0" w:color="auto"/>
            </w:tcBorders>
            <w:vAlign w:val="bottom"/>
          </w:tcPr>
          <w:p w14:paraId="1A80CD0F" w14:textId="77777777" w:rsidR="00A72099" w:rsidRPr="00C20CD4" w:rsidRDefault="00A72099" w:rsidP="00584492">
            <w:pPr>
              <w:jc w:val="center"/>
              <w:rPr>
                <w:rFonts w:ascii="Arial Narrow" w:hAnsi="Arial Narrow"/>
                <w:sz w:val="24"/>
                <w:szCs w:val="24"/>
              </w:rPr>
            </w:pPr>
          </w:p>
        </w:tc>
      </w:tr>
    </w:tbl>
    <w:p w14:paraId="057C414D" w14:textId="77777777" w:rsidR="00A72099" w:rsidRPr="00C20CD4" w:rsidRDefault="00A72099" w:rsidP="00A72099">
      <w:pPr>
        <w:jc w:val="center"/>
        <w:rPr>
          <w:rFonts w:ascii="Arial Narrow" w:hAnsi="Arial Narrow"/>
          <w:sz w:val="24"/>
          <w:szCs w:val="24"/>
        </w:rPr>
      </w:pPr>
    </w:p>
    <w:p w14:paraId="0AE1E371" w14:textId="77777777" w:rsidR="00A72099" w:rsidRPr="00C20CD4" w:rsidRDefault="00A72099" w:rsidP="00A72099">
      <w:pPr>
        <w:jc w:val="center"/>
        <w:rPr>
          <w:rFonts w:ascii="Arial Narrow" w:hAnsi="Arial Narrow"/>
          <w:sz w:val="24"/>
          <w:szCs w:val="24"/>
        </w:rPr>
      </w:pPr>
    </w:p>
    <w:p w14:paraId="16DF2FEF" w14:textId="77777777" w:rsidR="00A72099" w:rsidRPr="00C20CD4" w:rsidRDefault="00A72099" w:rsidP="00A72099">
      <w:pPr>
        <w:pStyle w:val="Prrafodelista"/>
        <w:widowControl/>
        <w:numPr>
          <w:ilvl w:val="0"/>
          <w:numId w:val="9"/>
        </w:numPr>
        <w:autoSpaceDE/>
        <w:autoSpaceDN/>
        <w:contextualSpacing/>
        <w:rPr>
          <w:rFonts w:ascii="Arial Narrow" w:hAnsi="Arial Narrow"/>
          <w:sz w:val="24"/>
          <w:szCs w:val="24"/>
          <w:lang w:val="es-CO"/>
        </w:rPr>
      </w:pPr>
      <w:proofErr w:type="gramStart"/>
      <w:r w:rsidRPr="00C20CD4">
        <w:rPr>
          <w:rFonts w:ascii="Arial Narrow" w:hAnsi="Arial Narrow"/>
          <w:sz w:val="24"/>
          <w:szCs w:val="24"/>
          <w:lang w:val="es-CO"/>
        </w:rPr>
        <w:t>Valor  del</w:t>
      </w:r>
      <w:proofErr w:type="gramEnd"/>
      <w:r w:rsidRPr="00C20CD4">
        <w:rPr>
          <w:rFonts w:ascii="Arial Narrow" w:hAnsi="Arial Narrow"/>
          <w:sz w:val="24"/>
          <w:szCs w:val="24"/>
          <w:lang w:val="es-CO"/>
        </w:rPr>
        <w:t xml:space="preserve"> contrato correspondiente al % de participación del proponente.</w:t>
      </w:r>
    </w:p>
    <w:p w14:paraId="0B3E9B0D" w14:textId="77777777" w:rsidR="00A72099" w:rsidRPr="00C20CD4" w:rsidRDefault="00A72099" w:rsidP="00A72099">
      <w:pPr>
        <w:pStyle w:val="Prrafodelista"/>
        <w:ind w:left="360"/>
        <w:rPr>
          <w:rFonts w:ascii="Arial Narrow" w:hAnsi="Arial Narrow"/>
          <w:sz w:val="24"/>
          <w:szCs w:val="24"/>
          <w:lang w:val="es-CO"/>
        </w:rPr>
      </w:pPr>
    </w:p>
    <w:p w14:paraId="7BCEF02D" w14:textId="77777777" w:rsidR="00A72099" w:rsidRPr="00C20CD4" w:rsidRDefault="00A72099" w:rsidP="00A72099">
      <w:pPr>
        <w:pStyle w:val="Prrafodelista"/>
        <w:widowControl/>
        <w:numPr>
          <w:ilvl w:val="0"/>
          <w:numId w:val="9"/>
        </w:numPr>
        <w:autoSpaceDE/>
        <w:autoSpaceDN/>
        <w:contextualSpacing/>
        <w:rPr>
          <w:rFonts w:ascii="Arial Narrow" w:hAnsi="Arial Narrow"/>
          <w:sz w:val="24"/>
          <w:szCs w:val="24"/>
          <w:lang w:val="es-CO"/>
        </w:rPr>
      </w:pPr>
      <w:r w:rsidRPr="00C20CD4">
        <w:rPr>
          <w:rFonts w:ascii="Arial Narrow" w:hAnsi="Arial Narrow"/>
          <w:sz w:val="24"/>
          <w:szCs w:val="24"/>
          <w:lang w:val="es-CO"/>
        </w:rPr>
        <w:t xml:space="preserve">Valor en </w:t>
      </w:r>
      <w:proofErr w:type="spellStart"/>
      <w:r w:rsidRPr="00C20CD4">
        <w:rPr>
          <w:rFonts w:ascii="Arial Narrow" w:hAnsi="Arial Narrow"/>
          <w:sz w:val="24"/>
          <w:szCs w:val="24"/>
          <w:lang w:val="es-CO"/>
        </w:rPr>
        <w:t>smmlv</w:t>
      </w:r>
      <w:proofErr w:type="spellEnd"/>
      <w:r w:rsidRPr="00C20CD4">
        <w:rPr>
          <w:rFonts w:ascii="Arial Narrow" w:hAnsi="Arial Narrow"/>
          <w:sz w:val="24"/>
          <w:szCs w:val="24"/>
          <w:lang w:val="es-CO"/>
        </w:rPr>
        <w:t xml:space="preserve"> a la fecha de celebración de los contratos.</w:t>
      </w:r>
    </w:p>
    <w:p w14:paraId="4CE0DFDD" w14:textId="77777777" w:rsidR="00A72099" w:rsidRPr="00C20CD4" w:rsidRDefault="00A72099" w:rsidP="00A72099">
      <w:pPr>
        <w:jc w:val="center"/>
        <w:rPr>
          <w:rFonts w:ascii="Arial Narrow" w:hAnsi="Arial Narrow"/>
          <w:sz w:val="24"/>
          <w:szCs w:val="24"/>
        </w:rPr>
      </w:pPr>
    </w:p>
    <w:p w14:paraId="69F90251"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NOMBRE PROPONENTE ____________________________</w:t>
      </w:r>
    </w:p>
    <w:p w14:paraId="10DABFE2" w14:textId="77777777" w:rsidR="00A72099" w:rsidRPr="00C20CD4" w:rsidRDefault="00A72099" w:rsidP="00A72099">
      <w:pPr>
        <w:jc w:val="center"/>
        <w:rPr>
          <w:rFonts w:ascii="Arial Narrow" w:hAnsi="Arial Narrow"/>
          <w:sz w:val="24"/>
          <w:szCs w:val="24"/>
        </w:rPr>
      </w:pPr>
    </w:p>
    <w:p w14:paraId="33000E81"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FIRMA ____________________________________________</w:t>
      </w:r>
    </w:p>
    <w:p w14:paraId="243936B1" w14:textId="77777777" w:rsidR="00A72099" w:rsidRPr="00C20CD4" w:rsidRDefault="00A72099" w:rsidP="00A72099">
      <w:pPr>
        <w:jc w:val="center"/>
        <w:rPr>
          <w:rFonts w:ascii="Arial Narrow" w:hAnsi="Arial Narrow"/>
          <w:sz w:val="24"/>
          <w:szCs w:val="24"/>
        </w:rPr>
      </w:pPr>
    </w:p>
    <w:p w14:paraId="41F3F73F" w14:textId="77777777" w:rsidR="00A72099" w:rsidRPr="00C20CD4" w:rsidRDefault="00A72099" w:rsidP="00A72099">
      <w:pPr>
        <w:jc w:val="center"/>
        <w:rPr>
          <w:rFonts w:ascii="Arial Narrow" w:hAnsi="Arial Narrow"/>
          <w:sz w:val="24"/>
          <w:szCs w:val="24"/>
        </w:rPr>
      </w:pPr>
    </w:p>
    <w:p w14:paraId="476108A6"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FECHA ________________________________________________</w:t>
      </w:r>
    </w:p>
    <w:p w14:paraId="70959D32" w14:textId="77777777" w:rsidR="00A72099" w:rsidRPr="00C20CD4" w:rsidRDefault="00A72099" w:rsidP="00A72099">
      <w:pPr>
        <w:rPr>
          <w:rFonts w:ascii="Arial Narrow" w:hAnsi="Arial Narrow"/>
          <w:sz w:val="24"/>
          <w:szCs w:val="24"/>
        </w:rPr>
      </w:pPr>
    </w:p>
    <w:p w14:paraId="70588961" w14:textId="36BC7FA6" w:rsidR="00A72099" w:rsidRDefault="00A72099" w:rsidP="00A72099">
      <w:pPr>
        <w:jc w:val="center"/>
        <w:rPr>
          <w:rFonts w:ascii="Arial Narrow" w:hAnsi="Arial Narrow"/>
          <w:b/>
          <w:sz w:val="24"/>
          <w:szCs w:val="24"/>
        </w:rPr>
      </w:pPr>
      <w:r w:rsidRPr="00C20CD4">
        <w:rPr>
          <w:rFonts w:ascii="Arial Narrow" w:hAnsi="Arial Narrow"/>
          <w:b/>
          <w:sz w:val="24"/>
          <w:szCs w:val="24"/>
        </w:rPr>
        <w:br w:type="page"/>
      </w:r>
    </w:p>
    <w:p w14:paraId="5439D581" w14:textId="77777777" w:rsidR="00A72099" w:rsidRDefault="00A72099" w:rsidP="00DF69E5">
      <w:pPr>
        <w:jc w:val="center"/>
        <w:rPr>
          <w:rFonts w:ascii="Arial Narrow" w:hAnsi="Arial Narrow"/>
          <w:b/>
          <w:sz w:val="24"/>
          <w:szCs w:val="24"/>
        </w:rPr>
      </w:pPr>
    </w:p>
    <w:p w14:paraId="7BE297B9" w14:textId="77777777" w:rsidR="00A72099" w:rsidRDefault="00A72099" w:rsidP="00DF69E5">
      <w:pPr>
        <w:jc w:val="center"/>
        <w:rPr>
          <w:rFonts w:ascii="Arial Narrow" w:hAnsi="Arial Narrow"/>
          <w:b/>
          <w:sz w:val="24"/>
          <w:szCs w:val="24"/>
        </w:rPr>
      </w:pPr>
    </w:p>
    <w:p w14:paraId="7497B1A3" w14:textId="2CE9F780" w:rsidR="009F30B8"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 xml:space="preserve">FORMATO N° </w:t>
      </w:r>
      <w:r>
        <w:rPr>
          <w:rFonts w:ascii="Arial Narrow" w:hAnsi="Arial Narrow"/>
          <w:b/>
          <w:sz w:val="24"/>
          <w:szCs w:val="24"/>
        </w:rPr>
        <w:t>5</w:t>
      </w:r>
    </w:p>
    <w:p w14:paraId="26C8C5D0" w14:textId="77777777" w:rsidR="009F30B8" w:rsidRPr="00403404" w:rsidRDefault="009F30B8" w:rsidP="009F30B8">
      <w:pPr>
        <w:spacing w:line="276" w:lineRule="auto"/>
        <w:jc w:val="center"/>
        <w:rPr>
          <w:rFonts w:ascii="Arial Narrow" w:hAnsi="Arial Narrow"/>
          <w:b/>
          <w:sz w:val="24"/>
          <w:szCs w:val="24"/>
        </w:rPr>
      </w:pPr>
    </w:p>
    <w:p w14:paraId="7A86AEB0" w14:textId="77777777" w:rsidR="009F30B8" w:rsidRPr="00403404"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CERTIFICADO DE NO ESTAR INCURSO EN CAUSALES DE INHABILIDADES E INCOMPATIBILIDADES</w:t>
      </w:r>
    </w:p>
    <w:p w14:paraId="1BE890E6" w14:textId="77777777" w:rsidR="009F30B8" w:rsidRPr="00403404" w:rsidRDefault="009F30B8" w:rsidP="009F30B8">
      <w:pPr>
        <w:spacing w:line="276" w:lineRule="auto"/>
        <w:rPr>
          <w:rFonts w:ascii="Arial Narrow" w:hAnsi="Arial Narrow"/>
          <w:sz w:val="24"/>
          <w:szCs w:val="24"/>
        </w:rPr>
      </w:pPr>
      <w:r w:rsidRPr="00403404">
        <w:rPr>
          <w:rFonts w:ascii="Arial Narrow" w:hAnsi="Arial Narrow"/>
          <w:sz w:val="24"/>
          <w:szCs w:val="24"/>
        </w:rPr>
        <w:t>El Suscrito, _______________</w:t>
      </w:r>
    </w:p>
    <w:p w14:paraId="440B7DE1" w14:textId="25C12354" w:rsidR="009F30B8"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CERTIFICA</w:t>
      </w:r>
    </w:p>
    <w:p w14:paraId="7D750449" w14:textId="77777777" w:rsidR="00963006" w:rsidRPr="00403404" w:rsidRDefault="00963006" w:rsidP="009F30B8">
      <w:pPr>
        <w:spacing w:line="276" w:lineRule="auto"/>
        <w:jc w:val="center"/>
        <w:rPr>
          <w:rFonts w:ascii="Arial Narrow" w:hAnsi="Arial Narrow"/>
          <w:sz w:val="24"/>
          <w:szCs w:val="24"/>
        </w:rPr>
      </w:pPr>
    </w:p>
    <w:p w14:paraId="07E8EEAB"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0E18C601" w14:textId="77777777" w:rsidR="009F30B8" w:rsidRPr="00403404" w:rsidRDefault="009F30B8" w:rsidP="009F30B8">
      <w:pPr>
        <w:spacing w:line="276" w:lineRule="auto"/>
        <w:jc w:val="both"/>
        <w:rPr>
          <w:rFonts w:ascii="Arial Narrow" w:hAnsi="Arial Narrow"/>
          <w:sz w:val="24"/>
          <w:szCs w:val="24"/>
        </w:rPr>
      </w:pPr>
    </w:p>
    <w:p w14:paraId="6770CA76"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Declaro bajo la gravedad del juramento, el cual se entiende prestado con la firma del presente documento, que no me encuentro incurso en ninguna de ellas, ni tampoco la sociedad que represento, para celebrar el contrato en mención.</w:t>
      </w:r>
    </w:p>
    <w:p w14:paraId="6D13F040" w14:textId="77777777" w:rsidR="009F30B8" w:rsidRPr="00403404" w:rsidRDefault="009F30B8" w:rsidP="009F30B8">
      <w:pPr>
        <w:spacing w:line="276" w:lineRule="auto"/>
        <w:jc w:val="both"/>
        <w:rPr>
          <w:rFonts w:ascii="Arial Narrow" w:hAnsi="Arial Narrow"/>
          <w:sz w:val="24"/>
          <w:szCs w:val="24"/>
        </w:rPr>
      </w:pPr>
    </w:p>
    <w:p w14:paraId="30F4A9DB" w14:textId="77777777" w:rsidR="009F30B8" w:rsidRPr="00403404" w:rsidRDefault="009F30B8" w:rsidP="009F30B8">
      <w:pPr>
        <w:spacing w:line="276" w:lineRule="auto"/>
        <w:jc w:val="both"/>
        <w:rPr>
          <w:rFonts w:ascii="Arial Narrow" w:hAnsi="Arial Narrow"/>
          <w:sz w:val="24"/>
          <w:szCs w:val="24"/>
        </w:rPr>
      </w:pPr>
    </w:p>
    <w:p w14:paraId="352511E6"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 xml:space="preserve">Dado en el Municipio de _______, a los (___) días del mes de (_____________) de 202_. </w:t>
      </w:r>
    </w:p>
    <w:p w14:paraId="6A2C6823" w14:textId="77777777" w:rsidR="009F30B8" w:rsidRPr="00403404" w:rsidRDefault="009F30B8" w:rsidP="009F30B8">
      <w:pPr>
        <w:spacing w:line="276" w:lineRule="auto"/>
        <w:jc w:val="both"/>
        <w:rPr>
          <w:rFonts w:ascii="Arial Narrow" w:hAnsi="Arial Narrow"/>
          <w:sz w:val="24"/>
          <w:szCs w:val="24"/>
        </w:rPr>
      </w:pPr>
    </w:p>
    <w:p w14:paraId="44A400C6" w14:textId="77777777" w:rsidR="009F30B8" w:rsidRPr="00403404" w:rsidRDefault="009F30B8" w:rsidP="009F30B8">
      <w:pPr>
        <w:spacing w:line="276" w:lineRule="auto"/>
        <w:jc w:val="both"/>
        <w:rPr>
          <w:rFonts w:ascii="Arial Narrow" w:hAnsi="Arial Narrow"/>
          <w:sz w:val="24"/>
          <w:szCs w:val="24"/>
        </w:rPr>
      </w:pPr>
    </w:p>
    <w:p w14:paraId="62BE81A5" w14:textId="77777777" w:rsidR="009F30B8" w:rsidRPr="00403404" w:rsidRDefault="009F30B8" w:rsidP="009F30B8">
      <w:pPr>
        <w:spacing w:line="276" w:lineRule="auto"/>
        <w:rPr>
          <w:rFonts w:ascii="Arial Narrow" w:hAnsi="Arial Narrow"/>
          <w:sz w:val="24"/>
          <w:szCs w:val="24"/>
        </w:rPr>
      </w:pPr>
    </w:p>
    <w:p w14:paraId="41808F5A" w14:textId="77777777" w:rsidR="009F30B8" w:rsidRPr="00403404" w:rsidRDefault="009F30B8" w:rsidP="009F30B8">
      <w:pPr>
        <w:spacing w:line="276" w:lineRule="auto"/>
        <w:rPr>
          <w:rFonts w:ascii="Arial Narrow" w:hAnsi="Arial Narrow"/>
          <w:sz w:val="24"/>
          <w:szCs w:val="24"/>
        </w:rPr>
      </w:pPr>
    </w:p>
    <w:p w14:paraId="7C08458F" w14:textId="77777777" w:rsidR="009F30B8" w:rsidRPr="00403404" w:rsidRDefault="009F30B8" w:rsidP="009F30B8">
      <w:pPr>
        <w:spacing w:line="276" w:lineRule="auto"/>
        <w:jc w:val="center"/>
        <w:rPr>
          <w:rFonts w:ascii="Arial Narrow" w:hAnsi="Arial Narrow"/>
          <w:sz w:val="24"/>
          <w:szCs w:val="24"/>
        </w:rPr>
      </w:pPr>
      <w:r w:rsidRPr="00403404">
        <w:rPr>
          <w:rFonts w:ascii="Arial Narrow" w:hAnsi="Arial Narrow"/>
          <w:sz w:val="24"/>
          <w:szCs w:val="24"/>
        </w:rPr>
        <w:t>__________________________</w:t>
      </w:r>
    </w:p>
    <w:p w14:paraId="6461854B" w14:textId="77777777" w:rsidR="009F30B8" w:rsidRPr="00403404" w:rsidRDefault="009F30B8" w:rsidP="009F30B8">
      <w:pPr>
        <w:spacing w:line="276" w:lineRule="auto"/>
        <w:rPr>
          <w:rFonts w:ascii="Arial Narrow" w:hAnsi="Arial Narrow"/>
          <w:sz w:val="24"/>
          <w:szCs w:val="24"/>
        </w:rPr>
      </w:pPr>
    </w:p>
    <w:p w14:paraId="0C438250" w14:textId="77777777" w:rsidR="009F30B8" w:rsidRPr="00403404" w:rsidRDefault="009F30B8" w:rsidP="009F30B8">
      <w:pPr>
        <w:spacing w:line="276" w:lineRule="auto"/>
        <w:rPr>
          <w:rFonts w:ascii="Arial Narrow" w:hAnsi="Arial Narrow"/>
          <w:sz w:val="24"/>
          <w:szCs w:val="24"/>
        </w:rPr>
      </w:pPr>
    </w:p>
    <w:p w14:paraId="14EAF867" w14:textId="77777777" w:rsidR="009F30B8" w:rsidRPr="00403404" w:rsidRDefault="009F30B8" w:rsidP="009F30B8">
      <w:pPr>
        <w:spacing w:line="276" w:lineRule="auto"/>
        <w:rPr>
          <w:rFonts w:ascii="Arial Narrow" w:hAnsi="Arial Narrow"/>
          <w:sz w:val="24"/>
          <w:szCs w:val="24"/>
        </w:rPr>
      </w:pPr>
    </w:p>
    <w:p w14:paraId="154849E2" w14:textId="77777777" w:rsidR="009F30B8" w:rsidRPr="00403404" w:rsidRDefault="009F30B8" w:rsidP="009F30B8">
      <w:pPr>
        <w:spacing w:line="276" w:lineRule="auto"/>
        <w:rPr>
          <w:rFonts w:ascii="Arial Narrow" w:hAnsi="Arial Narrow"/>
          <w:sz w:val="24"/>
          <w:szCs w:val="24"/>
        </w:rPr>
      </w:pPr>
    </w:p>
    <w:p w14:paraId="11471B00" w14:textId="77777777" w:rsidR="009F30B8" w:rsidRPr="00403404" w:rsidRDefault="009F30B8" w:rsidP="009F30B8">
      <w:pPr>
        <w:spacing w:line="276" w:lineRule="auto"/>
        <w:rPr>
          <w:rFonts w:ascii="Arial Narrow" w:hAnsi="Arial Narrow"/>
          <w:sz w:val="24"/>
          <w:szCs w:val="24"/>
        </w:rPr>
      </w:pPr>
    </w:p>
    <w:p w14:paraId="3A2C0434" w14:textId="77777777" w:rsidR="00A72099" w:rsidRDefault="00A72099" w:rsidP="00DF69E5">
      <w:pPr>
        <w:jc w:val="center"/>
        <w:rPr>
          <w:rFonts w:ascii="Arial Narrow" w:hAnsi="Arial Narrow"/>
          <w:b/>
          <w:sz w:val="24"/>
          <w:szCs w:val="24"/>
        </w:rPr>
      </w:pPr>
    </w:p>
    <w:p w14:paraId="26A0D0D8" w14:textId="77777777" w:rsidR="00A72099" w:rsidRDefault="00A72099" w:rsidP="00DF69E5">
      <w:pPr>
        <w:jc w:val="center"/>
        <w:rPr>
          <w:rFonts w:ascii="Arial Narrow" w:hAnsi="Arial Narrow"/>
          <w:b/>
          <w:sz w:val="24"/>
          <w:szCs w:val="24"/>
        </w:rPr>
      </w:pPr>
    </w:p>
    <w:p w14:paraId="6C564B24" w14:textId="77777777" w:rsidR="00A72099" w:rsidRDefault="00A72099" w:rsidP="00DF69E5">
      <w:pPr>
        <w:jc w:val="center"/>
        <w:rPr>
          <w:rFonts w:ascii="Arial Narrow" w:hAnsi="Arial Narrow"/>
          <w:b/>
          <w:sz w:val="24"/>
          <w:szCs w:val="24"/>
        </w:rPr>
      </w:pPr>
    </w:p>
    <w:p w14:paraId="616F1A3F" w14:textId="77777777" w:rsidR="00A72099" w:rsidRDefault="00A72099" w:rsidP="00DF69E5">
      <w:pPr>
        <w:jc w:val="center"/>
        <w:rPr>
          <w:rFonts w:ascii="Arial Narrow" w:hAnsi="Arial Narrow"/>
          <w:b/>
          <w:sz w:val="24"/>
          <w:szCs w:val="24"/>
        </w:rPr>
      </w:pPr>
    </w:p>
    <w:p w14:paraId="3100B6D5" w14:textId="77777777" w:rsidR="00A72099" w:rsidRDefault="00A72099" w:rsidP="00DF69E5">
      <w:pPr>
        <w:jc w:val="center"/>
        <w:rPr>
          <w:rFonts w:ascii="Arial Narrow" w:hAnsi="Arial Narrow"/>
          <w:b/>
          <w:sz w:val="24"/>
          <w:szCs w:val="24"/>
        </w:rPr>
      </w:pPr>
    </w:p>
    <w:p w14:paraId="6A022753" w14:textId="77777777" w:rsidR="00A72099" w:rsidRDefault="00A72099" w:rsidP="00DF69E5">
      <w:pPr>
        <w:jc w:val="center"/>
        <w:rPr>
          <w:rFonts w:ascii="Arial Narrow" w:hAnsi="Arial Narrow"/>
          <w:b/>
          <w:sz w:val="24"/>
          <w:szCs w:val="24"/>
        </w:rPr>
      </w:pPr>
    </w:p>
    <w:p w14:paraId="2135349E" w14:textId="77777777" w:rsidR="00A72099" w:rsidRDefault="00A72099" w:rsidP="00DF69E5">
      <w:pPr>
        <w:jc w:val="center"/>
        <w:rPr>
          <w:rFonts w:ascii="Arial Narrow" w:hAnsi="Arial Narrow"/>
          <w:b/>
          <w:sz w:val="24"/>
          <w:szCs w:val="24"/>
        </w:rPr>
      </w:pPr>
    </w:p>
    <w:p w14:paraId="0738EFBC" w14:textId="77777777" w:rsidR="00A72099" w:rsidRDefault="00A72099" w:rsidP="00DF69E5">
      <w:pPr>
        <w:jc w:val="center"/>
        <w:rPr>
          <w:rFonts w:ascii="Arial Narrow" w:hAnsi="Arial Narrow"/>
          <w:b/>
          <w:sz w:val="24"/>
          <w:szCs w:val="24"/>
        </w:rPr>
      </w:pPr>
    </w:p>
    <w:p w14:paraId="112CD19F" w14:textId="77777777" w:rsidR="00A72099" w:rsidRDefault="00A72099" w:rsidP="00DF69E5">
      <w:pPr>
        <w:jc w:val="center"/>
        <w:rPr>
          <w:rFonts w:ascii="Arial Narrow" w:hAnsi="Arial Narrow"/>
          <w:b/>
          <w:sz w:val="24"/>
          <w:szCs w:val="24"/>
        </w:rPr>
      </w:pPr>
    </w:p>
    <w:p w14:paraId="7EB626EB" w14:textId="29F54CA5"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ANEXO </w:t>
      </w:r>
      <w:r w:rsidR="009F30B8">
        <w:rPr>
          <w:rFonts w:ascii="Arial Narrow" w:hAnsi="Arial Narrow"/>
          <w:b/>
          <w:sz w:val="24"/>
          <w:szCs w:val="24"/>
        </w:rPr>
        <w:t>8</w:t>
      </w:r>
    </w:p>
    <w:p w14:paraId="2D000DD1" w14:textId="77777777" w:rsidR="00DF69E5" w:rsidRPr="00C20CD4" w:rsidRDefault="00DF69E5" w:rsidP="00DF69E5">
      <w:pPr>
        <w:jc w:val="center"/>
        <w:rPr>
          <w:rFonts w:ascii="Arial Narrow" w:hAnsi="Arial Narrow"/>
          <w:b/>
          <w:sz w:val="24"/>
          <w:szCs w:val="24"/>
        </w:rPr>
      </w:pPr>
    </w:p>
    <w:p w14:paraId="761EDBEC"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MODELO DE ACUERDO DE CONSORCIO</w:t>
      </w:r>
    </w:p>
    <w:p w14:paraId="18E7D423" w14:textId="77777777" w:rsidR="00DF69E5" w:rsidRPr="00C20CD4" w:rsidRDefault="00DF69E5" w:rsidP="00DF69E5">
      <w:pPr>
        <w:rPr>
          <w:rFonts w:ascii="Arial Narrow" w:hAnsi="Arial Narrow"/>
          <w:b/>
          <w:sz w:val="24"/>
          <w:szCs w:val="24"/>
        </w:rPr>
      </w:pPr>
    </w:p>
    <w:p w14:paraId="10C20FA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7FDFDB80" w14:textId="756D1F7D"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4A0AD793" w14:textId="77777777" w:rsidR="00DF69E5" w:rsidRPr="00C20CD4" w:rsidRDefault="00DF69E5" w:rsidP="00DF69E5">
      <w:pPr>
        <w:jc w:val="both"/>
        <w:rPr>
          <w:rFonts w:ascii="Arial Narrow" w:hAnsi="Arial Narrow"/>
          <w:sz w:val="24"/>
          <w:szCs w:val="24"/>
        </w:rPr>
      </w:pPr>
    </w:p>
    <w:p w14:paraId="1CFCED09" w14:textId="0E3D6F5C"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10</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sz w:val="24"/>
          <w:szCs w:val="24"/>
        </w:rPr>
        <w:t>.</w:t>
      </w:r>
    </w:p>
    <w:p w14:paraId="2E1E2273"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w:t>
      </w:r>
      <w:r w:rsidRPr="00C20CD4">
        <w:rPr>
          <w:rFonts w:ascii="Arial Narrow" w:hAnsi="Arial Narrow"/>
          <w:b/>
          <w:sz w:val="24"/>
          <w:szCs w:val="24"/>
        </w:rPr>
        <w:tab/>
      </w:r>
      <w:r w:rsidRPr="00C20CD4">
        <w:rPr>
          <w:rFonts w:ascii="Arial Narrow" w:hAnsi="Arial Narrow"/>
          <w:b/>
          <w:sz w:val="24"/>
          <w:szCs w:val="24"/>
        </w:rPr>
        <w:tab/>
        <w:t>XXXXXX</w:t>
      </w:r>
    </w:p>
    <w:p w14:paraId="551C67BF" w14:textId="77777777" w:rsidR="00DF69E5" w:rsidRPr="00C20CD4" w:rsidRDefault="00DF69E5" w:rsidP="00DF69E5">
      <w:pPr>
        <w:jc w:val="both"/>
        <w:rPr>
          <w:rFonts w:ascii="Arial Narrow" w:hAnsi="Arial Narrow"/>
          <w:sz w:val="24"/>
          <w:szCs w:val="24"/>
        </w:rPr>
      </w:pPr>
    </w:p>
    <w:p w14:paraId="3DC4FFA6"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 xml:space="preserve">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la Selección Abreviada No. _______________, cuyo objeto es _____________________________________________, </w:t>
      </w:r>
      <w:proofErr w:type="gramStart"/>
      <w:r w:rsidRPr="00C20CD4">
        <w:rPr>
          <w:rFonts w:ascii="Arial Narrow" w:hAnsi="Arial Narrow"/>
          <w:sz w:val="24"/>
          <w:szCs w:val="24"/>
        </w:rPr>
        <w:t>y</w:t>
      </w:r>
      <w:proofErr w:type="gramEnd"/>
      <w:r w:rsidRPr="00C20CD4">
        <w:rPr>
          <w:rFonts w:ascii="Arial Narrow" w:hAnsi="Arial Narrow"/>
          <w:sz w:val="24"/>
          <w:szCs w:val="24"/>
        </w:rPr>
        <w:t xml:space="preserve"> por lo tanto, expresamos:</w:t>
      </w:r>
    </w:p>
    <w:p w14:paraId="49906769" w14:textId="77777777" w:rsidR="00DF69E5" w:rsidRPr="00C20CD4" w:rsidRDefault="00DF69E5" w:rsidP="00DF69E5">
      <w:pPr>
        <w:jc w:val="both"/>
        <w:rPr>
          <w:rFonts w:ascii="Arial Narrow" w:hAnsi="Arial Narrow"/>
          <w:sz w:val="24"/>
          <w:szCs w:val="24"/>
        </w:rPr>
      </w:pPr>
    </w:p>
    <w:p w14:paraId="43DBF46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1. El CONSORCIO está integrado por:</w:t>
      </w:r>
    </w:p>
    <w:p w14:paraId="683BAAF1" w14:textId="77777777" w:rsidR="00DF69E5" w:rsidRPr="00C20CD4" w:rsidRDefault="00DF69E5" w:rsidP="00DF69E5">
      <w:pPr>
        <w:rPr>
          <w:rFonts w:ascii="Arial Narrow" w:hAnsi="Arial Narrow"/>
          <w:sz w:val="24"/>
          <w:szCs w:val="24"/>
        </w:rPr>
      </w:pPr>
    </w:p>
    <w:p w14:paraId="5419E11A"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 xml:space="preserve"> NOMBRE – IDENTIFICACIÓN - PARTICIPACIÓN (</w:t>
      </w:r>
      <w:proofErr w:type="gramStart"/>
      <w:r w:rsidRPr="00C20CD4">
        <w:rPr>
          <w:rFonts w:ascii="Arial Narrow" w:hAnsi="Arial Narrow"/>
          <w:sz w:val="24"/>
          <w:szCs w:val="24"/>
        </w:rPr>
        <w:t>*)(</w:t>
      </w:r>
      <w:proofErr w:type="gramEnd"/>
      <w:r w:rsidRPr="00C20CD4">
        <w:rPr>
          <w:rFonts w:ascii="Arial Narrow" w:hAnsi="Arial Narrow"/>
          <w:sz w:val="24"/>
          <w:szCs w:val="24"/>
        </w:rPr>
        <w:t>%)</w:t>
      </w:r>
    </w:p>
    <w:p w14:paraId="7FDD7E74"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6F492A7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64EE061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1A6CA6DB" w14:textId="77777777" w:rsidR="00DF69E5" w:rsidRPr="00C20CD4" w:rsidRDefault="00DF69E5" w:rsidP="00DF69E5">
      <w:pPr>
        <w:rPr>
          <w:rFonts w:ascii="Arial Narrow" w:hAnsi="Arial Narrow"/>
          <w:sz w:val="24"/>
          <w:szCs w:val="24"/>
        </w:rPr>
      </w:pPr>
    </w:p>
    <w:p w14:paraId="5549D4C2"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 La suma de los porcentajes de participación debe ser igual a 100.</w:t>
      </w:r>
    </w:p>
    <w:p w14:paraId="0C73EEF8" w14:textId="77777777" w:rsidR="00DF69E5" w:rsidRPr="00C20CD4" w:rsidRDefault="00DF69E5" w:rsidP="00DF69E5">
      <w:pPr>
        <w:rPr>
          <w:rFonts w:ascii="Arial Narrow" w:hAnsi="Arial Narrow"/>
          <w:sz w:val="24"/>
          <w:szCs w:val="24"/>
        </w:rPr>
      </w:pPr>
    </w:p>
    <w:p w14:paraId="56A3676D"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2. La duración de este CONSORCIO será igual al término de la ejecución y liquidación del contrato.</w:t>
      </w:r>
    </w:p>
    <w:p w14:paraId="55C39770"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3. La responsabilidad de los integrantes del CONSORCIO es solidaria, ilimitada y mancomunada.</w:t>
      </w:r>
    </w:p>
    <w:p w14:paraId="4B959188"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43FCF32F" w14:textId="77777777" w:rsidR="00DF69E5" w:rsidRPr="00C20CD4" w:rsidRDefault="00DF69E5" w:rsidP="00DF69E5">
      <w:pPr>
        <w:jc w:val="both"/>
        <w:rPr>
          <w:rFonts w:ascii="Arial Narrow" w:hAnsi="Arial Narrow"/>
          <w:sz w:val="24"/>
          <w:szCs w:val="24"/>
        </w:rPr>
      </w:pPr>
    </w:p>
    <w:p w14:paraId="5A0A37AD"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5. La sede del CONSORCIO es:</w:t>
      </w:r>
    </w:p>
    <w:p w14:paraId="5506CD6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Dirección: ___________________________________________</w:t>
      </w:r>
    </w:p>
    <w:p w14:paraId="0101BA7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Teléfono: ___________________________________________</w:t>
      </w:r>
    </w:p>
    <w:p w14:paraId="3A5A1701"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Celular: ___________________________________________</w:t>
      </w:r>
    </w:p>
    <w:p w14:paraId="2D3163AC"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Fax: ___________________________________________</w:t>
      </w:r>
    </w:p>
    <w:p w14:paraId="5AC98869"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Ciudad: ___________________________________________</w:t>
      </w:r>
    </w:p>
    <w:p w14:paraId="0083169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6. El presente acuerdo de Consorcio rige a partir de la fecha de expedición y/o firma.</w:t>
      </w:r>
    </w:p>
    <w:p w14:paraId="400553CD" w14:textId="77777777" w:rsidR="00DF69E5" w:rsidRPr="00C20CD4" w:rsidRDefault="00DF69E5" w:rsidP="00DF69E5">
      <w:pPr>
        <w:rPr>
          <w:rFonts w:ascii="Arial Narrow" w:hAnsi="Arial Narrow"/>
          <w:sz w:val="24"/>
          <w:szCs w:val="24"/>
        </w:rPr>
      </w:pPr>
    </w:p>
    <w:p w14:paraId="276CAFE0" w14:textId="77777777" w:rsidR="00DF69E5" w:rsidRPr="00C20CD4" w:rsidRDefault="00DF69E5" w:rsidP="00DF69E5">
      <w:pPr>
        <w:rPr>
          <w:rFonts w:ascii="Arial Narrow" w:hAnsi="Arial Narrow"/>
          <w:sz w:val="24"/>
          <w:szCs w:val="24"/>
        </w:rPr>
      </w:pPr>
    </w:p>
    <w:p w14:paraId="0FA3DF7F"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 xml:space="preserve">En constancia, se firma en __________________, a los ____ días del mes de __________ </w:t>
      </w:r>
      <w:proofErr w:type="spellStart"/>
      <w:r w:rsidRPr="00C20CD4">
        <w:rPr>
          <w:rFonts w:ascii="Arial Narrow" w:hAnsi="Arial Narrow"/>
          <w:sz w:val="24"/>
          <w:szCs w:val="24"/>
        </w:rPr>
        <w:t>de</w:t>
      </w:r>
      <w:proofErr w:type="spellEnd"/>
      <w:r w:rsidRPr="00C20CD4">
        <w:rPr>
          <w:rFonts w:ascii="Arial Narrow" w:hAnsi="Arial Narrow"/>
          <w:sz w:val="24"/>
          <w:szCs w:val="24"/>
        </w:rPr>
        <w:t xml:space="preserve"> ______.</w:t>
      </w:r>
    </w:p>
    <w:p w14:paraId="1CC1CAAE" w14:textId="77777777" w:rsidR="00DF69E5" w:rsidRPr="00C20CD4" w:rsidRDefault="00DF69E5" w:rsidP="00DF69E5">
      <w:pPr>
        <w:rPr>
          <w:rFonts w:ascii="Arial Narrow" w:hAnsi="Arial Narrow"/>
          <w:sz w:val="24"/>
          <w:szCs w:val="24"/>
        </w:rPr>
      </w:pPr>
    </w:p>
    <w:p w14:paraId="518929E3" w14:textId="77777777" w:rsidR="00DF69E5" w:rsidRPr="00C20CD4" w:rsidRDefault="00DF69E5" w:rsidP="00DF69E5">
      <w:pPr>
        <w:rPr>
          <w:rFonts w:ascii="Arial Narrow" w:hAnsi="Arial Narrow"/>
          <w:sz w:val="24"/>
          <w:szCs w:val="24"/>
        </w:rPr>
      </w:pPr>
    </w:p>
    <w:p w14:paraId="1618B78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w:t>
      </w:r>
    </w:p>
    <w:p w14:paraId="4D460D50" w14:textId="77777777" w:rsidR="00DF69E5" w:rsidRPr="00C20CD4" w:rsidRDefault="00DF69E5" w:rsidP="00DF69E5">
      <w:pPr>
        <w:rPr>
          <w:rFonts w:ascii="Arial Narrow" w:hAnsi="Arial Narrow"/>
          <w:i/>
          <w:iCs/>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legal de cada uno de los integrantes del CONSORCIO</w:t>
      </w:r>
      <w:r w:rsidRPr="00C20CD4">
        <w:rPr>
          <w:rFonts w:ascii="Arial Narrow" w:hAnsi="Arial Narrow"/>
          <w:sz w:val="24"/>
          <w:szCs w:val="24"/>
        </w:rPr>
        <w:t>)</w:t>
      </w:r>
    </w:p>
    <w:p w14:paraId="13798A49" w14:textId="77777777" w:rsidR="00DF69E5" w:rsidRPr="00C20CD4" w:rsidRDefault="00DF69E5" w:rsidP="00DF69E5">
      <w:pPr>
        <w:rPr>
          <w:rFonts w:ascii="Arial Narrow" w:hAnsi="Arial Narrow"/>
          <w:sz w:val="24"/>
          <w:szCs w:val="24"/>
        </w:rPr>
      </w:pPr>
    </w:p>
    <w:p w14:paraId="38BACC4A" w14:textId="77777777" w:rsidR="00DF69E5" w:rsidRPr="00C20CD4" w:rsidRDefault="00DF69E5" w:rsidP="00DF69E5">
      <w:pPr>
        <w:rPr>
          <w:rFonts w:ascii="Arial Narrow" w:hAnsi="Arial Narrow"/>
          <w:sz w:val="24"/>
          <w:szCs w:val="24"/>
        </w:rPr>
      </w:pPr>
    </w:p>
    <w:p w14:paraId="713C0E71"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w:t>
      </w:r>
    </w:p>
    <w:p w14:paraId="280303E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del CONSORCIO</w:t>
      </w:r>
      <w:r w:rsidRPr="00C20CD4">
        <w:rPr>
          <w:rFonts w:ascii="Arial Narrow" w:hAnsi="Arial Narrow"/>
          <w:sz w:val="24"/>
          <w:szCs w:val="24"/>
        </w:rPr>
        <w:t>)</w:t>
      </w:r>
    </w:p>
    <w:p w14:paraId="16B9A2B1" w14:textId="77777777" w:rsidR="00DF69E5" w:rsidRPr="00C20CD4" w:rsidRDefault="00DF69E5" w:rsidP="00DF69E5">
      <w:pPr>
        <w:pStyle w:val="Textoindependiente"/>
        <w:tabs>
          <w:tab w:val="left" w:pos="860"/>
        </w:tabs>
        <w:rPr>
          <w:rFonts w:ascii="Arial Narrow" w:hAnsi="Arial Narrow"/>
          <w:sz w:val="24"/>
          <w:szCs w:val="24"/>
          <w:lang w:val="es-CO"/>
        </w:rPr>
      </w:pPr>
    </w:p>
    <w:p w14:paraId="6AA317BF" w14:textId="77777777" w:rsidR="00DF69E5" w:rsidRPr="00C20CD4" w:rsidRDefault="00DF69E5" w:rsidP="00DF69E5">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br w:type="page"/>
      </w:r>
    </w:p>
    <w:p w14:paraId="0DD2E41D" w14:textId="29A9CD93" w:rsidR="00DF69E5" w:rsidRPr="00C20CD4" w:rsidRDefault="00DF69E5" w:rsidP="00DF69E5">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lastRenderedPageBreak/>
        <w:t xml:space="preserve">ANEXO </w:t>
      </w:r>
      <w:r w:rsidR="009F30B8">
        <w:rPr>
          <w:rFonts w:ascii="Arial Narrow" w:hAnsi="Arial Narrow"/>
          <w:b/>
          <w:sz w:val="24"/>
          <w:szCs w:val="24"/>
          <w:lang w:val="es-CO"/>
        </w:rPr>
        <w:t>8</w:t>
      </w:r>
    </w:p>
    <w:p w14:paraId="6E85EB53" w14:textId="77777777" w:rsidR="00DF69E5" w:rsidRPr="00C20CD4" w:rsidRDefault="00DF69E5" w:rsidP="00DF69E5">
      <w:pPr>
        <w:pStyle w:val="Textoindependiente"/>
        <w:tabs>
          <w:tab w:val="left" w:pos="860"/>
        </w:tabs>
        <w:jc w:val="center"/>
        <w:rPr>
          <w:rFonts w:ascii="Arial Narrow" w:hAnsi="Arial Narrow"/>
          <w:b/>
          <w:sz w:val="24"/>
          <w:szCs w:val="24"/>
          <w:lang w:val="es-CO"/>
        </w:rPr>
      </w:pPr>
    </w:p>
    <w:p w14:paraId="22A1B13C" w14:textId="77777777" w:rsidR="00DF69E5" w:rsidRPr="00C20CD4" w:rsidRDefault="00DF69E5" w:rsidP="00DF69E5">
      <w:pPr>
        <w:pStyle w:val="Textoindependiente"/>
        <w:tabs>
          <w:tab w:val="left" w:pos="860"/>
        </w:tabs>
        <w:jc w:val="center"/>
        <w:rPr>
          <w:rFonts w:ascii="Arial Narrow" w:hAnsi="Arial Narrow"/>
          <w:b/>
          <w:sz w:val="24"/>
          <w:szCs w:val="24"/>
          <w:lang w:val="es-CO"/>
        </w:rPr>
      </w:pPr>
      <w:bookmarkStart w:id="5" w:name="_Toc339049942"/>
      <w:r w:rsidRPr="00C20CD4">
        <w:rPr>
          <w:rFonts w:ascii="Arial Narrow" w:hAnsi="Arial Narrow"/>
          <w:b/>
          <w:sz w:val="24"/>
          <w:szCs w:val="24"/>
          <w:lang w:val="es-CO"/>
        </w:rPr>
        <w:t>MODELO DE ACUERDO DE UNIÓN TEMPORAL</w:t>
      </w:r>
      <w:bookmarkEnd w:id="5"/>
    </w:p>
    <w:p w14:paraId="30191BCC" w14:textId="77777777" w:rsidR="00DF69E5" w:rsidRPr="00C20CD4" w:rsidRDefault="00DF69E5" w:rsidP="00DF69E5">
      <w:pPr>
        <w:rPr>
          <w:rFonts w:ascii="Arial Narrow" w:hAnsi="Arial Narrow"/>
          <w:sz w:val="24"/>
          <w:szCs w:val="24"/>
        </w:rPr>
      </w:pPr>
    </w:p>
    <w:p w14:paraId="4E4C2226"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59C6D8C1" w14:textId="0D2913CA"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2255873C" w14:textId="77777777" w:rsidR="00DF69E5" w:rsidRPr="00C20CD4" w:rsidRDefault="00DF69E5" w:rsidP="00DF69E5">
      <w:pPr>
        <w:jc w:val="both"/>
        <w:rPr>
          <w:rFonts w:ascii="Arial Narrow" w:hAnsi="Arial Narrow"/>
          <w:sz w:val="24"/>
          <w:szCs w:val="24"/>
        </w:rPr>
      </w:pPr>
    </w:p>
    <w:p w14:paraId="4631BCF2" w14:textId="0064B47A"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10</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sz w:val="24"/>
          <w:szCs w:val="24"/>
        </w:rPr>
        <w:t>.</w:t>
      </w:r>
    </w:p>
    <w:p w14:paraId="7D2A79EF" w14:textId="77777777" w:rsidR="00DF69E5" w:rsidRPr="00C20CD4" w:rsidRDefault="00DF69E5" w:rsidP="00DF69E5">
      <w:pPr>
        <w:jc w:val="both"/>
        <w:rPr>
          <w:rFonts w:ascii="Arial Narrow" w:hAnsi="Arial Narrow"/>
          <w:sz w:val="24"/>
          <w:szCs w:val="24"/>
        </w:rPr>
      </w:pPr>
    </w:p>
    <w:p w14:paraId="6194C6D9"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rPr>
        <w:t>OBJETO:</w:t>
      </w:r>
      <w:r w:rsidRPr="00C20CD4">
        <w:rPr>
          <w:rFonts w:ascii="Arial Narrow" w:hAnsi="Arial Narrow"/>
          <w:b/>
          <w:sz w:val="24"/>
          <w:szCs w:val="24"/>
        </w:rPr>
        <w:tab/>
      </w:r>
      <w:r w:rsidRPr="00C20CD4">
        <w:rPr>
          <w:rFonts w:ascii="Arial Narrow" w:hAnsi="Arial Narrow"/>
          <w:b/>
          <w:sz w:val="24"/>
          <w:szCs w:val="24"/>
        </w:rPr>
        <w:tab/>
        <w:t xml:space="preserve"> </w:t>
      </w:r>
      <w:r w:rsidRPr="00C20CD4">
        <w:rPr>
          <w:rFonts w:ascii="Arial Narrow" w:hAnsi="Arial Narrow"/>
          <w:sz w:val="24"/>
          <w:szCs w:val="24"/>
        </w:rPr>
        <w:t>XXXXXXXXXXXXXXXXXXXXXXXXXXXX</w:t>
      </w:r>
    </w:p>
    <w:p w14:paraId="239D6AF2" w14:textId="77777777" w:rsidR="00DF69E5" w:rsidRPr="00C20CD4" w:rsidRDefault="00DF69E5" w:rsidP="00DF69E5">
      <w:pPr>
        <w:rPr>
          <w:rFonts w:ascii="Arial Narrow" w:hAnsi="Arial Narrow"/>
          <w:sz w:val="24"/>
          <w:szCs w:val="24"/>
        </w:rPr>
      </w:pPr>
    </w:p>
    <w:p w14:paraId="691C7FE8"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 xml:space="preserve">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la Selección Abreviada No. ____________, cuyo objeto es _____________________________________, </w:t>
      </w:r>
      <w:proofErr w:type="gramStart"/>
      <w:r w:rsidRPr="00C20CD4">
        <w:rPr>
          <w:rFonts w:ascii="Arial Narrow" w:hAnsi="Arial Narrow"/>
          <w:sz w:val="24"/>
          <w:szCs w:val="24"/>
        </w:rPr>
        <w:t>y</w:t>
      </w:r>
      <w:proofErr w:type="gramEnd"/>
      <w:r w:rsidRPr="00C20CD4">
        <w:rPr>
          <w:rFonts w:ascii="Arial Narrow" w:hAnsi="Arial Narrow"/>
          <w:sz w:val="24"/>
          <w:szCs w:val="24"/>
        </w:rPr>
        <w:t xml:space="preserve"> por lo tanto, expresamos:</w:t>
      </w:r>
    </w:p>
    <w:p w14:paraId="0563D7C1" w14:textId="77777777" w:rsidR="00DF69E5" w:rsidRPr="00C20CD4" w:rsidRDefault="00DF69E5" w:rsidP="00DF69E5">
      <w:pPr>
        <w:jc w:val="both"/>
        <w:rPr>
          <w:rFonts w:ascii="Arial Narrow" w:hAnsi="Arial Narrow"/>
          <w:sz w:val="24"/>
          <w:szCs w:val="24"/>
        </w:rPr>
      </w:pPr>
    </w:p>
    <w:p w14:paraId="6258ACE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1. La UNIÓN TEMPORAL está integrada por:</w:t>
      </w:r>
    </w:p>
    <w:p w14:paraId="7EECFC31" w14:textId="77777777" w:rsidR="00DF69E5" w:rsidRPr="00C20CD4" w:rsidRDefault="00DF69E5" w:rsidP="00DF69E5">
      <w:pPr>
        <w:rPr>
          <w:rFonts w:ascii="Arial Narrow" w:hAnsi="Arial Narrow"/>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3"/>
        <w:gridCol w:w="2374"/>
        <w:gridCol w:w="1792"/>
        <w:gridCol w:w="3291"/>
      </w:tblGrid>
      <w:tr w:rsidR="00D64624" w:rsidRPr="00C20CD4" w14:paraId="2D4E3522" w14:textId="77777777" w:rsidTr="002B2094">
        <w:tc>
          <w:tcPr>
            <w:tcW w:w="1344" w:type="dxa"/>
            <w:vAlign w:val="center"/>
          </w:tcPr>
          <w:p w14:paraId="6493D670"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NOMBRE</w:t>
            </w:r>
          </w:p>
        </w:tc>
        <w:tc>
          <w:tcPr>
            <w:tcW w:w="2625" w:type="dxa"/>
            <w:vAlign w:val="center"/>
          </w:tcPr>
          <w:p w14:paraId="16968399"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IDENTIFICACIÓN</w:t>
            </w:r>
          </w:p>
        </w:tc>
        <w:tc>
          <w:tcPr>
            <w:tcW w:w="1985" w:type="dxa"/>
            <w:vAlign w:val="center"/>
          </w:tcPr>
          <w:p w14:paraId="27433031"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EJECUCIÓN DEL CONTRATO (1)</w:t>
            </w:r>
          </w:p>
        </w:tc>
        <w:tc>
          <w:tcPr>
            <w:tcW w:w="3969" w:type="dxa"/>
            <w:vAlign w:val="center"/>
          </w:tcPr>
          <w:p w14:paraId="579C96B3"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 xml:space="preserve">TÉRMINOS Y EXTENSIÓN DE </w:t>
            </w:r>
            <w:proofErr w:type="gramStart"/>
            <w:r w:rsidRPr="00C20CD4">
              <w:rPr>
                <w:rFonts w:ascii="Arial Narrow" w:hAnsi="Arial Narrow"/>
                <w:sz w:val="24"/>
                <w:szCs w:val="24"/>
              </w:rPr>
              <w:t>COMPROMISO  LA</w:t>
            </w:r>
            <w:proofErr w:type="gramEnd"/>
            <w:r w:rsidRPr="00C20CD4">
              <w:rPr>
                <w:rFonts w:ascii="Arial Narrow" w:hAnsi="Arial Narrow"/>
                <w:sz w:val="24"/>
                <w:szCs w:val="24"/>
              </w:rPr>
              <w:t xml:space="preserve"> PARTICIPACIÓN EN LA (%)(2)</w:t>
            </w:r>
          </w:p>
        </w:tc>
      </w:tr>
      <w:tr w:rsidR="00D64624" w:rsidRPr="00C20CD4" w14:paraId="75D55A94" w14:textId="77777777" w:rsidTr="002B2094">
        <w:tc>
          <w:tcPr>
            <w:tcW w:w="1344" w:type="dxa"/>
          </w:tcPr>
          <w:p w14:paraId="2C59269B" w14:textId="77777777" w:rsidR="00DF69E5" w:rsidRPr="00C20CD4" w:rsidRDefault="00DF69E5" w:rsidP="002B2094">
            <w:pPr>
              <w:rPr>
                <w:rFonts w:ascii="Arial Narrow" w:hAnsi="Arial Narrow"/>
                <w:sz w:val="24"/>
                <w:szCs w:val="24"/>
              </w:rPr>
            </w:pPr>
          </w:p>
        </w:tc>
        <w:tc>
          <w:tcPr>
            <w:tcW w:w="2625" w:type="dxa"/>
          </w:tcPr>
          <w:p w14:paraId="732AC632" w14:textId="77777777" w:rsidR="00DF69E5" w:rsidRPr="00C20CD4" w:rsidRDefault="00DF69E5" w:rsidP="002B2094">
            <w:pPr>
              <w:rPr>
                <w:rFonts w:ascii="Arial Narrow" w:hAnsi="Arial Narrow"/>
                <w:sz w:val="24"/>
                <w:szCs w:val="24"/>
              </w:rPr>
            </w:pPr>
          </w:p>
        </w:tc>
        <w:tc>
          <w:tcPr>
            <w:tcW w:w="1985" w:type="dxa"/>
          </w:tcPr>
          <w:p w14:paraId="4B026DB7" w14:textId="77777777" w:rsidR="00DF69E5" w:rsidRPr="00C20CD4" w:rsidRDefault="00DF69E5" w:rsidP="002B2094">
            <w:pPr>
              <w:rPr>
                <w:rFonts w:ascii="Arial Narrow" w:hAnsi="Arial Narrow"/>
                <w:sz w:val="24"/>
                <w:szCs w:val="24"/>
              </w:rPr>
            </w:pPr>
          </w:p>
        </w:tc>
        <w:tc>
          <w:tcPr>
            <w:tcW w:w="3969" w:type="dxa"/>
          </w:tcPr>
          <w:p w14:paraId="3737E191" w14:textId="77777777" w:rsidR="00DF69E5" w:rsidRPr="00C20CD4" w:rsidRDefault="00DF69E5" w:rsidP="002B2094">
            <w:pPr>
              <w:rPr>
                <w:rFonts w:ascii="Arial Narrow" w:hAnsi="Arial Narrow"/>
                <w:sz w:val="24"/>
                <w:szCs w:val="24"/>
              </w:rPr>
            </w:pPr>
          </w:p>
        </w:tc>
      </w:tr>
      <w:tr w:rsidR="00D64624" w:rsidRPr="00C20CD4" w14:paraId="430F4C17" w14:textId="77777777" w:rsidTr="002B2094">
        <w:tc>
          <w:tcPr>
            <w:tcW w:w="1344" w:type="dxa"/>
          </w:tcPr>
          <w:p w14:paraId="1500D6FB" w14:textId="77777777" w:rsidR="00DF69E5" w:rsidRPr="00C20CD4" w:rsidRDefault="00DF69E5" w:rsidP="002B2094">
            <w:pPr>
              <w:rPr>
                <w:rFonts w:ascii="Arial Narrow" w:hAnsi="Arial Narrow"/>
                <w:sz w:val="24"/>
                <w:szCs w:val="24"/>
              </w:rPr>
            </w:pPr>
          </w:p>
        </w:tc>
        <w:tc>
          <w:tcPr>
            <w:tcW w:w="2625" w:type="dxa"/>
          </w:tcPr>
          <w:p w14:paraId="5C440E5C" w14:textId="77777777" w:rsidR="00DF69E5" w:rsidRPr="00C20CD4" w:rsidRDefault="00DF69E5" w:rsidP="002B2094">
            <w:pPr>
              <w:rPr>
                <w:rFonts w:ascii="Arial Narrow" w:hAnsi="Arial Narrow"/>
                <w:sz w:val="24"/>
                <w:szCs w:val="24"/>
              </w:rPr>
            </w:pPr>
          </w:p>
        </w:tc>
        <w:tc>
          <w:tcPr>
            <w:tcW w:w="1985" w:type="dxa"/>
          </w:tcPr>
          <w:p w14:paraId="39E7BB96" w14:textId="77777777" w:rsidR="00DF69E5" w:rsidRPr="00C20CD4" w:rsidRDefault="00DF69E5" w:rsidP="002B2094">
            <w:pPr>
              <w:rPr>
                <w:rFonts w:ascii="Arial Narrow" w:hAnsi="Arial Narrow"/>
                <w:sz w:val="24"/>
                <w:szCs w:val="24"/>
              </w:rPr>
            </w:pPr>
          </w:p>
        </w:tc>
        <w:tc>
          <w:tcPr>
            <w:tcW w:w="3969" w:type="dxa"/>
          </w:tcPr>
          <w:p w14:paraId="0A142D02" w14:textId="77777777" w:rsidR="00DF69E5" w:rsidRPr="00C20CD4" w:rsidRDefault="00DF69E5" w:rsidP="002B2094">
            <w:pPr>
              <w:rPr>
                <w:rFonts w:ascii="Arial Narrow" w:hAnsi="Arial Narrow"/>
                <w:sz w:val="24"/>
                <w:szCs w:val="24"/>
              </w:rPr>
            </w:pPr>
          </w:p>
        </w:tc>
      </w:tr>
    </w:tbl>
    <w:p w14:paraId="3CE6E832" w14:textId="77777777" w:rsidR="00DF69E5" w:rsidRPr="00C20CD4" w:rsidRDefault="00DF69E5" w:rsidP="00DF69E5">
      <w:pPr>
        <w:jc w:val="center"/>
        <w:rPr>
          <w:rFonts w:ascii="Arial Narrow" w:hAnsi="Arial Narrow"/>
          <w:sz w:val="24"/>
          <w:szCs w:val="24"/>
        </w:rPr>
      </w:pPr>
      <w:r w:rsidRPr="00C20CD4">
        <w:rPr>
          <w:rFonts w:ascii="Arial Narrow" w:hAnsi="Arial Narrow"/>
          <w:sz w:val="24"/>
          <w:szCs w:val="24"/>
        </w:rPr>
        <w:t>(1) Discriminar las actividades por ejecutar, para cada uno de los integrantes.</w:t>
      </w:r>
    </w:p>
    <w:p w14:paraId="016697D7" w14:textId="77777777" w:rsidR="00DF69E5" w:rsidRPr="00C20CD4" w:rsidRDefault="00DF69E5" w:rsidP="00DF69E5">
      <w:pPr>
        <w:jc w:val="center"/>
        <w:rPr>
          <w:rFonts w:ascii="Arial Narrow" w:hAnsi="Arial Narrow"/>
          <w:sz w:val="24"/>
          <w:szCs w:val="24"/>
        </w:rPr>
      </w:pPr>
      <w:r w:rsidRPr="00C20CD4">
        <w:rPr>
          <w:rFonts w:ascii="Arial Narrow" w:hAnsi="Arial Narrow"/>
          <w:sz w:val="24"/>
          <w:szCs w:val="24"/>
        </w:rPr>
        <w:t>(2) La suma de los porcentajes de participación debe ser igual a 100.</w:t>
      </w:r>
    </w:p>
    <w:p w14:paraId="57DBC621" w14:textId="77777777" w:rsidR="00DF69E5" w:rsidRPr="00C20CD4" w:rsidRDefault="00DF69E5" w:rsidP="00DF69E5">
      <w:pPr>
        <w:jc w:val="center"/>
        <w:rPr>
          <w:rFonts w:ascii="Arial Narrow" w:hAnsi="Arial Narrow"/>
          <w:sz w:val="24"/>
          <w:szCs w:val="24"/>
        </w:rPr>
      </w:pPr>
    </w:p>
    <w:p w14:paraId="254CD494"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2. La duración de la UNIÓN TEMPORAL será igual al término de ejecución y liquidación del contrato.</w:t>
      </w:r>
    </w:p>
    <w:p w14:paraId="0F8408FC"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3. La responsabilidad de los integrantes de la UNIÓN TEMPORAL es solidaria e ilimitada.</w:t>
      </w:r>
    </w:p>
    <w:p w14:paraId="57596F81"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1D179E67"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5. La sede de la UNIÓN TEMPORAL es:</w:t>
      </w:r>
    </w:p>
    <w:p w14:paraId="2E24968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Dirección: ___________________________________________</w:t>
      </w:r>
    </w:p>
    <w:p w14:paraId="4CAFB353"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Teléfono: ___________________________________________</w:t>
      </w:r>
    </w:p>
    <w:p w14:paraId="0B7F61C7"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Celular: ___________________________________________</w:t>
      </w:r>
    </w:p>
    <w:p w14:paraId="30D6D4FA"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Fax: ___________________________________________</w:t>
      </w:r>
    </w:p>
    <w:p w14:paraId="3CB551D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Ciudad: ___________________________________________</w:t>
      </w:r>
    </w:p>
    <w:p w14:paraId="13106DFC"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 xml:space="preserve">En constancia, se firma en __________________, a los ____ días del mes de _____ </w:t>
      </w:r>
      <w:proofErr w:type="spellStart"/>
      <w:r w:rsidRPr="00C20CD4">
        <w:rPr>
          <w:rFonts w:ascii="Arial Narrow" w:hAnsi="Arial Narrow"/>
          <w:sz w:val="24"/>
          <w:szCs w:val="24"/>
        </w:rPr>
        <w:t>de</w:t>
      </w:r>
      <w:proofErr w:type="spellEnd"/>
      <w:r w:rsidRPr="00C20CD4">
        <w:rPr>
          <w:rFonts w:ascii="Arial Narrow" w:hAnsi="Arial Narrow"/>
          <w:sz w:val="24"/>
          <w:szCs w:val="24"/>
        </w:rPr>
        <w:t xml:space="preserve"> _______.</w:t>
      </w:r>
    </w:p>
    <w:p w14:paraId="785812B8" w14:textId="77777777" w:rsidR="00DF69E5" w:rsidRPr="00C20CD4" w:rsidRDefault="00DF69E5" w:rsidP="00DF69E5">
      <w:pPr>
        <w:rPr>
          <w:rFonts w:ascii="Arial Narrow" w:hAnsi="Arial Narrow"/>
          <w:sz w:val="24"/>
          <w:szCs w:val="24"/>
        </w:rPr>
      </w:pPr>
    </w:p>
    <w:p w14:paraId="65D30332" w14:textId="77777777" w:rsidR="00DF69E5" w:rsidRPr="00C20CD4" w:rsidRDefault="00DF69E5" w:rsidP="00DF69E5">
      <w:pPr>
        <w:rPr>
          <w:rFonts w:ascii="Arial Narrow" w:hAnsi="Arial Narrow"/>
          <w:sz w:val="24"/>
          <w:szCs w:val="24"/>
        </w:rPr>
      </w:pPr>
      <w:r w:rsidRPr="00C20CD4">
        <w:rPr>
          <w:rFonts w:ascii="Arial Narrow" w:hAnsi="Arial Narrow"/>
          <w:sz w:val="24"/>
          <w:szCs w:val="24"/>
        </w:rPr>
        <w:lastRenderedPageBreak/>
        <w:t>6. El presente acuerdo de Unión Temporal rige a partir de la fecha de expedición y/o firma.</w:t>
      </w:r>
    </w:p>
    <w:p w14:paraId="6B2E73CC" w14:textId="77777777" w:rsidR="00DF69E5" w:rsidRPr="00C20CD4" w:rsidRDefault="00DF69E5" w:rsidP="00DF69E5">
      <w:pPr>
        <w:rPr>
          <w:rFonts w:ascii="Arial Narrow" w:hAnsi="Arial Narrow"/>
          <w:sz w:val="24"/>
          <w:szCs w:val="24"/>
        </w:rPr>
      </w:pPr>
    </w:p>
    <w:p w14:paraId="701D42C1" w14:textId="77777777" w:rsidR="00DF69E5" w:rsidRPr="00C20CD4" w:rsidRDefault="00DF69E5" w:rsidP="00DF69E5">
      <w:pPr>
        <w:rPr>
          <w:rFonts w:ascii="Arial Narrow" w:hAnsi="Arial Narrow"/>
          <w:sz w:val="24"/>
          <w:szCs w:val="24"/>
        </w:rPr>
      </w:pPr>
    </w:p>
    <w:p w14:paraId="2D96EAD0" w14:textId="77777777" w:rsidR="00DF69E5" w:rsidRPr="00C20CD4" w:rsidRDefault="00DF69E5" w:rsidP="00DF69E5">
      <w:pPr>
        <w:rPr>
          <w:rFonts w:ascii="Arial Narrow" w:hAnsi="Arial Narrow"/>
          <w:sz w:val="24"/>
          <w:szCs w:val="24"/>
        </w:rPr>
      </w:pPr>
    </w:p>
    <w:p w14:paraId="11BAFB6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w:t>
      </w:r>
    </w:p>
    <w:p w14:paraId="4D4BE0C8" w14:textId="77777777" w:rsidR="00DF69E5" w:rsidRPr="00C20CD4" w:rsidRDefault="00DF69E5" w:rsidP="00DF69E5">
      <w:pPr>
        <w:rPr>
          <w:rFonts w:ascii="Arial Narrow" w:hAnsi="Arial Narrow"/>
          <w:i/>
          <w:iCs/>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legal de cada uno de los integrantes de la UNIÓN TEMPORAL</w:t>
      </w:r>
      <w:r w:rsidRPr="00C20CD4">
        <w:rPr>
          <w:rFonts w:ascii="Arial Narrow" w:hAnsi="Arial Narrow"/>
          <w:sz w:val="24"/>
          <w:szCs w:val="24"/>
        </w:rPr>
        <w:t>)</w:t>
      </w:r>
    </w:p>
    <w:p w14:paraId="72FB393C" w14:textId="77777777" w:rsidR="00DF69E5" w:rsidRPr="00C20CD4" w:rsidRDefault="00DF69E5" w:rsidP="00DF69E5">
      <w:pPr>
        <w:rPr>
          <w:rFonts w:ascii="Arial Narrow" w:hAnsi="Arial Narrow"/>
          <w:sz w:val="24"/>
          <w:szCs w:val="24"/>
        </w:rPr>
      </w:pPr>
    </w:p>
    <w:p w14:paraId="2ACFB82C" w14:textId="77777777" w:rsidR="00DF69E5" w:rsidRPr="00C20CD4" w:rsidRDefault="00DF69E5" w:rsidP="00DF69E5">
      <w:pPr>
        <w:rPr>
          <w:rFonts w:ascii="Arial Narrow" w:hAnsi="Arial Narrow"/>
          <w:sz w:val="24"/>
          <w:szCs w:val="24"/>
        </w:rPr>
      </w:pPr>
    </w:p>
    <w:p w14:paraId="7DD92FBF" w14:textId="77777777" w:rsidR="00DF69E5" w:rsidRPr="00C20CD4" w:rsidRDefault="00DF69E5" w:rsidP="00DF69E5">
      <w:pPr>
        <w:rPr>
          <w:rFonts w:ascii="Arial Narrow" w:hAnsi="Arial Narrow"/>
          <w:sz w:val="24"/>
          <w:szCs w:val="24"/>
        </w:rPr>
      </w:pPr>
    </w:p>
    <w:p w14:paraId="1009A25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________________________________________________________________</w:t>
      </w:r>
    </w:p>
    <w:p w14:paraId="5CA558BD" w14:textId="77777777" w:rsidR="00DF69E5" w:rsidRPr="00C20CD4" w:rsidRDefault="00DF69E5" w:rsidP="00DF69E5">
      <w:pPr>
        <w:pStyle w:val="Textoindependiente"/>
        <w:tabs>
          <w:tab w:val="left" w:pos="860"/>
        </w:tabs>
        <w:rPr>
          <w:rFonts w:ascii="Arial Narrow" w:hAnsi="Arial Narrow"/>
          <w:sz w:val="24"/>
          <w:szCs w:val="24"/>
          <w:lang w:val="es-CO"/>
        </w:rPr>
      </w:pPr>
      <w:r w:rsidRPr="00C20CD4">
        <w:rPr>
          <w:rFonts w:ascii="Arial Narrow" w:hAnsi="Arial Narrow"/>
          <w:sz w:val="24"/>
          <w:szCs w:val="24"/>
          <w:lang w:val="es-CO"/>
        </w:rPr>
        <w:t>(</w:t>
      </w:r>
      <w:r w:rsidRPr="00C20CD4">
        <w:rPr>
          <w:rFonts w:ascii="Arial Narrow" w:hAnsi="Arial Narrow"/>
          <w:i/>
          <w:iCs/>
          <w:sz w:val="24"/>
          <w:szCs w:val="24"/>
          <w:lang w:val="es-CO"/>
        </w:rPr>
        <w:t>Nombre y firma del representante de la UNIÓN TEMPORAL</w:t>
      </w:r>
      <w:r w:rsidRPr="00C20CD4">
        <w:rPr>
          <w:rFonts w:ascii="Arial Narrow" w:hAnsi="Arial Narrow"/>
          <w:sz w:val="24"/>
          <w:szCs w:val="24"/>
          <w:lang w:val="es-CO"/>
        </w:rPr>
        <w:t>)</w:t>
      </w:r>
    </w:p>
    <w:p w14:paraId="4E4A3DE6" w14:textId="706A438D" w:rsidR="00A72099" w:rsidRPr="00C20CD4" w:rsidRDefault="00DF69E5" w:rsidP="00A72099">
      <w:pPr>
        <w:pStyle w:val="Textoindependiente"/>
        <w:tabs>
          <w:tab w:val="left" w:pos="860"/>
        </w:tabs>
        <w:jc w:val="center"/>
        <w:rPr>
          <w:rFonts w:ascii="Arial Narrow" w:hAnsi="Arial Narrow"/>
          <w:b/>
          <w:sz w:val="24"/>
          <w:szCs w:val="24"/>
        </w:rPr>
      </w:pPr>
      <w:r w:rsidRPr="00C20CD4">
        <w:rPr>
          <w:rFonts w:ascii="Arial Narrow" w:hAnsi="Arial Narrow"/>
          <w:b/>
          <w:sz w:val="24"/>
          <w:szCs w:val="24"/>
          <w:lang w:val="es-CO"/>
        </w:rPr>
        <w:br w:type="page"/>
      </w:r>
    </w:p>
    <w:p w14:paraId="30FFF3D8" w14:textId="021F4F81"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lastRenderedPageBreak/>
        <w:t xml:space="preserve"> </w:t>
      </w:r>
    </w:p>
    <w:p w14:paraId="4543DCE4" w14:textId="03E9FED3"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ANEXO </w:t>
      </w:r>
      <w:r w:rsidR="00A72099">
        <w:rPr>
          <w:rFonts w:ascii="Arial Narrow" w:hAnsi="Arial Narrow"/>
          <w:b/>
          <w:sz w:val="24"/>
          <w:szCs w:val="24"/>
        </w:rPr>
        <w:t>10</w:t>
      </w:r>
    </w:p>
    <w:p w14:paraId="577DF9CF" w14:textId="77777777" w:rsidR="00DF69E5" w:rsidRPr="00C20CD4" w:rsidRDefault="00DF69E5" w:rsidP="00DF69E5">
      <w:pPr>
        <w:jc w:val="center"/>
        <w:rPr>
          <w:rFonts w:ascii="Arial Narrow" w:hAnsi="Arial Narrow"/>
          <w:b/>
          <w:sz w:val="24"/>
          <w:szCs w:val="24"/>
        </w:rPr>
      </w:pPr>
    </w:p>
    <w:p w14:paraId="16E55205"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RELACIÓN DE MULTAS, SANCIONES O INCUMPLIMIENTOS DE CONTRATOS</w:t>
      </w:r>
    </w:p>
    <w:p w14:paraId="768838CB" w14:textId="77777777" w:rsidR="00DF69E5" w:rsidRPr="00C20CD4" w:rsidRDefault="00DF69E5" w:rsidP="00DF69E5">
      <w:pPr>
        <w:jc w:val="center"/>
        <w:rPr>
          <w:rFonts w:ascii="Arial Narrow" w:hAnsi="Arial Narrow"/>
          <w:b/>
          <w:sz w:val="24"/>
          <w:szCs w:val="24"/>
        </w:rPr>
      </w:pPr>
    </w:p>
    <w:p w14:paraId="62F7BFAD" w14:textId="5A1A953B" w:rsidR="00DF69E5" w:rsidRPr="00C20CD4" w:rsidRDefault="00DF69E5" w:rsidP="00DF69E5">
      <w:pPr>
        <w:jc w:val="both"/>
        <w:rPr>
          <w:rFonts w:ascii="Arial Narrow" w:hAnsi="Arial Narrow"/>
          <w:b/>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10</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b/>
          <w:sz w:val="24"/>
          <w:szCs w:val="24"/>
        </w:rPr>
        <w:t xml:space="preserve">. </w:t>
      </w:r>
    </w:p>
    <w:p w14:paraId="55813A78" w14:textId="77777777" w:rsidR="00DF69E5" w:rsidRPr="00C20CD4" w:rsidRDefault="00DF69E5" w:rsidP="00DF69E5">
      <w:pPr>
        <w:jc w:val="both"/>
        <w:rPr>
          <w:rFonts w:ascii="Arial Narrow" w:hAnsi="Arial Narrow"/>
          <w:b/>
          <w:sz w:val="24"/>
          <w:szCs w:val="24"/>
        </w:rPr>
      </w:pPr>
    </w:p>
    <w:p w14:paraId="59ACF9A4"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 xml:space="preserve"> </w:t>
      </w:r>
      <w:r w:rsidRPr="00C20CD4">
        <w:rPr>
          <w:rFonts w:ascii="Arial Narrow" w:hAnsi="Arial Narrow"/>
          <w:b/>
          <w:sz w:val="24"/>
          <w:szCs w:val="24"/>
        </w:rPr>
        <w:tab/>
      </w:r>
      <w:r w:rsidRPr="00C20CD4">
        <w:rPr>
          <w:rFonts w:ascii="Arial Narrow" w:hAnsi="Arial Narrow"/>
          <w:b/>
          <w:sz w:val="24"/>
          <w:szCs w:val="24"/>
        </w:rPr>
        <w:tab/>
      </w:r>
      <w:r w:rsidRPr="00C20CD4">
        <w:rPr>
          <w:rFonts w:ascii="Arial Narrow" w:hAnsi="Arial Narrow"/>
          <w:sz w:val="24"/>
          <w:szCs w:val="24"/>
        </w:rPr>
        <w:t xml:space="preserve">XXXXXXXX  </w:t>
      </w:r>
    </w:p>
    <w:p w14:paraId="5BF1DF92" w14:textId="77777777" w:rsidR="00DF69E5" w:rsidRPr="00C20CD4" w:rsidRDefault="00DF69E5" w:rsidP="00DF69E5">
      <w:pPr>
        <w:jc w:val="both"/>
        <w:rPr>
          <w:rFonts w:ascii="Arial Narrow" w:hAnsi="Arial Narrow"/>
          <w:sz w:val="24"/>
          <w:szCs w:val="24"/>
        </w:rPr>
      </w:pPr>
    </w:p>
    <w:tbl>
      <w:tblPr>
        <w:tblW w:w="9434" w:type="dxa"/>
        <w:jc w:val="center"/>
        <w:tblLayout w:type="fixed"/>
        <w:tblCellMar>
          <w:left w:w="70" w:type="dxa"/>
          <w:right w:w="70" w:type="dxa"/>
        </w:tblCellMar>
        <w:tblLook w:val="0000" w:firstRow="0" w:lastRow="0" w:firstColumn="0" w:lastColumn="0" w:noHBand="0" w:noVBand="0"/>
      </w:tblPr>
      <w:tblGrid>
        <w:gridCol w:w="2486"/>
        <w:gridCol w:w="1800"/>
        <w:gridCol w:w="2148"/>
        <w:gridCol w:w="3000"/>
      </w:tblGrid>
      <w:tr w:rsidR="00D64624" w:rsidRPr="00C20CD4" w14:paraId="6F1D379E" w14:textId="77777777" w:rsidTr="002B2094">
        <w:trPr>
          <w:jc w:val="center"/>
        </w:trPr>
        <w:tc>
          <w:tcPr>
            <w:tcW w:w="2486" w:type="dxa"/>
            <w:tcBorders>
              <w:top w:val="single" w:sz="6" w:space="0" w:color="auto"/>
              <w:left w:val="single" w:sz="6" w:space="0" w:color="auto"/>
              <w:bottom w:val="single" w:sz="6" w:space="0" w:color="auto"/>
              <w:right w:val="single" w:sz="6" w:space="0" w:color="auto"/>
            </w:tcBorders>
            <w:vAlign w:val="center"/>
          </w:tcPr>
          <w:p w14:paraId="691AB975"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No.</w:t>
            </w:r>
          </w:p>
        </w:tc>
        <w:tc>
          <w:tcPr>
            <w:tcW w:w="1800" w:type="dxa"/>
            <w:tcBorders>
              <w:top w:val="single" w:sz="6" w:space="0" w:color="auto"/>
              <w:left w:val="single" w:sz="6" w:space="0" w:color="auto"/>
              <w:bottom w:val="single" w:sz="6" w:space="0" w:color="auto"/>
              <w:right w:val="single" w:sz="6" w:space="0" w:color="auto"/>
            </w:tcBorders>
            <w:vAlign w:val="center"/>
          </w:tcPr>
          <w:p w14:paraId="41499A0A"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CONTRATO</w:t>
            </w:r>
          </w:p>
        </w:tc>
        <w:tc>
          <w:tcPr>
            <w:tcW w:w="2148" w:type="dxa"/>
            <w:tcBorders>
              <w:top w:val="single" w:sz="6" w:space="0" w:color="auto"/>
              <w:left w:val="single" w:sz="6" w:space="0" w:color="auto"/>
              <w:bottom w:val="single" w:sz="6" w:space="0" w:color="auto"/>
              <w:right w:val="single" w:sz="6" w:space="0" w:color="auto"/>
            </w:tcBorders>
            <w:vAlign w:val="center"/>
          </w:tcPr>
          <w:p w14:paraId="3FA757FC"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ACTO ADMINISTRATIVO</w:t>
            </w:r>
          </w:p>
        </w:tc>
        <w:tc>
          <w:tcPr>
            <w:tcW w:w="3000" w:type="dxa"/>
            <w:tcBorders>
              <w:top w:val="single" w:sz="6" w:space="0" w:color="auto"/>
              <w:left w:val="single" w:sz="6" w:space="0" w:color="auto"/>
              <w:bottom w:val="single" w:sz="6" w:space="0" w:color="auto"/>
              <w:right w:val="single" w:sz="6" w:space="0" w:color="auto"/>
            </w:tcBorders>
            <w:vAlign w:val="center"/>
          </w:tcPr>
          <w:p w14:paraId="11E73D09"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FECHA DE EJECUCIÓN DEL ACTO ADMINISTRATIVO</w:t>
            </w:r>
          </w:p>
        </w:tc>
      </w:tr>
      <w:tr w:rsidR="00DF69E5" w:rsidRPr="00C20CD4" w14:paraId="4AF9D3B1" w14:textId="77777777" w:rsidTr="002B2094">
        <w:trPr>
          <w:jc w:val="center"/>
        </w:trPr>
        <w:tc>
          <w:tcPr>
            <w:tcW w:w="2486" w:type="dxa"/>
            <w:tcBorders>
              <w:top w:val="single" w:sz="6" w:space="0" w:color="auto"/>
              <w:left w:val="single" w:sz="6" w:space="0" w:color="auto"/>
              <w:bottom w:val="single" w:sz="6" w:space="0" w:color="auto"/>
              <w:right w:val="single" w:sz="6" w:space="0" w:color="auto"/>
            </w:tcBorders>
          </w:tcPr>
          <w:p w14:paraId="4EEB8ED3" w14:textId="77777777" w:rsidR="00DF69E5" w:rsidRPr="00C20CD4" w:rsidRDefault="00DF69E5" w:rsidP="002B2094">
            <w:pPr>
              <w:jc w:val="both"/>
              <w:rPr>
                <w:rFonts w:ascii="Arial Narrow" w:hAnsi="Arial Narrow"/>
                <w:sz w:val="24"/>
                <w:szCs w:val="24"/>
              </w:rPr>
            </w:pPr>
          </w:p>
        </w:tc>
        <w:tc>
          <w:tcPr>
            <w:tcW w:w="1800" w:type="dxa"/>
            <w:tcBorders>
              <w:top w:val="single" w:sz="6" w:space="0" w:color="auto"/>
              <w:left w:val="single" w:sz="6" w:space="0" w:color="auto"/>
              <w:bottom w:val="single" w:sz="6" w:space="0" w:color="auto"/>
              <w:right w:val="single" w:sz="6" w:space="0" w:color="auto"/>
            </w:tcBorders>
          </w:tcPr>
          <w:p w14:paraId="3DD31A2E" w14:textId="77777777" w:rsidR="00DF69E5" w:rsidRPr="00C20CD4" w:rsidRDefault="00DF69E5" w:rsidP="002B2094">
            <w:pPr>
              <w:jc w:val="both"/>
              <w:rPr>
                <w:rFonts w:ascii="Arial Narrow" w:hAnsi="Arial Narrow"/>
                <w:sz w:val="24"/>
                <w:szCs w:val="24"/>
              </w:rPr>
            </w:pPr>
          </w:p>
        </w:tc>
        <w:tc>
          <w:tcPr>
            <w:tcW w:w="2148" w:type="dxa"/>
            <w:tcBorders>
              <w:top w:val="single" w:sz="6" w:space="0" w:color="auto"/>
              <w:left w:val="single" w:sz="6" w:space="0" w:color="auto"/>
              <w:bottom w:val="single" w:sz="6" w:space="0" w:color="auto"/>
              <w:right w:val="single" w:sz="6" w:space="0" w:color="auto"/>
            </w:tcBorders>
          </w:tcPr>
          <w:p w14:paraId="66A03545" w14:textId="77777777" w:rsidR="00DF69E5" w:rsidRPr="00C20CD4" w:rsidRDefault="00DF69E5" w:rsidP="002B2094">
            <w:pPr>
              <w:jc w:val="both"/>
              <w:rPr>
                <w:rFonts w:ascii="Arial Narrow" w:hAnsi="Arial Narrow"/>
                <w:sz w:val="24"/>
                <w:szCs w:val="24"/>
              </w:rPr>
            </w:pPr>
          </w:p>
        </w:tc>
        <w:tc>
          <w:tcPr>
            <w:tcW w:w="3000" w:type="dxa"/>
            <w:tcBorders>
              <w:top w:val="single" w:sz="6" w:space="0" w:color="auto"/>
              <w:left w:val="single" w:sz="6" w:space="0" w:color="auto"/>
              <w:bottom w:val="single" w:sz="6" w:space="0" w:color="auto"/>
              <w:right w:val="single" w:sz="6" w:space="0" w:color="auto"/>
            </w:tcBorders>
          </w:tcPr>
          <w:p w14:paraId="2B287AC0" w14:textId="77777777" w:rsidR="00DF69E5" w:rsidRPr="00C20CD4" w:rsidRDefault="00DF69E5" w:rsidP="002B2094">
            <w:pPr>
              <w:jc w:val="both"/>
              <w:rPr>
                <w:rFonts w:ascii="Arial Narrow" w:hAnsi="Arial Narrow"/>
                <w:sz w:val="24"/>
                <w:szCs w:val="24"/>
              </w:rPr>
            </w:pPr>
          </w:p>
        </w:tc>
      </w:tr>
    </w:tbl>
    <w:p w14:paraId="6D3B1320" w14:textId="77777777" w:rsidR="00DF69E5" w:rsidRPr="00C20CD4" w:rsidRDefault="00DF69E5" w:rsidP="00DF69E5">
      <w:pPr>
        <w:jc w:val="both"/>
        <w:rPr>
          <w:rFonts w:ascii="Arial Narrow" w:hAnsi="Arial Narrow"/>
          <w:sz w:val="24"/>
          <w:szCs w:val="24"/>
        </w:rPr>
      </w:pPr>
    </w:p>
    <w:p w14:paraId="0E59AD10"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w:t>
      </w:r>
    </w:p>
    <w:p w14:paraId="2150EACC" w14:textId="77777777" w:rsidR="00DF69E5" w:rsidRPr="00C20CD4" w:rsidRDefault="00DF69E5" w:rsidP="00DF69E5">
      <w:pPr>
        <w:jc w:val="both"/>
        <w:rPr>
          <w:rFonts w:ascii="Arial Narrow" w:hAnsi="Arial Narrow"/>
          <w:sz w:val="24"/>
          <w:szCs w:val="24"/>
        </w:rPr>
      </w:pPr>
    </w:p>
    <w:p w14:paraId="384C5F7D"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2: Cuando la propuesta sea presentada bajo una modalidad de asociación; este anexo debe ser diligenciado por cada uno de los integrantes de la misma, de manera independiente.</w:t>
      </w:r>
    </w:p>
    <w:p w14:paraId="64F80DE8" w14:textId="77777777" w:rsidR="00DF69E5" w:rsidRPr="00C20CD4" w:rsidRDefault="00DF69E5" w:rsidP="00DF69E5">
      <w:pPr>
        <w:jc w:val="both"/>
        <w:rPr>
          <w:rFonts w:ascii="Arial Narrow" w:hAnsi="Arial Narrow"/>
          <w:sz w:val="24"/>
          <w:szCs w:val="24"/>
        </w:rPr>
      </w:pPr>
    </w:p>
    <w:p w14:paraId="1B3A72C5"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 procederá a suscribir la siguiente declaración:</w:t>
      </w:r>
    </w:p>
    <w:p w14:paraId="2C51C237"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 xml:space="preserve"> </w:t>
      </w:r>
    </w:p>
    <w:p w14:paraId="579478DE"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“__________________, en mi calidad de proponente dentro del proceso de contratación N°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años.</w:t>
      </w:r>
    </w:p>
    <w:p w14:paraId="75EDC206" w14:textId="77777777" w:rsidR="00DF69E5" w:rsidRPr="00C20CD4" w:rsidRDefault="00DF69E5" w:rsidP="00DF69E5">
      <w:pPr>
        <w:jc w:val="both"/>
        <w:rPr>
          <w:rFonts w:ascii="Arial Narrow" w:hAnsi="Arial Narrow"/>
          <w:sz w:val="24"/>
          <w:szCs w:val="24"/>
        </w:rPr>
      </w:pPr>
    </w:p>
    <w:p w14:paraId="3D39572B"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________________________________</w:t>
      </w:r>
    </w:p>
    <w:p w14:paraId="5BD1D12E"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FIRMA DEL REPRESENTANTE LEGAL</w:t>
      </w:r>
    </w:p>
    <w:p w14:paraId="1B52B345" w14:textId="30CB1C04"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 </w:t>
      </w:r>
      <w:bookmarkEnd w:id="1"/>
      <w:bookmarkEnd w:id="2"/>
    </w:p>
    <w:sectPr w:rsidR="00DF69E5" w:rsidRPr="00C20CD4" w:rsidSect="00B036AD">
      <w:headerReference w:type="default" r:id="rId8"/>
      <w:footerReference w:type="default" r:id="rId9"/>
      <w:pgSz w:w="12240" w:h="15840" w:code="1"/>
      <w:pgMar w:top="1418" w:right="1701" w:bottom="1418" w:left="1701" w:header="1814" w:footer="15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36232" w14:textId="77777777" w:rsidR="005A5C8A" w:rsidRDefault="005A5C8A" w:rsidP="0001526E">
      <w:r>
        <w:separator/>
      </w:r>
    </w:p>
  </w:endnote>
  <w:endnote w:type="continuationSeparator" w:id="0">
    <w:p w14:paraId="1F6F6AD5" w14:textId="77777777" w:rsidR="005A5C8A" w:rsidRDefault="005A5C8A" w:rsidP="00015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LinePrinter">
    <w:panose1 w:val="00000000000000000000"/>
    <w:charset w:val="00"/>
    <w:family w:val="modern"/>
    <w:notTrueType/>
    <w:pitch w:val="fixed"/>
    <w:sig w:usb0="00000003" w:usb1="00000000" w:usb2="00000000" w:usb3="00000000" w:csb0="00000001" w:csb1="00000000"/>
  </w:font>
  <w:font w:name="Sans Serif 12cpi">
    <w:altName w:val="Arial"/>
    <w:charset w:val="00"/>
    <w:family w:val="modern"/>
    <w:pitch w:val="default"/>
  </w:font>
  <w:font w:name="Courier">
    <w:panose1 w:val="02070409020205020404"/>
    <w:charset w:val="00"/>
    <w:family w:val="modern"/>
    <w:pitch w:val="fixed"/>
    <w:sig w:usb0="00000003" w:usb1="00000000" w:usb2="00000000" w:usb3="00000000" w:csb0="00000001" w:csb1="00000000"/>
  </w:font>
  <w:font w:name="StarSymbol">
    <w:altName w:val="Arial Unicode MS"/>
    <w:panose1 w:val="00000000000000000000"/>
    <w:charset w:val="02"/>
    <w:family w:val="auto"/>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7"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Stylus BT">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1434" w14:textId="479AAD18" w:rsidR="00963875" w:rsidRPr="00780EF1" w:rsidRDefault="00963875" w:rsidP="00780EF1">
    <w:pPr>
      <w:tabs>
        <w:tab w:val="center" w:pos="4252"/>
        <w:tab w:val="right" w:pos="8504"/>
      </w:tabs>
      <w:jc w:val="center"/>
      <w:rPr>
        <w:sz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62C5C" w14:textId="77777777" w:rsidR="005A5C8A" w:rsidRDefault="005A5C8A" w:rsidP="0001526E">
      <w:r>
        <w:separator/>
      </w:r>
    </w:p>
  </w:footnote>
  <w:footnote w:type="continuationSeparator" w:id="0">
    <w:p w14:paraId="59A37EF0" w14:textId="77777777" w:rsidR="005A5C8A" w:rsidRDefault="005A5C8A" w:rsidP="00015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1C992" w14:textId="6DD21AA6" w:rsidR="00963875" w:rsidRPr="00316997" w:rsidRDefault="00963875" w:rsidP="00316997">
    <w:pPr>
      <w:pStyle w:val="Encabezado"/>
      <w:tabs>
        <w:tab w:val="clear" w:pos="8504"/>
      </w:tabs>
      <w:jc w:val="right"/>
      <w:rPr>
        <w:rFonts w:ascii="Arial Narrow" w:hAnsi="Arial Narrow"/>
        <w:sz w:val="18"/>
        <w:szCs w:val="18"/>
      </w:rPr>
    </w:pPr>
    <w:r w:rsidRPr="00065676">
      <w:rPr>
        <w:rFonts w:ascii="Arial Narrow" w:hAnsi="Arial Narrow"/>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9EFA641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DFE88AB6"/>
    <w:lvl w:ilvl="0">
      <w:start w:val="1"/>
      <w:numFmt w:val="bullet"/>
      <w:pStyle w:val="Lista3"/>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A6360F9C"/>
    <w:lvl w:ilvl="0">
      <w:start w:val="1"/>
      <w:numFmt w:val="bullet"/>
      <w:pStyle w:val="HTMLconformatoprevio"/>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4" w15:restartNumberingAfterBreak="0">
    <w:nsid w:val="00000002"/>
    <w:multiLevelType w:val="multilevel"/>
    <w:tmpl w:val="00000002"/>
    <w:name w:val="WW8Num2"/>
    <w:lvl w:ilvl="0">
      <w:start w:val="1"/>
      <w:numFmt w:val="decimal"/>
      <w:pStyle w:val="Listaconvieta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5"/>
    <w:multiLevelType w:val="singleLevel"/>
    <w:tmpl w:val="00000005"/>
    <w:name w:val="WW8Num5"/>
    <w:lvl w:ilvl="0">
      <w:numFmt w:val="bullet"/>
      <w:lvlText w:val=""/>
      <w:lvlJc w:val="left"/>
      <w:pPr>
        <w:tabs>
          <w:tab w:val="num" w:pos="720"/>
        </w:tabs>
        <w:ind w:left="720" w:hanging="360"/>
      </w:pPr>
      <w:rPr>
        <w:rFonts w:ascii="Wingdings" w:hAnsi="Wingdings"/>
      </w:rPr>
    </w:lvl>
  </w:abstractNum>
  <w:abstractNum w:abstractNumId="6" w15:restartNumberingAfterBreak="0">
    <w:nsid w:val="00000024"/>
    <w:multiLevelType w:val="multilevel"/>
    <w:tmpl w:val="00000024"/>
    <w:name w:val="WW8Num44"/>
    <w:lvl w:ilvl="0">
      <w:start w:val="1"/>
      <w:numFmt w:val="decimal"/>
      <w:pStyle w:val="Invias-VietaPunto"/>
      <w:lvlText w:val="%1."/>
      <w:lvlJc w:val="left"/>
      <w:pPr>
        <w:tabs>
          <w:tab w:val="num" w:pos="0"/>
        </w:tabs>
        <w:ind w:left="360" w:hanging="360"/>
      </w:pPr>
    </w:lvl>
    <w:lvl w:ilvl="1">
      <w:start w:val="1"/>
      <w:numFmt w:val="decimal"/>
      <w:lvlText w:val="%1.%2"/>
      <w:lvlJc w:val="left"/>
      <w:pPr>
        <w:tabs>
          <w:tab w:val="num" w:pos="0"/>
        </w:tabs>
        <w:ind w:left="480" w:hanging="48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33F32E7"/>
    <w:multiLevelType w:val="hybridMultilevel"/>
    <w:tmpl w:val="C7A4781E"/>
    <w:lvl w:ilvl="0" w:tplc="240A0015">
      <w:start w:val="1"/>
      <w:numFmt w:val="upp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1F14E8"/>
    <w:multiLevelType w:val="hybridMultilevel"/>
    <w:tmpl w:val="D2A2326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AA27B7"/>
    <w:multiLevelType w:val="hybridMultilevel"/>
    <w:tmpl w:val="863085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0100EC"/>
    <w:multiLevelType w:val="hybridMultilevel"/>
    <w:tmpl w:val="714266BA"/>
    <w:lvl w:ilvl="0" w:tplc="8A14CA74">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CAD6FBB"/>
    <w:multiLevelType w:val="hybridMultilevel"/>
    <w:tmpl w:val="D2A2326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B6187F"/>
    <w:multiLevelType w:val="hybridMultilevel"/>
    <w:tmpl w:val="DB1E9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0D781A"/>
    <w:multiLevelType w:val="hybridMultilevel"/>
    <w:tmpl w:val="898E9B40"/>
    <w:lvl w:ilvl="0" w:tplc="6D50F8D2">
      <w:start w:val="1"/>
      <w:numFmt w:val="bullet"/>
      <w:lvlText w:val=""/>
      <w:lvlJc w:val="left"/>
      <w:pPr>
        <w:ind w:left="360" w:hanging="360"/>
      </w:pPr>
      <w:rPr>
        <w:rFonts w:ascii="Symbol" w:hAnsi="Symbol" w:hint="default"/>
      </w:rPr>
    </w:lvl>
    <w:lvl w:ilvl="1" w:tplc="42DE9CE6" w:tentative="1">
      <w:start w:val="1"/>
      <w:numFmt w:val="lowerLetter"/>
      <w:lvlText w:val="%2."/>
      <w:lvlJc w:val="left"/>
      <w:pPr>
        <w:ind w:left="1080" w:hanging="360"/>
      </w:pPr>
    </w:lvl>
    <w:lvl w:ilvl="2" w:tplc="D0B40FA6" w:tentative="1">
      <w:start w:val="1"/>
      <w:numFmt w:val="lowerRoman"/>
      <w:lvlText w:val="%3."/>
      <w:lvlJc w:val="right"/>
      <w:pPr>
        <w:ind w:left="1800" w:hanging="180"/>
      </w:pPr>
    </w:lvl>
    <w:lvl w:ilvl="3" w:tplc="C07CF774" w:tentative="1">
      <w:start w:val="1"/>
      <w:numFmt w:val="decimal"/>
      <w:lvlText w:val="%4."/>
      <w:lvlJc w:val="left"/>
      <w:pPr>
        <w:ind w:left="2520" w:hanging="360"/>
      </w:pPr>
    </w:lvl>
    <w:lvl w:ilvl="4" w:tplc="B5C61036" w:tentative="1">
      <w:start w:val="1"/>
      <w:numFmt w:val="lowerLetter"/>
      <w:lvlText w:val="%5."/>
      <w:lvlJc w:val="left"/>
      <w:pPr>
        <w:ind w:left="3240" w:hanging="360"/>
      </w:pPr>
    </w:lvl>
    <w:lvl w:ilvl="5" w:tplc="6CB022BA" w:tentative="1">
      <w:start w:val="1"/>
      <w:numFmt w:val="lowerRoman"/>
      <w:lvlText w:val="%6."/>
      <w:lvlJc w:val="right"/>
      <w:pPr>
        <w:ind w:left="3960" w:hanging="180"/>
      </w:pPr>
    </w:lvl>
    <w:lvl w:ilvl="6" w:tplc="C1242774" w:tentative="1">
      <w:start w:val="1"/>
      <w:numFmt w:val="decimal"/>
      <w:lvlText w:val="%7."/>
      <w:lvlJc w:val="left"/>
      <w:pPr>
        <w:ind w:left="4680" w:hanging="360"/>
      </w:pPr>
    </w:lvl>
    <w:lvl w:ilvl="7" w:tplc="010A2F3A" w:tentative="1">
      <w:start w:val="1"/>
      <w:numFmt w:val="lowerLetter"/>
      <w:lvlText w:val="%8."/>
      <w:lvlJc w:val="left"/>
      <w:pPr>
        <w:ind w:left="5400" w:hanging="360"/>
      </w:pPr>
    </w:lvl>
    <w:lvl w:ilvl="8" w:tplc="1E889796" w:tentative="1">
      <w:start w:val="1"/>
      <w:numFmt w:val="lowerRoman"/>
      <w:lvlText w:val="%9."/>
      <w:lvlJc w:val="right"/>
      <w:pPr>
        <w:ind w:left="6120" w:hanging="180"/>
      </w:pPr>
    </w:lvl>
  </w:abstractNum>
  <w:abstractNum w:abstractNumId="14" w15:restartNumberingAfterBreak="0">
    <w:nsid w:val="14221BDB"/>
    <w:multiLevelType w:val="hybridMultilevel"/>
    <w:tmpl w:val="C34CD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280C1D"/>
    <w:multiLevelType w:val="multilevel"/>
    <w:tmpl w:val="B6BA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F63760"/>
    <w:multiLevelType w:val="multilevel"/>
    <w:tmpl w:val="37787048"/>
    <w:lvl w:ilvl="0">
      <w:start w:val="2"/>
      <w:numFmt w:val="decimal"/>
      <w:lvlText w:val="%1."/>
      <w:lvlJc w:val="left"/>
      <w:pPr>
        <w:ind w:left="482" w:hanging="360"/>
      </w:pPr>
      <w:rPr>
        <w:rFonts w:ascii="Arial" w:eastAsia="Arial" w:hAnsi="Arial" w:cs="Arial" w:hint="default"/>
        <w:b/>
        <w:bCs/>
        <w:w w:val="82"/>
        <w:sz w:val="24"/>
        <w:szCs w:val="24"/>
        <w:lang w:val="es-ES" w:eastAsia="en-US" w:bidi="ar-SA"/>
      </w:rPr>
    </w:lvl>
    <w:lvl w:ilvl="1">
      <w:start w:val="1"/>
      <w:numFmt w:val="decimal"/>
      <w:lvlText w:val="%1.%2."/>
      <w:lvlJc w:val="left"/>
      <w:pPr>
        <w:ind w:left="896" w:hanging="384"/>
      </w:pPr>
      <w:rPr>
        <w:rFonts w:ascii="Arial" w:eastAsia="Arial" w:hAnsi="Arial" w:cs="Arial" w:hint="default"/>
        <w:b/>
        <w:bCs/>
        <w:w w:val="82"/>
        <w:sz w:val="24"/>
        <w:szCs w:val="24"/>
        <w:lang w:val="es-ES" w:eastAsia="en-US" w:bidi="ar-SA"/>
      </w:rPr>
    </w:lvl>
    <w:lvl w:ilvl="2">
      <w:numFmt w:val="bullet"/>
      <w:lvlText w:val="-"/>
      <w:lvlJc w:val="left"/>
      <w:pPr>
        <w:ind w:left="842" w:hanging="360"/>
      </w:pPr>
      <w:rPr>
        <w:rFonts w:ascii="Arial MT" w:eastAsia="Arial MT" w:hAnsi="Arial MT" w:cs="Arial MT" w:hint="default"/>
        <w:w w:val="81"/>
        <w:sz w:val="24"/>
        <w:szCs w:val="24"/>
        <w:lang w:val="es-ES" w:eastAsia="en-US" w:bidi="ar-SA"/>
      </w:rPr>
    </w:lvl>
    <w:lvl w:ilvl="3">
      <w:numFmt w:val="bullet"/>
      <w:lvlText w:val="•"/>
      <w:lvlJc w:val="left"/>
      <w:pPr>
        <w:ind w:left="1560" w:hanging="360"/>
      </w:pPr>
      <w:rPr>
        <w:rFonts w:hint="default"/>
        <w:lang w:val="es-ES" w:eastAsia="en-US" w:bidi="ar-SA"/>
      </w:rPr>
    </w:lvl>
    <w:lvl w:ilvl="4">
      <w:numFmt w:val="bullet"/>
      <w:lvlText w:val="•"/>
      <w:lvlJc w:val="left"/>
      <w:pPr>
        <w:ind w:left="2634" w:hanging="360"/>
      </w:pPr>
      <w:rPr>
        <w:rFonts w:hint="default"/>
        <w:lang w:val="es-ES" w:eastAsia="en-US" w:bidi="ar-SA"/>
      </w:rPr>
    </w:lvl>
    <w:lvl w:ilvl="5">
      <w:numFmt w:val="bullet"/>
      <w:lvlText w:val="•"/>
      <w:lvlJc w:val="left"/>
      <w:pPr>
        <w:ind w:left="3708" w:hanging="360"/>
      </w:pPr>
      <w:rPr>
        <w:rFonts w:hint="default"/>
        <w:lang w:val="es-ES" w:eastAsia="en-US" w:bidi="ar-SA"/>
      </w:rPr>
    </w:lvl>
    <w:lvl w:ilvl="6">
      <w:numFmt w:val="bullet"/>
      <w:lvlText w:val="•"/>
      <w:lvlJc w:val="left"/>
      <w:pPr>
        <w:ind w:left="4782" w:hanging="360"/>
      </w:pPr>
      <w:rPr>
        <w:rFonts w:hint="default"/>
        <w:lang w:val="es-ES" w:eastAsia="en-US" w:bidi="ar-SA"/>
      </w:rPr>
    </w:lvl>
    <w:lvl w:ilvl="7">
      <w:numFmt w:val="bullet"/>
      <w:lvlText w:val="•"/>
      <w:lvlJc w:val="left"/>
      <w:pPr>
        <w:ind w:left="5857" w:hanging="360"/>
      </w:pPr>
      <w:rPr>
        <w:rFonts w:hint="default"/>
        <w:lang w:val="es-ES" w:eastAsia="en-US" w:bidi="ar-SA"/>
      </w:rPr>
    </w:lvl>
    <w:lvl w:ilvl="8">
      <w:numFmt w:val="bullet"/>
      <w:lvlText w:val="•"/>
      <w:lvlJc w:val="left"/>
      <w:pPr>
        <w:ind w:left="6931" w:hanging="360"/>
      </w:pPr>
      <w:rPr>
        <w:rFonts w:hint="default"/>
        <w:lang w:val="es-ES" w:eastAsia="en-US" w:bidi="ar-SA"/>
      </w:rPr>
    </w:lvl>
  </w:abstractNum>
  <w:abstractNum w:abstractNumId="17" w15:restartNumberingAfterBreak="0">
    <w:nsid w:val="1A573D81"/>
    <w:multiLevelType w:val="hybridMultilevel"/>
    <w:tmpl w:val="4E5A28EC"/>
    <w:lvl w:ilvl="0" w:tplc="94365938">
      <w:numFmt w:val="bullet"/>
      <w:lvlText w:val="-"/>
      <w:lvlJc w:val="left"/>
      <w:pPr>
        <w:ind w:left="720" w:hanging="360"/>
      </w:pPr>
      <w:rPr>
        <w:rFonts w:ascii="Arial Narrow" w:eastAsia="Times New Roman" w:hAnsi="Arial Narrow"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1C017A51"/>
    <w:multiLevelType w:val="multilevel"/>
    <w:tmpl w:val="9A346022"/>
    <w:lvl w:ilvl="0">
      <w:start w:val="1"/>
      <w:numFmt w:val="decimal"/>
      <w:pStyle w:val="Invias-VietaRoman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7302450"/>
    <w:multiLevelType w:val="multilevel"/>
    <w:tmpl w:val="C85C1A4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9461065"/>
    <w:multiLevelType w:val="hybridMultilevel"/>
    <w:tmpl w:val="A3EE79AA"/>
    <w:lvl w:ilvl="0" w:tplc="9262626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F77072"/>
    <w:multiLevelType w:val="hybridMultilevel"/>
    <w:tmpl w:val="0C7C7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8A4D70"/>
    <w:multiLevelType w:val="hybridMultilevel"/>
    <w:tmpl w:val="9FA87344"/>
    <w:lvl w:ilvl="0" w:tplc="240A0017">
      <w:start w:val="1"/>
      <w:numFmt w:val="lowerLetter"/>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1FBF"/>
    <w:multiLevelType w:val="multilevel"/>
    <w:tmpl w:val="51AC87DE"/>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36C305DD"/>
    <w:multiLevelType w:val="hybridMultilevel"/>
    <w:tmpl w:val="8182CB2E"/>
    <w:lvl w:ilvl="0" w:tplc="F21E1E0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B2075E3"/>
    <w:multiLevelType w:val="multilevel"/>
    <w:tmpl w:val="4E0EBD5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8648FB"/>
    <w:multiLevelType w:val="multilevel"/>
    <w:tmpl w:val="A4B07DE0"/>
    <w:lvl w:ilvl="0">
      <w:start w:val="12"/>
      <w:numFmt w:val="decimal"/>
      <w:lvlText w:val="%1."/>
      <w:lvlJc w:val="left"/>
      <w:pPr>
        <w:ind w:left="435" w:hanging="435"/>
      </w:pPr>
      <w:rPr>
        <w:rFonts w:hint="default"/>
        <w:b/>
        <w:bCs w:val="0"/>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A30C1C"/>
    <w:multiLevelType w:val="hybridMultilevel"/>
    <w:tmpl w:val="5F548B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3DF15A0"/>
    <w:multiLevelType w:val="multilevel"/>
    <w:tmpl w:val="1C9E2B0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8F36370"/>
    <w:multiLevelType w:val="hybridMultilevel"/>
    <w:tmpl w:val="3070A7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DE46898"/>
    <w:multiLevelType w:val="multilevel"/>
    <w:tmpl w:val="67F801DA"/>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56C044B0"/>
    <w:multiLevelType w:val="hybridMultilevel"/>
    <w:tmpl w:val="947CC9C6"/>
    <w:lvl w:ilvl="0" w:tplc="86DE9A6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8E17B39"/>
    <w:multiLevelType w:val="hybridMultilevel"/>
    <w:tmpl w:val="FBDA8A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E550D4"/>
    <w:multiLevelType w:val="hybridMultilevel"/>
    <w:tmpl w:val="078E2D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BC31703"/>
    <w:multiLevelType w:val="multilevel"/>
    <w:tmpl w:val="85EC202E"/>
    <w:lvl w:ilvl="0">
      <w:start w:val="11"/>
      <w:numFmt w:val="decimal"/>
      <w:lvlText w:val="%1."/>
      <w:lvlJc w:val="left"/>
      <w:pPr>
        <w:ind w:left="435" w:hanging="435"/>
      </w:pPr>
      <w:rPr>
        <w:b/>
        <w:bCs/>
      </w:rPr>
    </w:lvl>
    <w:lvl w:ilvl="1">
      <w:start w:val="1"/>
      <w:numFmt w:val="decimal"/>
      <w:lvlText w:val="%1.%2."/>
      <w:lvlJc w:val="left"/>
      <w:pPr>
        <w:ind w:left="435" w:hanging="43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5C31134C"/>
    <w:multiLevelType w:val="hybridMultilevel"/>
    <w:tmpl w:val="FED27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B57D8E"/>
    <w:multiLevelType w:val="multilevel"/>
    <w:tmpl w:val="0AB4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A26956"/>
    <w:multiLevelType w:val="multilevel"/>
    <w:tmpl w:val="80B4EB66"/>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1A24EB8"/>
    <w:multiLevelType w:val="hybridMultilevel"/>
    <w:tmpl w:val="4E4052D8"/>
    <w:lvl w:ilvl="0" w:tplc="F846450E">
      <w:start w:val="1"/>
      <w:numFmt w:val="bullet"/>
      <w:lvlText w:val=""/>
      <w:lvlJc w:val="left"/>
      <w:pPr>
        <w:ind w:left="360" w:hanging="360"/>
      </w:pPr>
      <w:rPr>
        <w:rFonts w:ascii="Symbol" w:hAnsi="Symbol" w:hint="default"/>
      </w:rPr>
    </w:lvl>
    <w:lvl w:ilvl="1" w:tplc="8F925242" w:tentative="1">
      <w:start w:val="1"/>
      <w:numFmt w:val="bullet"/>
      <w:lvlText w:val="o"/>
      <w:lvlJc w:val="left"/>
      <w:pPr>
        <w:ind w:left="1080" w:hanging="360"/>
      </w:pPr>
      <w:rPr>
        <w:rFonts w:ascii="Courier New" w:hAnsi="Courier New" w:cs="Courier New" w:hint="default"/>
      </w:rPr>
    </w:lvl>
    <w:lvl w:ilvl="2" w:tplc="107E00E2" w:tentative="1">
      <w:start w:val="1"/>
      <w:numFmt w:val="bullet"/>
      <w:lvlText w:val=""/>
      <w:lvlJc w:val="left"/>
      <w:pPr>
        <w:ind w:left="1800" w:hanging="360"/>
      </w:pPr>
      <w:rPr>
        <w:rFonts w:ascii="Wingdings" w:hAnsi="Wingdings" w:hint="default"/>
      </w:rPr>
    </w:lvl>
    <w:lvl w:ilvl="3" w:tplc="28AEED66" w:tentative="1">
      <w:start w:val="1"/>
      <w:numFmt w:val="bullet"/>
      <w:lvlText w:val=""/>
      <w:lvlJc w:val="left"/>
      <w:pPr>
        <w:ind w:left="2520" w:hanging="360"/>
      </w:pPr>
      <w:rPr>
        <w:rFonts w:ascii="Symbol" w:hAnsi="Symbol" w:hint="default"/>
      </w:rPr>
    </w:lvl>
    <w:lvl w:ilvl="4" w:tplc="035AD6B2" w:tentative="1">
      <w:start w:val="1"/>
      <w:numFmt w:val="bullet"/>
      <w:lvlText w:val="o"/>
      <w:lvlJc w:val="left"/>
      <w:pPr>
        <w:ind w:left="3240" w:hanging="360"/>
      </w:pPr>
      <w:rPr>
        <w:rFonts w:ascii="Courier New" w:hAnsi="Courier New" w:cs="Courier New" w:hint="default"/>
      </w:rPr>
    </w:lvl>
    <w:lvl w:ilvl="5" w:tplc="00F4067A" w:tentative="1">
      <w:start w:val="1"/>
      <w:numFmt w:val="bullet"/>
      <w:lvlText w:val=""/>
      <w:lvlJc w:val="left"/>
      <w:pPr>
        <w:ind w:left="3960" w:hanging="360"/>
      </w:pPr>
      <w:rPr>
        <w:rFonts w:ascii="Wingdings" w:hAnsi="Wingdings" w:hint="default"/>
      </w:rPr>
    </w:lvl>
    <w:lvl w:ilvl="6" w:tplc="CE2AC55C" w:tentative="1">
      <w:start w:val="1"/>
      <w:numFmt w:val="bullet"/>
      <w:lvlText w:val=""/>
      <w:lvlJc w:val="left"/>
      <w:pPr>
        <w:ind w:left="4680" w:hanging="360"/>
      </w:pPr>
      <w:rPr>
        <w:rFonts w:ascii="Symbol" w:hAnsi="Symbol" w:hint="default"/>
      </w:rPr>
    </w:lvl>
    <w:lvl w:ilvl="7" w:tplc="026899CE" w:tentative="1">
      <w:start w:val="1"/>
      <w:numFmt w:val="bullet"/>
      <w:lvlText w:val="o"/>
      <w:lvlJc w:val="left"/>
      <w:pPr>
        <w:ind w:left="5400" w:hanging="360"/>
      </w:pPr>
      <w:rPr>
        <w:rFonts w:ascii="Courier New" w:hAnsi="Courier New" w:cs="Courier New" w:hint="default"/>
      </w:rPr>
    </w:lvl>
    <w:lvl w:ilvl="8" w:tplc="E9AE3C3E" w:tentative="1">
      <w:start w:val="1"/>
      <w:numFmt w:val="bullet"/>
      <w:lvlText w:val=""/>
      <w:lvlJc w:val="left"/>
      <w:pPr>
        <w:ind w:left="6120" w:hanging="360"/>
      </w:pPr>
      <w:rPr>
        <w:rFonts w:ascii="Wingdings" w:hAnsi="Wingdings" w:hint="default"/>
      </w:rPr>
    </w:lvl>
  </w:abstractNum>
  <w:abstractNum w:abstractNumId="39" w15:restartNumberingAfterBreak="0">
    <w:nsid w:val="69C91A4D"/>
    <w:multiLevelType w:val="hybridMultilevel"/>
    <w:tmpl w:val="D2A2326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B8D5613"/>
    <w:multiLevelType w:val="hybridMultilevel"/>
    <w:tmpl w:val="C1207CC4"/>
    <w:lvl w:ilvl="0" w:tplc="4A146DBE">
      <w:start w:val="1"/>
      <w:numFmt w:val="bullet"/>
      <w:lvlText w:val="-"/>
      <w:lvlJc w:val="left"/>
      <w:pPr>
        <w:ind w:left="720" w:hanging="360"/>
      </w:pPr>
      <w:rPr>
        <w:rFonts w:ascii="Arial Narrow" w:eastAsia="Times New Roman" w:hAnsi="Arial Narrow" w:cs="Arial"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1" w15:restartNumberingAfterBreak="0">
    <w:nsid w:val="6C4A31DD"/>
    <w:multiLevelType w:val="multilevel"/>
    <w:tmpl w:val="ACDAD7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F635CF"/>
    <w:multiLevelType w:val="hybridMultilevel"/>
    <w:tmpl w:val="25EAFE10"/>
    <w:lvl w:ilvl="0" w:tplc="3D66D7AA">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2353D54"/>
    <w:multiLevelType w:val="multilevel"/>
    <w:tmpl w:val="C3EE0386"/>
    <w:lvl w:ilvl="0">
      <w:start w:val="1"/>
      <w:numFmt w:val="decimal"/>
      <w:lvlText w:val="%1."/>
      <w:lvlJc w:val="left"/>
      <w:pPr>
        <w:ind w:left="360" w:hanging="360"/>
      </w:pPr>
      <w:rPr>
        <w:rFonts w:hint="default"/>
        <w:b/>
      </w:rPr>
    </w:lvl>
    <w:lvl w:ilvl="1">
      <w:start w:val="1"/>
      <w:numFmt w:val="decimal"/>
      <w:pStyle w:val="Listaconvietas2"/>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3D74096"/>
    <w:multiLevelType w:val="hybridMultilevel"/>
    <w:tmpl w:val="6592E7C8"/>
    <w:lvl w:ilvl="0" w:tplc="526C7F34">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7CE6948"/>
    <w:multiLevelType w:val="hybridMultilevel"/>
    <w:tmpl w:val="2960D1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82721C"/>
    <w:multiLevelType w:val="multilevel"/>
    <w:tmpl w:val="1FF66D2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2"/>
  </w:num>
  <w:num w:numId="4">
    <w:abstractNumId w:val="1"/>
  </w:num>
  <w:num w:numId="5">
    <w:abstractNumId w:val="0"/>
  </w:num>
  <w:num w:numId="6">
    <w:abstractNumId w:val="6"/>
  </w:num>
  <w:num w:numId="7">
    <w:abstractNumId w:val="43"/>
  </w:num>
  <w:num w:numId="8">
    <w:abstractNumId w:val="18"/>
  </w:num>
  <w:num w:numId="9">
    <w:abstractNumId w:val="31"/>
  </w:num>
  <w:num w:numId="10">
    <w:abstractNumId w:val="22"/>
  </w:num>
  <w:num w:numId="11">
    <w:abstractNumId w:val="14"/>
  </w:num>
  <w:num w:numId="12">
    <w:abstractNumId w:val="12"/>
  </w:num>
  <w:num w:numId="13">
    <w:abstractNumId w:val="30"/>
  </w:num>
  <w:num w:numId="14">
    <w:abstractNumId w:val="45"/>
  </w:num>
  <w:num w:numId="15">
    <w:abstractNumId w:val="28"/>
  </w:num>
  <w:num w:numId="16">
    <w:abstractNumId w:val="7"/>
  </w:num>
  <w:num w:numId="17">
    <w:abstractNumId w:val="44"/>
  </w:num>
  <w:num w:numId="18">
    <w:abstractNumId w:val="19"/>
  </w:num>
  <w:num w:numId="19">
    <w:abstractNumId w:val="23"/>
  </w:num>
  <w:num w:numId="20">
    <w:abstractNumId w:val="35"/>
  </w:num>
  <w:num w:numId="21">
    <w:abstractNumId w:val="25"/>
  </w:num>
  <w:num w:numId="22">
    <w:abstractNumId w:val="37"/>
  </w:num>
  <w:num w:numId="23">
    <w:abstractNumId w:val="41"/>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3"/>
  </w:num>
  <w:num w:numId="29">
    <w:abstractNumId w:val="38"/>
  </w:num>
  <w:num w:numId="30">
    <w:abstractNumId w:val="32"/>
  </w:num>
  <w:num w:numId="31">
    <w:abstractNumId w:val="10"/>
  </w:num>
  <w:num w:numId="32">
    <w:abstractNumId w:val="46"/>
  </w:num>
  <w:num w:numId="33">
    <w:abstractNumId w:val="20"/>
  </w:num>
  <w:num w:numId="34">
    <w:abstractNumId w:val="21"/>
  </w:num>
  <w:num w:numId="35">
    <w:abstractNumId w:val="17"/>
  </w:num>
  <w:num w:numId="36">
    <w:abstractNumId w:val="9"/>
  </w:num>
  <w:num w:numId="37">
    <w:abstractNumId w:val="36"/>
  </w:num>
  <w:num w:numId="38">
    <w:abstractNumId w:val="33"/>
  </w:num>
  <w:num w:numId="39">
    <w:abstractNumId w:val="33"/>
  </w:num>
  <w:num w:numId="40">
    <w:abstractNumId w:val="15"/>
  </w:num>
  <w:num w:numId="41">
    <w:abstractNumId w:val="33"/>
  </w:num>
  <w:num w:numId="42">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16"/>
  </w:num>
  <w:num w:numId="45">
    <w:abstractNumId w:val="42"/>
  </w:num>
  <w:num w:numId="46">
    <w:abstractNumId w:val="40"/>
  </w:num>
  <w:num w:numId="47">
    <w:abstractNumId w:val="11"/>
  </w:num>
  <w:num w:numId="48">
    <w:abstractNumId w:val="39"/>
  </w:num>
  <w:num w:numId="49">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26E"/>
    <w:rsid w:val="00012D95"/>
    <w:rsid w:val="0001526E"/>
    <w:rsid w:val="00020845"/>
    <w:rsid w:val="00024AF8"/>
    <w:rsid w:val="00026DBB"/>
    <w:rsid w:val="00032016"/>
    <w:rsid w:val="000326C0"/>
    <w:rsid w:val="00034EF2"/>
    <w:rsid w:val="00035B7D"/>
    <w:rsid w:val="0005446F"/>
    <w:rsid w:val="00060D97"/>
    <w:rsid w:val="00062D25"/>
    <w:rsid w:val="00065676"/>
    <w:rsid w:val="00071C47"/>
    <w:rsid w:val="00075473"/>
    <w:rsid w:val="00077560"/>
    <w:rsid w:val="0008203D"/>
    <w:rsid w:val="000821C2"/>
    <w:rsid w:val="0008537A"/>
    <w:rsid w:val="00086D29"/>
    <w:rsid w:val="00086D2E"/>
    <w:rsid w:val="00086F80"/>
    <w:rsid w:val="00087852"/>
    <w:rsid w:val="00093DFF"/>
    <w:rsid w:val="000950E0"/>
    <w:rsid w:val="00095675"/>
    <w:rsid w:val="00096B33"/>
    <w:rsid w:val="000A00AD"/>
    <w:rsid w:val="000A31C8"/>
    <w:rsid w:val="000A69A6"/>
    <w:rsid w:val="000B51CB"/>
    <w:rsid w:val="000B6FE7"/>
    <w:rsid w:val="000C094D"/>
    <w:rsid w:val="000C4317"/>
    <w:rsid w:val="000C4D8A"/>
    <w:rsid w:val="000C7345"/>
    <w:rsid w:val="000D216E"/>
    <w:rsid w:val="000D2983"/>
    <w:rsid w:val="000D2D04"/>
    <w:rsid w:val="000D3F4C"/>
    <w:rsid w:val="000D6CDA"/>
    <w:rsid w:val="000F4456"/>
    <w:rsid w:val="000F5801"/>
    <w:rsid w:val="00100228"/>
    <w:rsid w:val="00105F83"/>
    <w:rsid w:val="001074EA"/>
    <w:rsid w:val="001112BD"/>
    <w:rsid w:val="00111F0A"/>
    <w:rsid w:val="00116F09"/>
    <w:rsid w:val="00117453"/>
    <w:rsid w:val="00117EFE"/>
    <w:rsid w:val="00121B90"/>
    <w:rsid w:val="001341C4"/>
    <w:rsid w:val="00134675"/>
    <w:rsid w:val="00134865"/>
    <w:rsid w:val="001365AA"/>
    <w:rsid w:val="00147DC7"/>
    <w:rsid w:val="00154364"/>
    <w:rsid w:val="00155E76"/>
    <w:rsid w:val="00171F36"/>
    <w:rsid w:val="0018060F"/>
    <w:rsid w:val="00180F12"/>
    <w:rsid w:val="001A5B9F"/>
    <w:rsid w:val="001A5FEE"/>
    <w:rsid w:val="001B3E76"/>
    <w:rsid w:val="001B46E1"/>
    <w:rsid w:val="001C05BC"/>
    <w:rsid w:val="001E1CCD"/>
    <w:rsid w:val="001E4CE6"/>
    <w:rsid w:val="001F685E"/>
    <w:rsid w:val="001F7315"/>
    <w:rsid w:val="001F777E"/>
    <w:rsid w:val="00204C1C"/>
    <w:rsid w:val="00207054"/>
    <w:rsid w:val="002072F4"/>
    <w:rsid w:val="002074DF"/>
    <w:rsid w:val="00212268"/>
    <w:rsid w:val="00213E3B"/>
    <w:rsid w:val="002352C0"/>
    <w:rsid w:val="00240C37"/>
    <w:rsid w:val="002454D6"/>
    <w:rsid w:val="00250504"/>
    <w:rsid w:val="00250CDD"/>
    <w:rsid w:val="00251159"/>
    <w:rsid w:val="00254A71"/>
    <w:rsid w:val="0025588E"/>
    <w:rsid w:val="00255A7F"/>
    <w:rsid w:val="00261CA5"/>
    <w:rsid w:val="002673D4"/>
    <w:rsid w:val="0028733C"/>
    <w:rsid w:val="00294739"/>
    <w:rsid w:val="002A4542"/>
    <w:rsid w:val="002B1D96"/>
    <w:rsid w:val="002B2094"/>
    <w:rsid w:val="002B63B7"/>
    <w:rsid w:val="002B7E87"/>
    <w:rsid w:val="002C1FF1"/>
    <w:rsid w:val="002C4C0C"/>
    <w:rsid w:val="002D07D3"/>
    <w:rsid w:val="002D23F4"/>
    <w:rsid w:val="002E0D91"/>
    <w:rsid w:val="002E1E67"/>
    <w:rsid w:val="002E5C45"/>
    <w:rsid w:val="002E66D4"/>
    <w:rsid w:val="002E76D5"/>
    <w:rsid w:val="002F1170"/>
    <w:rsid w:val="002F20DF"/>
    <w:rsid w:val="002F305B"/>
    <w:rsid w:val="00303CEA"/>
    <w:rsid w:val="00311890"/>
    <w:rsid w:val="00314054"/>
    <w:rsid w:val="00314195"/>
    <w:rsid w:val="00316997"/>
    <w:rsid w:val="0031702B"/>
    <w:rsid w:val="003269EB"/>
    <w:rsid w:val="00341AFD"/>
    <w:rsid w:val="0034241E"/>
    <w:rsid w:val="0034385B"/>
    <w:rsid w:val="00343C73"/>
    <w:rsid w:val="00347593"/>
    <w:rsid w:val="00361356"/>
    <w:rsid w:val="00364CE4"/>
    <w:rsid w:val="00372E88"/>
    <w:rsid w:val="003866E2"/>
    <w:rsid w:val="00390F99"/>
    <w:rsid w:val="003960D0"/>
    <w:rsid w:val="003A0356"/>
    <w:rsid w:val="003A3D36"/>
    <w:rsid w:val="003A73A7"/>
    <w:rsid w:val="003D1946"/>
    <w:rsid w:val="003D5E05"/>
    <w:rsid w:val="003E18A5"/>
    <w:rsid w:val="003E3484"/>
    <w:rsid w:val="003E4F47"/>
    <w:rsid w:val="003E5137"/>
    <w:rsid w:val="003F3DA9"/>
    <w:rsid w:val="003F3E48"/>
    <w:rsid w:val="003F4261"/>
    <w:rsid w:val="00405761"/>
    <w:rsid w:val="00405ED9"/>
    <w:rsid w:val="00406663"/>
    <w:rsid w:val="00406DEF"/>
    <w:rsid w:val="00410818"/>
    <w:rsid w:val="004130F5"/>
    <w:rsid w:val="004228F4"/>
    <w:rsid w:val="00430C3E"/>
    <w:rsid w:val="004327C2"/>
    <w:rsid w:val="00433D6A"/>
    <w:rsid w:val="004342C4"/>
    <w:rsid w:val="0044758A"/>
    <w:rsid w:val="00450D91"/>
    <w:rsid w:val="00452A0C"/>
    <w:rsid w:val="00454A28"/>
    <w:rsid w:val="004577A6"/>
    <w:rsid w:val="00460686"/>
    <w:rsid w:val="00464E52"/>
    <w:rsid w:val="00466FE2"/>
    <w:rsid w:val="0047765E"/>
    <w:rsid w:val="00477853"/>
    <w:rsid w:val="0048125B"/>
    <w:rsid w:val="00481B18"/>
    <w:rsid w:val="00482469"/>
    <w:rsid w:val="00485124"/>
    <w:rsid w:val="0048581D"/>
    <w:rsid w:val="004943C2"/>
    <w:rsid w:val="00494771"/>
    <w:rsid w:val="0049511A"/>
    <w:rsid w:val="0049671A"/>
    <w:rsid w:val="004A1429"/>
    <w:rsid w:val="004A276A"/>
    <w:rsid w:val="004B1B20"/>
    <w:rsid w:val="004B2B6F"/>
    <w:rsid w:val="004C08C8"/>
    <w:rsid w:val="004C7D5D"/>
    <w:rsid w:val="004E0EF7"/>
    <w:rsid w:val="004E4113"/>
    <w:rsid w:val="004E56B0"/>
    <w:rsid w:val="004E575C"/>
    <w:rsid w:val="004E7047"/>
    <w:rsid w:val="004F0019"/>
    <w:rsid w:val="004F70D3"/>
    <w:rsid w:val="00502F25"/>
    <w:rsid w:val="00502FEA"/>
    <w:rsid w:val="00504D2B"/>
    <w:rsid w:val="005105B0"/>
    <w:rsid w:val="00511D73"/>
    <w:rsid w:val="005151D7"/>
    <w:rsid w:val="00515E02"/>
    <w:rsid w:val="00523911"/>
    <w:rsid w:val="00525AB8"/>
    <w:rsid w:val="00525F65"/>
    <w:rsid w:val="005307CD"/>
    <w:rsid w:val="00531F2C"/>
    <w:rsid w:val="00534847"/>
    <w:rsid w:val="00536A60"/>
    <w:rsid w:val="00541334"/>
    <w:rsid w:val="005426EB"/>
    <w:rsid w:val="00544148"/>
    <w:rsid w:val="00544FFC"/>
    <w:rsid w:val="00545945"/>
    <w:rsid w:val="00553F51"/>
    <w:rsid w:val="00554382"/>
    <w:rsid w:val="00554978"/>
    <w:rsid w:val="00562843"/>
    <w:rsid w:val="00562B71"/>
    <w:rsid w:val="00562F58"/>
    <w:rsid w:val="00570BE8"/>
    <w:rsid w:val="00573183"/>
    <w:rsid w:val="00596C3B"/>
    <w:rsid w:val="005A2663"/>
    <w:rsid w:val="005A2F56"/>
    <w:rsid w:val="005A3F85"/>
    <w:rsid w:val="005A5C8A"/>
    <w:rsid w:val="005A5F9F"/>
    <w:rsid w:val="005B6946"/>
    <w:rsid w:val="005C2298"/>
    <w:rsid w:val="005C579B"/>
    <w:rsid w:val="005C7641"/>
    <w:rsid w:val="005D433C"/>
    <w:rsid w:val="005D57AB"/>
    <w:rsid w:val="005E0085"/>
    <w:rsid w:val="005E033E"/>
    <w:rsid w:val="005E37C3"/>
    <w:rsid w:val="005E640B"/>
    <w:rsid w:val="005E6F22"/>
    <w:rsid w:val="005F0100"/>
    <w:rsid w:val="005F01D6"/>
    <w:rsid w:val="005F5378"/>
    <w:rsid w:val="005F775B"/>
    <w:rsid w:val="00600D43"/>
    <w:rsid w:val="00601143"/>
    <w:rsid w:val="0060699F"/>
    <w:rsid w:val="00617487"/>
    <w:rsid w:val="00623F9E"/>
    <w:rsid w:val="0062724C"/>
    <w:rsid w:val="006352F6"/>
    <w:rsid w:val="0063662E"/>
    <w:rsid w:val="00642255"/>
    <w:rsid w:val="00653F68"/>
    <w:rsid w:val="00660F00"/>
    <w:rsid w:val="0066773E"/>
    <w:rsid w:val="006677D8"/>
    <w:rsid w:val="006830A7"/>
    <w:rsid w:val="00683E6D"/>
    <w:rsid w:val="00685110"/>
    <w:rsid w:val="0069201B"/>
    <w:rsid w:val="0069201C"/>
    <w:rsid w:val="0069273D"/>
    <w:rsid w:val="00694926"/>
    <w:rsid w:val="00695949"/>
    <w:rsid w:val="006A0822"/>
    <w:rsid w:val="006A3477"/>
    <w:rsid w:val="006A3EA4"/>
    <w:rsid w:val="006B5332"/>
    <w:rsid w:val="006B5ABA"/>
    <w:rsid w:val="006B5DA0"/>
    <w:rsid w:val="006C172F"/>
    <w:rsid w:val="006C4E3C"/>
    <w:rsid w:val="006D40BF"/>
    <w:rsid w:val="006D481A"/>
    <w:rsid w:val="006D585C"/>
    <w:rsid w:val="006E7DBF"/>
    <w:rsid w:val="006F278A"/>
    <w:rsid w:val="0070108C"/>
    <w:rsid w:val="007019CB"/>
    <w:rsid w:val="00701EBC"/>
    <w:rsid w:val="00702297"/>
    <w:rsid w:val="007030BF"/>
    <w:rsid w:val="00720E29"/>
    <w:rsid w:val="007240BE"/>
    <w:rsid w:val="00730079"/>
    <w:rsid w:val="0073438A"/>
    <w:rsid w:val="007345A8"/>
    <w:rsid w:val="007373A7"/>
    <w:rsid w:val="0074023B"/>
    <w:rsid w:val="00741C3C"/>
    <w:rsid w:val="007603F6"/>
    <w:rsid w:val="0076112E"/>
    <w:rsid w:val="0076352A"/>
    <w:rsid w:val="00764FBB"/>
    <w:rsid w:val="007678F9"/>
    <w:rsid w:val="0077135E"/>
    <w:rsid w:val="00776F90"/>
    <w:rsid w:val="00780920"/>
    <w:rsid w:val="00780EF1"/>
    <w:rsid w:val="007863E5"/>
    <w:rsid w:val="00786E87"/>
    <w:rsid w:val="007B561D"/>
    <w:rsid w:val="007D44AA"/>
    <w:rsid w:val="007D6385"/>
    <w:rsid w:val="007F30D8"/>
    <w:rsid w:val="007F7DAA"/>
    <w:rsid w:val="00801010"/>
    <w:rsid w:val="00810F84"/>
    <w:rsid w:val="008136B5"/>
    <w:rsid w:val="00816748"/>
    <w:rsid w:val="0081715B"/>
    <w:rsid w:val="00822DA9"/>
    <w:rsid w:val="00825661"/>
    <w:rsid w:val="00830735"/>
    <w:rsid w:val="00832D97"/>
    <w:rsid w:val="008330B2"/>
    <w:rsid w:val="00843C62"/>
    <w:rsid w:val="00845D47"/>
    <w:rsid w:val="00847FCD"/>
    <w:rsid w:val="00853FBB"/>
    <w:rsid w:val="00862D51"/>
    <w:rsid w:val="008639EE"/>
    <w:rsid w:val="00865F82"/>
    <w:rsid w:val="00866467"/>
    <w:rsid w:val="008669A8"/>
    <w:rsid w:val="00872DE9"/>
    <w:rsid w:val="00874377"/>
    <w:rsid w:val="00875283"/>
    <w:rsid w:val="008767B1"/>
    <w:rsid w:val="0088327E"/>
    <w:rsid w:val="008838CF"/>
    <w:rsid w:val="00885DD0"/>
    <w:rsid w:val="008864DE"/>
    <w:rsid w:val="00897C5D"/>
    <w:rsid w:val="008A79CD"/>
    <w:rsid w:val="008A7B71"/>
    <w:rsid w:val="008B179D"/>
    <w:rsid w:val="008B2E93"/>
    <w:rsid w:val="008B7001"/>
    <w:rsid w:val="008B746E"/>
    <w:rsid w:val="008B74CC"/>
    <w:rsid w:val="008B7A46"/>
    <w:rsid w:val="008B7EE3"/>
    <w:rsid w:val="008C2B8E"/>
    <w:rsid w:val="008C390F"/>
    <w:rsid w:val="008D4B1B"/>
    <w:rsid w:val="008D721E"/>
    <w:rsid w:val="008E75DF"/>
    <w:rsid w:val="008F6885"/>
    <w:rsid w:val="008F72CC"/>
    <w:rsid w:val="009064B0"/>
    <w:rsid w:val="009064D3"/>
    <w:rsid w:val="0091652C"/>
    <w:rsid w:val="00920DB7"/>
    <w:rsid w:val="00922E02"/>
    <w:rsid w:val="00943E35"/>
    <w:rsid w:val="00945C7D"/>
    <w:rsid w:val="00956EBF"/>
    <w:rsid w:val="00963006"/>
    <w:rsid w:val="00963875"/>
    <w:rsid w:val="009642F5"/>
    <w:rsid w:val="009704FA"/>
    <w:rsid w:val="00971723"/>
    <w:rsid w:val="00972DB6"/>
    <w:rsid w:val="00977986"/>
    <w:rsid w:val="00977F18"/>
    <w:rsid w:val="00980BF3"/>
    <w:rsid w:val="00981BA7"/>
    <w:rsid w:val="009851EC"/>
    <w:rsid w:val="009864C7"/>
    <w:rsid w:val="00987F86"/>
    <w:rsid w:val="00991FA0"/>
    <w:rsid w:val="0099215E"/>
    <w:rsid w:val="00993B3B"/>
    <w:rsid w:val="00995A24"/>
    <w:rsid w:val="009A1E37"/>
    <w:rsid w:val="009B0E5A"/>
    <w:rsid w:val="009B5131"/>
    <w:rsid w:val="009B6282"/>
    <w:rsid w:val="009D2C92"/>
    <w:rsid w:val="009D3A00"/>
    <w:rsid w:val="009D77D1"/>
    <w:rsid w:val="009F1749"/>
    <w:rsid w:val="009F2E12"/>
    <w:rsid w:val="009F30B8"/>
    <w:rsid w:val="009F3AF4"/>
    <w:rsid w:val="009F421A"/>
    <w:rsid w:val="009F7CC3"/>
    <w:rsid w:val="009F7FE2"/>
    <w:rsid w:val="00A0030C"/>
    <w:rsid w:val="00A014A2"/>
    <w:rsid w:val="00A02720"/>
    <w:rsid w:val="00A05199"/>
    <w:rsid w:val="00A05AA8"/>
    <w:rsid w:val="00A0683E"/>
    <w:rsid w:val="00A11CFA"/>
    <w:rsid w:val="00A273CA"/>
    <w:rsid w:val="00A42F06"/>
    <w:rsid w:val="00A70F29"/>
    <w:rsid w:val="00A72099"/>
    <w:rsid w:val="00A74F47"/>
    <w:rsid w:val="00A812E6"/>
    <w:rsid w:val="00A839A4"/>
    <w:rsid w:val="00A84C6F"/>
    <w:rsid w:val="00AA0751"/>
    <w:rsid w:val="00AA6BAF"/>
    <w:rsid w:val="00AB119C"/>
    <w:rsid w:val="00AB5453"/>
    <w:rsid w:val="00AB6005"/>
    <w:rsid w:val="00AB73D2"/>
    <w:rsid w:val="00AC3B21"/>
    <w:rsid w:val="00AC43CF"/>
    <w:rsid w:val="00AC61B4"/>
    <w:rsid w:val="00AC7683"/>
    <w:rsid w:val="00AD0E80"/>
    <w:rsid w:val="00AD2340"/>
    <w:rsid w:val="00AE0A7F"/>
    <w:rsid w:val="00AE2598"/>
    <w:rsid w:val="00AE3144"/>
    <w:rsid w:val="00AE455E"/>
    <w:rsid w:val="00AF241B"/>
    <w:rsid w:val="00AF35D8"/>
    <w:rsid w:val="00AF4787"/>
    <w:rsid w:val="00AF70E1"/>
    <w:rsid w:val="00B01891"/>
    <w:rsid w:val="00B036AD"/>
    <w:rsid w:val="00B07794"/>
    <w:rsid w:val="00B10A88"/>
    <w:rsid w:val="00B32329"/>
    <w:rsid w:val="00B35178"/>
    <w:rsid w:val="00B41249"/>
    <w:rsid w:val="00B44035"/>
    <w:rsid w:val="00B46E4F"/>
    <w:rsid w:val="00B51938"/>
    <w:rsid w:val="00B52F80"/>
    <w:rsid w:val="00B53EC1"/>
    <w:rsid w:val="00B54F52"/>
    <w:rsid w:val="00B60325"/>
    <w:rsid w:val="00B643F1"/>
    <w:rsid w:val="00B67977"/>
    <w:rsid w:val="00B71138"/>
    <w:rsid w:val="00B7625F"/>
    <w:rsid w:val="00B80DF9"/>
    <w:rsid w:val="00B877B0"/>
    <w:rsid w:val="00B9132A"/>
    <w:rsid w:val="00B934DA"/>
    <w:rsid w:val="00B939D8"/>
    <w:rsid w:val="00B95958"/>
    <w:rsid w:val="00B96FFD"/>
    <w:rsid w:val="00BA1FC6"/>
    <w:rsid w:val="00BA23B6"/>
    <w:rsid w:val="00BA4524"/>
    <w:rsid w:val="00BA4F1E"/>
    <w:rsid w:val="00BA5139"/>
    <w:rsid w:val="00BA6CBA"/>
    <w:rsid w:val="00BA6F7D"/>
    <w:rsid w:val="00BB2E5E"/>
    <w:rsid w:val="00BB587A"/>
    <w:rsid w:val="00BC093B"/>
    <w:rsid w:val="00BC0C9A"/>
    <w:rsid w:val="00BC2624"/>
    <w:rsid w:val="00BC2D5E"/>
    <w:rsid w:val="00BD1021"/>
    <w:rsid w:val="00BD4633"/>
    <w:rsid w:val="00BE16DD"/>
    <w:rsid w:val="00BE56F7"/>
    <w:rsid w:val="00BF0288"/>
    <w:rsid w:val="00BF0481"/>
    <w:rsid w:val="00BF38CF"/>
    <w:rsid w:val="00BF76E8"/>
    <w:rsid w:val="00C02769"/>
    <w:rsid w:val="00C12E2F"/>
    <w:rsid w:val="00C20CD4"/>
    <w:rsid w:val="00C22495"/>
    <w:rsid w:val="00C41284"/>
    <w:rsid w:val="00C4291C"/>
    <w:rsid w:val="00C469EE"/>
    <w:rsid w:val="00C530B3"/>
    <w:rsid w:val="00C608B9"/>
    <w:rsid w:val="00C611A9"/>
    <w:rsid w:val="00C6436F"/>
    <w:rsid w:val="00C6478C"/>
    <w:rsid w:val="00C67CDA"/>
    <w:rsid w:val="00C7548D"/>
    <w:rsid w:val="00C75F93"/>
    <w:rsid w:val="00C76BB4"/>
    <w:rsid w:val="00C80908"/>
    <w:rsid w:val="00C811D0"/>
    <w:rsid w:val="00C812B7"/>
    <w:rsid w:val="00C821E3"/>
    <w:rsid w:val="00C82337"/>
    <w:rsid w:val="00C86C08"/>
    <w:rsid w:val="00CA14C9"/>
    <w:rsid w:val="00CA5F83"/>
    <w:rsid w:val="00CA7792"/>
    <w:rsid w:val="00CB6072"/>
    <w:rsid w:val="00CB7BCB"/>
    <w:rsid w:val="00CC2794"/>
    <w:rsid w:val="00CC297D"/>
    <w:rsid w:val="00CC3EF6"/>
    <w:rsid w:val="00CC6306"/>
    <w:rsid w:val="00CD6959"/>
    <w:rsid w:val="00CD6A97"/>
    <w:rsid w:val="00CE619C"/>
    <w:rsid w:val="00CF35FD"/>
    <w:rsid w:val="00CF53EE"/>
    <w:rsid w:val="00D070B6"/>
    <w:rsid w:val="00D228E1"/>
    <w:rsid w:val="00D23FB6"/>
    <w:rsid w:val="00D27374"/>
    <w:rsid w:val="00D35A64"/>
    <w:rsid w:val="00D46C23"/>
    <w:rsid w:val="00D47440"/>
    <w:rsid w:val="00D51F95"/>
    <w:rsid w:val="00D64624"/>
    <w:rsid w:val="00D7084E"/>
    <w:rsid w:val="00D7466E"/>
    <w:rsid w:val="00D74951"/>
    <w:rsid w:val="00D762FA"/>
    <w:rsid w:val="00D76446"/>
    <w:rsid w:val="00D837A7"/>
    <w:rsid w:val="00D8593A"/>
    <w:rsid w:val="00D861CD"/>
    <w:rsid w:val="00D867AA"/>
    <w:rsid w:val="00D930D9"/>
    <w:rsid w:val="00D96C06"/>
    <w:rsid w:val="00DA4635"/>
    <w:rsid w:val="00DA7E38"/>
    <w:rsid w:val="00DB03C4"/>
    <w:rsid w:val="00DB54D7"/>
    <w:rsid w:val="00DC1527"/>
    <w:rsid w:val="00DC5575"/>
    <w:rsid w:val="00DC75D5"/>
    <w:rsid w:val="00DD4682"/>
    <w:rsid w:val="00DE02AD"/>
    <w:rsid w:val="00DE1F52"/>
    <w:rsid w:val="00DF4405"/>
    <w:rsid w:val="00DF69E5"/>
    <w:rsid w:val="00DF7ECD"/>
    <w:rsid w:val="00E06528"/>
    <w:rsid w:val="00E11414"/>
    <w:rsid w:val="00E2079E"/>
    <w:rsid w:val="00E21E12"/>
    <w:rsid w:val="00E24904"/>
    <w:rsid w:val="00E277CF"/>
    <w:rsid w:val="00E307F1"/>
    <w:rsid w:val="00E33668"/>
    <w:rsid w:val="00E343E6"/>
    <w:rsid w:val="00E351AE"/>
    <w:rsid w:val="00E4688F"/>
    <w:rsid w:val="00E475F9"/>
    <w:rsid w:val="00E47AEB"/>
    <w:rsid w:val="00E54079"/>
    <w:rsid w:val="00E56D84"/>
    <w:rsid w:val="00E63C06"/>
    <w:rsid w:val="00E63DBB"/>
    <w:rsid w:val="00E6434D"/>
    <w:rsid w:val="00E64C36"/>
    <w:rsid w:val="00E66FA8"/>
    <w:rsid w:val="00E6760E"/>
    <w:rsid w:val="00E77284"/>
    <w:rsid w:val="00E77D55"/>
    <w:rsid w:val="00E838F1"/>
    <w:rsid w:val="00E844C9"/>
    <w:rsid w:val="00E84EC8"/>
    <w:rsid w:val="00E92393"/>
    <w:rsid w:val="00E92FD1"/>
    <w:rsid w:val="00E93139"/>
    <w:rsid w:val="00E93393"/>
    <w:rsid w:val="00E94815"/>
    <w:rsid w:val="00EA2303"/>
    <w:rsid w:val="00EA235C"/>
    <w:rsid w:val="00EA24D5"/>
    <w:rsid w:val="00EB6E1A"/>
    <w:rsid w:val="00EC15F9"/>
    <w:rsid w:val="00EC44D9"/>
    <w:rsid w:val="00EC4C4A"/>
    <w:rsid w:val="00EE1768"/>
    <w:rsid w:val="00EE17A2"/>
    <w:rsid w:val="00EF1DCD"/>
    <w:rsid w:val="00EF5022"/>
    <w:rsid w:val="00F01E7A"/>
    <w:rsid w:val="00F0213F"/>
    <w:rsid w:val="00F021B0"/>
    <w:rsid w:val="00F2344B"/>
    <w:rsid w:val="00F25C10"/>
    <w:rsid w:val="00F30A6E"/>
    <w:rsid w:val="00F42323"/>
    <w:rsid w:val="00F54100"/>
    <w:rsid w:val="00F558ED"/>
    <w:rsid w:val="00F6300E"/>
    <w:rsid w:val="00F66A7B"/>
    <w:rsid w:val="00F71BAE"/>
    <w:rsid w:val="00F74B73"/>
    <w:rsid w:val="00F7700C"/>
    <w:rsid w:val="00F77D19"/>
    <w:rsid w:val="00F80A78"/>
    <w:rsid w:val="00F862B0"/>
    <w:rsid w:val="00F866DB"/>
    <w:rsid w:val="00F91B4A"/>
    <w:rsid w:val="00F921B3"/>
    <w:rsid w:val="00F93931"/>
    <w:rsid w:val="00FB207D"/>
    <w:rsid w:val="00FC0E99"/>
    <w:rsid w:val="00FC1ED8"/>
    <w:rsid w:val="00FD00FE"/>
    <w:rsid w:val="00FD1C7D"/>
    <w:rsid w:val="00FD38FB"/>
    <w:rsid w:val="00FE1703"/>
    <w:rsid w:val="00FF3EF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BAEE42"/>
  <w15:docId w15:val="{098024BB-BE32-40BC-A027-590A919E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1526E"/>
    <w:rPr>
      <w:rFonts w:ascii="Arial" w:eastAsia="Arial" w:hAnsi="Arial" w:cs="Arial"/>
      <w:lang w:val="es-ES"/>
    </w:rPr>
  </w:style>
  <w:style w:type="paragraph" w:styleId="Ttulo1">
    <w:name w:val="heading 1"/>
    <w:aliases w:val="MT1,título 1,ARTICULO,Nombre Proyecto,Document Header1,Título 1-BCN,Título 1 Car Car"/>
    <w:basedOn w:val="Normal"/>
    <w:next w:val="Normal"/>
    <w:link w:val="Ttulo1Car"/>
    <w:uiPriority w:val="9"/>
    <w:qFormat/>
    <w:rsid w:val="002E0D9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DF69E5"/>
    <w:pPr>
      <w:keepNext/>
      <w:widowControl/>
      <w:tabs>
        <w:tab w:val="num" w:pos="576"/>
      </w:tabs>
      <w:suppressAutoHyphens/>
      <w:autoSpaceDE/>
      <w:autoSpaceDN/>
      <w:ind w:left="576" w:hanging="576"/>
      <w:jc w:val="center"/>
      <w:outlineLvl w:val="1"/>
    </w:pPr>
    <w:rPr>
      <w:rFonts w:eastAsia="Times New Roman" w:cs="Times New Roman"/>
      <w:b/>
      <w:bCs/>
      <w:sz w:val="18"/>
      <w:szCs w:val="18"/>
      <w:lang w:val="es-MX" w:eastAsia="ar-SA"/>
    </w:rPr>
  </w:style>
  <w:style w:type="paragraph" w:styleId="Ttulo3">
    <w:name w:val="heading 3"/>
    <w:aliases w:val="Titulo 1,section:3,l3,Level 3 Head,H3,Org Heading 1,h3,HHHeading"/>
    <w:basedOn w:val="Normal"/>
    <w:next w:val="Normal"/>
    <w:link w:val="Ttulo3Car"/>
    <w:uiPriority w:val="9"/>
    <w:qFormat/>
    <w:rsid w:val="00DF69E5"/>
    <w:pPr>
      <w:keepNext/>
      <w:widowControl/>
      <w:tabs>
        <w:tab w:val="num" w:pos="720"/>
      </w:tabs>
      <w:suppressAutoHyphens/>
      <w:autoSpaceDE/>
      <w:autoSpaceDN/>
      <w:spacing w:before="240" w:after="60"/>
      <w:ind w:left="720" w:hanging="720"/>
      <w:outlineLvl w:val="2"/>
    </w:pPr>
    <w:rPr>
      <w:rFonts w:eastAsia="Times New Roman" w:cs="Times New Roman"/>
      <w:b/>
      <w:bCs/>
      <w:sz w:val="26"/>
      <w:szCs w:val="26"/>
      <w:lang w:val="es-CO" w:eastAsia="ar-SA"/>
    </w:rPr>
  </w:style>
  <w:style w:type="paragraph" w:styleId="Ttulo4">
    <w:name w:val="heading 4"/>
    <w:aliases w:val="Titulo2,h4,a."/>
    <w:basedOn w:val="Normal"/>
    <w:next w:val="Normal"/>
    <w:link w:val="Ttulo4Car"/>
    <w:uiPriority w:val="9"/>
    <w:qFormat/>
    <w:rsid w:val="00DF69E5"/>
    <w:pPr>
      <w:keepNext/>
      <w:widowControl/>
      <w:tabs>
        <w:tab w:val="num" w:pos="864"/>
      </w:tabs>
      <w:suppressAutoHyphens/>
      <w:autoSpaceDE/>
      <w:autoSpaceDN/>
      <w:spacing w:before="240" w:after="60"/>
      <w:ind w:left="864" w:hanging="864"/>
      <w:outlineLvl w:val="3"/>
    </w:pPr>
    <w:rPr>
      <w:rFonts w:ascii="Times New Roman" w:eastAsia="Times New Roman" w:hAnsi="Times New Roman" w:cs="Times New Roman"/>
      <w:b/>
      <w:bCs/>
      <w:sz w:val="28"/>
      <w:szCs w:val="28"/>
      <w:lang w:val="es-CO" w:eastAsia="ar-SA"/>
    </w:rPr>
  </w:style>
  <w:style w:type="paragraph" w:styleId="Ttulo5">
    <w:name w:val="heading 5"/>
    <w:aliases w:val="Titulo 3"/>
    <w:basedOn w:val="Normal"/>
    <w:next w:val="Normal"/>
    <w:link w:val="Ttulo5Car"/>
    <w:qFormat/>
    <w:rsid w:val="00B80DF9"/>
    <w:pPr>
      <w:widowControl/>
      <w:autoSpaceDE/>
      <w:autoSpaceDN/>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DF69E5"/>
    <w:pPr>
      <w:widowControl/>
      <w:tabs>
        <w:tab w:val="num" w:pos="1152"/>
      </w:tabs>
      <w:suppressAutoHyphens/>
      <w:autoSpaceDE/>
      <w:autoSpaceDN/>
      <w:spacing w:before="240" w:after="60"/>
      <w:ind w:left="1152" w:hanging="1152"/>
      <w:outlineLvl w:val="5"/>
    </w:pPr>
    <w:rPr>
      <w:rFonts w:ascii="Times New Roman" w:eastAsia="Times New Roman" w:hAnsi="Times New Roman" w:cs="Times New Roman"/>
      <w:b/>
      <w:bCs/>
      <w:lang w:val="es-CO" w:eastAsia="ar-SA"/>
    </w:rPr>
  </w:style>
  <w:style w:type="paragraph" w:styleId="Ttulo7">
    <w:name w:val="heading 7"/>
    <w:basedOn w:val="Normal"/>
    <w:next w:val="Normal"/>
    <w:link w:val="Ttulo7Car"/>
    <w:uiPriority w:val="99"/>
    <w:qFormat/>
    <w:rsid w:val="00DF69E5"/>
    <w:pPr>
      <w:keepNext/>
      <w:widowControl/>
      <w:tabs>
        <w:tab w:val="num" w:pos="1296"/>
      </w:tabs>
      <w:suppressAutoHyphens/>
      <w:autoSpaceDN/>
      <w:ind w:left="1296" w:hanging="1296"/>
      <w:jc w:val="center"/>
      <w:outlineLvl w:val="6"/>
    </w:pPr>
    <w:rPr>
      <w:rFonts w:eastAsia="Times New Roman" w:cs="Times New Roman"/>
      <w:b/>
      <w:lang w:val="es-CO" w:eastAsia="ar-SA"/>
    </w:rPr>
  </w:style>
  <w:style w:type="paragraph" w:styleId="Ttulo8">
    <w:name w:val="heading 8"/>
    <w:basedOn w:val="Normal"/>
    <w:next w:val="Normal"/>
    <w:link w:val="Ttulo8Car"/>
    <w:uiPriority w:val="99"/>
    <w:qFormat/>
    <w:rsid w:val="00DF69E5"/>
    <w:pPr>
      <w:keepNext/>
      <w:widowControl/>
      <w:tabs>
        <w:tab w:val="num" w:pos="1440"/>
      </w:tabs>
      <w:suppressAutoHyphens/>
      <w:autoSpaceDN/>
      <w:ind w:left="1440" w:hanging="1440"/>
      <w:jc w:val="both"/>
      <w:outlineLvl w:val="7"/>
    </w:pPr>
    <w:rPr>
      <w:rFonts w:ascii="Helvetica-Bold" w:eastAsia="Times New Roman" w:hAnsi="Helvetica-Bold" w:cs="Times New Roman"/>
      <w:b/>
      <w:bCs/>
      <w:sz w:val="23"/>
      <w:szCs w:val="23"/>
      <w:lang w:val="es-CO" w:eastAsia="ar-SA"/>
    </w:rPr>
  </w:style>
  <w:style w:type="paragraph" w:styleId="Ttulo9">
    <w:name w:val="heading 9"/>
    <w:basedOn w:val="Normal"/>
    <w:next w:val="Normal"/>
    <w:link w:val="Ttulo9Car"/>
    <w:uiPriority w:val="99"/>
    <w:qFormat/>
    <w:rsid w:val="00DF69E5"/>
    <w:pPr>
      <w:keepNext/>
      <w:widowControl/>
      <w:numPr>
        <w:ilvl w:val="8"/>
        <w:numId w:val="1"/>
      </w:numPr>
      <w:suppressAutoHyphens/>
      <w:autoSpaceDE/>
      <w:autoSpaceDN/>
      <w:jc w:val="both"/>
      <w:outlineLvl w:val="8"/>
    </w:pPr>
    <w:rPr>
      <w:rFonts w:eastAsia="Times New Roman" w:cs="Times New Roman"/>
      <w:b/>
      <w:bCs/>
      <w:sz w:val="24"/>
      <w:szCs w:val="24"/>
      <w:lang w:val="x-none"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01526E"/>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
    <w:uiPriority w:val="1"/>
    <w:qFormat/>
    <w:rsid w:val="0001526E"/>
  </w:style>
  <w:style w:type="paragraph" w:customStyle="1" w:styleId="Ttulo11">
    <w:name w:val="Título 11"/>
    <w:basedOn w:val="Normal"/>
    <w:uiPriority w:val="1"/>
    <w:qFormat/>
    <w:rsid w:val="0001526E"/>
    <w:pPr>
      <w:ind w:left="1342" w:hanging="361"/>
      <w:outlineLvl w:val="1"/>
    </w:pPr>
    <w:rPr>
      <w:b/>
      <w:bCs/>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Ha"/>
    <w:basedOn w:val="Normal"/>
    <w:link w:val="PrrafodelistaCar"/>
    <w:uiPriority w:val="34"/>
    <w:qFormat/>
    <w:rsid w:val="0001526E"/>
    <w:pPr>
      <w:ind w:left="1229" w:hanging="249"/>
    </w:pPr>
  </w:style>
  <w:style w:type="paragraph" w:customStyle="1" w:styleId="TableParagraph">
    <w:name w:val="Table Paragraph"/>
    <w:basedOn w:val="Normal"/>
    <w:uiPriority w:val="1"/>
    <w:qFormat/>
    <w:rsid w:val="0001526E"/>
  </w:style>
  <w:style w:type="paragraph" w:styleId="Encabezado">
    <w:name w:val="header"/>
    <w:aliases w:val="h,h8,h9,h10,h18, Car"/>
    <w:basedOn w:val="Normal"/>
    <w:link w:val="EncabezadoCar"/>
    <w:unhideWhenUsed/>
    <w:rsid w:val="00980BF3"/>
    <w:pPr>
      <w:tabs>
        <w:tab w:val="center" w:pos="4252"/>
        <w:tab w:val="right" w:pos="8504"/>
      </w:tabs>
    </w:pPr>
  </w:style>
  <w:style w:type="character" w:customStyle="1" w:styleId="EncabezadoCar">
    <w:name w:val="Encabezado Car"/>
    <w:aliases w:val="h Car,h8 Car,h9 Car,h10 Car,h18 Car, Car Car"/>
    <w:basedOn w:val="Fuentedeprrafopredeter"/>
    <w:link w:val="Encabezado"/>
    <w:rsid w:val="00980BF3"/>
    <w:rPr>
      <w:rFonts w:ascii="Arial" w:eastAsia="Arial" w:hAnsi="Arial" w:cs="Arial"/>
      <w:lang w:val="es-ES"/>
    </w:rPr>
  </w:style>
  <w:style w:type="paragraph" w:styleId="Piedepgina">
    <w:name w:val="footer"/>
    <w:basedOn w:val="Normal"/>
    <w:link w:val="PiedepginaCar"/>
    <w:uiPriority w:val="99"/>
    <w:unhideWhenUsed/>
    <w:rsid w:val="00980BF3"/>
    <w:pPr>
      <w:tabs>
        <w:tab w:val="center" w:pos="4252"/>
        <w:tab w:val="right" w:pos="8504"/>
      </w:tabs>
    </w:pPr>
  </w:style>
  <w:style w:type="character" w:customStyle="1" w:styleId="PiedepginaCar">
    <w:name w:val="Pie de página Car"/>
    <w:basedOn w:val="Fuentedeprrafopredeter"/>
    <w:link w:val="Piedepgina"/>
    <w:uiPriority w:val="99"/>
    <w:rsid w:val="00980BF3"/>
    <w:rPr>
      <w:rFonts w:ascii="Arial" w:eastAsia="Arial" w:hAnsi="Arial" w:cs="Arial"/>
      <w:lang w:val="es-ES"/>
    </w:rPr>
  </w:style>
  <w:style w:type="paragraph" w:styleId="Sinespaciado">
    <w:name w:val="No Spacing"/>
    <w:aliases w:val="Aries,No Spacing,Sin espaciado2,k,Sin espaciado11,Formato,A1,Sin espaciado1"/>
    <w:link w:val="SinespaciadoCar"/>
    <w:uiPriority w:val="1"/>
    <w:qFormat/>
    <w:rsid w:val="003F4261"/>
    <w:pPr>
      <w:widowControl/>
      <w:autoSpaceDE/>
      <w:autoSpaceDN/>
    </w:pPr>
    <w:rPr>
      <w:rFonts w:ascii="Calibri" w:eastAsia="Times New Roman" w:hAnsi="Calibri" w:cs="Times New Roman"/>
      <w:lang w:val="es-ES" w:eastAsia="es-ES"/>
    </w:rPr>
  </w:style>
  <w:style w:type="character" w:customStyle="1" w:styleId="SinespaciadoCar">
    <w:name w:val="Sin espaciado Car"/>
    <w:aliases w:val="Aries Car,No Spacing Car,Sin espaciado2 Car,k Car,Sin espaciado11 Car,Formato Car,A1 Car,Sin espaciado1 Car"/>
    <w:link w:val="Sinespaciado"/>
    <w:uiPriority w:val="1"/>
    <w:rsid w:val="003F4261"/>
    <w:rPr>
      <w:rFonts w:ascii="Calibri" w:eastAsia="Times New Roman" w:hAnsi="Calibri" w:cs="Times New Roman"/>
      <w:lang w:val="es-ES" w:eastAsia="es-ES"/>
    </w:rPr>
  </w:style>
  <w:style w:type="paragraph" w:customStyle="1" w:styleId="Texto">
    <w:name w:val="Texto"/>
    <w:basedOn w:val="Normal"/>
    <w:uiPriority w:val="99"/>
    <w:rsid w:val="000821C2"/>
    <w:pPr>
      <w:widowControl/>
      <w:autoSpaceDE/>
      <w:autoSpaceDN/>
      <w:spacing w:after="240"/>
      <w:jc w:val="both"/>
    </w:pPr>
    <w:rPr>
      <w:rFonts w:eastAsia="Times New Roman" w:cs="Times New Roman"/>
      <w:szCs w:val="20"/>
      <w:lang w:val="es-CO" w:eastAsia="ar-SA"/>
    </w:rPr>
  </w:style>
  <w:style w:type="table" w:styleId="Tablaconcuadrcula">
    <w:name w:val="Table Grid"/>
    <w:basedOn w:val="Tablanormal"/>
    <w:uiPriority w:val="59"/>
    <w:qFormat/>
    <w:rsid w:val="000821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5Car">
    <w:name w:val="Título 5 Car"/>
    <w:aliases w:val="Titulo 3 Car"/>
    <w:basedOn w:val="Fuentedeprrafopredeter"/>
    <w:link w:val="Ttulo5"/>
    <w:rsid w:val="00B80DF9"/>
    <w:rPr>
      <w:rFonts w:ascii="Calibri" w:eastAsia="Times New Roman" w:hAnsi="Calibri" w:cs="Times New Roman"/>
      <w:b/>
      <w:bCs/>
      <w:i/>
      <w:iCs/>
      <w:sz w:val="26"/>
      <w:szCs w:val="26"/>
      <w:lang w:val="es-ES"/>
    </w:rPr>
  </w:style>
  <w:style w:type="paragraph" w:styleId="NormalWeb">
    <w:name w:val="Normal (Web)"/>
    <w:basedOn w:val="Normal"/>
    <w:uiPriority w:val="99"/>
    <w:unhideWhenUsed/>
    <w:rsid w:val="0048125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extodeglobo">
    <w:name w:val="Balloon Text"/>
    <w:aliases w:val="Car"/>
    <w:basedOn w:val="Normal"/>
    <w:link w:val="TextodegloboCar"/>
    <w:uiPriority w:val="99"/>
    <w:unhideWhenUsed/>
    <w:rsid w:val="00DA7E38"/>
    <w:rPr>
      <w:rFonts w:ascii="Tahoma" w:hAnsi="Tahoma" w:cs="Tahoma"/>
      <w:sz w:val="16"/>
      <w:szCs w:val="16"/>
    </w:rPr>
  </w:style>
  <w:style w:type="character" w:customStyle="1" w:styleId="TextodegloboCar">
    <w:name w:val="Texto de globo Car"/>
    <w:aliases w:val="Car Car3"/>
    <w:basedOn w:val="Fuentedeprrafopredeter"/>
    <w:link w:val="Textodeglobo"/>
    <w:uiPriority w:val="99"/>
    <w:rsid w:val="00DA7E38"/>
    <w:rPr>
      <w:rFonts w:ascii="Tahoma" w:eastAsia="Arial" w:hAnsi="Tahoma" w:cs="Tahoma"/>
      <w:sz w:val="16"/>
      <w:szCs w:val="16"/>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730079"/>
    <w:rPr>
      <w:rFonts w:ascii="Arial" w:eastAsia="Arial" w:hAnsi="Arial" w:cs="Arial"/>
      <w:lang w:val="es-ES"/>
    </w:rPr>
  </w:style>
  <w:style w:type="paragraph" w:customStyle="1" w:styleId="Default">
    <w:name w:val="Default"/>
    <w:link w:val="DefaultCar"/>
    <w:rsid w:val="00024AF8"/>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024AF8"/>
    <w:rPr>
      <w:rFonts w:ascii="Arial" w:eastAsia="Times New Roman" w:hAnsi="Arial" w:cs="Arial"/>
      <w:color w:val="000000"/>
      <w:sz w:val="24"/>
      <w:szCs w:val="24"/>
      <w:lang w:val="es-ES" w:eastAsia="es-ES"/>
    </w:rPr>
  </w:style>
  <w:style w:type="character" w:customStyle="1" w:styleId="Ttulo1Car">
    <w:name w:val="Título 1 Car"/>
    <w:aliases w:val="MT1 Car,título 1 Car,ARTICULO Car,Nombre Proyecto Car,Document Header1 Car,Título 1-BCN Car,Título 1 Car Car Car"/>
    <w:basedOn w:val="Fuentedeprrafopredeter"/>
    <w:link w:val="Ttulo1"/>
    <w:uiPriority w:val="9"/>
    <w:rsid w:val="002E0D91"/>
    <w:rPr>
      <w:rFonts w:asciiTheme="majorHAnsi" w:eastAsiaTheme="majorEastAsia" w:hAnsiTheme="majorHAnsi" w:cstheme="majorBidi"/>
      <w:color w:val="365F91" w:themeColor="accent1" w:themeShade="BF"/>
      <w:sz w:val="32"/>
      <w:szCs w:val="32"/>
      <w:lang w:val="es-ES"/>
    </w:rPr>
  </w:style>
  <w:style w:type="paragraph" w:customStyle="1" w:styleId="Pa13">
    <w:name w:val="Pa13"/>
    <w:basedOn w:val="Normal"/>
    <w:next w:val="Normal"/>
    <w:rsid w:val="00460686"/>
    <w:pPr>
      <w:widowControl/>
      <w:adjustRightInd w:val="0"/>
      <w:spacing w:line="191" w:lineRule="atLeast"/>
    </w:pPr>
    <w:rPr>
      <w:rFonts w:ascii="Times New Roman" w:eastAsia="Times New Roman" w:hAnsi="Times New Roman" w:cs="Times New Roman"/>
      <w:sz w:val="24"/>
      <w:szCs w:val="24"/>
      <w:lang w:eastAsia="es-ES"/>
    </w:rPr>
  </w:style>
  <w:style w:type="character" w:customStyle="1" w:styleId="A16">
    <w:name w:val="A16"/>
    <w:rsid w:val="00460686"/>
    <w:rPr>
      <w:b/>
      <w:bCs/>
      <w:color w:val="000000"/>
      <w:sz w:val="19"/>
      <w:szCs w:val="19"/>
      <w:u w:val="single"/>
    </w:rPr>
  </w:style>
  <w:style w:type="paragraph" w:styleId="Textonotapie">
    <w:name w:val="footnote text"/>
    <w:basedOn w:val="Normal"/>
    <w:link w:val="TextonotapieCar"/>
    <w:uiPriority w:val="99"/>
    <w:unhideWhenUsed/>
    <w:rsid w:val="00341AFD"/>
    <w:pPr>
      <w:widowControl/>
      <w:autoSpaceDE/>
      <w:autoSpaceDN/>
      <w:jc w:val="both"/>
    </w:pPr>
    <w:rPr>
      <w:rFonts w:eastAsia="Calibri" w:cs="Times New Roman"/>
      <w:sz w:val="20"/>
      <w:szCs w:val="20"/>
    </w:rPr>
  </w:style>
  <w:style w:type="character" w:customStyle="1" w:styleId="TextonotapieCar">
    <w:name w:val="Texto nota pie Car"/>
    <w:basedOn w:val="Fuentedeprrafopredeter"/>
    <w:link w:val="Textonotapie"/>
    <w:uiPriority w:val="99"/>
    <w:rsid w:val="00341AFD"/>
    <w:rPr>
      <w:rFonts w:ascii="Arial" w:eastAsia="Calibri" w:hAnsi="Arial" w:cs="Times New Roman"/>
      <w:sz w:val="20"/>
      <w:szCs w:val="20"/>
      <w:lang w:val="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5E640B"/>
    <w:rPr>
      <w:rFonts w:ascii="Arial" w:eastAsia="Arial" w:hAnsi="Arial" w:cs="Arial"/>
      <w:lang w:val="es-ES"/>
    </w:rPr>
  </w:style>
  <w:style w:type="character" w:styleId="Textoennegrita">
    <w:name w:val="Strong"/>
    <w:basedOn w:val="Fuentedeprrafopredeter"/>
    <w:uiPriority w:val="22"/>
    <w:qFormat/>
    <w:rsid w:val="00E24904"/>
    <w:rPr>
      <w:b/>
      <w:bCs/>
    </w:rPr>
  </w:style>
  <w:style w:type="character" w:styleId="nfasis">
    <w:name w:val="Emphasis"/>
    <w:basedOn w:val="Fuentedeprrafopredeter"/>
    <w:qFormat/>
    <w:rsid w:val="00E24904"/>
    <w:rPr>
      <w:i/>
      <w:iCs/>
    </w:rPr>
  </w:style>
  <w:style w:type="character" w:customStyle="1" w:styleId="vortalspan">
    <w:name w:val="vortalspan"/>
    <w:basedOn w:val="Fuentedeprrafopredeter"/>
    <w:rsid w:val="000C094D"/>
  </w:style>
  <w:style w:type="character" w:customStyle="1" w:styleId="Ttulo2Car">
    <w:name w:val="Título 2 Car"/>
    <w:basedOn w:val="Fuentedeprrafopredeter"/>
    <w:link w:val="Ttulo2"/>
    <w:uiPriority w:val="9"/>
    <w:rsid w:val="00DF69E5"/>
    <w:rPr>
      <w:rFonts w:ascii="Arial" w:eastAsia="Times New Roman" w:hAnsi="Arial" w:cs="Times New Roman"/>
      <w:b/>
      <w:bCs/>
      <w:sz w:val="18"/>
      <w:szCs w:val="18"/>
      <w:lang w:val="es-MX" w:eastAsia="ar-SA"/>
    </w:rPr>
  </w:style>
  <w:style w:type="character" w:customStyle="1" w:styleId="Ttulo3Car">
    <w:name w:val="Título 3 Car"/>
    <w:aliases w:val="Titulo 1 Car,section:3 Car,l3 Car,Level 3 Head Car,H3 Car,Org Heading 1 Car,h3 Car,HHHeading Car"/>
    <w:basedOn w:val="Fuentedeprrafopredeter"/>
    <w:link w:val="Ttulo3"/>
    <w:uiPriority w:val="9"/>
    <w:rsid w:val="00DF69E5"/>
    <w:rPr>
      <w:rFonts w:ascii="Arial" w:eastAsia="Times New Roman" w:hAnsi="Arial" w:cs="Times New Roman"/>
      <w:b/>
      <w:bCs/>
      <w:sz w:val="26"/>
      <w:szCs w:val="26"/>
      <w:lang w:val="es-CO" w:eastAsia="ar-SA"/>
    </w:rPr>
  </w:style>
  <w:style w:type="character" w:customStyle="1" w:styleId="Ttulo4Car">
    <w:name w:val="Título 4 Car"/>
    <w:aliases w:val="Titulo2 Car,h4 Car,a. Car"/>
    <w:basedOn w:val="Fuentedeprrafopredeter"/>
    <w:link w:val="Ttulo4"/>
    <w:uiPriority w:val="9"/>
    <w:rsid w:val="00DF69E5"/>
    <w:rPr>
      <w:rFonts w:ascii="Times New Roman" w:eastAsia="Times New Roman" w:hAnsi="Times New Roman" w:cs="Times New Roman"/>
      <w:b/>
      <w:bCs/>
      <w:sz w:val="28"/>
      <w:szCs w:val="28"/>
      <w:lang w:val="es-CO" w:eastAsia="ar-SA"/>
    </w:rPr>
  </w:style>
  <w:style w:type="character" w:customStyle="1" w:styleId="Ttulo6Car">
    <w:name w:val="Título 6 Car"/>
    <w:basedOn w:val="Fuentedeprrafopredeter"/>
    <w:link w:val="Ttulo6"/>
    <w:rsid w:val="00DF69E5"/>
    <w:rPr>
      <w:rFonts w:ascii="Times New Roman" w:eastAsia="Times New Roman" w:hAnsi="Times New Roman" w:cs="Times New Roman"/>
      <w:b/>
      <w:bCs/>
      <w:lang w:val="es-CO" w:eastAsia="ar-SA"/>
    </w:rPr>
  </w:style>
  <w:style w:type="character" w:customStyle="1" w:styleId="Ttulo7Car">
    <w:name w:val="Título 7 Car"/>
    <w:basedOn w:val="Fuentedeprrafopredeter"/>
    <w:link w:val="Ttulo7"/>
    <w:uiPriority w:val="99"/>
    <w:rsid w:val="00DF69E5"/>
    <w:rPr>
      <w:rFonts w:ascii="Arial" w:eastAsia="Times New Roman" w:hAnsi="Arial" w:cs="Times New Roman"/>
      <w:b/>
      <w:lang w:val="es-CO" w:eastAsia="ar-SA"/>
    </w:rPr>
  </w:style>
  <w:style w:type="character" w:customStyle="1" w:styleId="Ttulo8Car">
    <w:name w:val="Título 8 Car"/>
    <w:basedOn w:val="Fuentedeprrafopredeter"/>
    <w:link w:val="Ttulo8"/>
    <w:uiPriority w:val="99"/>
    <w:rsid w:val="00DF69E5"/>
    <w:rPr>
      <w:rFonts w:ascii="Helvetica-Bold" w:eastAsia="Times New Roman" w:hAnsi="Helvetica-Bold" w:cs="Times New Roman"/>
      <w:b/>
      <w:bCs/>
      <w:sz w:val="23"/>
      <w:szCs w:val="23"/>
      <w:lang w:val="es-CO" w:eastAsia="ar-SA"/>
    </w:rPr>
  </w:style>
  <w:style w:type="character" w:customStyle="1" w:styleId="Ttulo9Car">
    <w:name w:val="Título 9 Car"/>
    <w:basedOn w:val="Fuentedeprrafopredeter"/>
    <w:link w:val="Ttulo9"/>
    <w:uiPriority w:val="99"/>
    <w:rsid w:val="00DF69E5"/>
    <w:rPr>
      <w:rFonts w:ascii="Arial" w:eastAsia="Times New Roman" w:hAnsi="Arial" w:cs="Times New Roman"/>
      <w:b/>
      <w:bCs/>
      <w:sz w:val="24"/>
      <w:szCs w:val="24"/>
      <w:lang w:val="x-none" w:eastAsia="ar-SA"/>
    </w:rPr>
  </w:style>
  <w:style w:type="character" w:styleId="Hipervnculo">
    <w:name w:val="Hyperlink"/>
    <w:uiPriority w:val="99"/>
    <w:rsid w:val="00DF69E5"/>
    <w:rPr>
      <w:color w:val="0000FF"/>
      <w:u w:val="single"/>
    </w:rPr>
  </w:style>
  <w:style w:type="character" w:styleId="Referenciasutil">
    <w:name w:val="Subtle Reference"/>
    <w:uiPriority w:val="31"/>
    <w:qFormat/>
    <w:rsid w:val="00DF69E5"/>
    <w:rPr>
      <w:smallCaps/>
      <w:color w:val="5A5A5A"/>
    </w:rPr>
  </w:style>
  <w:style w:type="character" w:styleId="Nmerodepgina">
    <w:name w:val="page number"/>
    <w:rsid w:val="00DF69E5"/>
    <w:rPr>
      <w:rFonts w:cs="Times New Roman"/>
    </w:rPr>
  </w:style>
  <w:style w:type="paragraph" w:customStyle="1" w:styleId="MINUTAS">
    <w:name w:val="MINUTAS"/>
    <w:uiPriority w:val="99"/>
    <w:rsid w:val="00DF69E5"/>
    <w:pPr>
      <w:widowControl/>
      <w:autoSpaceDE/>
      <w:autoSpaceDN/>
      <w:spacing w:before="170"/>
      <w:ind w:left="170" w:right="170"/>
      <w:jc w:val="both"/>
    </w:pPr>
    <w:rPr>
      <w:rFonts w:ascii="Helvetica" w:eastAsia="Times New Roman" w:hAnsi="Helvetica" w:cs="Times New Roman"/>
      <w:sz w:val="20"/>
      <w:szCs w:val="20"/>
      <w:lang w:eastAsia="es-ES"/>
    </w:rPr>
  </w:style>
  <w:style w:type="paragraph" w:customStyle="1" w:styleId="western">
    <w:name w:val="western"/>
    <w:basedOn w:val="Normal"/>
    <w:uiPriority w:val="99"/>
    <w:rsid w:val="00DF69E5"/>
    <w:pPr>
      <w:widowControl/>
      <w:autoSpaceDE/>
      <w:autoSpaceDN/>
      <w:spacing w:before="100" w:beforeAutospacing="1"/>
    </w:pPr>
    <w:rPr>
      <w:rFonts w:eastAsia="Times New Roman"/>
      <w:lang w:val="es-CO" w:eastAsia="es-CO"/>
    </w:rPr>
  </w:style>
  <w:style w:type="paragraph" w:customStyle="1" w:styleId="textopequeno2">
    <w:name w:val="textopequeno2"/>
    <w:basedOn w:val="Normal"/>
    <w:uiPriority w:val="99"/>
    <w:rsid w:val="00DF69E5"/>
    <w:pPr>
      <w:widowControl/>
      <w:autoSpaceDE/>
      <w:autoSpaceDN/>
      <w:spacing w:before="100" w:beforeAutospacing="1" w:after="119"/>
    </w:pPr>
    <w:rPr>
      <w:rFonts w:eastAsia="Times New Roman"/>
      <w:b/>
      <w:bCs/>
      <w:color w:val="000000"/>
      <w:sz w:val="18"/>
      <w:szCs w:val="18"/>
      <w:lang w:eastAsia="es-ES"/>
    </w:rPr>
  </w:style>
  <w:style w:type="paragraph" w:styleId="Sangra2detindependiente">
    <w:name w:val="Body Text Indent 2"/>
    <w:basedOn w:val="Normal"/>
    <w:link w:val="Sangra2detindependienteCar"/>
    <w:uiPriority w:val="99"/>
    <w:unhideWhenUsed/>
    <w:rsid w:val="00DF69E5"/>
    <w:pPr>
      <w:widowControl/>
      <w:autoSpaceDE/>
      <w:autoSpaceDN/>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DF69E5"/>
    <w:rPr>
      <w:rFonts w:ascii="Times New Roman" w:eastAsia="Times New Roman" w:hAnsi="Times New Roman" w:cs="Times New Roman"/>
      <w:sz w:val="24"/>
      <w:szCs w:val="24"/>
      <w:lang w:val="es-ES" w:eastAsia="es-ES"/>
    </w:rPr>
  </w:style>
  <w:style w:type="paragraph" w:styleId="Textocomentario">
    <w:name w:val="annotation text"/>
    <w:basedOn w:val="Normal"/>
    <w:link w:val="TextocomentarioCar"/>
    <w:uiPriority w:val="99"/>
    <w:semiHidden/>
    <w:unhideWhenUsed/>
    <w:rsid w:val="00DF69E5"/>
    <w:pPr>
      <w:widowControl/>
      <w:autoSpaceDE/>
      <w:autoSpaceDN/>
    </w:pPr>
    <w:rPr>
      <w:rFonts w:ascii="Times New Roman" w:eastAsia="Times New Roman" w:hAnsi="Times New Roman" w:cs="Times New Roman"/>
      <w:sz w:val="20"/>
      <w:szCs w:val="20"/>
      <w:lang w:val="x-none" w:eastAsia="x-none"/>
    </w:rPr>
  </w:style>
  <w:style w:type="character" w:customStyle="1" w:styleId="TextocomentarioCar">
    <w:name w:val="Texto comentario Car"/>
    <w:basedOn w:val="Fuentedeprrafopredeter"/>
    <w:link w:val="Textocomentario"/>
    <w:uiPriority w:val="99"/>
    <w:semiHidden/>
    <w:rsid w:val="00DF69E5"/>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DF69E5"/>
    <w:rPr>
      <w:b/>
      <w:bCs/>
    </w:rPr>
  </w:style>
  <w:style w:type="character" w:customStyle="1" w:styleId="AsuntodelcomentarioCar">
    <w:name w:val="Asunto del comentario Car"/>
    <w:basedOn w:val="TextocomentarioCar"/>
    <w:link w:val="Asuntodelcomentario"/>
    <w:uiPriority w:val="99"/>
    <w:rsid w:val="00DF69E5"/>
    <w:rPr>
      <w:rFonts w:ascii="Times New Roman" w:eastAsia="Times New Roman" w:hAnsi="Times New Roman" w:cs="Times New Roman"/>
      <w:b/>
      <w:bCs/>
      <w:sz w:val="20"/>
      <w:szCs w:val="20"/>
      <w:lang w:val="x-none" w:eastAsia="x-none"/>
    </w:rPr>
  </w:style>
  <w:style w:type="character" w:customStyle="1" w:styleId="apple-converted-space">
    <w:name w:val="apple-converted-space"/>
    <w:basedOn w:val="Fuentedeprrafopredeter"/>
    <w:rsid w:val="00DF69E5"/>
  </w:style>
  <w:style w:type="character" w:customStyle="1" w:styleId="apple-style-span">
    <w:name w:val="apple-style-span"/>
    <w:basedOn w:val="Fuentedeprrafopredeter"/>
    <w:rsid w:val="00DF69E5"/>
  </w:style>
  <w:style w:type="paragraph" w:customStyle="1" w:styleId="C1">
    <w:name w:val="C1"/>
    <w:basedOn w:val="Normal"/>
    <w:uiPriority w:val="99"/>
    <w:rsid w:val="00DF69E5"/>
    <w:pPr>
      <w:widowControl/>
      <w:tabs>
        <w:tab w:val="left" w:pos="0"/>
      </w:tabs>
      <w:overflowPunct w:val="0"/>
      <w:adjustRightInd w:val="0"/>
      <w:spacing w:before="120" w:after="120"/>
      <w:jc w:val="both"/>
      <w:textAlignment w:val="baseline"/>
    </w:pPr>
    <w:rPr>
      <w:rFonts w:eastAsia="Times New Roman" w:cs="Times New Roman"/>
      <w:szCs w:val="24"/>
      <w:lang w:eastAsia="es-MX"/>
    </w:rPr>
  </w:style>
  <w:style w:type="paragraph" w:customStyle="1" w:styleId="Textoindependiente31">
    <w:name w:val="Texto independiente 31"/>
    <w:basedOn w:val="Normal"/>
    <w:uiPriority w:val="99"/>
    <w:rsid w:val="00DF69E5"/>
    <w:pPr>
      <w:widowControl/>
      <w:autoSpaceDE/>
      <w:autoSpaceDN/>
      <w:spacing w:after="120"/>
    </w:pPr>
    <w:rPr>
      <w:rFonts w:ascii="Times New Roman" w:eastAsia="Times New Roman" w:hAnsi="Times New Roman" w:cs="Times New Roman"/>
      <w:sz w:val="16"/>
      <w:szCs w:val="16"/>
      <w:lang w:val="es-ES_tradnl" w:eastAsia="ar-SA"/>
    </w:rPr>
  </w:style>
  <w:style w:type="paragraph" w:customStyle="1" w:styleId="Textoindependiente22">
    <w:name w:val="Texto independiente 22"/>
    <w:basedOn w:val="Normal"/>
    <w:uiPriority w:val="99"/>
    <w:rsid w:val="00DF69E5"/>
    <w:pPr>
      <w:suppressAutoHyphens/>
      <w:autoSpaceDE/>
      <w:autoSpaceDN/>
      <w:jc w:val="both"/>
    </w:pPr>
    <w:rPr>
      <w:rFonts w:eastAsia="Times New Roman" w:cs="Times New Roman"/>
      <w:sz w:val="24"/>
      <w:szCs w:val="20"/>
      <w:lang w:val="es-ES_tradnl" w:eastAsia="ar-SA"/>
    </w:rPr>
  </w:style>
  <w:style w:type="paragraph" w:customStyle="1" w:styleId="Textoindependiente21">
    <w:name w:val="Texto independiente 21"/>
    <w:basedOn w:val="Normal"/>
    <w:uiPriority w:val="99"/>
    <w:rsid w:val="00DF69E5"/>
    <w:pPr>
      <w:suppressAutoHyphens/>
      <w:autoSpaceDE/>
      <w:autoSpaceDN/>
      <w:jc w:val="both"/>
    </w:pPr>
    <w:rPr>
      <w:rFonts w:eastAsia="Times New Roman" w:cs="Times New Roman"/>
      <w:sz w:val="24"/>
      <w:szCs w:val="20"/>
      <w:lang w:val="es-ES_tradnl" w:eastAsia="ar-SA"/>
    </w:rPr>
  </w:style>
  <w:style w:type="character" w:customStyle="1" w:styleId="TextonotaalfinalCar">
    <w:name w:val="Texto nota al final Car"/>
    <w:basedOn w:val="Fuentedeprrafopredeter"/>
    <w:link w:val="Textonotaalfinal"/>
    <w:uiPriority w:val="99"/>
    <w:semiHidden/>
    <w:rsid w:val="00DF69E5"/>
    <w:rPr>
      <w:rFonts w:ascii="Calibri" w:eastAsia="Calibri" w:hAnsi="Calibri" w:cs="Times New Roman"/>
      <w:sz w:val="20"/>
      <w:szCs w:val="20"/>
      <w:lang w:val="x-none" w:eastAsia="x-none"/>
    </w:rPr>
  </w:style>
  <w:style w:type="paragraph" w:styleId="Textonotaalfinal">
    <w:name w:val="endnote text"/>
    <w:basedOn w:val="Normal"/>
    <w:link w:val="TextonotaalfinalCar"/>
    <w:uiPriority w:val="99"/>
    <w:semiHidden/>
    <w:unhideWhenUsed/>
    <w:rsid w:val="00DF69E5"/>
    <w:pPr>
      <w:widowControl/>
      <w:autoSpaceDE/>
      <w:autoSpaceDN/>
    </w:pPr>
    <w:rPr>
      <w:rFonts w:ascii="Calibri" w:eastAsia="Calibri" w:hAnsi="Calibri" w:cs="Times New Roman"/>
      <w:sz w:val="20"/>
      <w:szCs w:val="20"/>
      <w:lang w:val="x-none" w:eastAsia="x-none"/>
    </w:rPr>
  </w:style>
  <w:style w:type="character" w:customStyle="1" w:styleId="TextonotaalfinalCar1">
    <w:name w:val="Texto nota al final Car1"/>
    <w:basedOn w:val="Fuentedeprrafopredeter"/>
    <w:uiPriority w:val="99"/>
    <w:semiHidden/>
    <w:rsid w:val="00DF69E5"/>
    <w:rPr>
      <w:rFonts w:ascii="Arial" w:eastAsia="Arial" w:hAnsi="Arial" w:cs="Arial"/>
      <w:sz w:val="20"/>
      <w:szCs w:val="20"/>
      <w:lang w:val="es-ES"/>
    </w:rPr>
  </w:style>
  <w:style w:type="character" w:styleId="CitaHTML">
    <w:name w:val="HTML Cite"/>
    <w:rsid w:val="00DF69E5"/>
    <w:rPr>
      <w:i/>
      <w:iCs/>
    </w:rPr>
  </w:style>
  <w:style w:type="paragraph" w:customStyle="1" w:styleId="1">
    <w:name w:val="1"/>
    <w:basedOn w:val="Normal"/>
    <w:next w:val="Sangradetextonormal"/>
    <w:uiPriority w:val="99"/>
    <w:rsid w:val="00DF69E5"/>
    <w:pPr>
      <w:suppressAutoHyphens/>
      <w:autoSpaceDE/>
      <w:autoSpaceDN/>
      <w:snapToGrid w:val="0"/>
      <w:ind w:left="709" w:hanging="709"/>
      <w:jc w:val="both"/>
    </w:pPr>
    <w:rPr>
      <w:rFonts w:eastAsia="Times New Roman" w:cs="Times New Roman"/>
      <w:szCs w:val="20"/>
      <w:lang w:val="es-CO" w:eastAsia="ar-SA"/>
    </w:rPr>
  </w:style>
  <w:style w:type="paragraph" w:styleId="Sangradetextonormal">
    <w:name w:val="Body Text Indent"/>
    <w:basedOn w:val="Normal"/>
    <w:link w:val="SangradetextonormalCar"/>
    <w:uiPriority w:val="99"/>
    <w:unhideWhenUsed/>
    <w:rsid w:val="00DF69E5"/>
    <w:pPr>
      <w:widowControl/>
      <w:suppressAutoHyphens/>
      <w:autoSpaceDE/>
      <w:autoSpaceDN/>
      <w:spacing w:after="120"/>
      <w:ind w:left="283"/>
    </w:pPr>
    <w:rPr>
      <w:rFonts w:eastAsia="Times New Roman" w:cs="Times New Roman"/>
      <w:sz w:val="24"/>
      <w:szCs w:val="24"/>
      <w:lang w:val="x-none" w:eastAsia="ar-SA"/>
    </w:rPr>
  </w:style>
  <w:style w:type="character" w:customStyle="1" w:styleId="SangradetextonormalCar">
    <w:name w:val="Sangría de texto normal Car"/>
    <w:basedOn w:val="Fuentedeprrafopredeter"/>
    <w:link w:val="Sangradetextonormal"/>
    <w:uiPriority w:val="99"/>
    <w:rsid w:val="00DF69E5"/>
    <w:rPr>
      <w:rFonts w:ascii="Arial" w:eastAsia="Times New Roman" w:hAnsi="Arial" w:cs="Times New Roman"/>
      <w:sz w:val="24"/>
      <w:szCs w:val="24"/>
      <w:lang w:val="x-none" w:eastAsia="ar-SA"/>
    </w:rPr>
  </w:style>
  <w:style w:type="character" w:customStyle="1" w:styleId="WW8Num14z0">
    <w:name w:val="WW8Num14z0"/>
    <w:rsid w:val="00DF69E5"/>
    <w:rPr>
      <w:rFonts w:ascii="Symbol" w:hAnsi="Symbol"/>
    </w:rPr>
  </w:style>
  <w:style w:type="character" w:customStyle="1" w:styleId="WW8Num4z0">
    <w:name w:val="WW8Num4z0"/>
    <w:rsid w:val="00DF69E5"/>
    <w:rPr>
      <w:rFonts w:ascii="Wingdings" w:hAnsi="Wingdings"/>
    </w:rPr>
  </w:style>
  <w:style w:type="character" w:customStyle="1" w:styleId="WW8Num5z0">
    <w:name w:val="WW8Num5z0"/>
    <w:rsid w:val="00DF69E5"/>
    <w:rPr>
      <w:b/>
    </w:rPr>
  </w:style>
  <w:style w:type="character" w:customStyle="1" w:styleId="WW8Num6z0">
    <w:name w:val="WW8Num6z0"/>
    <w:rsid w:val="00DF69E5"/>
    <w:rPr>
      <w:rFonts w:ascii="Symbol" w:hAnsi="Symbol"/>
      <w:sz w:val="20"/>
    </w:rPr>
  </w:style>
  <w:style w:type="character" w:customStyle="1" w:styleId="WW8Num8z0">
    <w:name w:val="WW8Num8z0"/>
    <w:rsid w:val="00DF69E5"/>
    <w:rPr>
      <w:rFonts w:ascii="Symbol" w:hAnsi="Symbol"/>
    </w:rPr>
  </w:style>
  <w:style w:type="character" w:customStyle="1" w:styleId="WW8Num9z0">
    <w:name w:val="WW8Num9z0"/>
    <w:rsid w:val="00DF69E5"/>
    <w:rPr>
      <w:rFonts w:ascii="Wingdings" w:hAnsi="Wingdings"/>
    </w:rPr>
  </w:style>
  <w:style w:type="character" w:customStyle="1" w:styleId="WW8Num10z0">
    <w:name w:val="WW8Num10z0"/>
    <w:rsid w:val="00DF69E5"/>
    <w:rPr>
      <w:b/>
    </w:rPr>
  </w:style>
  <w:style w:type="character" w:customStyle="1" w:styleId="WW8Num11z0">
    <w:name w:val="WW8Num11z0"/>
    <w:rsid w:val="00DF69E5"/>
    <w:rPr>
      <w:b/>
    </w:rPr>
  </w:style>
  <w:style w:type="character" w:customStyle="1" w:styleId="WW8Num13z0">
    <w:name w:val="WW8Num13z0"/>
    <w:rsid w:val="00DF69E5"/>
    <w:rPr>
      <w:b/>
    </w:rPr>
  </w:style>
  <w:style w:type="character" w:customStyle="1" w:styleId="WW8Num16z0">
    <w:name w:val="WW8Num16z0"/>
    <w:rsid w:val="00DF69E5"/>
    <w:rPr>
      <w:rFonts w:ascii="Symbol" w:hAnsi="Symbol"/>
    </w:rPr>
  </w:style>
  <w:style w:type="character" w:customStyle="1" w:styleId="WW8Num17z0">
    <w:name w:val="WW8Num17z0"/>
    <w:rsid w:val="00DF69E5"/>
    <w:rPr>
      <w:b/>
    </w:rPr>
  </w:style>
  <w:style w:type="character" w:customStyle="1" w:styleId="WW8Num18z0">
    <w:name w:val="WW8Num18z0"/>
    <w:rsid w:val="00DF69E5"/>
    <w:rPr>
      <w:b/>
    </w:rPr>
  </w:style>
  <w:style w:type="character" w:customStyle="1" w:styleId="WW8Num20z0">
    <w:name w:val="WW8Num20z0"/>
    <w:rsid w:val="00DF69E5"/>
    <w:rPr>
      <w:rFonts w:ascii="Symbol" w:hAnsi="Symbol"/>
      <w:sz w:val="20"/>
    </w:rPr>
  </w:style>
  <w:style w:type="character" w:customStyle="1" w:styleId="WW8Num21z0">
    <w:name w:val="WW8Num21z0"/>
    <w:rsid w:val="00DF69E5"/>
    <w:rPr>
      <w:b/>
    </w:rPr>
  </w:style>
  <w:style w:type="character" w:customStyle="1" w:styleId="WW8Num22z0">
    <w:name w:val="WW8Num22z0"/>
    <w:rsid w:val="00DF69E5"/>
    <w:rPr>
      <w:rFonts w:ascii="Arial" w:eastAsia="Times New Roman" w:hAnsi="Arial" w:cs="Arial"/>
      <w:b/>
      <w:i w:val="0"/>
    </w:rPr>
  </w:style>
  <w:style w:type="character" w:customStyle="1" w:styleId="WW8Num24z0">
    <w:name w:val="WW8Num24z0"/>
    <w:rsid w:val="00DF69E5"/>
    <w:rPr>
      <w:rFonts w:ascii="Wingdings" w:hAnsi="Wingdings"/>
      <w:lang w:val="es-ES_tradnl"/>
    </w:rPr>
  </w:style>
  <w:style w:type="character" w:customStyle="1" w:styleId="WW8Num25z0">
    <w:name w:val="WW8Num25z0"/>
    <w:rsid w:val="00DF69E5"/>
    <w:rPr>
      <w:rFonts w:ascii="Symbol" w:hAnsi="Symbol"/>
    </w:rPr>
  </w:style>
  <w:style w:type="character" w:customStyle="1" w:styleId="WW8Num26z0">
    <w:name w:val="WW8Num26z0"/>
    <w:rsid w:val="00DF69E5"/>
    <w:rPr>
      <w:rFonts w:ascii="Symbol" w:hAnsi="Symbol"/>
    </w:rPr>
  </w:style>
  <w:style w:type="character" w:customStyle="1" w:styleId="WW8Num27z0">
    <w:name w:val="WW8Num27z0"/>
    <w:rsid w:val="00DF69E5"/>
    <w:rPr>
      <w:rFonts w:ascii="Symbol" w:hAnsi="Symbol"/>
    </w:rPr>
  </w:style>
  <w:style w:type="character" w:customStyle="1" w:styleId="WW8Num28z0">
    <w:name w:val="WW8Num28z0"/>
    <w:rsid w:val="00DF69E5"/>
    <w:rPr>
      <w:rFonts w:ascii="Symbol" w:hAnsi="Symbol"/>
    </w:rPr>
  </w:style>
  <w:style w:type="character" w:customStyle="1" w:styleId="WW8Num28z1">
    <w:name w:val="WW8Num28z1"/>
    <w:rsid w:val="00DF69E5"/>
    <w:rPr>
      <w:rFonts w:ascii="Courier New" w:hAnsi="Courier New" w:cs="Courier New"/>
    </w:rPr>
  </w:style>
  <w:style w:type="character" w:customStyle="1" w:styleId="Absatz-Standardschriftart">
    <w:name w:val="Absatz-Standardschriftart"/>
    <w:rsid w:val="00DF69E5"/>
  </w:style>
  <w:style w:type="character" w:customStyle="1" w:styleId="WW-Absatz-Standardschriftart">
    <w:name w:val="WW-Absatz-Standardschriftart"/>
    <w:rsid w:val="00DF69E5"/>
  </w:style>
  <w:style w:type="character" w:customStyle="1" w:styleId="WW-Absatz-Standardschriftart1">
    <w:name w:val="WW-Absatz-Standardschriftart1"/>
    <w:rsid w:val="00DF69E5"/>
  </w:style>
  <w:style w:type="character" w:customStyle="1" w:styleId="WW-Absatz-Standardschriftart11">
    <w:name w:val="WW-Absatz-Standardschriftart11"/>
    <w:rsid w:val="00DF69E5"/>
  </w:style>
  <w:style w:type="character" w:customStyle="1" w:styleId="WW8Num2z0">
    <w:name w:val="WW8Num2z0"/>
    <w:rsid w:val="00DF69E5"/>
    <w:rPr>
      <w:rFonts w:ascii="Symbol" w:hAnsi="Symbol" w:cs="Symbol"/>
    </w:rPr>
  </w:style>
  <w:style w:type="character" w:customStyle="1" w:styleId="WW8Num7z0">
    <w:name w:val="WW8Num7z0"/>
    <w:rsid w:val="00DF69E5"/>
    <w:rPr>
      <w:b/>
    </w:rPr>
  </w:style>
  <w:style w:type="character" w:customStyle="1" w:styleId="WW8Num12z0">
    <w:name w:val="WW8Num12z0"/>
    <w:rsid w:val="00DF69E5"/>
    <w:rPr>
      <w:rFonts w:ascii="Symbol" w:hAnsi="Symbol"/>
      <w:sz w:val="20"/>
    </w:rPr>
  </w:style>
  <w:style w:type="character" w:customStyle="1" w:styleId="WW8Num15z0">
    <w:name w:val="WW8Num15z0"/>
    <w:rsid w:val="00DF69E5"/>
    <w:rPr>
      <w:rFonts w:ascii="Wingdings" w:hAnsi="Wingdings"/>
      <w:lang w:val="es-ES_tradnl"/>
    </w:rPr>
  </w:style>
  <w:style w:type="character" w:customStyle="1" w:styleId="WW8Num19z0">
    <w:name w:val="WW8Num19z0"/>
    <w:rsid w:val="00DF69E5"/>
    <w:rPr>
      <w:b/>
    </w:rPr>
  </w:style>
  <w:style w:type="character" w:customStyle="1" w:styleId="WW8Num23z0">
    <w:name w:val="WW8Num23z0"/>
    <w:rsid w:val="00DF69E5"/>
    <w:rPr>
      <w:rFonts w:ascii="Symbol" w:hAnsi="Symbol"/>
    </w:rPr>
  </w:style>
  <w:style w:type="character" w:customStyle="1" w:styleId="WW8Num29z0">
    <w:name w:val="WW8Num29z0"/>
    <w:rsid w:val="00DF69E5"/>
    <w:rPr>
      <w:b/>
    </w:rPr>
  </w:style>
  <w:style w:type="character" w:customStyle="1" w:styleId="WW8Num29z1">
    <w:name w:val="WW8Num29z1"/>
    <w:rsid w:val="00DF69E5"/>
    <w:rPr>
      <w:rFonts w:ascii="Symbol" w:hAnsi="Symbol"/>
      <w:b/>
    </w:rPr>
  </w:style>
  <w:style w:type="character" w:customStyle="1" w:styleId="Fuentedeprrafopredeter2">
    <w:name w:val="Fuente de párrafo predeter.2"/>
    <w:rsid w:val="00DF69E5"/>
  </w:style>
  <w:style w:type="character" w:customStyle="1" w:styleId="WW8Num1z0">
    <w:name w:val="WW8Num1z0"/>
    <w:rsid w:val="00DF69E5"/>
    <w:rPr>
      <w:rFonts w:ascii="Symbol" w:hAnsi="Symbol" w:cs="Symbol"/>
    </w:rPr>
  </w:style>
  <w:style w:type="character" w:customStyle="1" w:styleId="WW8Num4z1">
    <w:name w:val="WW8Num4z1"/>
    <w:rsid w:val="00DF69E5"/>
    <w:rPr>
      <w:rFonts w:ascii="Courier New" w:hAnsi="Courier New"/>
    </w:rPr>
  </w:style>
  <w:style w:type="character" w:customStyle="1" w:styleId="WW8Num4z3">
    <w:name w:val="WW8Num4z3"/>
    <w:rsid w:val="00DF69E5"/>
    <w:rPr>
      <w:rFonts w:ascii="Symbol" w:hAnsi="Symbol"/>
    </w:rPr>
  </w:style>
  <w:style w:type="character" w:customStyle="1" w:styleId="WW8Num6z2">
    <w:name w:val="WW8Num6z2"/>
    <w:rsid w:val="00DF69E5"/>
    <w:rPr>
      <w:rFonts w:ascii="Wingdings" w:hAnsi="Wingdings"/>
      <w:sz w:val="20"/>
    </w:rPr>
  </w:style>
  <w:style w:type="character" w:customStyle="1" w:styleId="WW8Num9z1">
    <w:name w:val="WW8Num9z1"/>
    <w:rsid w:val="00DF69E5"/>
    <w:rPr>
      <w:rFonts w:ascii="Courier New" w:hAnsi="Courier New"/>
    </w:rPr>
  </w:style>
  <w:style w:type="character" w:customStyle="1" w:styleId="WW8Num9z3">
    <w:name w:val="WW8Num9z3"/>
    <w:rsid w:val="00DF69E5"/>
    <w:rPr>
      <w:rFonts w:ascii="Symbol" w:hAnsi="Symbol"/>
    </w:rPr>
  </w:style>
  <w:style w:type="character" w:customStyle="1" w:styleId="WW8Num10z1">
    <w:name w:val="WW8Num10z1"/>
    <w:rsid w:val="00DF69E5"/>
    <w:rPr>
      <w:rFonts w:ascii="Symbol" w:hAnsi="Symbol"/>
    </w:rPr>
  </w:style>
  <w:style w:type="character" w:customStyle="1" w:styleId="WW8Num12z1">
    <w:name w:val="WW8Num12z1"/>
    <w:rsid w:val="00DF69E5"/>
    <w:rPr>
      <w:rFonts w:ascii="Courier New" w:hAnsi="Courier New"/>
      <w:sz w:val="20"/>
    </w:rPr>
  </w:style>
  <w:style w:type="character" w:customStyle="1" w:styleId="WW8Num12z2">
    <w:name w:val="WW8Num12z2"/>
    <w:rsid w:val="00DF69E5"/>
    <w:rPr>
      <w:rFonts w:ascii="Wingdings" w:hAnsi="Wingdings"/>
      <w:sz w:val="20"/>
    </w:rPr>
  </w:style>
  <w:style w:type="character" w:customStyle="1" w:styleId="WW8Num18z1">
    <w:name w:val="WW8Num18z1"/>
    <w:rsid w:val="00DF69E5"/>
    <w:rPr>
      <w:rFonts w:ascii="Symbol" w:hAnsi="Symbol"/>
      <w:b/>
    </w:rPr>
  </w:style>
  <w:style w:type="character" w:customStyle="1" w:styleId="WW8Num20z1">
    <w:name w:val="WW8Num20z1"/>
    <w:rsid w:val="00DF69E5"/>
    <w:rPr>
      <w:rFonts w:ascii="Courier New" w:hAnsi="Courier New"/>
      <w:sz w:val="20"/>
    </w:rPr>
  </w:style>
  <w:style w:type="character" w:customStyle="1" w:styleId="WW8Num20z2">
    <w:name w:val="WW8Num20z2"/>
    <w:rsid w:val="00DF69E5"/>
    <w:rPr>
      <w:rFonts w:ascii="Wingdings" w:hAnsi="Wingdings"/>
      <w:sz w:val="20"/>
    </w:rPr>
  </w:style>
  <w:style w:type="character" w:customStyle="1" w:styleId="WW8Num23z1">
    <w:name w:val="WW8Num23z1"/>
    <w:rsid w:val="00DF69E5"/>
    <w:rPr>
      <w:rFonts w:ascii="Courier New" w:hAnsi="Courier New" w:cs="Courier New"/>
    </w:rPr>
  </w:style>
  <w:style w:type="character" w:customStyle="1" w:styleId="WW8Num23z2">
    <w:name w:val="WW8Num23z2"/>
    <w:rsid w:val="00DF69E5"/>
    <w:rPr>
      <w:rFonts w:ascii="Wingdings" w:hAnsi="Wingdings"/>
    </w:rPr>
  </w:style>
  <w:style w:type="character" w:customStyle="1" w:styleId="WW8Num24z1">
    <w:name w:val="WW8Num24z1"/>
    <w:rsid w:val="00DF69E5"/>
    <w:rPr>
      <w:rFonts w:ascii="Courier New" w:hAnsi="Courier New" w:cs="Courier New"/>
    </w:rPr>
  </w:style>
  <w:style w:type="character" w:customStyle="1" w:styleId="WW8Num24z2">
    <w:name w:val="WW8Num24z2"/>
    <w:rsid w:val="00DF69E5"/>
    <w:rPr>
      <w:rFonts w:ascii="Arial" w:eastAsia="Times New Roman" w:hAnsi="Arial" w:cs="Arial"/>
    </w:rPr>
  </w:style>
  <w:style w:type="character" w:customStyle="1" w:styleId="WW8Num24z3">
    <w:name w:val="WW8Num24z3"/>
    <w:rsid w:val="00DF69E5"/>
    <w:rPr>
      <w:rFonts w:ascii="Symbol" w:hAnsi="Symbol"/>
    </w:rPr>
  </w:style>
  <w:style w:type="character" w:customStyle="1" w:styleId="WW8Num24z5">
    <w:name w:val="WW8Num24z5"/>
    <w:rsid w:val="00DF69E5"/>
    <w:rPr>
      <w:rFonts w:ascii="Wingdings" w:hAnsi="Wingdings"/>
    </w:rPr>
  </w:style>
  <w:style w:type="character" w:customStyle="1" w:styleId="WW8Num26z1">
    <w:name w:val="WW8Num26z1"/>
    <w:rsid w:val="00DF69E5"/>
    <w:rPr>
      <w:rFonts w:ascii="Courier New" w:hAnsi="Courier New" w:cs="Courier New"/>
    </w:rPr>
  </w:style>
  <w:style w:type="character" w:customStyle="1" w:styleId="WW8Num26z2">
    <w:name w:val="WW8Num26z2"/>
    <w:rsid w:val="00DF69E5"/>
    <w:rPr>
      <w:rFonts w:ascii="Wingdings" w:hAnsi="Wingdings"/>
    </w:rPr>
  </w:style>
  <w:style w:type="character" w:customStyle="1" w:styleId="WW8Num28z2">
    <w:name w:val="WW8Num28z2"/>
    <w:rsid w:val="00DF69E5"/>
    <w:rPr>
      <w:rFonts w:ascii="Wingdings" w:hAnsi="Wingdings"/>
    </w:rPr>
  </w:style>
  <w:style w:type="character" w:customStyle="1" w:styleId="WW8Num31z0">
    <w:name w:val="WW8Num31z0"/>
    <w:rsid w:val="00DF69E5"/>
    <w:rPr>
      <w:rFonts w:ascii="Symbol" w:hAnsi="Symbol"/>
    </w:rPr>
  </w:style>
  <w:style w:type="character" w:customStyle="1" w:styleId="WW8Num31z1">
    <w:name w:val="WW8Num31z1"/>
    <w:rsid w:val="00DF69E5"/>
    <w:rPr>
      <w:rFonts w:ascii="Courier New" w:hAnsi="Courier New" w:cs="Courier New"/>
    </w:rPr>
  </w:style>
  <w:style w:type="character" w:customStyle="1" w:styleId="WW8Num31z2">
    <w:name w:val="WW8Num31z2"/>
    <w:rsid w:val="00DF69E5"/>
    <w:rPr>
      <w:rFonts w:ascii="Wingdings" w:hAnsi="Wingdings"/>
    </w:rPr>
  </w:style>
  <w:style w:type="character" w:customStyle="1" w:styleId="WW8Num32z0">
    <w:name w:val="WW8Num32z0"/>
    <w:rsid w:val="00DF69E5"/>
    <w:rPr>
      <w:rFonts w:ascii="Symbol" w:hAnsi="Symbol"/>
    </w:rPr>
  </w:style>
  <w:style w:type="character" w:customStyle="1" w:styleId="WW8Num32z1">
    <w:name w:val="WW8Num32z1"/>
    <w:rsid w:val="00DF69E5"/>
    <w:rPr>
      <w:rFonts w:ascii="Courier New" w:hAnsi="Courier New"/>
    </w:rPr>
  </w:style>
  <w:style w:type="character" w:customStyle="1" w:styleId="WW8Num32z2">
    <w:name w:val="WW8Num32z2"/>
    <w:rsid w:val="00DF69E5"/>
    <w:rPr>
      <w:rFonts w:ascii="Wingdings" w:hAnsi="Wingdings"/>
    </w:rPr>
  </w:style>
  <w:style w:type="character" w:customStyle="1" w:styleId="WW8Num35z0">
    <w:name w:val="WW8Num35z0"/>
    <w:rsid w:val="00DF69E5"/>
    <w:rPr>
      <w:rFonts w:ascii="Symbol" w:hAnsi="Symbol"/>
    </w:rPr>
  </w:style>
  <w:style w:type="character" w:customStyle="1" w:styleId="WW8Num36z0">
    <w:name w:val="WW8Num36z0"/>
    <w:rsid w:val="00DF69E5"/>
    <w:rPr>
      <w:rFonts w:ascii="Arial" w:eastAsia="Times New Roman" w:hAnsi="Arial" w:cs="Arial"/>
      <w:b/>
      <w:i w:val="0"/>
    </w:rPr>
  </w:style>
  <w:style w:type="character" w:customStyle="1" w:styleId="WW8Num37z0">
    <w:name w:val="WW8Num37z0"/>
    <w:rsid w:val="00DF69E5"/>
    <w:rPr>
      <w:rFonts w:ascii="Symbol" w:hAnsi="Symbol"/>
    </w:rPr>
  </w:style>
  <w:style w:type="character" w:customStyle="1" w:styleId="WW8Num37z1">
    <w:name w:val="WW8Num37z1"/>
    <w:rsid w:val="00DF69E5"/>
    <w:rPr>
      <w:rFonts w:ascii="Courier New" w:hAnsi="Courier New" w:cs="Courier New"/>
    </w:rPr>
  </w:style>
  <w:style w:type="character" w:customStyle="1" w:styleId="WW8Num37z2">
    <w:name w:val="WW8Num37z2"/>
    <w:rsid w:val="00DF69E5"/>
    <w:rPr>
      <w:rFonts w:ascii="Wingdings" w:hAnsi="Wingdings"/>
    </w:rPr>
  </w:style>
  <w:style w:type="character" w:customStyle="1" w:styleId="WW8Num39z0">
    <w:name w:val="WW8Num39z0"/>
    <w:rsid w:val="00DF69E5"/>
    <w:rPr>
      <w:rFonts w:ascii="Symbol" w:hAnsi="Symbol"/>
    </w:rPr>
  </w:style>
  <w:style w:type="character" w:customStyle="1" w:styleId="WW8Num39z1">
    <w:name w:val="WW8Num39z1"/>
    <w:rsid w:val="00DF69E5"/>
    <w:rPr>
      <w:rFonts w:ascii="Courier New" w:hAnsi="Courier New" w:cs="Courier New"/>
    </w:rPr>
  </w:style>
  <w:style w:type="character" w:customStyle="1" w:styleId="WW8Num39z2">
    <w:name w:val="WW8Num39z2"/>
    <w:rsid w:val="00DF69E5"/>
    <w:rPr>
      <w:rFonts w:ascii="Wingdings" w:hAnsi="Wingdings"/>
    </w:rPr>
  </w:style>
  <w:style w:type="character" w:customStyle="1" w:styleId="WW8Num41z1">
    <w:name w:val="WW8Num41z1"/>
    <w:rsid w:val="00DF69E5"/>
    <w:rPr>
      <w:rFonts w:ascii="Symbol" w:eastAsia="Times New Roman" w:hAnsi="Symbol" w:cs="Arial"/>
    </w:rPr>
  </w:style>
  <w:style w:type="character" w:customStyle="1" w:styleId="WW8Num42z0">
    <w:name w:val="WW8Num42z0"/>
    <w:rsid w:val="00DF69E5"/>
    <w:rPr>
      <w:b/>
    </w:rPr>
  </w:style>
  <w:style w:type="character" w:customStyle="1" w:styleId="WW8Num43z0">
    <w:name w:val="WW8Num43z0"/>
    <w:rsid w:val="00DF69E5"/>
    <w:rPr>
      <w:rFonts w:ascii="Symbol" w:hAnsi="Symbol"/>
    </w:rPr>
  </w:style>
  <w:style w:type="character" w:customStyle="1" w:styleId="Fuentedeprrafopredeter1">
    <w:name w:val="Fuente de párrafo predeter.1"/>
    <w:rsid w:val="00DF69E5"/>
  </w:style>
  <w:style w:type="character" w:customStyle="1" w:styleId="CarCar">
    <w:name w:val="Car Car"/>
    <w:aliases w:val="Texto de globo Car1"/>
    <w:uiPriority w:val="99"/>
    <w:rsid w:val="00DF69E5"/>
    <w:rPr>
      <w:rFonts w:ascii="Arial" w:hAnsi="Arial"/>
      <w:sz w:val="22"/>
      <w:lang w:val="es-CO" w:eastAsia="ar-SA" w:bidi="ar-SA"/>
    </w:rPr>
  </w:style>
  <w:style w:type="character" w:customStyle="1" w:styleId="TextosinformatoCar">
    <w:name w:val="Texto sin formato Car"/>
    <w:link w:val="Textosinformato"/>
    <w:uiPriority w:val="99"/>
    <w:rsid w:val="00DF69E5"/>
    <w:rPr>
      <w:rFonts w:ascii="Courier New" w:hAnsi="Courier New" w:cs="Courier New"/>
      <w:lang w:val="es-ES_tradnl"/>
    </w:rPr>
  </w:style>
  <w:style w:type="paragraph" w:styleId="Textosinformato">
    <w:name w:val="Plain Text"/>
    <w:basedOn w:val="Normal"/>
    <w:link w:val="TextosinformatoCar"/>
    <w:uiPriority w:val="99"/>
    <w:rsid w:val="00DF69E5"/>
    <w:pPr>
      <w:widowControl/>
      <w:autoSpaceDE/>
      <w:autoSpaceDN/>
    </w:pPr>
    <w:rPr>
      <w:rFonts w:ascii="Courier New" w:eastAsiaTheme="minorHAnsi" w:hAnsi="Courier New" w:cs="Courier New"/>
      <w:lang w:val="es-ES_tradnl"/>
    </w:rPr>
  </w:style>
  <w:style w:type="character" w:customStyle="1" w:styleId="TextosinformatoCar1">
    <w:name w:val="Texto sin formato Car1"/>
    <w:basedOn w:val="Fuentedeprrafopredeter"/>
    <w:uiPriority w:val="99"/>
    <w:semiHidden/>
    <w:rsid w:val="00DF69E5"/>
    <w:rPr>
      <w:rFonts w:ascii="Consolas" w:eastAsia="Arial" w:hAnsi="Consolas" w:cs="Arial"/>
      <w:sz w:val="21"/>
      <w:szCs w:val="21"/>
      <w:lang w:val="es-ES"/>
    </w:rPr>
  </w:style>
  <w:style w:type="character" w:customStyle="1" w:styleId="grame">
    <w:name w:val="grame"/>
    <w:rsid w:val="00DF69E5"/>
  </w:style>
  <w:style w:type="paragraph" w:customStyle="1" w:styleId="Encabezado2">
    <w:name w:val="Encabezado2"/>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styleId="Lista">
    <w:name w:val="List"/>
    <w:basedOn w:val="Textoindependiente"/>
    <w:uiPriority w:val="99"/>
    <w:semiHidden/>
    <w:rsid w:val="00DF69E5"/>
    <w:pPr>
      <w:suppressAutoHyphens/>
      <w:autoSpaceDE/>
      <w:autoSpaceDN/>
      <w:snapToGrid w:val="0"/>
      <w:jc w:val="both"/>
    </w:pPr>
    <w:rPr>
      <w:rFonts w:eastAsia="Times New Roman" w:cs="Tahoma"/>
      <w:color w:val="0000FF"/>
      <w:szCs w:val="20"/>
      <w:lang w:val="x-none" w:eastAsia="ar-SA"/>
    </w:rPr>
  </w:style>
  <w:style w:type="paragraph" w:customStyle="1" w:styleId="Etiqueta">
    <w:name w:val="Etiqueta"/>
    <w:basedOn w:val="Normal"/>
    <w:uiPriority w:val="99"/>
    <w:rsid w:val="00DF69E5"/>
    <w:pPr>
      <w:widowControl/>
      <w:suppressLineNumbers/>
      <w:suppressAutoHyphens/>
      <w:autoSpaceDE/>
      <w:autoSpaceDN/>
      <w:spacing w:before="120" w:after="120"/>
    </w:pPr>
    <w:rPr>
      <w:rFonts w:ascii="Times New Roman" w:eastAsia="Times New Roman" w:hAnsi="Times New Roman" w:cs="Tahoma"/>
      <w:i/>
      <w:iCs/>
      <w:sz w:val="24"/>
      <w:szCs w:val="24"/>
      <w:lang w:val="es-CO" w:eastAsia="ar-SA"/>
    </w:rPr>
  </w:style>
  <w:style w:type="paragraph" w:customStyle="1" w:styleId="ndice">
    <w:name w:val="Índice"/>
    <w:basedOn w:val="Normal"/>
    <w:uiPriority w:val="99"/>
    <w:rsid w:val="00DF69E5"/>
    <w:pPr>
      <w:widowControl/>
      <w:suppressLineNumbers/>
      <w:suppressAutoHyphens/>
      <w:autoSpaceDE/>
      <w:autoSpaceDN/>
    </w:pPr>
    <w:rPr>
      <w:rFonts w:ascii="Times New Roman" w:eastAsia="Times New Roman" w:hAnsi="Times New Roman" w:cs="Tahoma"/>
      <w:sz w:val="24"/>
      <w:szCs w:val="24"/>
      <w:lang w:val="es-CO" w:eastAsia="ar-SA"/>
    </w:rPr>
  </w:style>
  <w:style w:type="paragraph" w:customStyle="1" w:styleId="Encabezado1">
    <w:name w:val="Encabezado1"/>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toa">
    <w:name w:val="toa"/>
    <w:basedOn w:val="Normal"/>
    <w:uiPriority w:val="99"/>
    <w:rsid w:val="00DF69E5"/>
    <w:pPr>
      <w:widowControl/>
      <w:tabs>
        <w:tab w:val="left" w:pos="0"/>
        <w:tab w:val="left" w:pos="9000"/>
        <w:tab w:val="right" w:pos="9360"/>
      </w:tabs>
      <w:suppressAutoHyphens/>
      <w:autoSpaceDE/>
      <w:autoSpaceDN/>
      <w:jc w:val="both"/>
    </w:pPr>
    <w:rPr>
      <w:rFonts w:eastAsia="Times New Roman" w:cs="Times New Roman"/>
      <w:spacing w:val="-2"/>
      <w:sz w:val="24"/>
      <w:szCs w:val="20"/>
      <w:lang w:val="en-US" w:eastAsia="ar-SA"/>
    </w:rPr>
  </w:style>
  <w:style w:type="paragraph" w:customStyle="1" w:styleId="Textocomentario1">
    <w:name w:val="Texto comentario1"/>
    <w:basedOn w:val="Normal"/>
    <w:uiPriority w:val="99"/>
    <w:rsid w:val="00DF69E5"/>
    <w:pPr>
      <w:widowControl/>
      <w:suppressAutoHyphens/>
      <w:autoSpaceDE/>
      <w:autoSpaceDN/>
    </w:pPr>
    <w:rPr>
      <w:rFonts w:ascii="LinePrinter" w:eastAsia="Times New Roman" w:hAnsi="LinePrinter" w:cs="Times New Roman"/>
      <w:szCs w:val="20"/>
      <w:lang w:val="es-CO" w:eastAsia="ar-SA"/>
    </w:rPr>
  </w:style>
  <w:style w:type="paragraph" w:customStyle="1" w:styleId="Textopredeterminado">
    <w:name w:val="Texto predeterminado"/>
    <w:basedOn w:val="Normal"/>
    <w:uiPriority w:val="99"/>
    <w:rsid w:val="00DF69E5"/>
    <w:pPr>
      <w:widowControl/>
      <w:suppressAutoHyphens/>
      <w:autoSpaceDE/>
      <w:autoSpaceDN/>
    </w:pPr>
    <w:rPr>
      <w:rFonts w:eastAsia="Times New Roman" w:cs="Times New Roman"/>
      <w:sz w:val="24"/>
      <w:szCs w:val="20"/>
      <w:lang w:val="en-US" w:eastAsia="ar-SA"/>
    </w:rPr>
  </w:style>
  <w:style w:type="paragraph" w:customStyle="1" w:styleId="BodyText23">
    <w:name w:val="Body Text 23"/>
    <w:basedOn w:val="Normal"/>
    <w:uiPriority w:val="99"/>
    <w:rsid w:val="00DF69E5"/>
    <w:pPr>
      <w:suppressAutoHyphens/>
      <w:autoSpaceDE/>
      <w:autoSpaceDN/>
      <w:jc w:val="both"/>
    </w:pPr>
    <w:rPr>
      <w:rFonts w:eastAsia="Times New Roman"/>
      <w:b/>
      <w:bCs/>
      <w:kern w:val="1"/>
      <w:sz w:val="24"/>
      <w:szCs w:val="24"/>
      <w:lang w:val="es-CO" w:eastAsia="ar-SA"/>
    </w:rPr>
  </w:style>
  <w:style w:type="paragraph" w:customStyle="1" w:styleId="Listaconguion">
    <w:name w:val="Lista con guion"/>
    <w:basedOn w:val="Normal"/>
    <w:uiPriority w:val="99"/>
    <w:rsid w:val="00DF69E5"/>
    <w:pPr>
      <w:widowControl/>
      <w:tabs>
        <w:tab w:val="num" w:pos="360"/>
      </w:tabs>
      <w:suppressAutoHyphens/>
      <w:autoSpaceDE/>
      <w:autoSpaceDN/>
      <w:spacing w:after="120"/>
      <w:ind w:left="360" w:hanging="360"/>
      <w:jc w:val="both"/>
    </w:pPr>
    <w:rPr>
      <w:rFonts w:eastAsia="Times New Roman" w:cs="Times New Roman"/>
      <w:szCs w:val="20"/>
      <w:lang w:val="es-CO" w:eastAsia="ar-SA"/>
    </w:rPr>
  </w:style>
  <w:style w:type="paragraph" w:customStyle="1" w:styleId="Textodebloque1">
    <w:name w:val="Texto de bloque1"/>
    <w:basedOn w:val="Normal"/>
    <w:uiPriority w:val="99"/>
    <w:rsid w:val="00DF69E5"/>
    <w:pPr>
      <w:suppressAutoHyphens/>
      <w:autoSpaceDE/>
      <w:autoSpaceDN/>
      <w:snapToGrid w:val="0"/>
      <w:ind w:left="709" w:right="-1" w:hanging="283"/>
      <w:jc w:val="both"/>
    </w:pPr>
    <w:rPr>
      <w:rFonts w:eastAsia="Times New Roman" w:cs="Times New Roman"/>
      <w:sz w:val="24"/>
      <w:szCs w:val="20"/>
      <w:lang w:val="es-CO" w:eastAsia="ar-SA"/>
    </w:rPr>
  </w:style>
  <w:style w:type="paragraph" w:customStyle="1" w:styleId="3">
    <w:name w:val="3"/>
    <w:basedOn w:val="Ttulo4"/>
    <w:uiPriority w:val="99"/>
    <w:rsid w:val="00DF69E5"/>
    <w:pPr>
      <w:tabs>
        <w:tab w:val="clear" w:pos="864"/>
      </w:tabs>
      <w:snapToGrid w:val="0"/>
      <w:spacing w:before="0" w:after="0"/>
      <w:ind w:left="0" w:firstLine="0"/>
    </w:pPr>
    <w:rPr>
      <w:rFonts w:ascii="Arial" w:hAnsi="Arial"/>
      <w:bCs w:val="0"/>
      <w:sz w:val="22"/>
      <w:szCs w:val="20"/>
    </w:rPr>
  </w:style>
  <w:style w:type="paragraph" w:customStyle="1" w:styleId="BodyText31">
    <w:name w:val="Body Text 31"/>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Tc">
    <w:name w:val="Tc"/>
    <w:basedOn w:val="Normal"/>
    <w:uiPriority w:val="99"/>
    <w:rsid w:val="00DF69E5"/>
    <w:pPr>
      <w:widowControl/>
      <w:suppressAutoHyphens/>
      <w:autoSpaceDE/>
      <w:autoSpaceDN/>
      <w:spacing w:before="360" w:after="120"/>
      <w:jc w:val="center"/>
    </w:pPr>
    <w:rPr>
      <w:rFonts w:eastAsia="Times New Roman" w:cs="Times New Roman"/>
      <w:b/>
      <w:sz w:val="24"/>
      <w:szCs w:val="20"/>
      <w:lang w:val="es-CO" w:eastAsia="ar-SA"/>
    </w:rPr>
  </w:style>
  <w:style w:type="paragraph" w:customStyle="1" w:styleId="Normal0">
    <w:name w:val="Normal0"/>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MARITZA6">
    <w:name w:val="MARITZA6"/>
    <w:basedOn w:val="Normal"/>
    <w:uiPriority w:val="99"/>
    <w:rsid w:val="00DF69E5"/>
    <w:pPr>
      <w:tabs>
        <w:tab w:val="left" w:pos="-720"/>
        <w:tab w:val="left" w:pos="0"/>
      </w:tabs>
      <w:suppressAutoHyphens/>
      <w:autoSpaceDE/>
      <w:autoSpaceDN/>
      <w:snapToGrid w:val="0"/>
      <w:jc w:val="center"/>
    </w:pPr>
    <w:rPr>
      <w:rFonts w:ascii="Sans Serif 12cpi" w:eastAsia="Times New Roman" w:hAnsi="Sans Serif 12cpi" w:cs="Times New Roman"/>
      <w:b/>
      <w:spacing w:val="-2"/>
      <w:sz w:val="24"/>
      <w:szCs w:val="20"/>
      <w:lang w:val="es-CO" w:eastAsia="ar-SA"/>
    </w:rPr>
  </w:style>
  <w:style w:type="paragraph" w:customStyle="1" w:styleId="Textoindependiente32">
    <w:name w:val="Texto independiente 32"/>
    <w:basedOn w:val="Normal"/>
    <w:uiPriority w:val="99"/>
    <w:rsid w:val="00DF69E5"/>
    <w:pPr>
      <w:widowControl/>
      <w:suppressAutoHyphens/>
      <w:autoSpaceDE/>
      <w:autoSpaceDN/>
    </w:pPr>
    <w:rPr>
      <w:rFonts w:eastAsia="Times New Roman" w:cs="Times New Roman"/>
      <w:sz w:val="24"/>
      <w:szCs w:val="20"/>
      <w:lang w:val="es-CO" w:eastAsia="ar-SA"/>
    </w:rPr>
  </w:style>
  <w:style w:type="paragraph" w:customStyle="1" w:styleId="CENTRADO">
    <w:name w:val="CENTRADO"/>
    <w:uiPriority w:val="99"/>
    <w:rsid w:val="00DF69E5"/>
    <w:pPr>
      <w:suppressAutoHyphens/>
      <w:autoSpaceDE/>
      <w:autoSpaceDN/>
      <w:snapToGrid w:val="0"/>
      <w:jc w:val="center"/>
    </w:pPr>
    <w:rPr>
      <w:rFonts w:ascii="Courier" w:eastAsia="Arial" w:hAnsi="Courier" w:cs="Times New Roman"/>
      <w:sz w:val="24"/>
      <w:szCs w:val="20"/>
      <w:lang w:val="es-ES_tradnl" w:eastAsia="ar-SA"/>
    </w:rPr>
  </w:style>
  <w:style w:type="paragraph" w:styleId="TDC1">
    <w:name w:val="toc 1"/>
    <w:basedOn w:val="Normal"/>
    <w:next w:val="Normal"/>
    <w:uiPriority w:val="39"/>
    <w:rsid w:val="00DF69E5"/>
    <w:pPr>
      <w:widowControl/>
      <w:tabs>
        <w:tab w:val="right" w:pos="8830"/>
      </w:tabs>
      <w:suppressAutoHyphens/>
      <w:autoSpaceDE/>
      <w:autoSpaceDN/>
      <w:spacing w:before="360" w:after="360"/>
    </w:pPr>
    <w:rPr>
      <w:rFonts w:eastAsia="Times New Roman"/>
      <w:b/>
      <w:bCs/>
      <w:caps/>
      <w:sz w:val="24"/>
      <w:szCs w:val="32"/>
      <w:u w:val="single"/>
      <w:lang w:val="es-CO" w:eastAsia="ar-SA"/>
    </w:rPr>
  </w:style>
  <w:style w:type="paragraph" w:styleId="TDC3">
    <w:name w:val="toc 3"/>
    <w:basedOn w:val="Normal"/>
    <w:next w:val="Normal"/>
    <w:uiPriority w:val="39"/>
    <w:rsid w:val="00DF69E5"/>
    <w:pPr>
      <w:widowControl/>
      <w:suppressAutoHyphens/>
      <w:autoSpaceDE/>
      <w:autoSpaceDN/>
    </w:pPr>
    <w:rPr>
      <w:rFonts w:ascii="Times New Roman" w:eastAsia="Times New Roman" w:hAnsi="Times New Roman" w:cs="Times New Roman"/>
      <w:smallCaps/>
      <w:sz w:val="24"/>
      <w:szCs w:val="26"/>
      <w:lang w:val="es-CO" w:eastAsia="ar-SA"/>
    </w:rPr>
  </w:style>
  <w:style w:type="paragraph" w:customStyle="1" w:styleId="TextopredeterminadoCar">
    <w:name w:val="Texto predeterminado Car"/>
    <w:basedOn w:val="Normal"/>
    <w:uiPriority w:val="99"/>
    <w:rsid w:val="00DF69E5"/>
    <w:pPr>
      <w:suppressAutoHyphens/>
      <w:autoSpaceDN/>
    </w:pPr>
    <w:rPr>
      <w:rFonts w:ascii="Times New Roman" w:eastAsia="Times New Roman" w:hAnsi="Times New Roman" w:cs="Times New Roman"/>
      <w:sz w:val="24"/>
      <w:szCs w:val="24"/>
      <w:lang w:val="en-US" w:eastAsia="ar-SA"/>
    </w:rPr>
  </w:style>
  <w:style w:type="paragraph" w:customStyle="1" w:styleId="Textosinformato1">
    <w:name w:val="Texto sin formato1"/>
    <w:basedOn w:val="Normal"/>
    <w:uiPriority w:val="99"/>
    <w:rsid w:val="00DF69E5"/>
    <w:pPr>
      <w:widowControl/>
      <w:suppressAutoHyphens/>
      <w:autoSpaceDE/>
      <w:autoSpaceDN/>
    </w:pPr>
    <w:rPr>
      <w:rFonts w:ascii="Courier New" w:eastAsia="Times New Roman" w:hAnsi="Courier New" w:cs="Courier New"/>
      <w:sz w:val="20"/>
      <w:szCs w:val="20"/>
      <w:lang w:val="es-CO" w:eastAsia="ar-SA"/>
    </w:rPr>
  </w:style>
  <w:style w:type="paragraph" w:customStyle="1" w:styleId="Sangra2detindependiente1">
    <w:name w:val="Sangría 2 de t. independiente1"/>
    <w:basedOn w:val="Normal"/>
    <w:uiPriority w:val="99"/>
    <w:rsid w:val="00DF69E5"/>
    <w:pPr>
      <w:widowControl/>
      <w:suppressAutoHyphens/>
      <w:autoSpaceDE/>
      <w:autoSpaceDN/>
      <w:ind w:left="720" w:hanging="360"/>
      <w:jc w:val="both"/>
    </w:pPr>
    <w:rPr>
      <w:rFonts w:eastAsia="Times New Roman"/>
      <w:sz w:val="24"/>
      <w:szCs w:val="24"/>
      <w:lang w:val="es-CO" w:eastAsia="ar-SA"/>
    </w:rPr>
  </w:style>
  <w:style w:type="paragraph" w:styleId="TDC2">
    <w:name w:val="toc 2"/>
    <w:basedOn w:val="Normal"/>
    <w:next w:val="Normal"/>
    <w:uiPriority w:val="39"/>
    <w:rsid w:val="00DF69E5"/>
    <w:pPr>
      <w:widowControl/>
      <w:suppressAutoHyphens/>
      <w:autoSpaceDE/>
      <w:autoSpaceDN/>
    </w:pPr>
    <w:rPr>
      <w:rFonts w:ascii="Times New Roman" w:eastAsia="Times New Roman" w:hAnsi="Times New Roman" w:cs="Times New Roman"/>
      <w:b/>
      <w:bCs/>
      <w:smallCaps/>
      <w:sz w:val="24"/>
      <w:szCs w:val="26"/>
      <w:lang w:val="es-CO" w:eastAsia="ar-SA"/>
    </w:rPr>
  </w:style>
  <w:style w:type="paragraph" w:customStyle="1" w:styleId="Epgrafe1">
    <w:name w:val="Epígrafe1"/>
    <w:basedOn w:val="Normal"/>
    <w:next w:val="Normal"/>
    <w:uiPriority w:val="99"/>
    <w:rsid w:val="00DF69E5"/>
    <w:pPr>
      <w:widowControl/>
      <w:suppressAutoHyphens/>
      <w:autoSpaceDE/>
      <w:autoSpaceDN/>
      <w:jc w:val="center"/>
    </w:pPr>
    <w:rPr>
      <w:rFonts w:eastAsia="Times New Roman"/>
      <w:b/>
      <w:bCs/>
      <w:lang w:val="es-CO" w:eastAsia="ar-SA"/>
    </w:rPr>
  </w:style>
  <w:style w:type="paragraph" w:customStyle="1" w:styleId="Textoindependiente211">
    <w:name w:val="Texto independiente 211"/>
    <w:basedOn w:val="Normal"/>
    <w:uiPriority w:val="99"/>
    <w:rsid w:val="00DF69E5"/>
    <w:pPr>
      <w:widowControl/>
      <w:suppressAutoHyphens/>
      <w:autoSpaceDE/>
      <w:autoSpaceDN/>
      <w:jc w:val="both"/>
    </w:pPr>
    <w:rPr>
      <w:rFonts w:eastAsia="Times New Roman"/>
      <w:sz w:val="24"/>
      <w:szCs w:val="24"/>
      <w:lang w:val="es-MX" w:eastAsia="ar-SA"/>
    </w:rPr>
  </w:style>
  <w:style w:type="paragraph" w:customStyle="1" w:styleId="ndicel10">
    <w:name w:val="Índicel 10"/>
    <w:basedOn w:val="ndice"/>
    <w:uiPriority w:val="99"/>
    <w:rsid w:val="00DF69E5"/>
    <w:pPr>
      <w:tabs>
        <w:tab w:val="right" w:leader="dot" w:pos="22372"/>
      </w:tabs>
      <w:ind w:left="2547"/>
    </w:pPr>
  </w:style>
  <w:style w:type="paragraph" w:customStyle="1" w:styleId="Contenidodelatabla">
    <w:name w:val="Contenido de la tabla"/>
    <w:basedOn w:val="Normal"/>
    <w:uiPriority w:val="99"/>
    <w:rsid w:val="00DF69E5"/>
    <w:pPr>
      <w:widowControl/>
      <w:suppressLineNumbers/>
      <w:suppressAutoHyphens/>
      <w:autoSpaceDE/>
      <w:autoSpaceDN/>
    </w:pPr>
    <w:rPr>
      <w:rFonts w:ascii="Times New Roman" w:eastAsia="Times New Roman" w:hAnsi="Times New Roman" w:cs="Times New Roman"/>
      <w:sz w:val="24"/>
      <w:szCs w:val="24"/>
      <w:lang w:val="es-CO" w:eastAsia="ar-SA"/>
    </w:rPr>
  </w:style>
  <w:style w:type="paragraph" w:customStyle="1" w:styleId="Encabezadodelatabla">
    <w:name w:val="Encabezado de la tabla"/>
    <w:basedOn w:val="Contenidodelatabla"/>
    <w:uiPriority w:val="99"/>
    <w:rsid w:val="00DF69E5"/>
    <w:pPr>
      <w:jc w:val="center"/>
    </w:pPr>
    <w:rPr>
      <w:b/>
      <w:bCs/>
    </w:rPr>
  </w:style>
  <w:style w:type="paragraph" w:customStyle="1" w:styleId="Textoindependiente23">
    <w:name w:val="Texto independiente 23"/>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NormalWeb1">
    <w:name w:val="Normal (Web)1"/>
    <w:basedOn w:val="Normal"/>
    <w:uiPriority w:val="99"/>
    <w:rsid w:val="00DF69E5"/>
    <w:pPr>
      <w:widowControl/>
      <w:autoSpaceDE/>
      <w:autoSpaceDN/>
      <w:spacing w:before="100" w:beforeAutospacing="1"/>
    </w:pPr>
    <w:rPr>
      <w:rFonts w:ascii="Times New Roman" w:eastAsia="Times New Roman" w:hAnsi="Times New Roman" w:cs="Times New Roman"/>
      <w:sz w:val="24"/>
      <w:szCs w:val="24"/>
      <w:lang w:eastAsia="es-ES"/>
    </w:rPr>
  </w:style>
  <w:style w:type="character" w:customStyle="1" w:styleId="WW8Num2z1">
    <w:name w:val="WW8Num2z1"/>
    <w:rsid w:val="00DF69E5"/>
    <w:rPr>
      <w:rFonts w:ascii="Symbol" w:hAnsi="Symbol"/>
    </w:rPr>
  </w:style>
  <w:style w:type="character" w:customStyle="1" w:styleId="WW8Num4z2">
    <w:name w:val="WW8Num4z2"/>
    <w:rsid w:val="00DF69E5"/>
    <w:rPr>
      <w:rFonts w:ascii="Wingdings" w:hAnsi="Wingdings"/>
    </w:rPr>
  </w:style>
  <w:style w:type="character" w:customStyle="1" w:styleId="WW8Num5z1">
    <w:name w:val="WW8Num5z1"/>
    <w:rsid w:val="00DF69E5"/>
    <w:rPr>
      <w:rFonts w:ascii="Courier New" w:hAnsi="Courier New"/>
    </w:rPr>
  </w:style>
  <w:style w:type="character" w:customStyle="1" w:styleId="WW8Num5z2">
    <w:name w:val="WW8Num5z2"/>
    <w:rsid w:val="00DF69E5"/>
    <w:rPr>
      <w:rFonts w:ascii="Wingdings" w:hAnsi="Wingdings"/>
    </w:rPr>
  </w:style>
  <w:style w:type="character" w:customStyle="1" w:styleId="WW8Num5z3">
    <w:name w:val="WW8Num5z3"/>
    <w:rsid w:val="00DF69E5"/>
    <w:rPr>
      <w:rFonts w:ascii="Symbol" w:hAnsi="Symbol"/>
    </w:rPr>
  </w:style>
  <w:style w:type="character" w:customStyle="1" w:styleId="WW8Num8z1">
    <w:name w:val="WW8Num8z1"/>
    <w:rsid w:val="00DF69E5"/>
    <w:rPr>
      <w:rFonts w:ascii="Courier New" w:hAnsi="Courier New" w:cs="Courier New"/>
    </w:rPr>
  </w:style>
  <w:style w:type="character" w:customStyle="1" w:styleId="WW8Num8z2">
    <w:name w:val="WW8Num8z2"/>
    <w:rsid w:val="00DF69E5"/>
    <w:rPr>
      <w:rFonts w:ascii="Wingdings" w:hAnsi="Wingdings"/>
    </w:rPr>
  </w:style>
  <w:style w:type="character" w:customStyle="1" w:styleId="WW8Num14z1">
    <w:name w:val="WW8Num14z1"/>
    <w:rsid w:val="00DF69E5"/>
    <w:rPr>
      <w:rFonts w:ascii="Courier New" w:hAnsi="Courier New" w:cs="Courier New"/>
    </w:rPr>
  </w:style>
  <w:style w:type="character" w:customStyle="1" w:styleId="WW8Num14z2">
    <w:name w:val="WW8Num14z2"/>
    <w:rsid w:val="00DF69E5"/>
    <w:rPr>
      <w:rFonts w:ascii="Wingdings" w:hAnsi="Wingdings"/>
    </w:rPr>
  </w:style>
  <w:style w:type="character" w:customStyle="1" w:styleId="WW8Num15z1">
    <w:name w:val="WW8Num15z1"/>
    <w:rsid w:val="00DF69E5"/>
    <w:rPr>
      <w:rFonts w:ascii="Courier New" w:hAnsi="Courier New" w:cs="Courier New"/>
    </w:rPr>
  </w:style>
  <w:style w:type="character" w:customStyle="1" w:styleId="WW8Num15z3">
    <w:name w:val="WW8Num15z3"/>
    <w:rsid w:val="00DF69E5"/>
    <w:rPr>
      <w:rFonts w:ascii="Symbol" w:hAnsi="Symbol"/>
    </w:rPr>
  </w:style>
  <w:style w:type="character" w:customStyle="1" w:styleId="WW8Num16z1">
    <w:name w:val="WW8Num16z1"/>
    <w:rsid w:val="00DF69E5"/>
    <w:rPr>
      <w:rFonts w:ascii="Courier New" w:hAnsi="Courier New"/>
    </w:rPr>
  </w:style>
  <w:style w:type="character" w:customStyle="1" w:styleId="WW8Num16z2">
    <w:name w:val="WW8Num16z2"/>
    <w:rsid w:val="00DF69E5"/>
    <w:rPr>
      <w:rFonts w:ascii="Wingdings" w:hAnsi="Wingdings"/>
    </w:rPr>
  </w:style>
  <w:style w:type="character" w:customStyle="1" w:styleId="WW8Num16z3">
    <w:name w:val="WW8Num16z3"/>
    <w:rsid w:val="00DF69E5"/>
    <w:rPr>
      <w:rFonts w:ascii="Symbol" w:hAnsi="Symbol"/>
    </w:rPr>
  </w:style>
  <w:style w:type="character" w:customStyle="1" w:styleId="WW8Num21z1">
    <w:name w:val="WW8Num21z1"/>
    <w:rsid w:val="00DF69E5"/>
    <w:rPr>
      <w:rFonts w:ascii="Courier New" w:hAnsi="Courier New"/>
    </w:rPr>
  </w:style>
  <w:style w:type="character" w:customStyle="1" w:styleId="WW8Num21z2">
    <w:name w:val="WW8Num21z2"/>
    <w:rsid w:val="00DF69E5"/>
    <w:rPr>
      <w:rFonts w:ascii="Wingdings" w:hAnsi="Wingdings"/>
    </w:rPr>
  </w:style>
  <w:style w:type="character" w:customStyle="1" w:styleId="WW8Num21z3">
    <w:name w:val="WW8Num21z3"/>
    <w:rsid w:val="00DF69E5"/>
    <w:rPr>
      <w:rFonts w:ascii="Symbol" w:hAnsi="Symbol"/>
    </w:rPr>
  </w:style>
  <w:style w:type="character" w:customStyle="1" w:styleId="WW8Num22z1">
    <w:name w:val="WW8Num22z1"/>
    <w:rsid w:val="00DF69E5"/>
    <w:rPr>
      <w:rFonts w:ascii="Courier New" w:hAnsi="Courier New" w:cs="Courier New"/>
    </w:rPr>
  </w:style>
  <w:style w:type="character" w:customStyle="1" w:styleId="WW8Num22z2">
    <w:name w:val="WW8Num22z2"/>
    <w:rsid w:val="00DF69E5"/>
    <w:rPr>
      <w:rFonts w:ascii="Wingdings" w:hAnsi="Wingdings"/>
    </w:rPr>
  </w:style>
  <w:style w:type="character" w:customStyle="1" w:styleId="WW8Num25z1">
    <w:name w:val="WW8Num25z1"/>
    <w:rsid w:val="00DF69E5"/>
    <w:rPr>
      <w:rFonts w:ascii="Courier New" w:hAnsi="Courier New" w:cs="Courier New"/>
    </w:rPr>
  </w:style>
  <w:style w:type="character" w:customStyle="1" w:styleId="WW8Num25z2">
    <w:name w:val="WW8Num25z2"/>
    <w:rsid w:val="00DF69E5"/>
    <w:rPr>
      <w:rFonts w:ascii="Wingdings" w:hAnsi="Wingdings"/>
    </w:rPr>
  </w:style>
  <w:style w:type="character" w:customStyle="1" w:styleId="CarCar2">
    <w:name w:val="Car Car2"/>
    <w:rsid w:val="00DF69E5"/>
    <w:rPr>
      <w:rFonts w:ascii="Tahoma" w:hAnsi="Tahoma" w:cs="Tahoma"/>
      <w:sz w:val="16"/>
      <w:szCs w:val="16"/>
    </w:rPr>
  </w:style>
  <w:style w:type="paragraph" w:customStyle="1" w:styleId="Listaconvietas1">
    <w:name w:val="Lista con viñetas1"/>
    <w:basedOn w:val="Normal"/>
    <w:uiPriority w:val="99"/>
    <w:rsid w:val="00DF69E5"/>
    <w:pPr>
      <w:widowControl/>
      <w:suppressAutoHyphens/>
      <w:autoSpaceDE/>
      <w:autoSpaceDN/>
    </w:pPr>
    <w:rPr>
      <w:rFonts w:eastAsia="Times New Roman"/>
      <w:sz w:val="24"/>
      <w:szCs w:val="24"/>
      <w:lang w:val="es-CO" w:eastAsia="ar-SA"/>
    </w:rPr>
  </w:style>
  <w:style w:type="paragraph" w:styleId="Listaconvietas">
    <w:name w:val="List Bullet"/>
    <w:basedOn w:val="Normal"/>
    <w:uiPriority w:val="99"/>
    <w:unhideWhenUsed/>
    <w:rsid w:val="00DF69E5"/>
    <w:pPr>
      <w:widowControl/>
      <w:numPr>
        <w:numId w:val="2"/>
      </w:numPr>
      <w:autoSpaceDE/>
      <w:autoSpaceDN/>
      <w:contextualSpacing/>
    </w:pPr>
    <w:rPr>
      <w:rFonts w:eastAsia="Times New Roman"/>
      <w:sz w:val="24"/>
      <w:szCs w:val="24"/>
      <w:lang w:val="es-CO" w:eastAsia="es-ES"/>
    </w:rPr>
  </w:style>
  <w:style w:type="paragraph" w:styleId="Listaconvietas2">
    <w:name w:val="List Bullet 2"/>
    <w:basedOn w:val="Normal"/>
    <w:autoRedefine/>
    <w:uiPriority w:val="99"/>
    <w:rsid w:val="00DF69E5"/>
    <w:pPr>
      <w:widowControl/>
      <w:numPr>
        <w:ilvl w:val="1"/>
        <w:numId w:val="7"/>
      </w:numPr>
      <w:autoSpaceDE/>
      <w:autoSpaceDN/>
      <w:spacing w:line="276" w:lineRule="auto"/>
      <w:ind w:left="0" w:firstLine="0"/>
    </w:pPr>
    <w:rPr>
      <w:rFonts w:eastAsia="Times New Roman"/>
      <w:b/>
      <w:bCs/>
      <w:color w:val="000000"/>
      <w:lang w:val="es-CO" w:eastAsia="es-ES"/>
    </w:rPr>
  </w:style>
  <w:style w:type="paragraph" w:styleId="HTMLconformatoprevio">
    <w:name w:val="HTML Preformatted"/>
    <w:basedOn w:val="Normal"/>
    <w:link w:val="HTMLconformatoprevioCar"/>
    <w:rsid w:val="00DF69E5"/>
    <w:pPr>
      <w:widowControl/>
      <w:numPr>
        <w:numId w:val="3"/>
      </w:numPr>
      <w:tabs>
        <w:tab w:val="clear"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0" w:firstLine="0"/>
    </w:pPr>
    <w:rPr>
      <w:rFonts w:ascii="Courier New" w:eastAsia="Times New Roman" w:hAnsi="Courier New" w:cs="Times New Roman"/>
      <w:color w:val="000000"/>
      <w:sz w:val="20"/>
      <w:szCs w:val="20"/>
      <w:lang w:eastAsia="es-ES"/>
    </w:rPr>
  </w:style>
  <w:style w:type="character" w:customStyle="1" w:styleId="HTMLconformatoprevioCar">
    <w:name w:val="HTML con formato previo Car"/>
    <w:basedOn w:val="Fuentedeprrafopredeter"/>
    <w:link w:val="HTMLconformatoprevio"/>
    <w:rsid w:val="00DF69E5"/>
    <w:rPr>
      <w:rFonts w:ascii="Courier New" w:eastAsia="Times New Roman" w:hAnsi="Courier New" w:cs="Times New Roman"/>
      <w:color w:val="000000"/>
      <w:sz w:val="20"/>
      <w:szCs w:val="20"/>
      <w:lang w:val="es-ES" w:eastAsia="es-ES"/>
    </w:rPr>
  </w:style>
  <w:style w:type="character" w:customStyle="1" w:styleId="mw-headline">
    <w:name w:val="mw-headline"/>
    <w:rsid w:val="00DF69E5"/>
  </w:style>
  <w:style w:type="character" w:customStyle="1" w:styleId="editsection">
    <w:name w:val="editsection"/>
    <w:rsid w:val="00DF69E5"/>
  </w:style>
  <w:style w:type="paragraph" w:customStyle="1" w:styleId="parrafo">
    <w:name w:val="parrafo"/>
    <w:basedOn w:val="Normal"/>
    <w:uiPriority w:val="99"/>
    <w:rsid w:val="00DF69E5"/>
    <w:pPr>
      <w:widowControl/>
      <w:autoSpaceDE/>
      <w:autoSpaceDN/>
      <w:spacing w:before="100" w:beforeAutospacing="1" w:after="100" w:afterAutospacing="1"/>
    </w:pPr>
    <w:rPr>
      <w:rFonts w:eastAsia="Times New Roman"/>
      <w:color w:val="333333"/>
      <w:sz w:val="18"/>
      <w:szCs w:val="18"/>
      <w:lang w:eastAsia="es-ES"/>
    </w:rPr>
  </w:style>
  <w:style w:type="paragraph" w:styleId="Lista2">
    <w:name w:val="List 2"/>
    <w:basedOn w:val="Normal"/>
    <w:uiPriority w:val="99"/>
    <w:rsid w:val="00DF69E5"/>
    <w:pPr>
      <w:widowControl/>
      <w:suppressAutoHyphens/>
      <w:autoSpaceDE/>
      <w:autoSpaceDN/>
      <w:ind w:left="566" w:hanging="283"/>
    </w:pPr>
    <w:rPr>
      <w:rFonts w:eastAsia="Times New Roman"/>
      <w:sz w:val="24"/>
      <w:szCs w:val="24"/>
      <w:lang w:val="es-CO" w:eastAsia="ar-SA"/>
    </w:rPr>
  </w:style>
  <w:style w:type="paragraph" w:styleId="Lista3">
    <w:name w:val="List 3"/>
    <w:basedOn w:val="Normal"/>
    <w:uiPriority w:val="99"/>
    <w:rsid w:val="00DF69E5"/>
    <w:pPr>
      <w:widowControl/>
      <w:numPr>
        <w:numId w:val="4"/>
      </w:numPr>
      <w:tabs>
        <w:tab w:val="clear" w:pos="643"/>
      </w:tabs>
      <w:suppressAutoHyphens/>
      <w:autoSpaceDE/>
      <w:autoSpaceDN/>
      <w:ind w:left="849" w:hanging="283"/>
    </w:pPr>
    <w:rPr>
      <w:rFonts w:eastAsia="Times New Roman"/>
      <w:sz w:val="24"/>
      <w:szCs w:val="24"/>
      <w:lang w:val="es-CO" w:eastAsia="ar-SA"/>
    </w:rPr>
  </w:style>
  <w:style w:type="paragraph" w:styleId="Encabezadodemensaje">
    <w:name w:val="Message Header"/>
    <w:basedOn w:val="Normal"/>
    <w:link w:val="EncabezadodemensajeCar"/>
    <w:uiPriority w:val="99"/>
    <w:rsid w:val="00DF69E5"/>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ind w:left="1134" w:hanging="1134"/>
    </w:pPr>
    <w:rPr>
      <w:rFonts w:eastAsia="Times New Roman" w:cs="Times New Roman"/>
      <w:sz w:val="24"/>
      <w:szCs w:val="24"/>
      <w:lang w:val="es-CO" w:eastAsia="ar-SA"/>
    </w:rPr>
  </w:style>
  <w:style w:type="character" w:customStyle="1" w:styleId="EncabezadodemensajeCar">
    <w:name w:val="Encabezado de mensaje Car"/>
    <w:basedOn w:val="Fuentedeprrafopredeter"/>
    <w:link w:val="Encabezadodemensaje"/>
    <w:uiPriority w:val="99"/>
    <w:rsid w:val="00DF69E5"/>
    <w:rPr>
      <w:rFonts w:ascii="Arial" w:eastAsia="Times New Roman" w:hAnsi="Arial" w:cs="Times New Roman"/>
      <w:sz w:val="24"/>
      <w:szCs w:val="24"/>
      <w:shd w:val="pct20" w:color="auto" w:fill="auto"/>
      <w:lang w:val="es-CO" w:eastAsia="ar-SA"/>
    </w:rPr>
  </w:style>
  <w:style w:type="paragraph" w:styleId="Saludo">
    <w:name w:val="Salutation"/>
    <w:basedOn w:val="Normal"/>
    <w:next w:val="Normal"/>
    <w:link w:val="SaludoCar"/>
    <w:uiPriority w:val="99"/>
    <w:rsid w:val="00DF69E5"/>
    <w:pPr>
      <w:widowControl/>
      <w:suppressAutoHyphens/>
      <w:autoSpaceDE/>
      <w:autoSpaceDN/>
    </w:pPr>
    <w:rPr>
      <w:rFonts w:eastAsia="Times New Roman" w:cs="Times New Roman"/>
      <w:sz w:val="24"/>
      <w:szCs w:val="24"/>
      <w:lang w:val="es-CO" w:eastAsia="ar-SA"/>
    </w:rPr>
  </w:style>
  <w:style w:type="character" w:customStyle="1" w:styleId="SaludoCar">
    <w:name w:val="Saludo Car"/>
    <w:basedOn w:val="Fuentedeprrafopredeter"/>
    <w:link w:val="Saludo"/>
    <w:uiPriority w:val="99"/>
    <w:rsid w:val="00DF69E5"/>
    <w:rPr>
      <w:rFonts w:ascii="Arial" w:eastAsia="Times New Roman" w:hAnsi="Arial" w:cs="Times New Roman"/>
      <w:sz w:val="24"/>
      <w:szCs w:val="24"/>
      <w:lang w:val="es-CO" w:eastAsia="ar-SA"/>
    </w:rPr>
  </w:style>
  <w:style w:type="paragraph" w:styleId="Cierre">
    <w:name w:val="Closing"/>
    <w:basedOn w:val="Normal"/>
    <w:link w:val="CierreCar"/>
    <w:uiPriority w:val="99"/>
    <w:rsid w:val="00DF69E5"/>
    <w:pPr>
      <w:widowControl/>
      <w:suppressAutoHyphens/>
      <w:autoSpaceDE/>
      <w:autoSpaceDN/>
      <w:ind w:left="4252"/>
    </w:pPr>
    <w:rPr>
      <w:rFonts w:eastAsia="Times New Roman" w:cs="Times New Roman"/>
      <w:sz w:val="24"/>
      <w:szCs w:val="24"/>
      <w:lang w:val="es-CO" w:eastAsia="ar-SA"/>
    </w:rPr>
  </w:style>
  <w:style w:type="character" w:customStyle="1" w:styleId="CierreCar">
    <w:name w:val="Cierre Car"/>
    <w:basedOn w:val="Fuentedeprrafopredeter"/>
    <w:link w:val="Cierre"/>
    <w:uiPriority w:val="99"/>
    <w:rsid w:val="00DF69E5"/>
    <w:rPr>
      <w:rFonts w:ascii="Arial" w:eastAsia="Times New Roman" w:hAnsi="Arial" w:cs="Times New Roman"/>
      <w:sz w:val="24"/>
      <w:szCs w:val="24"/>
      <w:lang w:val="es-CO" w:eastAsia="ar-SA"/>
    </w:rPr>
  </w:style>
  <w:style w:type="paragraph" w:styleId="Listaconvietas4">
    <w:name w:val="List Bullet 4"/>
    <w:basedOn w:val="Normal"/>
    <w:autoRedefine/>
    <w:uiPriority w:val="99"/>
    <w:rsid w:val="00DF69E5"/>
    <w:pPr>
      <w:widowControl/>
      <w:numPr>
        <w:numId w:val="5"/>
      </w:numPr>
      <w:suppressAutoHyphens/>
      <w:autoSpaceDE/>
      <w:autoSpaceDN/>
    </w:pPr>
    <w:rPr>
      <w:rFonts w:eastAsia="Times New Roman"/>
      <w:sz w:val="24"/>
      <w:szCs w:val="24"/>
      <w:lang w:val="es-CO" w:eastAsia="ar-SA"/>
    </w:rPr>
  </w:style>
  <w:style w:type="paragraph" w:customStyle="1" w:styleId="ListaCC">
    <w:name w:val="Lista CC."/>
    <w:basedOn w:val="Normal"/>
    <w:uiPriority w:val="99"/>
    <w:rsid w:val="00DF69E5"/>
    <w:pPr>
      <w:widowControl/>
      <w:suppressAutoHyphens/>
      <w:autoSpaceDE/>
      <w:autoSpaceDN/>
    </w:pPr>
    <w:rPr>
      <w:rFonts w:eastAsia="Times New Roman"/>
      <w:sz w:val="24"/>
      <w:szCs w:val="24"/>
      <w:lang w:val="es-CO" w:eastAsia="ar-SA"/>
    </w:rPr>
  </w:style>
  <w:style w:type="paragraph" w:styleId="Continuarlista">
    <w:name w:val="List Continue"/>
    <w:basedOn w:val="Normal"/>
    <w:uiPriority w:val="99"/>
    <w:rsid w:val="00DF69E5"/>
    <w:pPr>
      <w:widowControl/>
      <w:suppressAutoHyphens/>
      <w:autoSpaceDE/>
      <w:autoSpaceDN/>
      <w:spacing w:after="120"/>
      <w:ind w:left="283"/>
    </w:pPr>
    <w:rPr>
      <w:rFonts w:eastAsia="Times New Roman"/>
      <w:sz w:val="24"/>
      <w:szCs w:val="24"/>
      <w:lang w:val="es-CO" w:eastAsia="ar-SA"/>
    </w:rPr>
  </w:style>
  <w:style w:type="paragraph" w:styleId="Continuarlista2">
    <w:name w:val="List Continue 2"/>
    <w:basedOn w:val="Normal"/>
    <w:uiPriority w:val="99"/>
    <w:rsid w:val="00DF69E5"/>
    <w:pPr>
      <w:widowControl/>
      <w:suppressAutoHyphens/>
      <w:autoSpaceDE/>
      <w:autoSpaceDN/>
      <w:spacing w:after="120"/>
      <w:ind w:left="566"/>
    </w:pPr>
    <w:rPr>
      <w:rFonts w:eastAsia="Times New Roman"/>
      <w:sz w:val="24"/>
      <w:szCs w:val="24"/>
      <w:lang w:val="es-CO" w:eastAsia="ar-SA"/>
    </w:rPr>
  </w:style>
  <w:style w:type="paragraph" w:customStyle="1" w:styleId="Direccininterior">
    <w:name w:val="Dirección interior"/>
    <w:basedOn w:val="Normal"/>
    <w:uiPriority w:val="99"/>
    <w:rsid w:val="00DF69E5"/>
    <w:pPr>
      <w:widowControl/>
      <w:suppressAutoHyphens/>
      <w:autoSpaceDE/>
      <w:autoSpaceDN/>
    </w:pPr>
    <w:rPr>
      <w:rFonts w:eastAsia="Times New Roman"/>
      <w:sz w:val="24"/>
      <w:szCs w:val="24"/>
      <w:lang w:val="es-CO" w:eastAsia="ar-SA"/>
    </w:rPr>
  </w:style>
  <w:style w:type="paragraph" w:styleId="Firma">
    <w:name w:val="Signature"/>
    <w:basedOn w:val="Normal"/>
    <w:link w:val="FirmaCar"/>
    <w:uiPriority w:val="99"/>
    <w:rsid w:val="00DF69E5"/>
    <w:pPr>
      <w:widowControl/>
      <w:suppressAutoHyphens/>
      <w:autoSpaceDE/>
      <w:autoSpaceDN/>
      <w:ind w:left="4252"/>
    </w:pPr>
    <w:rPr>
      <w:rFonts w:eastAsia="Times New Roman" w:cs="Times New Roman"/>
      <w:sz w:val="24"/>
      <w:szCs w:val="24"/>
      <w:lang w:val="es-CO" w:eastAsia="ar-SA"/>
    </w:rPr>
  </w:style>
  <w:style w:type="character" w:customStyle="1" w:styleId="FirmaCar">
    <w:name w:val="Firma Car"/>
    <w:basedOn w:val="Fuentedeprrafopredeter"/>
    <w:link w:val="Firma"/>
    <w:uiPriority w:val="99"/>
    <w:rsid w:val="00DF69E5"/>
    <w:rPr>
      <w:rFonts w:ascii="Arial" w:eastAsia="Times New Roman" w:hAnsi="Arial" w:cs="Times New Roman"/>
      <w:sz w:val="24"/>
      <w:szCs w:val="24"/>
      <w:lang w:val="es-CO" w:eastAsia="ar-SA"/>
    </w:rPr>
  </w:style>
  <w:style w:type="paragraph" w:customStyle="1" w:styleId="Firmapuesto">
    <w:name w:val="Firma puesto"/>
    <w:basedOn w:val="Firma"/>
    <w:uiPriority w:val="99"/>
    <w:rsid w:val="00DF69E5"/>
  </w:style>
  <w:style w:type="paragraph" w:customStyle="1" w:styleId="Firmaorganizacin">
    <w:name w:val="Firma organización"/>
    <w:basedOn w:val="Firma"/>
    <w:uiPriority w:val="99"/>
    <w:rsid w:val="00DF69E5"/>
  </w:style>
  <w:style w:type="paragraph" w:customStyle="1" w:styleId="Infodocumentosadjuntos">
    <w:name w:val="Info documentos adjuntos"/>
    <w:basedOn w:val="Normal"/>
    <w:uiPriority w:val="99"/>
    <w:rsid w:val="00DF69E5"/>
    <w:pPr>
      <w:widowControl/>
      <w:suppressAutoHyphens/>
      <w:autoSpaceDE/>
      <w:autoSpaceDN/>
    </w:pPr>
    <w:rPr>
      <w:rFonts w:eastAsia="Times New Roman"/>
      <w:sz w:val="24"/>
      <w:szCs w:val="24"/>
      <w:lang w:val="es-CO" w:eastAsia="ar-SA"/>
    </w:rPr>
  </w:style>
  <w:style w:type="paragraph" w:customStyle="1" w:styleId="Lneadereferencia">
    <w:name w:val="Línea de referencia"/>
    <w:basedOn w:val="Textoindependiente"/>
    <w:uiPriority w:val="99"/>
    <w:rsid w:val="00DF69E5"/>
    <w:pPr>
      <w:widowControl/>
      <w:suppressAutoHyphens/>
      <w:autoSpaceDE/>
      <w:autoSpaceDN/>
      <w:jc w:val="both"/>
    </w:pPr>
    <w:rPr>
      <w:rFonts w:eastAsia="Times New Roman" w:cs="Times New Roman"/>
      <w:sz w:val="24"/>
      <w:szCs w:val="24"/>
      <w:lang w:eastAsia="ar-SA"/>
    </w:rPr>
  </w:style>
  <w:style w:type="character" w:customStyle="1" w:styleId="WW8Num3z0">
    <w:name w:val="WW8Num3z0"/>
    <w:rsid w:val="00DF69E5"/>
    <w:rPr>
      <w:rFonts w:ascii="Symbol" w:hAnsi="Symbol"/>
    </w:rPr>
  </w:style>
  <w:style w:type="character" w:customStyle="1" w:styleId="WW8Num35z1">
    <w:name w:val="WW8Num35z1"/>
    <w:rsid w:val="00DF69E5"/>
    <w:rPr>
      <w:rFonts w:ascii="Courier New" w:hAnsi="Courier New" w:cs="Courier New"/>
    </w:rPr>
  </w:style>
  <w:style w:type="character" w:customStyle="1" w:styleId="WW8Num35z2">
    <w:name w:val="WW8Num35z2"/>
    <w:rsid w:val="00DF69E5"/>
    <w:rPr>
      <w:rFonts w:ascii="Wingdings" w:hAnsi="Wingdings"/>
    </w:rPr>
  </w:style>
  <w:style w:type="character" w:customStyle="1" w:styleId="WW8Num36z1">
    <w:name w:val="WW8Num36z1"/>
    <w:rsid w:val="00DF69E5"/>
    <w:rPr>
      <w:rFonts w:ascii="Courier New" w:hAnsi="Courier New"/>
    </w:rPr>
  </w:style>
  <w:style w:type="character" w:customStyle="1" w:styleId="WW8Num36z3">
    <w:name w:val="WW8Num36z3"/>
    <w:rsid w:val="00DF69E5"/>
    <w:rPr>
      <w:rFonts w:ascii="Symbol" w:hAnsi="Symbol"/>
    </w:rPr>
  </w:style>
  <w:style w:type="character" w:customStyle="1" w:styleId="WW8Num38z0">
    <w:name w:val="WW8Num38z0"/>
    <w:rsid w:val="00DF69E5"/>
    <w:rPr>
      <w:rFonts w:ascii="Symbol" w:hAnsi="Symbol"/>
    </w:rPr>
  </w:style>
  <w:style w:type="character" w:customStyle="1" w:styleId="WW8Num38z1">
    <w:name w:val="WW8Num38z1"/>
    <w:rsid w:val="00DF69E5"/>
    <w:rPr>
      <w:rFonts w:ascii="Courier New" w:hAnsi="Courier New" w:cs="Courier New"/>
    </w:rPr>
  </w:style>
  <w:style w:type="character" w:customStyle="1" w:styleId="WW8Num38z2">
    <w:name w:val="WW8Num38z2"/>
    <w:rsid w:val="00DF69E5"/>
    <w:rPr>
      <w:rFonts w:ascii="Wingdings" w:hAnsi="Wingdings"/>
    </w:rPr>
  </w:style>
  <w:style w:type="character" w:customStyle="1" w:styleId="WW8Num41z0">
    <w:name w:val="WW8Num41z0"/>
    <w:rsid w:val="00DF69E5"/>
    <w:rPr>
      <w:rFonts w:ascii="Symbol" w:hAnsi="Symbol"/>
    </w:rPr>
  </w:style>
  <w:style w:type="character" w:customStyle="1" w:styleId="WW8Num44z0">
    <w:name w:val="WW8Num44z0"/>
    <w:rsid w:val="00DF69E5"/>
    <w:rPr>
      <w:rFonts w:ascii="Wingdings" w:hAnsi="Wingdings"/>
    </w:rPr>
  </w:style>
  <w:style w:type="character" w:customStyle="1" w:styleId="WW8Num44z1">
    <w:name w:val="WW8Num44z1"/>
    <w:rsid w:val="00DF69E5"/>
    <w:rPr>
      <w:rFonts w:ascii="Symbol" w:hAnsi="Symbol" w:cs="Courier New"/>
    </w:rPr>
  </w:style>
  <w:style w:type="character" w:customStyle="1" w:styleId="WW8Num44z3">
    <w:name w:val="WW8Num44z3"/>
    <w:rsid w:val="00DF69E5"/>
    <w:rPr>
      <w:rFonts w:ascii="Symbol" w:hAnsi="Symbol"/>
    </w:rPr>
  </w:style>
  <w:style w:type="character" w:customStyle="1" w:styleId="WW8Num45z0">
    <w:name w:val="WW8Num45z0"/>
    <w:rsid w:val="00DF69E5"/>
    <w:rPr>
      <w:rFonts w:ascii="Symbol" w:hAnsi="Symbol"/>
    </w:rPr>
  </w:style>
  <w:style w:type="character" w:customStyle="1" w:styleId="WW8Num45z1">
    <w:name w:val="WW8Num45z1"/>
    <w:rsid w:val="00DF69E5"/>
    <w:rPr>
      <w:rFonts w:ascii="Courier New" w:hAnsi="Courier New" w:cs="Courier New"/>
    </w:rPr>
  </w:style>
  <w:style w:type="character" w:customStyle="1" w:styleId="WW8Num45z2">
    <w:name w:val="WW8Num45z2"/>
    <w:rsid w:val="00DF69E5"/>
    <w:rPr>
      <w:rFonts w:ascii="Wingdings" w:hAnsi="Wingdings"/>
    </w:rPr>
  </w:style>
  <w:style w:type="character" w:customStyle="1" w:styleId="WW8Num46z0">
    <w:name w:val="WW8Num46z0"/>
    <w:rsid w:val="00DF69E5"/>
    <w:rPr>
      <w:b/>
    </w:rPr>
  </w:style>
  <w:style w:type="character" w:customStyle="1" w:styleId="WW8Num46z1">
    <w:name w:val="WW8Num46z1"/>
    <w:rsid w:val="00DF69E5"/>
    <w:rPr>
      <w:rFonts w:ascii="Courier New" w:hAnsi="Courier New" w:cs="Courier New"/>
    </w:rPr>
  </w:style>
  <w:style w:type="character" w:customStyle="1" w:styleId="WW8Num46z2">
    <w:name w:val="WW8Num46z2"/>
    <w:rsid w:val="00DF69E5"/>
    <w:rPr>
      <w:rFonts w:ascii="Wingdings" w:hAnsi="Wingdings"/>
    </w:rPr>
  </w:style>
  <w:style w:type="character" w:customStyle="1" w:styleId="WW8Num47z0">
    <w:name w:val="WW8Num47z0"/>
    <w:rsid w:val="00DF69E5"/>
    <w:rPr>
      <w:rFonts w:ascii="Symbol" w:hAnsi="Symbol"/>
    </w:rPr>
  </w:style>
  <w:style w:type="character" w:customStyle="1" w:styleId="WW8Num47z1">
    <w:name w:val="WW8Num47z1"/>
    <w:rsid w:val="00DF69E5"/>
    <w:rPr>
      <w:rFonts w:ascii="Courier New" w:hAnsi="Courier New" w:cs="Courier New"/>
    </w:rPr>
  </w:style>
  <w:style w:type="character" w:customStyle="1" w:styleId="WW8Num47z2">
    <w:name w:val="WW8Num47z2"/>
    <w:rsid w:val="00DF69E5"/>
    <w:rPr>
      <w:rFonts w:ascii="Wingdings" w:hAnsi="Wingdings"/>
    </w:rPr>
  </w:style>
  <w:style w:type="character" w:customStyle="1" w:styleId="WW8Num48z0">
    <w:name w:val="WW8Num48z0"/>
    <w:rsid w:val="00DF69E5"/>
    <w:rPr>
      <w:rFonts w:ascii="Symbol" w:hAnsi="Symbol"/>
    </w:rPr>
  </w:style>
  <w:style w:type="character" w:customStyle="1" w:styleId="WW8Num49z0">
    <w:name w:val="WW8Num49z0"/>
    <w:rsid w:val="00DF69E5"/>
    <w:rPr>
      <w:b/>
    </w:rPr>
  </w:style>
  <w:style w:type="character" w:customStyle="1" w:styleId="WW8Num49z1">
    <w:name w:val="WW8Num49z1"/>
    <w:rsid w:val="00DF69E5"/>
    <w:rPr>
      <w:rFonts w:ascii="Courier New" w:hAnsi="Courier New" w:cs="Courier New"/>
    </w:rPr>
  </w:style>
  <w:style w:type="character" w:customStyle="1" w:styleId="WW8Num49z2">
    <w:name w:val="WW8Num49z2"/>
    <w:rsid w:val="00DF69E5"/>
    <w:rPr>
      <w:rFonts w:ascii="Wingdings" w:hAnsi="Wingdings"/>
    </w:rPr>
  </w:style>
  <w:style w:type="character" w:customStyle="1" w:styleId="WW8Num50z0">
    <w:name w:val="WW8Num50z0"/>
    <w:rsid w:val="00DF69E5"/>
    <w:rPr>
      <w:rFonts w:ascii="Symbol" w:hAnsi="Symbol"/>
    </w:rPr>
  </w:style>
  <w:style w:type="character" w:customStyle="1" w:styleId="WW8Num50z1">
    <w:name w:val="WW8Num50z1"/>
    <w:rsid w:val="00DF69E5"/>
    <w:rPr>
      <w:rFonts w:ascii="Courier New" w:hAnsi="Courier New" w:cs="Courier New"/>
    </w:rPr>
  </w:style>
  <w:style w:type="character" w:customStyle="1" w:styleId="WW8Num50z2">
    <w:name w:val="WW8Num50z2"/>
    <w:rsid w:val="00DF69E5"/>
    <w:rPr>
      <w:rFonts w:ascii="Wingdings" w:hAnsi="Wingdings"/>
    </w:rPr>
  </w:style>
  <w:style w:type="character" w:customStyle="1" w:styleId="WW8Num51z0">
    <w:name w:val="WW8Num51z0"/>
    <w:rsid w:val="00DF69E5"/>
    <w:rPr>
      <w:rFonts w:ascii="Symbol" w:hAnsi="Symbol"/>
    </w:rPr>
  </w:style>
  <w:style w:type="character" w:customStyle="1" w:styleId="WW8Num51z2">
    <w:name w:val="WW8Num51z2"/>
    <w:rsid w:val="00DF69E5"/>
    <w:rPr>
      <w:rFonts w:ascii="Wingdings" w:hAnsi="Wingdings"/>
    </w:rPr>
  </w:style>
  <w:style w:type="character" w:customStyle="1" w:styleId="WW8Num51z4">
    <w:name w:val="WW8Num51z4"/>
    <w:rsid w:val="00DF69E5"/>
    <w:rPr>
      <w:rFonts w:ascii="Courier New" w:hAnsi="Courier New" w:cs="Courier New"/>
    </w:rPr>
  </w:style>
  <w:style w:type="character" w:customStyle="1" w:styleId="Fuentedeprrafopredeter5">
    <w:name w:val="Fuente de párrafo predeter.5"/>
    <w:rsid w:val="00DF69E5"/>
  </w:style>
  <w:style w:type="character" w:customStyle="1" w:styleId="WW8Num33z0">
    <w:name w:val="WW8Num33z0"/>
    <w:rsid w:val="00DF69E5"/>
    <w:rPr>
      <w:rFonts w:ascii="Symbol" w:hAnsi="Symbol"/>
    </w:rPr>
  </w:style>
  <w:style w:type="character" w:customStyle="1" w:styleId="WW8Num34z0">
    <w:name w:val="WW8Num34z0"/>
    <w:rsid w:val="00DF69E5"/>
    <w:rPr>
      <w:rFonts w:ascii="Arial" w:eastAsia="Times New Roman" w:hAnsi="Arial" w:cs="Arial"/>
      <w:b/>
      <w:i w:val="0"/>
    </w:rPr>
  </w:style>
  <w:style w:type="character" w:customStyle="1" w:styleId="WW8Num40z0">
    <w:name w:val="WW8Num40z0"/>
    <w:rsid w:val="00DF69E5"/>
    <w:rPr>
      <w:b/>
    </w:rPr>
  </w:style>
  <w:style w:type="character" w:customStyle="1" w:styleId="WW8Num44z2">
    <w:name w:val="WW8Num44z2"/>
    <w:rsid w:val="00DF69E5"/>
    <w:rPr>
      <w:rFonts w:ascii="Wingdings" w:hAnsi="Wingdings"/>
    </w:rPr>
  </w:style>
  <w:style w:type="character" w:customStyle="1" w:styleId="WW8Num48z1">
    <w:name w:val="WW8Num48z1"/>
    <w:rsid w:val="00DF69E5"/>
    <w:rPr>
      <w:rFonts w:ascii="Courier New" w:hAnsi="Courier New" w:cs="Courier New"/>
    </w:rPr>
  </w:style>
  <w:style w:type="character" w:customStyle="1" w:styleId="WW8Num48z2">
    <w:name w:val="WW8Num48z2"/>
    <w:rsid w:val="00DF69E5"/>
    <w:rPr>
      <w:rFonts w:ascii="Wingdings" w:hAnsi="Wingdings"/>
    </w:rPr>
  </w:style>
  <w:style w:type="character" w:customStyle="1" w:styleId="Fuentedeprrafopredeter4">
    <w:name w:val="Fuente de párrafo predeter.4"/>
    <w:rsid w:val="00DF69E5"/>
  </w:style>
  <w:style w:type="character" w:customStyle="1" w:styleId="WW-Absatz-Standardschriftart111">
    <w:name w:val="WW-Absatz-Standardschriftart111"/>
    <w:rsid w:val="00DF69E5"/>
  </w:style>
  <w:style w:type="character" w:customStyle="1" w:styleId="WW-Absatz-Standardschriftart1111">
    <w:name w:val="WW-Absatz-Standardschriftart1111"/>
    <w:rsid w:val="00DF69E5"/>
  </w:style>
  <w:style w:type="character" w:customStyle="1" w:styleId="WW-Absatz-Standardschriftart11111">
    <w:name w:val="WW-Absatz-Standardschriftart11111"/>
    <w:rsid w:val="00DF69E5"/>
  </w:style>
  <w:style w:type="character" w:customStyle="1" w:styleId="WW8Num13z1">
    <w:name w:val="WW8Num13z1"/>
    <w:rsid w:val="00DF69E5"/>
    <w:rPr>
      <w:rFonts w:ascii="Symbol" w:hAnsi="Symbol" w:cs="Courier New"/>
    </w:rPr>
  </w:style>
  <w:style w:type="character" w:customStyle="1" w:styleId="WW8Num30z0">
    <w:name w:val="WW8Num30z0"/>
    <w:rsid w:val="00DF69E5"/>
    <w:rPr>
      <w:rFonts w:ascii="Symbol" w:hAnsi="Symbol"/>
    </w:rPr>
  </w:style>
  <w:style w:type="character" w:customStyle="1" w:styleId="WW8Num33z1">
    <w:name w:val="WW8Num33z1"/>
    <w:rsid w:val="00DF69E5"/>
    <w:rPr>
      <w:rFonts w:ascii="Symbol" w:hAnsi="Symbol" w:cs="Courier New"/>
    </w:rPr>
  </w:style>
  <w:style w:type="character" w:customStyle="1" w:styleId="WW-Absatz-Standardschriftart111111">
    <w:name w:val="WW-Absatz-Standardschriftart111111"/>
    <w:rsid w:val="00DF69E5"/>
  </w:style>
  <w:style w:type="character" w:customStyle="1" w:styleId="WW-Absatz-Standardschriftart1111111">
    <w:name w:val="WW-Absatz-Standardschriftart1111111"/>
    <w:rsid w:val="00DF69E5"/>
  </w:style>
  <w:style w:type="character" w:customStyle="1" w:styleId="WW-Absatz-Standardschriftart11111111">
    <w:name w:val="WW-Absatz-Standardschriftart11111111"/>
    <w:rsid w:val="00DF69E5"/>
  </w:style>
  <w:style w:type="character" w:customStyle="1" w:styleId="WW-Absatz-Standardschriftart111111111">
    <w:name w:val="WW-Absatz-Standardschriftart111111111"/>
    <w:rsid w:val="00DF69E5"/>
  </w:style>
  <w:style w:type="character" w:customStyle="1" w:styleId="WW-Absatz-Standardschriftart1111111111">
    <w:name w:val="WW-Absatz-Standardschriftart1111111111"/>
    <w:rsid w:val="00DF69E5"/>
  </w:style>
  <w:style w:type="character" w:customStyle="1" w:styleId="WW-Absatz-Standardschriftart11111111111">
    <w:name w:val="WW-Absatz-Standardschriftart11111111111"/>
    <w:rsid w:val="00DF69E5"/>
  </w:style>
  <w:style w:type="character" w:customStyle="1" w:styleId="WW-Absatz-Standardschriftart111111111111">
    <w:name w:val="WW-Absatz-Standardschriftart111111111111"/>
    <w:rsid w:val="00DF69E5"/>
  </w:style>
  <w:style w:type="character" w:customStyle="1" w:styleId="WW-Absatz-Standardschriftart1111111111111">
    <w:name w:val="WW-Absatz-Standardschriftart1111111111111"/>
    <w:rsid w:val="00DF69E5"/>
  </w:style>
  <w:style w:type="character" w:customStyle="1" w:styleId="WW-Absatz-Standardschriftart11111111111111">
    <w:name w:val="WW-Absatz-Standardschriftart11111111111111"/>
    <w:rsid w:val="00DF69E5"/>
  </w:style>
  <w:style w:type="character" w:customStyle="1" w:styleId="WW-Absatz-Standardschriftart111111111111111">
    <w:name w:val="WW-Absatz-Standardschriftart111111111111111"/>
    <w:rsid w:val="00DF69E5"/>
  </w:style>
  <w:style w:type="character" w:customStyle="1" w:styleId="WW-Absatz-Standardschriftart1111111111111111">
    <w:name w:val="WW-Absatz-Standardschriftart1111111111111111"/>
    <w:rsid w:val="00DF69E5"/>
  </w:style>
  <w:style w:type="character" w:customStyle="1" w:styleId="WW-Absatz-Standardschriftart11111111111111111">
    <w:name w:val="WW-Absatz-Standardschriftart11111111111111111"/>
    <w:rsid w:val="00DF69E5"/>
  </w:style>
  <w:style w:type="character" w:customStyle="1" w:styleId="WW-Absatz-Standardschriftart111111111111111111">
    <w:name w:val="WW-Absatz-Standardschriftart111111111111111111"/>
    <w:rsid w:val="00DF69E5"/>
  </w:style>
  <w:style w:type="character" w:customStyle="1" w:styleId="WW-Absatz-Standardschriftart1111111111111111111">
    <w:name w:val="WW-Absatz-Standardschriftart1111111111111111111"/>
    <w:rsid w:val="00DF69E5"/>
  </w:style>
  <w:style w:type="character" w:customStyle="1" w:styleId="WW-Absatz-Standardschriftart11111111111111111111">
    <w:name w:val="WW-Absatz-Standardschriftart11111111111111111111"/>
    <w:rsid w:val="00DF69E5"/>
  </w:style>
  <w:style w:type="character" w:customStyle="1" w:styleId="WW-Absatz-Standardschriftart111111111111111111111">
    <w:name w:val="WW-Absatz-Standardschriftart111111111111111111111"/>
    <w:rsid w:val="00DF69E5"/>
  </w:style>
  <w:style w:type="character" w:customStyle="1" w:styleId="WW-Absatz-Standardschriftart1111111111111111111111">
    <w:name w:val="WW-Absatz-Standardschriftart1111111111111111111111"/>
    <w:rsid w:val="00DF69E5"/>
  </w:style>
  <w:style w:type="character" w:customStyle="1" w:styleId="WW-Absatz-Standardschriftart11111111111111111111111">
    <w:name w:val="WW-Absatz-Standardschriftart11111111111111111111111"/>
    <w:rsid w:val="00DF69E5"/>
  </w:style>
  <w:style w:type="character" w:customStyle="1" w:styleId="WW-Absatz-Standardschriftart111111111111111111111111">
    <w:name w:val="WW-Absatz-Standardschriftart111111111111111111111111"/>
    <w:rsid w:val="00DF69E5"/>
  </w:style>
  <w:style w:type="character" w:customStyle="1" w:styleId="WW-Absatz-Standardschriftart1111111111111111111111111">
    <w:name w:val="WW-Absatz-Standardschriftart1111111111111111111111111"/>
    <w:rsid w:val="00DF69E5"/>
  </w:style>
  <w:style w:type="character" w:customStyle="1" w:styleId="WW-Absatz-Standardschriftart11111111111111111111111111">
    <w:name w:val="WW-Absatz-Standardschriftart11111111111111111111111111"/>
    <w:rsid w:val="00DF69E5"/>
  </w:style>
  <w:style w:type="character" w:customStyle="1" w:styleId="Fuentedeprrafopredeter3">
    <w:name w:val="Fuente de párrafo predeter.3"/>
    <w:rsid w:val="00DF69E5"/>
  </w:style>
  <w:style w:type="character" w:customStyle="1" w:styleId="WW8Num27z1">
    <w:name w:val="WW8Num27z1"/>
    <w:rsid w:val="00DF69E5"/>
    <w:rPr>
      <w:rFonts w:ascii="Courier New" w:hAnsi="Courier New"/>
    </w:rPr>
  </w:style>
  <w:style w:type="character" w:customStyle="1" w:styleId="WW8Num27z3">
    <w:name w:val="WW8Num27z3"/>
    <w:rsid w:val="00DF69E5"/>
    <w:rPr>
      <w:rFonts w:ascii="Symbol" w:hAnsi="Symbol"/>
    </w:rPr>
  </w:style>
  <w:style w:type="character" w:customStyle="1" w:styleId="WW8Num30z1">
    <w:name w:val="WW8Num30z1"/>
    <w:rsid w:val="00DF69E5"/>
    <w:rPr>
      <w:rFonts w:ascii="Courier New" w:hAnsi="Courier New" w:cs="Courier New"/>
    </w:rPr>
  </w:style>
  <w:style w:type="character" w:customStyle="1" w:styleId="WW8Num30z2">
    <w:name w:val="WW8Num30z2"/>
    <w:rsid w:val="00DF69E5"/>
    <w:rPr>
      <w:rFonts w:ascii="Wingdings" w:hAnsi="Wingdings"/>
    </w:rPr>
  </w:style>
  <w:style w:type="character" w:customStyle="1" w:styleId="WW8Num41z2">
    <w:name w:val="WW8Num41z2"/>
    <w:rsid w:val="00DF69E5"/>
    <w:rPr>
      <w:rFonts w:ascii="Wingdings" w:hAnsi="Wingdings"/>
    </w:rPr>
  </w:style>
  <w:style w:type="character" w:customStyle="1" w:styleId="WW8Num42z1">
    <w:name w:val="WW8Num42z1"/>
    <w:rsid w:val="00DF69E5"/>
    <w:rPr>
      <w:rFonts w:ascii="Symbol" w:hAnsi="Symbol"/>
      <w:b/>
    </w:rPr>
  </w:style>
  <w:style w:type="character" w:customStyle="1" w:styleId="Smbolodenotaalpie">
    <w:name w:val="Símbolo de nota al pie"/>
    <w:rsid w:val="00DF69E5"/>
  </w:style>
  <w:style w:type="character" w:customStyle="1" w:styleId="Refdenotaalpie1">
    <w:name w:val="Ref. de nota al pie1"/>
    <w:rsid w:val="00DF69E5"/>
    <w:rPr>
      <w:vertAlign w:val="superscript"/>
    </w:rPr>
  </w:style>
  <w:style w:type="character" w:customStyle="1" w:styleId="Textoindependiente3Car">
    <w:name w:val="Texto independiente 3 Car"/>
    <w:rsid w:val="00DF69E5"/>
    <w:rPr>
      <w:rFonts w:ascii="Arial" w:hAnsi="Arial" w:cs="Arial"/>
      <w:sz w:val="16"/>
      <w:szCs w:val="16"/>
    </w:rPr>
  </w:style>
  <w:style w:type="character" w:customStyle="1" w:styleId="CarCar1">
    <w:name w:val="Car Car1"/>
    <w:rsid w:val="00DF69E5"/>
    <w:rPr>
      <w:rFonts w:ascii="Arial" w:hAnsi="Arial" w:cs="Arial"/>
      <w:sz w:val="16"/>
      <w:szCs w:val="16"/>
      <w:lang w:val="es-ES"/>
    </w:rPr>
  </w:style>
  <w:style w:type="character" w:customStyle="1" w:styleId="Vietas">
    <w:name w:val="Viñetas"/>
    <w:rsid w:val="00DF69E5"/>
    <w:rPr>
      <w:rFonts w:ascii="StarSymbol" w:eastAsia="StarSymbol" w:hAnsi="StarSymbol" w:cs="StarSymbol"/>
      <w:sz w:val="18"/>
      <w:szCs w:val="18"/>
    </w:rPr>
  </w:style>
  <w:style w:type="character" w:customStyle="1" w:styleId="Textoindependiente2Car">
    <w:name w:val="Texto independiente 2 Car"/>
    <w:link w:val="Textoindependiente2"/>
    <w:rsid w:val="00DF69E5"/>
    <w:rPr>
      <w:sz w:val="24"/>
      <w:szCs w:val="24"/>
      <w:lang w:val="es-ES"/>
    </w:rPr>
  </w:style>
  <w:style w:type="paragraph" w:styleId="Textoindependiente2">
    <w:name w:val="Body Text 2"/>
    <w:basedOn w:val="Normal"/>
    <w:link w:val="Textoindependiente2Car"/>
    <w:rsid w:val="00DF69E5"/>
    <w:pPr>
      <w:widowControl/>
      <w:autoSpaceDE/>
      <w:autoSpaceDN/>
      <w:spacing w:after="120" w:line="480" w:lineRule="auto"/>
    </w:pPr>
    <w:rPr>
      <w:rFonts w:asciiTheme="minorHAnsi" w:eastAsiaTheme="minorHAnsi" w:hAnsiTheme="minorHAnsi" w:cstheme="minorBidi"/>
      <w:sz w:val="24"/>
      <w:szCs w:val="24"/>
    </w:rPr>
  </w:style>
  <w:style w:type="character" w:customStyle="1" w:styleId="Textoindependiente2Car1">
    <w:name w:val="Texto independiente 2 Car1"/>
    <w:basedOn w:val="Fuentedeprrafopredeter"/>
    <w:uiPriority w:val="99"/>
    <w:semiHidden/>
    <w:rsid w:val="00DF69E5"/>
    <w:rPr>
      <w:rFonts w:ascii="Arial" w:eastAsia="Arial" w:hAnsi="Arial" w:cs="Arial"/>
      <w:lang w:val="es-ES"/>
    </w:rPr>
  </w:style>
  <w:style w:type="character" w:customStyle="1" w:styleId="Textoindependiente3Car1">
    <w:name w:val="Texto independiente 3 Car1"/>
    <w:rsid w:val="00DF69E5"/>
    <w:rPr>
      <w:sz w:val="16"/>
      <w:szCs w:val="16"/>
      <w:lang w:val="es-ES"/>
    </w:rPr>
  </w:style>
  <w:style w:type="character" w:customStyle="1" w:styleId="Sangra3detindependienteCar">
    <w:name w:val="Sangría 3 de t. independiente Car"/>
    <w:link w:val="Sangra3detindependiente"/>
    <w:rsid w:val="00DF69E5"/>
    <w:rPr>
      <w:rFonts w:ascii="Arial" w:hAnsi="Arial" w:cs="Arial"/>
      <w:lang w:val="es-ES"/>
    </w:rPr>
  </w:style>
  <w:style w:type="paragraph" w:styleId="Sangra3detindependiente">
    <w:name w:val="Body Text Indent 3"/>
    <w:basedOn w:val="Normal"/>
    <w:link w:val="Sangra3detindependienteCar"/>
    <w:rsid w:val="00DF69E5"/>
    <w:pPr>
      <w:widowControl/>
      <w:autoSpaceDE/>
      <w:autoSpaceDN/>
      <w:ind w:left="1416"/>
      <w:jc w:val="both"/>
    </w:pPr>
    <w:rPr>
      <w:rFonts w:eastAsiaTheme="minorHAnsi"/>
    </w:rPr>
  </w:style>
  <w:style w:type="character" w:customStyle="1" w:styleId="Sangra3detindependienteCar1">
    <w:name w:val="Sangría 3 de t. independiente Car1"/>
    <w:basedOn w:val="Fuentedeprrafopredeter"/>
    <w:uiPriority w:val="99"/>
    <w:semiHidden/>
    <w:rsid w:val="00DF69E5"/>
    <w:rPr>
      <w:rFonts w:ascii="Arial" w:eastAsia="Arial" w:hAnsi="Arial" w:cs="Arial"/>
      <w:sz w:val="16"/>
      <w:szCs w:val="16"/>
      <w:lang w:val="es-ES"/>
    </w:rPr>
  </w:style>
  <w:style w:type="character" w:customStyle="1" w:styleId="A9">
    <w:name w:val="A9"/>
    <w:rsid w:val="00DF69E5"/>
    <w:rPr>
      <w:i/>
      <w:iCs/>
      <w:color w:val="221E1F"/>
      <w:sz w:val="19"/>
      <w:szCs w:val="19"/>
    </w:rPr>
  </w:style>
  <w:style w:type="character" w:customStyle="1" w:styleId="MapadeldocumentoCar">
    <w:name w:val="Mapa del documento Car"/>
    <w:rsid w:val="00DF69E5"/>
    <w:rPr>
      <w:rFonts w:ascii="Tahoma" w:hAnsi="Tahoma" w:cs="Tahoma"/>
      <w:shd w:val="clear" w:color="auto" w:fill="000080"/>
      <w:lang w:val="es-ES"/>
    </w:rPr>
  </w:style>
  <w:style w:type="paragraph" w:customStyle="1" w:styleId="Encabezado5">
    <w:name w:val="Encabezado5"/>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Encabezado4">
    <w:name w:val="Encabezado4"/>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Encabezado3">
    <w:name w:val="Encabezado3"/>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Textocomentario3">
    <w:name w:val="Texto comentario3"/>
    <w:basedOn w:val="Normal"/>
    <w:uiPriority w:val="99"/>
    <w:rsid w:val="00DF69E5"/>
    <w:pPr>
      <w:widowControl/>
      <w:suppressAutoHyphens/>
      <w:autoSpaceDE/>
      <w:autoSpaceDN/>
    </w:pPr>
    <w:rPr>
      <w:rFonts w:ascii="LinePrinter" w:eastAsia="Times New Roman" w:hAnsi="LinePrinter"/>
      <w:szCs w:val="20"/>
      <w:lang w:val="es-CO" w:eastAsia="ar-SA"/>
    </w:rPr>
  </w:style>
  <w:style w:type="paragraph" w:customStyle="1" w:styleId="MARITZA3">
    <w:name w:val="MARITZA3"/>
    <w:uiPriority w:val="99"/>
    <w:rsid w:val="00DF69E5"/>
    <w:pPr>
      <w:tabs>
        <w:tab w:val="left" w:pos="-720"/>
        <w:tab w:val="left" w:pos="0"/>
      </w:tabs>
      <w:suppressAutoHyphens/>
      <w:autoSpaceDE/>
      <w:autoSpaceDN/>
      <w:jc w:val="both"/>
    </w:pPr>
    <w:rPr>
      <w:rFonts w:ascii="Courier New" w:eastAsia="Arial" w:hAnsi="Courier New" w:cs="Times New Roman"/>
      <w:spacing w:val="-2"/>
      <w:sz w:val="24"/>
      <w:szCs w:val="20"/>
      <w:lang w:eastAsia="ar-SA"/>
    </w:rPr>
  </w:style>
  <w:style w:type="paragraph" w:customStyle="1" w:styleId="Textoindependiente24">
    <w:name w:val="Texto independiente 24"/>
    <w:basedOn w:val="Normal"/>
    <w:uiPriority w:val="99"/>
    <w:rsid w:val="00DF69E5"/>
    <w:pPr>
      <w:widowControl/>
      <w:suppressAutoHyphens/>
      <w:autoSpaceDE/>
      <w:autoSpaceDN/>
      <w:jc w:val="both"/>
    </w:pPr>
    <w:rPr>
      <w:rFonts w:eastAsia="Times New Roman"/>
      <w:b/>
      <w:sz w:val="24"/>
      <w:szCs w:val="20"/>
      <w:lang w:val="es-CO" w:eastAsia="ar-SA"/>
    </w:rPr>
  </w:style>
  <w:style w:type="paragraph" w:customStyle="1" w:styleId="Textoindependiente33">
    <w:name w:val="Texto independiente 33"/>
    <w:basedOn w:val="Normal"/>
    <w:uiPriority w:val="99"/>
    <w:rsid w:val="00DF69E5"/>
    <w:pPr>
      <w:widowControl/>
      <w:suppressAutoHyphens/>
      <w:autoSpaceDE/>
      <w:autoSpaceDN/>
      <w:spacing w:after="120"/>
    </w:pPr>
    <w:rPr>
      <w:rFonts w:eastAsia="Times New Roman"/>
      <w:sz w:val="16"/>
      <w:szCs w:val="16"/>
      <w:lang w:val="es-CO" w:eastAsia="ar-SA"/>
    </w:rPr>
  </w:style>
  <w:style w:type="paragraph" w:customStyle="1" w:styleId="Textoindependiente34">
    <w:name w:val="Texto independiente 34"/>
    <w:basedOn w:val="Normal"/>
    <w:uiPriority w:val="99"/>
    <w:rsid w:val="00DF69E5"/>
    <w:pPr>
      <w:widowControl/>
      <w:suppressAutoHyphens/>
      <w:autoSpaceDE/>
      <w:autoSpaceDN/>
    </w:pPr>
    <w:rPr>
      <w:rFonts w:eastAsia="Times New Roman"/>
      <w:sz w:val="24"/>
      <w:szCs w:val="20"/>
      <w:lang w:val="es-CO" w:eastAsia="ar-SA"/>
    </w:rPr>
  </w:style>
  <w:style w:type="paragraph" w:customStyle="1" w:styleId="Contenidodelmarco">
    <w:name w:val="Contenido del marco"/>
    <w:basedOn w:val="Textoindependiente"/>
    <w:uiPriority w:val="99"/>
    <w:rsid w:val="00DF69E5"/>
    <w:pPr>
      <w:widowControl/>
      <w:suppressAutoHyphens/>
      <w:autoSpaceDE/>
      <w:autoSpaceDN/>
      <w:jc w:val="both"/>
    </w:pPr>
    <w:rPr>
      <w:rFonts w:eastAsia="Times New Roman" w:cs="Times New Roman"/>
      <w:sz w:val="24"/>
      <w:szCs w:val="24"/>
      <w:lang w:eastAsia="ar-SA"/>
    </w:rPr>
  </w:style>
  <w:style w:type="paragraph" w:customStyle="1" w:styleId="BodyText21">
    <w:name w:val="Body Text 21"/>
    <w:basedOn w:val="Normal"/>
    <w:uiPriority w:val="99"/>
    <w:rsid w:val="00DF69E5"/>
    <w:pPr>
      <w:suppressAutoHyphens/>
      <w:autoSpaceDE/>
      <w:autoSpaceDN/>
      <w:spacing w:before="120"/>
      <w:jc w:val="both"/>
    </w:pPr>
    <w:rPr>
      <w:rFonts w:eastAsia="Times New Roman"/>
      <w:szCs w:val="20"/>
      <w:lang w:val="es-CO" w:eastAsia="ar-SA"/>
    </w:rPr>
  </w:style>
  <w:style w:type="paragraph" w:customStyle="1" w:styleId="Textodebloque2">
    <w:name w:val="Texto de bloque2"/>
    <w:basedOn w:val="Normal"/>
    <w:uiPriority w:val="99"/>
    <w:rsid w:val="00DF69E5"/>
    <w:pPr>
      <w:suppressAutoHyphens/>
      <w:autoSpaceDE/>
      <w:autoSpaceDN/>
      <w:snapToGrid w:val="0"/>
      <w:ind w:left="709" w:right="-1" w:hanging="283"/>
      <w:jc w:val="both"/>
    </w:pPr>
    <w:rPr>
      <w:rFonts w:eastAsia="Times New Roman"/>
      <w:sz w:val="24"/>
      <w:szCs w:val="20"/>
      <w:lang w:val="es-CO" w:eastAsia="ar-SA"/>
    </w:rPr>
  </w:style>
  <w:style w:type="paragraph" w:customStyle="1" w:styleId="DIANA">
    <w:name w:val="DIANA"/>
    <w:basedOn w:val="Normal"/>
    <w:uiPriority w:val="99"/>
    <w:rsid w:val="00DF69E5"/>
    <w:pPr>
      <w:keepNext/>
      <w:widowControl/>
      <w:suppressAutoHyphens/>
      <w:autoSpaceDE/>
      <w:autoSpaceDN/>
      <w:spacing w:after="120"/>
      <w:jc w:val="both"/>
    </w:pPr>
    <w:rPr>
      <w:rFonts w:eastAsia="Times New Roman"/>
      <w:b/>
      <w:szCs w:val="20"/>
      <w:lang w:val="es-CO" w:eastAsia="ar-SA"/>
    </w:rPr>
  </w:style>
  <w:style w:type="paragraph" w:customStyle="1" w:styleId="Textocomentario2">
    <w:name w:val="Texto comentario2"/>
    <w:basedOn w:val="Normal"/>
    <w:uiPriority w:val="99"/>
    <w:rsid w:val="00DF69E5"/>
    <w:pPr>
      <w:widowControl/>
      <w:suppressAutoHyphens/>
      <w:autoSpaceDE/>
      <w:autoSpaceDN/>
    </w:pPr>
    <w:rPr>
      <w:rFonts w:ascii="LinePrinter" w:eastAsia="Times New Roman" w:hAnsi="LinePrinter"/>
      <w:szCs w:val="20"/>
      <w:lang w:val="es-CO" w:eastAsia="ar-SA"/>
    </w:rPr>
  </w:style>
  <w:style w:type="paragraph" w:customStyle="1" w:styleId="Textoindependiente341">
    <w:name w:val="Texto independiente 341"/>
    <w:basedOn w:val="Normal"/>
    <w:uiPriority w:val="99"/>
    <w:rsid w:val="00DF69E5"/>
    <w:pPr>
      <w:widowControl/>
      <w:suppressAutoHyphens/>
      <w:autoSpaceDE/>
      <w:autoSpaceDN/>
      <w:spacing w:after="120"/>
    </w:pPr>
    <w:rPr>
      <w:rFonts w:eastAsia="Times New Roman"/>
      <w:sz w:val="16"/>
      <w:szCs w:val="16"/>
      <w:lang w:eastAsia="ar-SA"/>
    </w:rPr>
  </w:style>
  <w:style w:type="paragraph" w:customStyle="1" w:styleId="Textocomentario4">
    <w:name w:val="Texto comentario4"/>
    <w:basedOn w:val="Normal"/>
    <w:uiPriority w:val="99"/>
    <w:rsid w:val="00DF69E5"/>
    <w:pPr>
      <w:widowControl/>
      <w:autoSpaceDE/>
      <w:autoSpaceDN/>
    </w:pPr>
    <w:rPr>
      <w:rFonts w:ascii="LinePrinter" w:eastAsia="Times New Roman" w:hAnsi="LinePrinter" w:cs="Times New Roman"/>
      <w:szCs w:val="20"/>
      <w:lang w:val="es-CO" w:eastAsia="ar-SA"/>
    </w:rPr>
  </w:style>
  <w:style w:type="paragraph" w:customStyle="1" w:styleId="Textoindependiente35">
    <w:name w:val="Texto independiente 35"/>
    <w:basedOn w:val="Normal"/>
    <w:uiPriority w:val="99"/>
    <w:rsid w:val="00DF69E5"/>
    <w:pPr>
      <w:widowControl/>
      <w:autoSpaceDE/>
      <w:autoSpaceDN/>
      <w:spacing w:after="120"/>
    </w:pPr>
    <w:rPr>
      <w:rFonts w:ascii="Times New Roman" w:eastAsia="Times New Roman" w:hAnsi="Times New Roman" w:cs="Times New Roman"/>
      <w:sz w:val="16"/>
      <w:szCs w:val="16"/>
      <w:lang w:eastAsia="ar-SA"/>
    </w:rPr>
  </w:style>
  <w:style w:type="paragraph" w:customStyle="1" w:styleId="Textodebloque3">
    <w:name w:val="Texto de bloque3"/>
    <w:basedOn w:val="Normal"/>
    <w:uiPriority w:val="99"/>
    <w:rsid w:val="00DF69E5"/>
    <w:pPr>
      <w:autoSpaceDE/>
      <w:autoSpaceDN/>
      <w:snapToGrid w:val="0"/>
      <w:ind w:left="709" w:right="-1" w:hanging="283"/>
      <w:jc w:val="both"/>
    </w:pPr>
    <w:rPr>
      <w:rFonts w:eastAsia="Times New Roman" w:cs="Times New Roman"/>
      <w:sz w:val="24"/>
      <w:szCs w:val="20"/>
      <w:lang w:eastAsia="ar-SA"/>
    </w:rPr>
  </w:style>
  <w:style w:type="paragraph" w:customStyle="1" w:styleId="Sangra2detindependiente2">
    <w:name w:val="Sangría 2 de t. independiente2"/>
    <w:basedOn w:val="Normal"/>
    <w:uiPriority w:val="99"/>
    <w:rsid w:val="00DF69E5"/>
    <w:pPr>
      <w:widowControl/>
      <w:autoSpaceDE/>
      <w:autoSpaceDN/>
      <w:ind w:left="708"/>
      <w:jc w:val="both"/>
    </w:pPr>
    <w:rPr>
      <w:rFonts w:eastAsia="Times New Roman"/>
      <w:lang w:eastAsia="ar-SA"/>
    </w:rPr>
  </w:style>
  <w:style w:type="paragraph" w:customStyle="1" w:styleId="Sangra3detindependiente1">
    <w:name w:val="Sangría 3 de t. independiente1"/>
    <w:basedOn w:val="Normal"/>
    <w:uiPriority w:val="99"/>
    <w:rsid w:val="00DF69E5"/>
    <w:pPr>
      <w:widowControl/>
      <w:autoSpaceDE/>
      <w:autoSpaceDN/>
      <w:ind w:left="720"/>
      <w:jc w:val="both"/>
    </w:pPr>
    <w:rPr>
      <w:rFonts w:eastAsia="Times New Roman"/>
      <w:lang w:eastAsia="ar-SA"/>
    </w:rPr>
  </w:style>
  <w:style w:type="character" w:customStyle="1" w:styleId="AsuntodelcomentarioCar1">
    <w:name w:val="Asunto del comentario Car1"/>
    <w:rsid w:val="00DF69E5"/>
    <w:rPr>
      <w:rFonts w:ascii="Times New Roman" w:eastAsia="Calibri" w:hAnsi="Times New Roman" w:cs="Times New Roman"/>
      <w:b/>
      <w:bCs/>
      <w:sz w:val="24"/>
      <w:szCs w:val="24"/>
      <w:lang w:val="es-ES" w:eastAsia="ar-SA"/>
    </w:rPr>
  </w:style>
  <w:style w:type="paragraph" w:customStyle="1" w:styleId="Textoconsangra1">
    <w:name w:val="Texto con sangría1"/>
    <w:basedOn w:val="Normal"/>
    <w:next w:val="Normal"/>
    <w:uiPriority w:val="99"/>
    <w:rsid w:val="00DF69E5"/>
    <w:pPr>
      <w:widowControl/>
      <w:autoSpaceDE/>
      <w:autoSpaceDN/>
      <w:ind w:left="240" w:hanging="240"/>
    </w:pPr>
    <w:rPr>
      <w:rFonts w:ascii="Times New Roman" w:eastAsia="Times New Roman" w:hAnsi="Times New Roman" w:cs="Times New Roman"/>
      <w:sz w:val="24"/>
      <w:szCs w:val="24"/>
      <w:lang w:eastAsia="ar-SA"/>
    </w:rPr>
  </w:style>
  <w:style w:type="paragraph" w:customStyle="1" w:styleId="Encabezadodelista1">
    <w:name w:val="Encabezado de lista1"/>
    <w:basedOn w:val="Normal"/>
    <w:next w:val="Normal"/>
    <w:uiPriority w:val="99"/>
    <w:rsid w:val="00DF69E5"/>
    <w:pPr>
      <w:widowControl/>
      <w:autoSpaceDE/>
      <w:autoSpaceDN/>
      <w:spacing w:before="120"/>
    </w:pPr>
    <w:rPr>
      <w:rFonts w:eastAsia="Times New Roman" w:cs="Times New Roman"/>
      <w:b/>
      <w:bCs/>
      <w:sz w:val="24"/>
      <w:szCs w:val="24"/>
      <w:lang w:eastAsia="ar-SA"/>
    </w:rPr>
  </w:style>
  <w:style w:type="paragraph" w:styleId="ndice1">
    <w:name w:val="index 1"/>
    <w:basedOn w:val="Normal"/>
    <w:next w:val="Normal"/>
    <w:uiPriority w:val="99"/>
    <w:semiHidden/>
    <w:rsid w:val="00DF69E5"/>
    <w:pPr>
      <w:widowControl/>
      <w:autoSpaceDE/>
      <w:autoSpaceDN/>
      <w:ind w:left="240" w:hanging="240"/>
    </w:pPr>
    <w:rPr>
      <w:rFonts w:ascii="Times New Roman" w:eastAsia="Times New Roman" w:hAnsi="Times New Roman" w:cs="Times New Roman"/>
      <w:sz w:val="24"/>
      <w:szCs w:val="24"/>
      <w:lang w:eastAsia="ar-SA"/>
    </w:rPr>
  </w:style>
  <w:style w:type="paragraph" w:customStyle="1" w:styleId="TDC41">
    <w:name w:val="TDC 41"/>
    <w:basedOn w:val="Normal"/>
    <w:next w:val="Normal"/>
    <w:uiPriority w:val="99"/>
    <w:rsid w:val="00DF69E5"/>
    <w:pPr>
      <w:widowControl/>
      <w:autoSpaceDE/>
      <w:autoSpaceDN/>
      <w:ind w:left="720"/>
    </w:pPr>
    <w:rPr>
      <w:rFonts w:ascii="Times New Roman" w:eastAsia="Times New Roman" w:hAnsi="Times New Roman" w:cs="Times New Roman"/>
      <w:sz w:val="24"/>
      <w:szCs w:val="24"/>
      <w:lang w:eastAsia="ar-SA"/>
    </w:rPr>
  </w:style>
  <w:style w:type="paragraph" w:customStyle="1" w:styleId="TDC51">
    <w:name w:val="TDC 51"/>
    <w:basedOn w:val="Normal"/>
    <w:next w:val="Normal"/>
    <w:uiPriority w:val="99"/>
    <w:rsid w:val="00DF69E5"/>
    <w:pPr>
      <w:widowControl/>
      <w:autoSpaceDE/>
      <w:autoSpaceDN/>
      <w:ind w:left="960"/>
    </w:pPr>
    <w:rPr>
      <w:rFonts w:ascii="Times New Roman" w:eastAsia="Times New Roman" w:hAnsi="Times New Roman" w:cs="Times New Roman"/>
      <w:sz w:val="24"/>
      <w:szCs w:val="24"/>
      <w:lang w:eastAsia="ar-SA"/>
    </w:rPr>
  </w:style>
  <w:style w:type="paragraph" w:customStyle="1" w:styleId="TDC61">
    <w:name w:val="TDC 61"/>
    <w:basedOn w:val="Normal"/>
    <w:next w:val="Normal"/>
    <w:uiPriority w:val="99"/>
    <w:rsid w:val="00DF69E5"/>
    <w:pPr>
      <w:widowControl/>
      <w:autoSpaceDE/>
      <w:autoSpaceDN/>
      <w:ind w:left="1200"/>
    </w:pPr>
    <w:rPr>
      <w:rFonts w:ascii="Times New Roman" w:eastAsia="Times New Roman" w:hAnsi="Times New Roman" w:cs="Times New Roman"/>
      <w:sz w:val="24"/>
      <w:szCs w:val="24"/>
      <w:lang w:eastAsia="ar-SA"/>
    </w:rPr>
  </w:style>
  <w:style w:type="paragraph" w:customStyle="1" w:styleId="TDC71">
    <w:name w:val="TDC 71"/>
    <w:basedOn w:val="Normal"/>
    <w:next w:val="Normal"/>
    <w:uiPriority w:val="99"/>
    <w:rsid w:val="00DF69E5"/>
    <w:pPr>
      <w:widowControl/>
      <w:autoSpaceDE/>
      <w:autoSpaceDN/>
      <w:ind w:left="1440"/>
    </w:pPr>
    <w:rPr>
      <w:rFonts w:ascii="Times New Roman" w:eastAsia="Times New Roman" w:hAnsi="Times New Roman" w:cs="Times New Roman"/>
      <w:sz w:val="24"/>
      <w:szCs w:val="24"/>
      <w:lang w:eastAsia="ar-SA"/>
    </w:rPr>
  </w:style>
  <w:style w:type="paragraph" w:customStyle="1" w:styleId="TDC81">
    <w:name w:val="TDC 81"/>
    <w:basedOn w:val="Normal"/>
    <w:next w:val="Normal"/>
    <w:uiPriority w:val="99"/>
    <w:rsid w:val="00DF69E5"/>
    <w:pPr>
      <w:widowControl/>
      <w:autoSpaceDE/>
      <w:autoSpaceDN/>
      <w:ind w:left="1680"/>
    </w:pPr>
    <w:rPr>
      <w:rFonts w:ascii="Times New Roman" w:eastAsia="Times New Roman" w:hAnsi="Times New Roman" w:cs="Times New Roman"/>
      <w:sz w:val="24"/>
      <w:szCs w:val="24"/>
      <w:lang w:eastAsia="ar-SA"/>
    </w:rPr>
  </w:style>
  <w:style w:type="paragraph" w:customStyle="1" w:styleId="TDC91">
    <w:name w:val="TDC 91"/>
    <w:basedOn w:val="Normal"/>
    <w:next w:val="Normal"/>
    <w:uiPriority w:val="99"/>
    <w:rsid w:val="00DF69E5"/>
    <w:pPr>
      <w:widowControl/>
      <w:autoSpaceDE/>
      <w:autoSpaceDN/>
      <w:ind w:left="1920"/>
    </w:pPr>
    <w:rPr>
      <w:rFonts w:ascii="Times New Roman" w:eastAsia="Times New Roman" w:hAnsi="Times New Roman" w:cs="Times New Roman"/>
      <w:sz w:val="24"/>
      <w:szCs w:val="24"/>
      <w:lang w:eastAsia="ar-SA"/>
    </w:rPr>
  </w:style>
  <w:style w:type="paragraph" w:customStyle="1" w:styleId="Pa39">
    <w:name w:val="Pa39"/>
    <w:basedOn w:val="Normal"/>
    <w:next w:val="Normal"/>
    <w:uiPriority w:val="99"/>
    <w:rsid w:val="00DF69E5"/>
    <w:pPr>
      <w:autoSpaceDE/>
      <w:autoSpaceDN/>
      <w:spacing w:before="40" w:after="40" w:line="181" w:lineRule="atLeast"/>
    </w:pPr>
    <w:rPr>
      <w:rFonts w:ascii="Times New Roman" w:eastAsia="Times New Roman" w:hAnsi="Times New Roman" w:cs="Times New Roman"/>
      <w:sz w:val="24"/>
      <w:szCs w:val="24"/>
      <w:lang w:eastAsia="ar-SA"/>
    </w:rPr>
  </w:style>
  <w:style w:type="paragraph" w:customStyle="1" w:styleId="Mapadeldocumento1">
    <w:name w:val="Mapa del documento1"/>
    <w:basedOn w:val="Normal"/>
    <w:uiPriority w:val="99"/>
    <w:rsid w:val="00DF69E5"/>
    <w:pPr>
      <w:widowControl/>
      <w:shd w:val="clear" w:color="auto" w:fill="000080"/>
      <w:autoSpaceDE/>
      <w:autoSpaceDN/>
    </w:pPr>
    <w:rPr>
      <w:rFonts w:ascii="Tahoma" w:eastAsia="Times New Roman" w:hAnsi="Tahoma" w:cs="Tahoma"/>
      <w:sz w:val="20"/>
      <w:szCs w:val="20"/>
      <w:lang w:eastAsia="ar-SA"/>
    </w:rPr>
  </w:style>
  <w:style w:type="paragraph" w:customStyle="1" w:styleId="CarCar2CarCarCarCar">
    <w:name w:val="Car Car2 Car Car Car Car"/>
    <w:basedOn w:val="Normal"/>
    <w:uiPriority w:val="99"/>
    <w:rsid w:val="00DF69E5"/>
    <w:pPr>
      <w:widowControl/>
      <w:autoSpaceDE/>
      <w:autoSpaceDN/>
      <w:spacing w:after="160" w:line="240" w:lineRule="exact"/>
    </w:pPr>
    <w:rPr>
      <w:rFonts w:ascii="Verdana" w:eastAsia="Times New Roman" w:hAnsi="Verdana" w:cs="Times New Roman"/>
      <w:sz w:val="20"/>
      <w:szCs w:val="20"/>
      <w:lang w:eastAsia="ar-SA"/>
    </w:rPr>
  </w:style>
  <w:style w:type="paragraph" w:customStyle="1" w:styleId="MARIAE">
    <w:name w:val="MARIAE"/>
    <w:basedOn w:val="Normal"/>
    <w:uiPriority w:val="99"/>
    <w:rsid w:val="00DF69E5"/>
    <w:pPr>
      <w:widowControl/>
      <w:autoSpaceDE/>
      <w:autoSpaceDN/>
      <w:jc w:val="both"/>
    </w:pPr>
    <w:rPr>
      <w:rFonts w:eastAsia="Times New Roman" w:cs="Times New Roman"/>
      <w:sz w:val="24"/>
      <w:szCs w:val="20"/>
      <w:lang w:val="es-CO" w:eastAsia="ar-SA"/>
    </w:rPr>
  </w:style>
  <w:style w:type="paragraph" w:styleId="Textoindependiente3">
    <w:name w:val="Body Text 3"/>
    <w:basedOn w:val="Normal"/>
    <w:link w:val="Textoindependiente3Car2"/>
    <w:uiPriority w:val="99"/>
    <w:rsid w:val="00DF69E5"/>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Textoindependiente3Car2">
    <w:name w:val="Texto independiente 3 Car2"/>
    <w:basedOn w:val="Fuentedeprrafopredeter"/>
    <w:link w:val="Textoindependiente3"/>
    <w:uiPriority w:val="99"/>
    <w:rsid w:val="00DF69E5"/>
    <w:rPr>
      <w:rFonts w:ascii="Times New Roman" w:eastAsia="Times New Roman" w:hAnsi="Times New Roman" w:cs="Times New Roman"/>
      <w:sz w:val="16"/>
      <w:szCs w:val="16"/>
      <w:lang w:val="x-none" w:eastAsia="x-none"/>
    </w:rPr>
  </w:style>
  <w:style w:type="paragraph" w:customStyle="1" w:styleId="Textoindependiente36">
    <w:name w:val="Texto independiente 36"/>
    <w:basedOn w:val="Normal"/>
    <w:uiPriority w:val="99"/>
    <w:rsid w:val="00DF69E5"/>
    <w:pPr>
      <w:widowControl/>
      <w:autoSpaceDE/>
      <w:autoSpaceDN/>
    </w:pPr>
    <w:rPr>
      <w:rFonts w:eastAsia="Times New Roman" w:cs="Times New Roman"/>
      <w:sz w:val="24"/>
      <w:szCs w:val="20"/>
      <w:lang w:eastAsia="es-ES"/>
    </w:rPr>
  </w:style>
  <w:style w:type="paragraph" w:customStyle="1" w:styleId="InviasNormal">
    <w:name w:val="Invias Normal"/>
    <w:basedOn w:val="Normal"/>
    <w:link w:val="InviasNormalCar"/>
    <w:qFormat/>
    <w:rsid w:val="00DF69E5"/>
    <w:pPr>
      <w:widowControl/>
      <w:tabs>
        <w:tab w:val="left" w:pos="-142"/>
      </w:tabs>
      <w:autoSpaceDN/>
      <w:spacing w:before="120" w:after="240"/>
      <w:jc w:val="both"/>
    </w:pPr>
    <w:rPr>
      <w:rFonts w:ascii="Arial Narrow" w:eastAsia="Times New Roman" w:hAnsi="Arial Narrow" w:cs="Times New Roman"/>
      <w:sz w:val="24"/>
      <w:szCs w:val="24"/>
      <w:lang w:val="es-CO" w:eastAsia="ar-SA"/>
    </w:rPr>
  </w:style>
  <w:style w:type="character" w:customStyle="1" w:styleId="InviasNormalCar">
    <w:name w:val="Invias Normal Car"/>
    <w:link w:val="InviasNormal"/>
    <w:locked/>
    <w:rsid w:val="00DF69E5"/>
    <w:rPr>
      <w:rFonts w:ascii="Arial Narrow" w:eastAsia="Times New Roman" w:hAnsi="Arial Narrow" w:cs="Times New Roman"/>
      <w:sz w:val="24"/>
      <w:szCs w:val="24"/>
      <w:lang w:val="es-CO" w:eastAsia="ar-SA"/>
    </w:rPr>
  </w:style>
  <w:style w:type="paragraph" w:customStyle="1" w:styleId="Invias-VietaPunto">
    <w:name w:val="Invias-Viñeta Punto"/>
    <w:uiPriority w:val="99"/>
    <w:qFormat/>
    <w:rsid w:val="00DF69E5"/>
    <w:pPr>
      <w:widowControl/>
      <w:numPr>
        <w:numId w:val="6"/>
      </w:numPr>
      <w:suppressAutoHyphens/>
      <w:autoSpaceDE/>
      <w:autoSpaceDN/>
      <w:spacing w:before="120" w:after="120"/>
      <w:jc w:val="both"/>
    </w:pPr>
    <w:rPr>
      <w:rFonts w:ascii="Arial Narrow" w:eastAsia="Times New Roman" w:hAnsi="Arial Narrow" w:cs="Arial Narrow"/>
      <w:sz w:val="24"/>
      <w:szCs w:val="24"/>
      <w:lang w:val="es-CO" w:eastAsia="ar-SA"/>
    </w:rPr>
  </w:style>
  <w:style w:type="paragraph" w:customStyle="1" w:styleId="Invias-TextoCuadros">
    <w:name w:val="Invias-Texto Cuadros"/>
    <w:uiPriority w:val="99"/>
    <w:rsid w:val="00DF69E5"/>
    <w:pPr>
      <w:widowControl/>
      <w:suppressAutoHyphens/>
      <w:autoSpaceDE/>
      <w:autoSpaceDN/>
      <w:jc w:val="center"/>
    </w:pPr>
    <w:rPr>
      <w:rFonts w:ascii="Arial Narrow" w:eastAsia="Times New Roman" w:hAnsi="Arial Narrow" w:cs="Arial"/>
      <w:bCs/>
      <w:caps/>
      <w:color w:val="000000"/>
      <w:sz w:val="20"/>
      <w:szCs w:val="20"/>
      <w:lang w:val="es-ES" w:eastAsia="ar-SA"/>
    </w:rPr>
  </w:style>
  <w:style w:type="paragraph" w:customStyle="1" w:styleId="Textoindependiente25">
    <w:name w:val="Texto independiente 25"/>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Prrafodelista1">
    <w:name w:val="Párrafo de lista1"/>
    <w:basedOn w:val="Normal"/>
    <w:uiPriority w:val="99"/>
    <w:qFormat/>
    <w:rsid w:val="00DF69E5"/>
    <w:pPr>
      <w:widowControl/>
      <w:suppressAutoHyphens/>
      <w:autoSpaceDE/>
      <w:autoSpaceDN/>
      <w:ind w:left="708"/>
    </w:pPr>
    <w:rPr>
      <w:rFonts w:ascii="Times New Roman" w:eastAsia="Times New Roman" w:hAnsi="Times New Roman" w:cs="Times New Roman"/>
      <w:sz w:val="24"/>
      <w:szCs w:val="24"/>
      <w:lang w:val="es-CO" w:eastAsia="ar-SA"/>
    </w:rPr>
  </w:style>
  <w:style w:type="paragraph" w:styleId="Continuarlista3">
    <w:name w:val="List Continue 3"/>
    <w:basedOn w:val="Normal"/>
    <w:uiPriority w:val="99"/>
    <w:unhideWhenUsed/>
    <w:rsid w:val="00DF69E5"/>
    <w:pPr>
      <w:widowControl/>
      <w:suppressAutoHyphens/>
      <w:autoSpaceDE/>
      <w:autoSpaceDN/>
      <w:spacing w:after="120"/>
      <w:ind w:left="849"/>
      <w:contextualSpacing/>
    </w:pPr>
    <w:rPr>
      <w:rFonts w:ascii="Times New Roman" w:eastAsia="Times New Roman" w:hAnsi="Times New Roman" w:cs="Times New Roman"/>
      <w:sz w:val="24"/>
      <w:szCs w:val="24"/>
      <w:lang w:val="es-CO" w:eastAsia="ar-SA"/>
    </w:rPr>
  </w:style>
  <w:style w:type="character" w:customStyle="1" w:styleId="TtuloCar">
    <w:name w:val="Título Car"/>
    <w:link w:val="Puesto1"/>
    <w:uiPriority w:val="99"/>
    <w:rsid w:val="00DF69E5"/>
    <w:rPr>
      <w:rFonts w:ascii="Cambria" w:eastAsia="Times New Roman" w:hAnsi="Cambria" w:cs="Times New Roman"/>
      <w:color w:val="17365D"/>
      <w:spacing w:val="5"/>
      <w:kern w:val="28"/>
      <w:sz w:val="52"/>
      <w:szCs w:val="52"/>
      <w:lang w:val="es-CO" w:eastAsia="ar-SA"/>
    </w:rPr>
  </w:style>
  <w:style w:type="paragraph" w:customStyle="1" w:styleId="Puesto1">
    <w:name w:val="Puesto1"/>
    <w:basedOn w:val="Normal"/>
    <w:next w:val="Normal"/>
    <w:link w:val="TtuloCar"/>
    <w:uiPriority w:val="10"/>
    <w:qFormat/>
    <w:rsid w:val="00DF69E5"/>
    <w:pPr>
      <w:widowControl/>
      <w:autoSpaceDE/>
      <w:autoSpaceDN/>
      <w:spacing w:before="240" w:after="60"/>
      <w:jc w:val="center"/>
      <w:outlineLvl w:val="0"/>
    </w:pPr>
    <w:rPr>
      <w:rFonts w:ascii="Cambria" w:eastAsia="Times New Roman" w:hAnsi="Cambria" w:cs="Times New Roman"/>
      <w:color w:val="17365D"/>
      <w:spacing w:val="5"/>
      <w:kern w:val="28"/>
      <w:sz w:val="52"/>
      <w:szCs w:val="52"/>
      <w:lang w:val="es-CO" w:eastAsia="ar-SA"/>
    </w:rPr>
  </w:style>
  <w:style w:type="paragraph" w:styleId="Textoindependienteprimerasangra">
    <w:name w:val="Body Text First Indent"/>
    <w:basedOn w:val="Textoindependiente"/>
    <w:link w:val="TextoindependienteprimerasangraCar"/>
    <w:uiPriority w:val="99"/>
    <w:unhideWhenUsed/>
    <w:rsid w:val="00DF69E5"/>
    <w:pPr>
      <w:widowControl/>
      <w:suppressAutoHyphens/>
      <w:autoSpaceDE/>
      <w:autoSpaceDN/>
      <w:ind w:firstLine="360"/>
    </w:pPr>
    <w:rPr>
      <w:rFonts w:ascii="Times New Roman" w:eastAsia="Times New Roman" w:hAnsi="Times New Roman" w:cs="Times New Roman"/>
      <w:sz w:val="24"/>
      <w:szCs w:val="24"/>
      <w:lang w:val="es-ES_tradnl" w:eastAsia="ar-SA"/>
    </w:rPr>
  </w:style>
  <w:style w:type="character" w:customStyle="1" w:styleId="TextoindependienteprimerasangraCar">
    <w:name w:val="Texto independiente primera sangría Car"/>
    <w:basedOn w:val="TextoindependienteCar"/>
    <w:link w:val="Textoindependienteprimerasangra"/>
    <w:uiPriority w:val="99"/>
    <w:rsid w:val="00DF69E5"/>
    <w:rPr>
      <w:rFonts w:ascii="Times New Roman" w:eastAsia="Times New Roman" w:hAnsi="Times New Roman" w:cs="Times New Roman"/>
      <w:sz w:val="24"/>
      <w:szCs w:val="24"/>
      <w:lang w:val="es-ES_tradnl" w:eastAsia="ar-SA"/>
    </w:rPr>
  </w:style>
  <w:style w:type="paragraph" w:styleId="Textoindependienteprimerasangra2">
    <w:name w:val="Body Text First Indent 2"/>
    <w:basedOn w:val="Sangradetextonormal"/>
    <w:link w:val="Textoindependienteprimerasangra2Car"/>
    <w:uiPriority w:val="99"/>
    <w:unhideWhenUsed/>
    <w:rsid w:val="00DF69E5"/>
    <w:pPr>
      <w:spacing w:after="0"/>
      <w:ind w:left="360" w:firstLine="360"/>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DF69E5"/>
    <w:rPr>
      <w:rFonts w:ascii="Times New Roman" w:eastAsia="Times New Roman" w:hAnsi="Times New Roman" w:cs="Times New Roman"/>
      <w:sz w:val="24"/>
      <w:szCs w:val="24"/>
      <w:lang w:val="x-none" w:eastAsia="ar-SA"/>
    </w:rPr>
  </w:style>
  <w:style w:type="paragraph" w:customStyle="1" w:styleId="Prrafodelista2">
    <w:name w:val="Párrafo de lista2"/>
    <w:basedOn w:val="Normal"/>
    <w:uiPriority w:val="99"/>
    <w:qFormat/>
    <w:rsid w:val="00DF69E5"/>
    <w:pPr>
      <w:widowControl/>
      <w:suppressAutoHyphens/>
      <w:autoSpaceDE/>
      <w:autoSpaceDN/>
      <w:ind w:left="708"/>
    </w:pPr>
    <w:rPr>
      <w:rFonts w:ascii="Times New Roman" w:eastAsia="Times New Roman" w:hAnsi="Times New Roman" w:cs="Times New Roman"/>
      <w:sz w:val="24"/>
      <w:szCs w:val="24"/>
      <w:lang w:val="es-CO" w:eastAsia="ar-SA"/>
    </w:rPr>
  </w:style>
  <w:style w:type="paragraph" w:customStyle="1" w:styleId="Textoindependiente26">
    <w:name w:val="Texto independiente 26"/>
    <w:basedOn w:val="Normal"/>
    <w:uiPriority w:val="99"/>
    <w:rsid w:val="00DF69E5"/>
    <w:pPr>
      <w:suppressAutoHyphens/>
      <w:autoSpaceDE/>
      <w:autoSpaceDN/>
      <w:jc w:val="both"/>
    </w:pPr>
    <w:rPr>
      <w:rFonts w:eastAsia="Times New Roman" w:cs="Times New Roman"/>
      <w:sz w:val="24"/>
      <w:szCs w:val="20"/>
      <w:lang w:val="es-ES_tradnl" w:eastAsia="ar-SA"/>
    </w:rPr>
  </w:style>
  <w:style w:type="paragraph" w:styleId="Subttulo">
    <w:name w:val="Subtitle"/>
    <w:basedOn w:val="Normal"/>
    <w:next w:val="Normal"/>
    <w:link w:val="SubttuloCar"/>
    <w:uiPriority w:val="99"/>
    <w:qFormat/>
    <w:rsid w:val="00DF69E5"/>
    <w:pPr>
      <w:widowControl/>
      <w:suppressAutoHyphens/>
      <w:autoSpaceDE/>
      <w:autoSpaceDN/>
      <w:spacing w:after="60"/>
      <w:jc w:val="center"/>
      <w:outlineLvl w:val="1"/>
    </w:pPr>
    <w:rPr>
      <w:rFonts w:ascii="Cambria" w:eastAsia="Times New Roman" w:hAnsi="Cambria" w:cs="Times New Roman"/>
      <w:sz w:val="24"/>
      <w:szCs w:val="24"/>
      <w:lang w:val="es-ES_tradnl" w:eastAsia="ar-SA"/>
    </w:rPr>
  </w:style>
  <w:style w:type="character" w:customStyle="1" w:styleId="SubttuloCar">
    <w:name w:val="Subtítulo Car"/>
    <w:basedOn w:val="Fuentedeprrafopredeter"/>
    <w:link w:val="Subttulo"/>
    <w:uiPriority w:val="99"/>
    <w:rsid w:val="00DF69E5"/>
    <w:rPr>
      <w:rFonts w:ascii="Cambria" w:eastAsia="Times New Roman" w:hAnsi="Cambria" w:cs="Times New Roman"/>
      <w:sz w:val="24"/>
      <w:szCs w:val="24"/>
      <w:lang w:val="es-ES_tradnl" w:eastAsia="ar-SA"/>
    </w:rPr>
  </w:style>
  <w:style w:type="paragraph" w:customStyle="1" w:styleId="Invias-VietaRomana">
    <w:name w:val="Invias-Viñeta Romana"/>
    <w:basedOn w:val="Normal"/>
    <w:next w:val="InviasNormal"/>
    <w:uiPriority w:val="99"/>
    <w:qFormat/>
    <w:rsid w:val="00DF69E5"/>
    <w:pPr>
      <w:widowControl/>
      <w:numPr>
        <w:numId w:val="8"/>
      </w:numPr>
      <w:suppressAutoHyphens/>
      <w:autoSpaceDE/>
      <w:autoSpaceDN/>
      <w:spacing w:before="240" w:after="240"/>
      <w:jc w:val="both"/>
    </w:pPr>
    <w:rPr>
      <w:rFonts w:ascii="Arial Narrow" w:eastAsia="Times New Roman" w:hAnsi="Arial Narrow" w:cs="Arial Narrow"/>
      <w:sz w:val="24"/>
      <w:szCs w:val="24"/>
      <w:lang w:val="es-CO" w:eastAsia="ar-SA"/>
    </w:rPr>
  </w:style>
  <w:style w:type="paragraph" w:customStyle="1" w:styleId="Invias-Titulo1">
    <w:name w:val="Invias-Titulo 1"/>
    <w:next w:val="Normal"/>
    <w:uiPriority w:val="99"/>
    <w:qFormat/>
    <w:rsid w:val="00DF69E5"/>
    <w:pPr>
      <w:keepNext/>
      <w:widowControl/>
      <w:suppressAutoHyphens/>
      <w:autoSpaceDE/>
      <w:autoSpaceDN/>
      <w:jc w:val="both"/>
    </w:pPr>
    <w:rPr>
      <w:rFonts w:ascii="Arial" w:eastAsia="Times New Roman" w:hAnsi="Arial" w:cs="Arial"/>
      <w:b/>
      <w:sz w:val="20"/>
      <w:szCs w:val="20"/>
      <w:lang w:val="es-CO" w:eastAsia="ar-SA"/>
    </w:rPr>
  </w:style>
  <w:style w:type="paragraph" w:customStyle="1" w:styleId="TtulodeTDC1">
    <w:name w:val="Título de TDC1"/>
    <w:basedOn w:val="Ttulo1"/>
    <w:next w:val="Normal"/>
    <w:uiPriority w:val="39"/>
    <w:unhideWhenUsed/>
    <w:qFormat/>
    <w:rsid w:val="00DF69E5"/>
    <w:pPr>
      <w:widowControl/>
      <w:autoSpaceDE/>
      <w:autoSpaceDN/>
      <w:spacing w:line="259" w:lineRule="auto"/>
      <w:outlineLvl w:val="9"/>
    </w:pPr>
    <w:rPr>
      <w:rFonts w:ascii="Calibri Light" w:eastAsia="Times New Roman" w:hAnsi="Calibri Light" w:cs="Times New Roman"/>
      <w:color w:val="2E74B5"/>
      <w:lang w:val="es-CO" w:eastAsia="es-CO"/>
    </w:rPr>
  </w:style>
  <w:style w:type="paragraph" w:customStyle="1" w:styleId="Invias-Titulo2">
    <w:name w:val="Invias-Titulo 2"/>
    <w:next w:val="Normal"/>
    <w:uiPriority w:val="99"/>
    <w:qFormat/>
    <w:rsid w:val="00DF69E5"/>
    <w:pPr>
      <w:keepNext/>
      <w:widowControl/>
      <w:suppressAutoHyphens/>
      <w:autoSpaceDE/>
      <w:autoSpaceDN/>
      <w:jc w:val="both"/>
    </w:pPr>
    <w:rPr>
      <w:rFonts w:ascii="Arial Narrow" w:eastAsia="Times New Roman" w:hAnsi="Arial Narrow" w:cs="Arial"/>
      <w:b/>
      <w:sz w:val="24"/>
      <w:szCs w:val="24"/>
      <w:lang w:val="es-CO" w:eastAsia="ar-SA"/>
    </w:rPr>
  </w:style>
  <w:style w:type="paragraph" w:customStyle="1" w:styleId="Invias-VietalogoINV">
    <w:name w:val="Invias-Viñeta logo INV"/>
    <w:next w:val="Normal"/>
    <w:uiPriority w:val="99"/>
    <w:rsid w:val="00DF69E5"/>
    <w:pPr>
      <w:widowControl/>
      <w:suppressAutoHyphens/>
      <w:autoSpaceDE/>
      <w:autoSpaceDN/>
      <w:spacing w:before="240" w:after="240"/>
      <w:jc w:val="both"/>
    </w:pPr>
    <w:rPr>
      <w:rFonts w:ascii="Arial Narrow" w:eastAsia="Times New Roman" w:hAnsi="Arial Narrow" w:cs="Arial Narrow"/>
      <w:sz w:val="24"/>
      <w:szCs w:val="24"/>
      <w:lang w:val="es-CO" w:eastAsia="ar-SA"/>
    </w:rPr>
  </w:style>
  <w:style w:type="paragraph" w:customStyle="1" w:styleId="Invias-Titulo3">
    <w:name w:val="Invias-Titulo 3"/>
    <w:next w:val="Normal"/>
    <w:autoRedefine/>
    <w:uiPriority w:val="99"/>
    <w:qFormat/>
    <w:rsid w:val="00DF69E5"/>
    <w:pPr>
      <w:keepNext/>
      <w:widowControl/>
      <w:autoSpaceDE/>
      <w:autoSpaceDN/>
      <w:ind w:left="567"/>
      <w:outlineLvl w:val="3"/>
    </w:pPr>
    <w:rPr>
      <w:rFonts w:ascii="Arial" w:eastAsia="Times New Roman" w:hAnsi="Arial" w:cs="Arial"/>
      <w:b/>
      <w:lang w:val="es-CO" w:eastAsia="es-ES"/>
    </w:rPr>
  </w:style>
  <w:style w:type="character" w:customStyle="1" w:styleId="PuestoCar">
    <w:name w:val="Puesto Car"/>
    <w:uiPriority w:val="10"/>
    <w:rsid w:val="00DF69E5"/>
    <w:rPr>
      <w:rFonts w:ascii="Calibri Light" w:eastAsia="Times New Roman" w:hAnsi="Calibri Light" w:cs="Times New Roman"/>
      <w:b/>
      <w:bCs/>
      <w:kern w:val="28"/>
      <w:sz w:val="32"/>
      <w:szCs w:val="32"/>
      <w:lang w:val="es-ES" w:eastAsia="es-ES"/>
    </w:rPr>
  </w:style>
  <w:style w:type="paragraph" w:customStyle="1" w:styleId="Datosreunin">
    <w:name w:val="Datos_reunión"/>
    <w:basedOn w:val="Normal"/>
    <w:rsid w:val="00DF69E5"/>
    <w:pPr>
      <w:widowControl/>
      <w:pBdr>
        <w:top w:val="single" w:sz="12" w:space="5" w:color="auto"/>
      </w:pBdr>
      <w:tabs>
        <w:tab w:val="left" w:pos="2835"/>
      </w:tabs>
      <w:autoSpaceDE/>
      <w:autoSpaceDN/>
      <w:spacing w:before="120"/>
      <w:ind w:left="2835" w:hanging="2835"/>
      <w:jc w:val="both"/>
    </w:pPr>
    <w:rPr>
      <w:rFonts w:ascii="CG Omega" w:eastAsia="Times New Roman" w:hAnsi="CG Omega" w:cs="Times New Roman"/>
      <w:sz w:val="24"/>
      <w:szCs w:val="20"/>
      <w:lang w:val="es-ES_tradnl"/>
    </w:rPr>
  </w:style>
  <w:style w:type="paragraph" w:customStyle="1" w:styleId="Asistentes">
    <w:name w:val="Asistentes"/>
    <w:basedOn w:val="Normal"/>
    <w:rsid w:val="00DF69E5"/>
    <w:pPr>
      <w:widowControl/>
      <w:tabs>
        <w:tab w:val="left" w:pos="2835"/>
        <w:tab w:val="left" w:pos="4536"/>
        <w:tab w:val="left" w:pos="6237"/>
        <w:tab w:val="left" w:pos="7938"/>
      </w:tabs>
      <w:autoSpaceDE/>
      <w:autoSpaceDN/>
      <w:ind w:left="1134"/>
    </w:pPr>
    <w:rPr>
      <w:rFonts w:ascii="CG Omega" w:eastAsia="Times New Roman" w:hAnsi="CG Omega" w:cs="Times New Roman"/>
      <w:sz w:val="24"/>
      <w:szCs w:val="20"/>
      <w:lang w:val="es-ES_tradnl"/>
    </w:rPr>
  </w:style>
  <w:style w:type="paragraph" w:customStyle="1" w:styleId="Apartado">
    <w:name w:val="Apartado"/>
    <w:basedOn w:val="Normal"/>
    <w:rsid w:val="00DF69E5"/>
    <w:pPr>
      <w:widowControl/>
      <w:tabs>
        <w:tab w:val="right" w:pos="9214"/>
      </w:tabs>
      <w:autoSpaceDE/>
      <w:autoSpaceDN/>
      <w:spacing w:before="240"/>
      <w:ind w:left="1134" w:right="1701" w:hanging="1134"/>
      <w:jc w:val="both"/>
    </w:pPr>
    <w:rPr>
      <w:rFonts w:ascii="CG Omega" w:eastAsia="Times New Roman" w:hAnsi="CG Omega" w:cs="Times New Roman"/>
      <w:sz w:val="24"/>
      <w:szCs w:val="20"/>
      <w:lang w:val="es-ES_tradnl"/>
    </w:rPr>
  </w:style>
  <w:style w:type="paragraph" w:customStyle="1" w:styleId="Ttulo10">
    <w:name w:val="Título1"/>
    <w:basedOn w:val="Normal"/>
    <w:qFormat/>
    <w:rsid w:val="00DF69E5"/>
    <w:pPr>
      <w:widowControl/>
      <w:autoSpaceDE/>
      <w:autoSpaceDN/>
      <w:spacing w:before="120" w:after="120"/>
      <w:jc w:val="center"/>
    </w:pPr>
    <w:rPr>
      <w:rFonts w:ascii="Comic Sans MS" w:eastAsia="Times New Roman" w:hAnsi="Comic Sans MS" w:cs="Times New Roman"/>
      <w:b/>
      <w:sz w:val="20"/>
      <w:szCs w:val="20"/>
      <w:lang w:val="es-CO" w:eastAsia="x-none"/>
    </w:rPr>
  </w:style>
  <w:style w:type="paragraph" w:customStyle="1" w:styleId="CarCarCarCar">
    <w:name w:val="Car Car Car Car"/>
    <w:basedOn w:val="Normal"/>
    <w:rsid w:val="00DF69E5"/>
    <w:pPr>
      <w:widowControl/>
      <w:autoSpaceDE/>
      <w:autoSpaceDN/>
      <w:spacing w:after="160" w:line="240" w:lineRule="exact"/>
    </w:pPr>
    <w:rPr>
      <w:rFonts w:ascii="Verdana" w:eastAsia="Times New Roman" w:hAnsi="Verdana" w:cs="Times New Roman"/>
      <w:sz w:val="20"/>
      <w:szCs w:val="24"/>
      <w:lang w:val="en-US"/>
    </w:rPr>
  </w:style>
  <w:style w:type="paragraph" w:customStyle="1" w:styleId="Sangradetindependiente">
    <w:name w:val="Sangría de t. independiente"/>
    <w:basedOn w:val="Normal"/>
    <w:rsid w:val="00DF69E5"/>
    <w:pPr>
      <w:widowControl/>
      <w:tabs>
        <w:tab w:val="left" w:pos="0"/>
        <w:tab w:val="left" w:pos="285"/>
      </w:tabs>
      <w:overflowPunct w:val="0"/>
      <w:adjustRightInd w:val="0"/>
      <w:spacing w:before="120" w:after="120"/>
      <w:ind w:left="993"/>
      <w:jc w:val="both"/>
      <w:textAlignment w:val="baseline"/>
    </w:pPr>
    <w:rPr>
      <w:rFonts w:eastAsia="Times New Roman" w:cs="Times New Roman"/>
      <w:szCs w:val="24"/>
      <w:lang w:eastAsia="es-MX"/>
    </w:rPr>
  </w:style>
  <w:style w:type="character" w:styleId="Hipervnculovisitado">
    <w:name w:val="FollowedHyperlink"/>
    <w:uiPriority w:val="99"/>
    <w:rsid w:val="00DF69E5"/>
    <w:rPr>
      <w:color w:val="800080"/>
      <w:u w:val="single"/>
    </w:rPr>
  </w:style>
  <w:style w:type="character" w:styleId="Refdenotaalpie">
    <w:name w:val="footnote reference"/>
    <w:uiPriority w:val="99"/>
    <w:rsid w:val="00DF69E5"/>
    <w:rPr>
      <w:vertAlign w:val="superscript"/>
    </w:rPr>
  </w:style>
  <w:style w:type="paragraph" w:styleId="z-Finaldelformulario">
    <w:name w:val="HTML Bottom of Form"/>
    <w:basedOn w:val="Normal"/>
    <w:next w:val="Normal"/>
    <w:link w:val="z-FinaldelformularioCar"/>
    <w:hidden/>
    <w:rsid w:val="00DF69E5"/>
    <w:pPr>
      <w:widowControl/>
      <w:pBdr>
        <w:top w:val="single" w:sz="6" w:space="1" w:color="auto"/>
      </w:pBdr>
      <w:autoSpaceDE/>
      <w:autoSpaceDN/>
      <w:jc w:val="center"/>
    </w:pPr>
    <w:rPr>
      <w:rFonts w:eastAsia="Times New Roman" w:cs="Times New Roman"/>
      <w:vanish/>
      <w:sz w:val="16"/>
      <w:szCs w:val="16"/>
      <w:lang w:val="x-none" w:eastAsia="x-none"/>
    </w:rPr>
  </w:style>
  <w:style w:type="character" w:customStyle="1" w:styleId="z-FinaldelformularioCar">
    <w:name w:val="z-Final del formulario Car"/>
    <w:basedOn w:val="Fuentedeprrafopredeter"/>
    <w:link w:val="z-Finaldelformulario"/>
    <w:rsid w:val="00DF69E5"/>
    <w:rPr>
      <w:rFonts w:ascii="Arial" w:eastAsia="Times New Roman" w:hAnsi="Arial" w:cs="Times New Roman"/>
      <w:vanish/>
      <w:sz w:val="16"/>
      <w:szCs w:val="16"/>
      <w:lang w:val="x-none" w:eastAsia="x-none"/>
    </w:rPr>
  </w:style>
  <w:style w:type="paragraph" w:styleId="z-Principiodelformulario">
    <w:name w:val="HTML Top of Form"/>
    <w:basedOn w:val="Normal"/>
    <w:next w:val="Normal"/>
    <w:link w:val="z-PrincipiodelformularioCar"/>
    <w:hidden/>
    <w:rsid w:val="00DF69E5"/>
    <w:pPr>
      <w:widowControl/>
      <w:pBdr>
        <w:bottom w:val="single" w:sz="6" w:space="1" w:color="auto"/>
      </w:pBdr>
      <w:autoSpaceDE/>
      <w:autoSpaceDN/>
      <w:jc w:val="center"/>
    </w:pPr>
    <w:rPr>
      <w:rFonts w:eastAsia="Times New Roman" w:cs="Times New Roman"/>
      <w:vanish/>
      <w:sz w:val="16"/>
      <w:szCs w:val="16"/>
      <w:lang w:val="x-none" w:eastAsia="x-none"/>
    </w:rPr>
  </w:style>
  <w:style w:type="character" w:customStyle="1" w:styleId="z-PrincipiodelformularioCar">
    <w:name w:val="z-Principio del formulario Car"/>
    <w:basedOn w:val="Fuentedeprrafopredeter"/>
    <w:link w:val="z-Principiodelformulario"/>
    <w:rsid w:val="00DF69E5"/>
    <w:rPr>
      <w:rFonts w:ascii="Arial" w:eastAsia="Times New Roman" w:hAnsi="Arial" w:cs="Times New Roman"/>
      <w:vanish/>
      <w:sz w:val="16"/>
      <w:szCs w:val="16"/>
      <w:lang w:val="x-none" w:eastAsia="x-none"/>
    </w:rPr>
  </w:style>
  <w:style w:type="paragraph" w:customStyle="1" w:styleId="WW-Textoindependiente212">
    <w:name w:val="WW-Texto independiente 212"/>
    <w:basedOn w:val="Normal"/>
    <w:rsid w:val="00DF69E5"/>
    <w:pPr>
      <w:widowControl/>
      <w:suppressAutoHyphens/>
      <w:autoSpaceDE/>
      <w:autoSpaceDN/>
      <w:jc w:val="both"/>
    </w:pPr>
    <w:rPr>
      <w:rFonts w:eastAsia="Times New Roman" w:cs="Times New Roman"/>
      <w:szCs w:val="20"/>
      <w:lang w:eastAsia="es-ES"/>
    </w:rPr>
  </w:style>
  <w:style w:type="paragraph" w:styleId="TDC4">
    <w:name w:val="toc 4"/>
    <w:basedOn w:val="Normal"/>
    <w:next w:val="Normal"/>
    <w:autoRedefine/>
    <w:rsid w:val="00DF69E5"/>
    <w:pPr>
      <w:widowControl/>
      <w:autoSpaceDE/>
      <w:autoSpaceDN/>
      <w:ind w:left="600"/>
    </w:pPr>
    <w:rPr>
      <w:rFonts w:ascii="Times New Roman" w:eastAsia="Times New Roman" w:hAnsi="Times New Roman" w:cs="Times New Roman"/>
      <w:sz w:val="20"/>
      <w:szCs w:val="20"/>
      <w:lang w:val="es-ES_tradnl" w:eastAsia="es-MX"/>
    </w:rPr>
  </w:style>
  <w:style w:type="paragraph" w:customStyle="1" w:styleId="style7style9style10">
    <w:name w:val="style7 style9 style10"/>
    <w:basedOn w:val="Normal"/>
    <w:rsid w:val="00DF69E5"/>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texto0">
    <w:name w:val="texto"/>
    <w:basedOn w:val="Normal"/>
    <w:rsid w:val="00DF69E5"/>
    <w:pPr>
      <w:widowControl/>
      <w:autoSpaceDE/>
      <w:autoSpaceDN/>
      <w:spacing w:after="240"/>
      <w:jc w:val="both"/>
    </w:pPr>
    <w:rPr>
      <w:rFonts w:eastAsia="Times New Roman"/>
      <w:lang w:eastAsia="es-ES"/>
    </w:rPr>
  </w:style>
  <w:style w:type="paragraph" w:customStyle="1" w:styleId="c10">
    <w:name w:val="c1"/>
    <w:basedOn w:val="Normal"/>
    <w:rsid w:val="00DF69E5"/>
    <w:pPr>
      <w:widowControl/>
      <w:overflowPunct w:val="0"/>
      <w:spacing w:before="120" w:after="120"/>
      <w:jc w:val="both"/>
    </w:pPr>
    <w:rPr>
      <w:rFonts w:eastAsia="Times New Roman"/>
      <w:lang w:eastAsia="es-ES"/>
    </w:rPr>
  </w:style>
  <w:style w:type="paragraph" w:customStyle="1" w:styleId="textopredeterminado0">
    <w:name w:val="textopredeterminado"/>
    <w:basedOn w:val="Normal"/>
    <w:rsid w:val="00DF69E5"/>
    <w:pPr>
      <w:widowControl/>
      <w:autoSpaceDE/>
      <w:autoSpaceDN/>
    </w:pPr>
    <w:rPr>
      <w:rFonts w:eastAsia="Times New Roman"/>
      <w:sz w:val="24"/>
      <w:szCs w:val="24"/>
      <w:lang w:eastAsia="es-ES"/>
    </w:rPr>
  </w:style>
  <w:style w:type="paragraph" w:customStyle="1" w:styleId="Titulo2">
    <w:name w:val="Titulo 2"/>
    <w:basedOn w:val="Ttulo2"/>
    <w:qFormat/>
    <w:rsid w:val="00DF69E5"/>
    <w:pPr>
      <w:tabs>
        <w:tab w:val="clear" w:pos="576"/>
      </w:tabs>
      <w:suppressAutoHyphens w:val="0"/>
      <w:spacing w:before="240" w:after="60" w:line="276" w:lineRule="auto"/>
      <w:ind w:left="0" w:firstLine="0"/>
      <w:jc w:val="left"/>
    </w:pPr>
    <w:rPr>
      <w:i/>
      <w:iCs/>
      <w:sz w:val="24"/>
      <w:szCs w:val="28"/>
      <w:lang w:val="x-none" w:eastAsia="en-US"/>
    </w:rPr>
  </w:style>
  <w:style w:type="paragraph" w:styleId="Sangranormal">
    <w:name w:val="Normal Indent"/>
    <w:basedOn w:val="Normal"/>
    <w:semiHidden/>
    <w:rsid w:val="00DF69E5"/>
    <w:pPr>
      <w:widowControl/>
      <w:autoSpaceDE/>
      <w:autoSpaceDN/>
      <w:ind w:left="708"/>
    </w:pPr>
    <w:rPr>
      <w:rFonts w:ascii="Times New Roman" w:eastAsia="Times New Roman" w:hAnsi="Times New Roman" w:cs="Times New Roman"/>
      <w:sz w:val="24"/>
      <w:szCs w:val="24"/>
      <w:lang w:eastAsia="es-ES"/>
    </w:rPr>
  </w:style>
  <w:style w:type="paragraph" w:customStyle="1" w:styleId="Invias-Titulo4">
    <w:name w:val="Invias-Titulo 4"/>
    <w:next w:val="Normal"/>
    <w:autoRedefine/>
    <w:uiPriority w:val="99"/>
    <w:qFormat/>
    <w:rsid w:val="00DF69E5"/>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DF69E5"/>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DF69E5"/>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Numerada">
    <w:name w:val="Invias-Viñeta Numerada"/>
    <w:next w:val="Normal"/>
    <w:link w:val="Invias-VietaNumeradaCar"/>
    <w:uiPriority w:val="99"/>
    <w:qFormat/>
    <w:rsid w:val="00DF69E5"/>
    <w:pPr>
      <w:widowControl/>
      <w:autoSpaceDE/>
      <w:autoSpaceDN/>
      <w:spacing w:before="240" w:after="120"/>
      <w:ind w:left="360" w:hanging="36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DF69E5"/>
    <w:rPr>
      <w:rFonts w:ascii="Arial Narrow" w:eastAsia="Times New Roman" w:hAnsi="Arial Narrow" w:cs="Times New Roman"/>
      <w:sz w:val="24"/>
      <w:szCs w:val="24"/>
      <w:lang w:eastAsia="es-ES"/>
    </w:rPr>
  </w:style>
  <w:style w:type="paragraph" w:customStyle="1" w:styleId="CM74">
    <w:name w:val="CM74"/>
    <w:basedOn w:val="Default"/>
    <w:next w:val="Default"/>
    <w:uiPriority w:val="99"/>
    <w:rsid w:val="00DF69E5"/>
    <w:pPr>
      <w:widowControl w:val="0"/>
      <w:spacing w:after="235"/>
    </w:pPr>
    <w:rPr>
      <w:rFonts w:cs="Times New Roman"/>
      <w:color w:val="auto"/>
    </w:rPr>
  </w:style>
  <w:style w:type="paragraph" w:customStyle="1" w:styleId="xl118">
    <w:name w:val="xl118"/>
    <w:basedOn w:val="Normal"/>
    <w:rsid w:val="00DF69E5"/>
    <w:pPr>
      <w:widowControl/>
      <w:pBdr>
        <w:left w:val="single" w:sz="8" w:space="0" w:color="auto"/>
      </w:pBdr>
      <w:autoSpaceDE/>
      <w:autoSpaceDN/>
      <w:spacing w:before="100" w:beforeAutospacing="1" w:after="100" w:afterAutospacing="1"/>
    </w:pPr>
    <w:rPr>
      <w:rFonts w:eastAsia="Times New Roman"/>
      <w:b/>
      <w:bCs/>
      <w:sz w:val="16"/>
      <w:szCs w:val="16"/>
      <w:lang w:val="es-CO" w:eastAsia="es-CO"/>
    </w:rPr>
  </w:style>
  <w:style w:type="paragraph" w:styleId="Descripcin">
    <w:name w:val="caption"/>
    <w:aliases w:val="Epígrafe"/>
    <w:basedOn w:val="Normal"/>
    <w:next w:val="Normal"/>
    <w:qFormat/>
    <w:rsid w:val="00DF69E5"/>
    <w:pPr>
      <w:widowControl/>
      <w:autoSpaceDE/>
      <w:autoSpaceDN/>
      <w:jc w:val="center"/>
    </w:pPr>
    <w:rPr>
      <w:rFonts w:eastAsia="Times New Roman"/>
      <w:b/>
      <w:bCs/>
      <w:sz w:val="24"/>
      <w:szCs w:val="24"/>
      <w:lang w:val="es-MX" w:eastAsia="es-MX"/>
    </w:rPr>
  </w:style>
  <w:style w:type="paragraph" w:styleId="Ttulo">
    <w:name w:val="Title"/>
    <w:basedOn w:val="Normal"/>
    <w:link w:val="TtuloCar1"/>
    <w:uiPriority w:val="99"/>
    <w:qFormat/>
    <w:rsid w:val="00DF69E5"/>
    <w:pPr>
      <w:autoSpaceDE/>
      <w:autoSpaceDN/>
      <w:jc w:val="center"/>
    </w:pPr>
    <w:rPr>
      <w:rFonts w:eastAsia="Times New Roman" w:cs="Times New Roman"/>
      <w:b/>
      <w:snapToGrid w:val="0"/>
      <w:sz w:val="20"/>
      <w:szCs w:val="20"/>
      <w:lang w:val="es-CO" w:eastAsia="es-ES"/>
    </w:rPr>
  </w:style>
  <w:style w:type="character" w:customStyle="1" w:styleId="TtuloCar1">
    <w:name w:val="Título Car1"/>
    <w:basedOn w:val="Fuentedeprrafopredeter"/>
    <w:link w:val="Ttulo"/>
    <w:uiPriority w:val="10"/>
    <w:rsid w:val="00DF69E5"/>
    <w:rPr>
      <w:rFonts w:ascii="Arial" w:eastAsia="Times New Roman" w:hAnsi="Arial" w:cs="Times New Roman"/>
      <w:b/>
      <w:snapToGrid w:val="0"/>
      <w:sz w:val="20"/>
      <w:szCs w:val="20"/>
      <w:lang w:val="es-CO" w:eastAsia="es-ES"/>
    </w:rPr>
  </w:style>
  <w:style w:type="character" w:customStyle="1" w:styleId="TextocomentarioCar1">
    <w:name w:val="Texto comentario Car1"/>
    <w:basedOn w:val="Fuentedeprrafopredeter"/>
    <w:uiPriority w:val="99"/>
    <w:semiHidden/>
    <w:rsid w:val="00DF69E5"/>
    <w:rPr>
      <w:lang w:eastAsia="en-US"/>
    </w:rPr>
  </w:style>
  <w:style w:type="paragraph" w:customStyle="1" w:styleId="Norma">
    <w:name w:val="Norma"/>
    <w:qFormat/>
    <w:rsid w:val="00DF69E5"/>
    <w:pPr>
      <w:widowControl/>
      <w:autoSpaceDE/>
      <w:autoSpaceDN/>
    </w:pPr>
    <w:rPr>
      <w:rFonts w:ascii="Times New Roman" w:eastAsia="Times New Roman" w:hAnsi="Times New Roman" w:cs="Times New Roman"/>
      <w:sz w:val="24"/>
      <w:szCs w:val="24"/>
      <w:lang w:val="es-CO" w:eastAsia="es-ES"/>
    </w:rPr>
  </w:style>
  <w:style w:type="character" w:styleId="Refdecomentario">
    <w:name w:val="annotation reference"/>
    <w:uiPriority w:val="99"/>
    <w:semiHidden/>
    <w:unhideWhenUsed/>
    <w:rsid w:val="00DF69E5"/>
    <w:rPr>
      <w:sz w:val="16"/>
      <w:szCs w:val="16"/>
    </w:rPr>
  </w:style>
  <w:style w:type="character" w:customStyle="1" w:styleId="TtuloCar2">
    <w:name w:val="Título Car2"/>
    <w:basedOn w:val="Fuentedeprrafopredeter"/>
    <w:uiPriority w:val="10"/>
    <w:rsid w:val="00DF69E5"/>
    <w:rPr>
      <w:rFonts w:asciiTheme="majorHAnsi" w:eastAsiaTheme="majorEastAsia" w:hAnsiTheme="majorHAnsi" w:cstheme="majorBidi"/>
      <w:spacing w:val="-10"/>
      <w:kern w:val="28"/>
      <w:sz w:val="56"/>
      <w:szCs w:val="56"/>
      <w:lang w:eastAsia="en-US"/>
    </w:rPr>
  </w:style>
  <w:style w:type="paragraph" w:customStyle="1" w:styleId="NormalStylusBT">
    <w:name w:val="Normal + Stylus BT"/>
    <w:aliases w:val="Negrita,Centrado"/>
    <w:basedOn w:val="Normal"/>
    <w:rsid w:val="00DF69E5"/>
    <w:pPr>
      <w:widowControl/>
      <w:autoSpaceDE/>
      <w:autoSpaceDN/>
      <w:jc w:val="center"/>
    </w:pPr>
    <w:rPr>
      <w:rFonts w:ascii="Stylus BT" w:eastAsia="Times New Roman" w:hAnsi="Stylus BT"/>
      <w:b/>
      <w:sz w:val="24"/>
      <w:szCs w:val="24"/>
      <w:lang w:val="es-ES_tradnl" w:eastAsia="es-ES_tradnl"/>
    </w:rPr>
  </w:style>
  <w:style w:type="character" w:customStyle="1" w:styleId="Mencinsinresolver1">
    <w:name w:val="Mención sin resolver1"/>
    <w:basedOn w:val="Fuentedeprrafopredeter"/>
    <w:uiPriority w:val="99"/>
    <w:semiHidden/>
    <w:unhideWhenUsed/>
    <w:rsid w:val="00DF69E5"/>
    <w:rPr>
      <w:color w:val="605E5C"/>
      <w:shd w:val="clear" w:color="auto" w:fill="E1DFDD"/>
    </w:rPr>
  </w:style>
  <w:style w:type="paragraph" w:customStyle="1" w:styleId="l">
    <w:name w:val="l"/>
    <w:basedOn w:val="Normal"/>
    <w:rsid w:val="00F42323"/>
    <w:pPr>
      <w:widowControl/>
      <w:overflowPunct w:val="0"/>
      <w:adjustRightInd w:val="0"/>
      <w:jc w:val="both"/>
      <w:textAlignment w:val="baseline"/>
    </w:pPr>
    <w:rPr>
      <w:rFonts w:eastAsia="Times New Roman" w:cs="Times New Roman"/>
      <w:b/>
      <w:sz w:val="24"/>
      <w:szCs w:val="20"/>
      <w:lang w:val="es-ES_tradnl" w:eastAsia="es-ES"/>
    </w:rPr>
  </w:style>
  <w:style w:type="character" w:customStyle="1" w:styleId="Ttulo1Car1">
    <w:name w:val="Título 1 Car1"/>
    <w:aliases w:val="MT1 Car1,título 1 Car1,ARTICULO Car1,Nombre Proyecto Car1,Document Header1 Car1,Título 1-BCN Car1,Título 1 Car Car Car1,Título 11 Car1"/>
    <w:basedOn w:val="Fuentedeprrafopredeter"/>
    <w:rsid w:val="00F42323"/>
    <w:rPr>
      <w:rFonts w:asciiTheme="majorHAnsi" w:eastAsiaTheme="majorEastAsia" w:hAnsiTheme="majorHAnsi" w:cstheme="majorBidi"/>
      <w:color w:val="365F91" w:themeColor="accent1" w:themeShade="BF"/>
      <w:sz w:val="32"/>
      <w:szCs w:val="32"/>
      <w:lang w:val="es-CO"/>
    </w:rPr>
  </w:style>
  <w:style w:type="paragraph" w:customStyle="1" w:styleId="msonormal0">
    <w:name w:val="msonormal"/>
    <w:basedOn w:val="Normal"/>
    <w:uiPriority w:val="99"/>
    <w:rsid w:val="00F4232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val="es-419" w:eastAsia="es-419"/>
    </w:rPr>
  </w:style>
  <w:style w:type="paragraph" w:customStyle="1" w:styleId="xl66">
    <w:name w:val="xl66"/>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7">
    <w:name w:val="xl67"/>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8">
    <w:name w:val="xl68"/>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9">
    <w:name w:val="xl69"/>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0">
    <w:name w:val="xl70"/>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1">
    <w:name w:val="xl71"/>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2">
    <w:name w:val="xl72"/>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3">
    <w:name w:val="xl73"/>
    <w:basedOn w:val="Normal"/>
    <w:rsid w:val="00F42323"/>
    <w:pPr>
      <w:widowControl/>
      <w:autoSpaceDE/>
      <w:autoSpaceDN/>
      <w:spacing w:before="100" w:beforeAutospacing="1" w:after="100" w:afterAutospacing="1"/>
      <w:jc w:val="center"/>
    </w:pPr>
    <w:rPr>
      <w:rFonts w:eastAsia="Times New Roman"/>
      <w:b/>
      <w:bCs/>
      <w:sz w:val="28"/>
      <w:szCs w:val="28"/>
      <w:lang w:val="es-419" w:eastAsia="es-419"/>
    </w:rPr>
  </w:style>
  <w:style w:type="paragraph" w:customStyle="1" w:styleId="xl74">
    <w:name w:val="xl74"/>
    <w:basedOn w:val="Normal"/>
    <w:rsid w:val="00F42323"/>
    <w:pPr>
      <w:widowControl/>
      <w:pBdr>
        <w:top w:val="single" w:sz="4" w:space="0" w:color="000000"/>
        <w:left w:val="single" w:sz="4" w:space="0" w:color="000000"/>
        <w:righ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5">
    <w:name w:val="xl75"/>
    <w:basedOn w:val="Normal"/>
    <w:rsid w:val="00F42323"/>
    <w:pPr>
      <w:widowControl/>
      <w:autoSpaceDE/>
      <w:autoSpaceDN/>
      <w:spacing w:before="100" w:beforeAutospacing="1" w:after="100" w:afterAutospacing="1"/>
      <w:jc w:val="center"/>
    </w:pPr>
    <w:rPr>
      <w:rFonts w:ascii="Times New Roman" w:eastAsia="Times New Roman" w:hAnsi="Times New Roman" w:cs="Times New Roman"/>
      <w:sz w:val="24"/>
      <w:szCs w:val="24"/>
      <w:lang w:val="es-419" w:eastAsia="es-419"/>
    </w:rPr>
  </w:style>
  <w:style w:type="paragraph" w:customStyle="1" w:styleId="xl76">
    <w:name w:val="xl76"/>
    <w:basedOn w:val="Normal"/>
    <w:rsid w:val="00F42323"/>
    <w:pPr>
      <w:widowControl/>
      <w:pBdr>
        <w:left w:val="single" w:sz="4" w:space="0" w:color="000000"/>
        <w:bottom w:val="single" w:sz="4" w:space="0" w:color="000000"/>
        <w:right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77">
    <w:name w:val="xl77"/>
    <w:basedOn w:val="Normal"/>
    <w:rsid w:val="00F42323"/>
    <w:pPr>
      <w:widowControl/>
      <w:pBdr>
        <w:top w:val="single" w:sz="4" w:space="0" w:color="000000"/>
        <w:left w:val="single" w:sz="4" w:space="0" w:color="000000"/>
        <w:righ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8">
    <w:name w:val="xl78"/>
    <w:basedOn w:val="Normal"/>
    <w:rsid w:val="00F42323"/>
    <w:pPr>
      <w:widowControl/>
      <w:pBdr>
        <w:lef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9">
    <w:name w:val="xl79"/>
    <w:basedOn w:val="Normal"/>
    <w:rsid w:val="00F42323"/>
    <w:pPr>
      <w:widowControl/>
      <w:pBdr>
        <w:left w:val="single" w:sz="4" w:space="0" w:color="000000"/>
        <w:bottom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80">
    <w:name w:val="xl80"/>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81">
    <w:name w:val="xl81"/>
    <w:basedOn w:val="Normal"/>
    <w:rsid w:val="00F42323"/>
    <w:pPr>
      <w:widowControl/>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82">
    <w:name w:val="xl82"/>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83">
    <w:name w:val="xl83"/>
    <w:basedOn w:val="Normal"/>
    <w:rsid w:val="00F42323"/>
    <w:pPr>
      <w:widowControl/>
      <w:pBdr>
        <w:bottom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character" w:customStyle="1" w:styleId="Cuerpodeltexto">
    <w:name w:val="Cuerpo del texto_"/>
    <w:link w:val="Cuerpodeltexto0"/>
    <w:locked/>
    <w:rsid w:val="00F42323"/>
    <w:rPr>
      <w:rFonts w:ascii="Arial" w:eastAsia="Arial" w:hAnsi="Arial" w:cs="Arial"/>
      <w:spacing w:val="3"/>
      <w:sz w:val="17"/>
      <w:szCs w:val="17"/>
      <w:shd w:val="clear" w:color="auto" w:fill="FFFFFF"/>
    </w:rPr>
  </w:style>
  <w:style w:type="paragraph" w:customStyle="1" w:styleId="Cuerpodeltexto0">
    <w:name w:val="Cuerpo del texto"/>
    <w:basedOn w:val="Normal"/>
    <w:link w:val="Cuerpodeltexto"/>
    <w:rsid w:val="00F42323"/>
    <w:pPr>
      <w:shd w:val="clear" w:color="auto" w:fill="FFFFFF"/>
      <w:autoSpaceDE/>
      <w:autoSpaceDN/>
      <w:spacing w:before="180" w:line="226" w:lineRule="exact"/>
      <w:ind w:hanging="740"/>
      <w:jc w:val="both"/>
    </w:pPr>
    <w:rPr>
      <w:spacing w:val="3"/>
      <w:sz w:val="17"/>
      <w:szCs w:val="17"/>
      <w:lang w:val="en-US"/>
    </w:rPr>
  </w:style>
  <w:style w:type="character" w:customStyle="1" w:styleId="CuerpodeltextoNegrita">
    <w:name w:val="Cuerpo del texto + Negrita"/>
    <w:rsid w:val="00F42323"/>
    <w:rPr>
      <w:rFonts w:ascii="Arial" w:eastAsia="Arial" w:hAnsi="Arial" w:cs="Arial" w:hint="default"/>
      <w:b/>
      <w:bCs/>
      <w:i w:val="0"/>
      <w:iCs w:val="0"/>
      <w:smallCaps w:val="0"/>
      <w:strike w:val="0"/>
      <w:dstrike w:val="0"/>
      <w:color w:val="000000"/>
      <w:spacing w:val="3"/>
      <w:w w:val="100"/>
      <w:position w:val="0"/>
      <w:sz w:val="17"/>
      <w:szCs w:val="17"/>
      <w:u w:val="none"/>
      <w:effect w:val="none"/>
      <w:lang w:val="es-ES" w:eastAsia="es-ES" w:bidi="es-ES"/>
    </w:rPr>
  </w:style>
  <w:style w:type="paragraph" w:customStyle="1" w:styleId="xl84">
    <w:name w:val="xl84"/>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24"/>
      <w:szCs w:val="24"/>
      <w:lang w:val="es-CO" w:eastAsia="es-CO"/>
    </w:rPr>
  </w:style>
  <w:style w:type="paragraph" w:customStyle="1" w:styleId="xl85">
    <w:name w:val="xl85"/>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7">
    <w:name w:val="xl87"/>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8">
    <w:name w:val="xl88"/>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9">
    <w:name w:val="xl89"/>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0">
    <w:name w:val="xl90"/>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2">
    <w:name w:val="xl92"/>
    <w:basedOn w:val="Normal"/>
    <w:rsid w:val="00764FBB"/>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sz w:val="24"/>
      <w:szCs w:val="24"/>
      <w:lang w:val="es-CO" w:eastAsia="es-CO"/>
    </w:rPr>
  </w:style>
  <w:style w:type="paragraph" w:customStyle="1" w:styleId="xl93">
    <w:name w:val="xl93"/>
    <w:basedOn w:val="Normal"/>
    <w:rsid w:val="00764FBB"/>
    <w:pPr>
      <w:widowControl/>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94">
    <w:name w:val="xl94"/>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95">
    <w:name w:val="xl95"/>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FF0000"/>
      <w:sz w:val="24"/>
      <w:szCs w:val="24"/>
      <w:lang w:val="es-CO" w:eastAsia="es-CO"/>
    </w:rPr>
  </w:style>
  <w:style w:type="paragraph" w:customStyle="1" w:styleId="xl96">
    <w:name w:val="xl96"/>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7">
    <w:name w:val="xl97"/>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8">
    <w:name w:val="xl98"/>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9">
    <w:name w:val="xl99"/>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FF0000"/>
      <w:sz w:val="24"/>
      <w:szCs w:val="24"/>
      <w:lang w:val="es-CO" w:eastAsia="es-CO"/>
    </w:rPr>
  </w:style>
  <w:style w:type="character" w:customStyle="1" w:styleId="EncabezadoCar1">
    <w:name w:val="Encabezado Car1"/>
    <w:aliases w:val="h Car1,h8 Car1,h9 Car1,h10 Car1,h18 Car1"/>
    <w:basedOn w:val="Fuentedeprrafopredeter"/>
    <w:semiHidden/>
    <w:rsid w:val="0008785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28262">
      <w:bodyDiv w:val="1"/>
      <w:marLeft w:val="0"/>
      <w:marRight w:val="0"/>
      <w:marTop w:val="0"/>
      <w:marBottom w:val="0"/>
      <w:divBdr>
        <w:top w:val="none" w:sz="0" w:space="0" w:color="auto"/>
        <w:left w:val="none" w:sz="0" w:space="0" w:color="auto"/>
        <w:bottom w:val="none" w:sz="0" w:space="0" w:color="auto"/>
        <w:right w:val="none" w:sz="0" w:space="0" w:color="auto"/>
      </w:divBdr>
    </w:div>
    <w:div w:id="190345144">
      <w:bodyDiv w:val="1"/>
      <w:marLeft w:val="0"/>
      <w:marRight w:val="0"/>
      <w:marTop w:val="0"/>
      <w:marBottom w:val="0"/>
      <w:divBdr>
        <w:top w:val="none" w:sz="0" w:space="0" w:color="auto"/>
        <w:left w:val="none" w:sz="0" w:space="0" w:color="auto"/>
        <w:bottom w:val="none" w:sz="0" w:space="0" w:color="auto"/>
        <w:right w:val="none" w:sz="0" w:space="0" w:color="auto"/>
      </w:divBdr>
    </w:div>
    <w:div w:id="362369084">
      <w:bodyDiv w:val="1"/>
      <w:marLeft w:val="0"/>
      <w:marRight w:val="0"/>
      <w:marTop w:val="0"/>
      <w:marBottom w:val="0"/>
      <w:divBdr>
        <w:top w:val="none" w:sz="0" w:space="0" w:color="auto"/>
        <w:left w:val="none" w:sz="0" w:space="0" w:color="auto"/>
        <w:bottom w:val="none" w:sz="0" w:space="0" w:color="auto"/>
        <w:right w:val="none" w:sz="0" w:space="0" w:color="auto"/>
      </w:divBdr>
    </w:div>
    <w:div w:id="363867600">
      <w:bodyDiv w:val="1"/>
      <w:marLeft w:val="0"/>
      <w:marRight w:val="0"/>
      <w:marTop w:val="0"/>
      <w:marBottom w:val="0"/>
      <w:divBdr>
        <w:top w:val="none" w:sz="0" w:space="0" w:color="auto"/>
        <w:left w:val="none" w:sz="0" w:space="0" w:color="auto"/>
        <w:bottom w:val="none" w:sz="0" w:space="0" w:color="auto"/>
        <w:right w:val="none" w:sz="0" w:space="0" w:color="auto"/>
      </w:divBdr>
    </w:div>
    <w:div w:id="571475294">
      <w:bodyDiv w:val="1"/>
      <w:marLeft w:val="0"/>
      <w:marRight w:val="0"/>
      <w:marTop w:val="0"/>
      <w:marBottom w:val="0"/>
      <w:divBdr>
        <w:top w:val="none" w:sz="0" w:space="0" w:color="auto"/>
        <w:left w:val="none" w:sz="0" w:space="0" w:color="auto"/>
        <w:bottom w:val="none" w:sz="0" w:space="0" w:color="auto"/>
        <w:right w:val="none" w:sz="0" w:space="0" w:color="auto"/>
      </w:divBdr>
    </w:div>
    <w:div w:id="591817153">
      <w:bodyDiv w:val="1"/>
      <w:marLeft w:val="0"/>
      <w:marRight w:val="0"/>
      <w:marTop w:val="0"/>
      <w:marBottom w:val="0"/>
      <w:divBdr>
        <w:top w:val="none" w:sz="0" w:space="0" w:color="auto"/>
        <w:left w:val="none" w:sz="0" w:space="0" w:color="auto"/>
        <w:bottom w:val="none" w:sz="0" w:space="0" w:color="auto"/>
        <w:right w:val="none" w:sz="0" w:space="0" w:color="auto"/>
      </w:divBdr>
    </w:div>
    <w:div w:id="644436750">
      <w:bodyDiv w:val="1"/>
      <w:marLeft w:val="0"/>
      <w:marRight w:val="0"/>
      <w:marTop w:val="0"/>
      <w:marBottom w:val="0"/>
      <w:divBdr>
        <w:top w:val="none" w:sz="0" w:space="0" w:color="auto"/>
        <w:left w:val="none" w:sz="0" w:space="0" w:color="auto"/>
        <w:bottom w:val="none" w:sz="0" w:space="0" w:color="auto"/>
        <w:right w:val="none" w:sz="0" w:space="0" w:color="auto"/>
      </w:divBdr>
    </w:div>
    <w:div w:id="654996985">
      <w:bodyDiv w:val="1"/>
      <w:marLeft w:val="0"/>
      <w:marRight w:val="0"/>
      <w:marTop w:val="0"/>
      <w:marBottom w:val="0"/>
      <w:divBdr>
        <w:top w:val="none" w:sz="0" w:space="0" w:color="auto"/>
        <w:left w:val="none" w:sz="0" w:space="0" w:color="auto"/>
        <w:bottom w:val="none" w:sz="0" w:space="0" w:color="auto"/>
        <w:right w:val="none" w:sz="0" w:space="0" w:color="auto"/>
      </w:divBdr>
    </w:div>
    <w:div w:id="756099851">
      <w:bodyDiv w:val="1"/>
      <w:marLeft w:val="0"/>
      <w:marRight w:val="0"/>
      <w:marTop w:val="0"/>
      <w:marBottom w:val="0"/>
      <w:divBdr>
        <w:top w:val="none" w:sz="0" w:space="0" w:color="auto"/>
        <w:left w:val="none" w:sz="0" w:space="0" w:color="auto"/>
        <w:bottom w:val="none" w:sz="0" w:space="0" w:color="auto"/>
        <w:right w:val="none" w:sz="0" w:space="0" w:color="auto"/>
      </w:divBdr>
    </w:div>
    <w:div w:id="796531361">
      <w:bodyDiv w:val="1"/>
      <w:marLeft w:val="0"/>
      <w:marRight w:val="0"/>
      <w:marTop w:val="0"/>
      <w:marBottom w:val="0"/>
      <w:divBdr>
        <w:top w:val="none" w:sz="0" w:space="0" w:color="auto"/>
        <w:left w:val="none" w:sz="0" w:space="0" w:color="auto"/>
        <w:bottom w:val="none" w:sz="0" w:space="0" w:color="auto"/>
        <w:right w:val="none" w:sz="0" w:space="0" w:color="auto"/>
      </w:divBdr>
    </w:div>
    <w:div w:id="856238171">
      <w:bodyDiv w:val="1"/>
      <w:marLeft w:val="0"/>
      <w:marRight w:val="0"/>
      <w:marTop w:val="0"/>
      <w:marBottom w:val="0"/>
      <w:divBdr>
        <w:top w:val="none" w:sz="0" w:space="0" w:color="auto"/>
        <w:left w:val="none" w:sz="0" w:space="0" w:color="auto"/>
        <w:bottom w:val="none" w:sz="0" w:space="0" w:color="auto"/>
        <w:right w:val="none" w:sz="0" w:space="0" w:color="auto"/>
      </w:divBdr>
    </w:div>
    <w:div w:id="974523159">
      <w:bodyDiv w:val="1"/>
      <w:marLeft w:val="0"/>
      <w:marRight w:val="0"/>
      <w:marTop w:val="0"/>
      <w:marBottom w:val="0"/>
      <w:divBdr>
        <w:top w:val="none" w:sz="0" w:space="0" w:color="auto"/>
        <w:left w:val="none" w:sz="0" w:space="0" w:color="auto"/>
        <w:bottom w:val="none" w:sz="0" w:space="0" w:color="auto"/>
        <w:right w:val="none" w:sz="0" w:space="0" w:color="auto"/>
      </w:divBdr>
    </w:div>
    <w:div w:id="1045830311">
      <w:bodyDiv w:val="1"/>
      <w:marLeft w:val="0"/>
      <w:marRight w:val="0"/>
      <w:marTop w:val="0"/>
      <w:marBottom w:val="0"/>
      <w:divBdr>
        <w:top w:val="none" w:sz="0" w:space="0" w:color="auto"/>
        <w:left w:val="none" w:sz="0" w:space="0" w:color="auto"/>
        <w:bottom w:val="none" w:sz="0" w:space="0" w:color="auto"/>
        <w:right w:val="none" w:sz="0" w:space="0" w:color="auto"/>
      </w:divBdr>
    </w:div>
    <w:div w:id="1088191970">
      <w:bodyDiv w:val="1"/>
      <w:marLeft w:val="0"/>
      <w:marRight w:val="0"/>
      <w:marTop w:val="0"/>
      <w:marBottom w:val="0"/>
      <w:divBdr>
        <w:top w:val="none" w:sz="0" w:space="0" w:color="auto"/>
        <w:left w:val="none" w:sz="0" w:space="0" w:color="auto"/>
        <w:bottom w:val="none" w:sz="0" w:space="0" w:color="auto"/>
        <w:right w:val="none" w:sz="0" w:space="0" w:color="auto"/>
      </w:divBdr>
    </w:div>
    <w:div w:id="1139609236">
      <w:bodyDiv w:val="1"/>
      <w:marLeft w:val="0"/>
      <w:marRight w:val="0"/>
      <w:marTop w:val="0"/>
      <w:marBottom w:val="0"/>
      <w:divBdr>
        <w:top w:val="none" w:sz="0" w:space="0" w:color="auto"/>
        <w:left w:val="none" w:sz="0" w:space="0" w:color="auto"/>
        <w:bottom w:val="none" w:sz="0" w:space="0" w:color="auto"/>
        <w:right w:val="none" w:sz="0" w:space="0" w:color="auto"/>
      </w:divBdr>
    </w:div>
    <w:div w:id="1141383898">
      <w:bodyDiv w:val="1"/>
      <w:marLeft w:val="0"/>
      <w:marRight w:val="0"/>
      <w:marTop w:val="0"/>
      <w:marBottom w:val="0"/>
      <w:divBdr>
        <w:top w:val="none" w:sz="0" w:space="0" w:color="auto"/>
        <w:left w:val="none" w:sz="0" w:space="0" w:color="auto"/>
        <w:bottom w:val="none" w:sz="0" w:space="0" w:color="auto"/>
        <w:right w:val="none" w:sz="0" w:space="0" w:color="auto"/>
      </w:divBdr>
    </w:div>
    <w:div w:id="1152721857">
      <w:bodyDiv w:val="1"/>
      <w:marLeft w:val="0"/>
      <w:marRight w:val="0"/>
      <w:marTop w:val="0"/>
      <w:marBottom w:val="0"/>
      <w:divBdr>
        <w:top w:val="none" w:sz="0" w:space="0" w:color="auto"/>
        <w:left w:val="none" w:sz="0" w:space="0" w:color="auto"/>
        <w:bottom w:val="none" w:sz="0" w:space="0" w:color="auto"/>
        <w:right w:val="none" w:sz="0" w:space="0" w:color="auto"/>
      </w:divBdr>
    </w:div>
    <w:div w:id="1175147846">
      <w:bodyDiv w:val="1"/>
      <w:marLeft w:val="0"/>
      <w:marRight w:val="0"/>
      <w:marTop w:val="0"/>
      <w:marBottom w:val="0"/>
      <w:divBdr>
        <w:top w:val="none" w:sz="0" w:space="0" w:color="auto"/>
        <w:left w:val="none" w:sz="0" w:space="0" w:color="auto"/>
        <w:bottom w:val="none" w:sz="0" w:space="0" w:color="auto"/>
        <w:right w:val="none" w:sz="0" w:space="0" w:color="auto"/>
      </w:divBdr>
    </w:div>
    <w:div w:id="1526093287">
      <w:bodyDiv w:val="1"/>
      <w:marLeft w:val="0"/>
      <w:marRight w:val="0"/>
      <w:marTop w:val="0"/>
      <w:marBottom w:val="0"/>
      <w:divBdr>
        <w:top w:val="none" w:sz="0" w:space="0" w:color="auto"/>
        <w:left w:val="none" w:sz="0" w:space="0" w:color="auto"/>
        <w:bottom w:val="none" w:sz="0" w:space="0" w:color="auto"/>
        <w:right w:val="none" w:sz="0" w:space="0" w:color="auto"/>
      </w:divBdr>
    </w:div>
    <w:div w:id="1573857882">
      <w:bodyDiv w:val="1"/>
      <w:marLeft w:val="0"/>
      <w:marRight w:val="0"/>
      <w:marTop w:val="0"/>
      <w:marBottom w:val="0"/>
      <w:divBdr>
        <w:top w:val="none" w:sz="0" w:space="0" w:color="auto"/>
        <w:left w:val="none" w:sz="0" w:space="0" w:color="auto"/>
        <w:bottom w:val="none" w:sz="0" w:space="0" w:color="auto"/>
        <w:right w:val="none" w:sz="0" w:space="0" w:color="auto"/>
      </w:divBdr>
    </w:div>
    <w:div w:id="1726442882">
      <w:bodyDiv w:val="1"/>
      <w:marLeft w:val="0"/>
      <w:marRight w:val="0"/>
      <w:marTop w:val="0"/>
      <w:marBottom w:val="0"/>
      <w:divBdr>
        <w:top w:val="none" w:sz="0" w:space="0" w:color="auto"/>
        <w:left w:val="none" w:sz="0" w:space="0" w:color="auto"/>
        <w:bottom w:val="none" w:sz="0" w:space="0" w:color="auto"/>
        <w:right w:val="none" w:sz="0" w:space="0" w:color="auto"/>
      </w:divBdr>
    </w:div>
    <w:div w:id="1756397410">
      <w:bodyDiv w:val="1"/>
      <w:marLeft w:val="0"/>
      <w:marRight w:val="0"/>
      <w:marTop w:val="0"/>
      <w:marBottom w:val="0"/>
      <w:divBdr>
        <w:top w:val="none" w:sz="0" w:space="0" w:color="auto"/>
        <w:left w:val="none" w:sz="0" w:space="0" w:color="auto"/>
        <w:bottom w:val="none" w:sz="0" w:space="0" w:color="auto"/>
        <w:right w:val="none" w:sz="0" w:space="0" w:color="auto"/>
      </w:divBdr>
    </w:div>
    <w:div w:id="1854417894">
      <w:bodyDiv w:val="1"/>
      <w:marLeft w:val="0"/>
      <w:marRight w:val="0"/>
      <w:marTop w:val="0"/>
      <w:marBottom w:val="0"/>
      <w:divBdr>
        <w:top w:val="none" w:sz="0" w:space="0" w:color="auto"/>
        <w:left w:val="none" w:sz="0" w:space="0" w:color="auto"/>
        <w:bottom w:val="none" w:sz="0" w:space="0" w:color="auto"/>
        <w:right w:val="none" w:sz="0" w:space="0" w:color="auto"/>
      </w:divBdr>
    </w:div>
    <w:div w:id="1861625544">
      <w:bodyDiv w:val="1"/>
      <w:marLeft w:val="0"/>
      <w:marRight w:val="0"/>
      <w:marTop w:val="0"/>
      <w:marBottom w:val="0"/>
      <w:divBdr>
        <w:top w:val="none" w:sz="0" w:space="0" w:color="auto"/>
        <w:left w:val="none" w:sz="0" w:space="0" w:color="auto"/>
        <w:bottom w:val="none" w:sz="0" w:space="0" w:color="auto"/>
        <w:right w:val="none" w:sz="0" w:space="0" w:color="auto"/>
      </w:divBdr>
    </w:div>
    <w:div w:id="1867787820">
      <w:bodyDiv w:val="1"/>
      <w:marLeft w:val="0"/>
      <w:marRight w:val="0"/>
      <w:marTop w:val="0"/>
      <w:marBottom w:val="0"/>
      <w:divBdr>
        <w:top w:val="none" w:sz="0" w:space="0" w:color="auto"/>
        <w:left w:val="none" w:sz="0" w:space="0" w:color="auto"/>
        <w:bottom w:val="none" w:sz="0" w:space="0" w:color="auto"/>
        <w:right w:val="none" w:sz="0" w:space="0" w:color="auto"/>
      </w:divBdr>
    </w:div>
    <w:div w:id="1909151336">
      <w:bodyDiv w:val="1"/>
      <w:marLeft w:val="0"/>
      <w:marRight w:val="0"/>
      <w:marTop w:val="0"/>
      <w:marBottom w:val="0"/>
      <w:divBdr>
        <w:top w:val="none" w:sz="0" w:space="0" w:color="auto"/>
        <w:left w:val="none" w:sz="0" w:space="0" w:color="auto"/>
        <w:bottom w:val="none" w:sz="0" w:space="0" w:color="auto"/>
        <w:right w:val="none" w:sz="0" w:space="0" w:color="auto"/>
      </w:divBdr>
    </w:div>
    <w:div w:id="2026008569">
      <w:bodyDiv w:val="1"/>
      <w:marLeft w:val="0"/>
      <w:marRight w:val="0"/>
      <w:marTop w:val="0"/>
      <w:marBottom w:val="0"/>
      <w:divBdr>
        <w:top w:val="none" w:sz="0" w:space="0" w:color="auto"/>
        <w:left w:val="none" w:sz="0" w:space="0" w:color="auto"/>
        <w:bottom w:val="none" w:sz="0" w:space="0" w:color="auto"/>
        <w:right w:val="none" w:sz="0" w:space="0" w:color="auto"/>
      </w:divBdr>
    </w:div>
    <w:div w:id="2065523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1E342-58ED-43EB-8D36-1B2316CAE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3926</Words>
  <Characters>21594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ContratosF</dc:creator>
  <cp:lastModifiedBy>Contratacion eljardin</cp:lastModifiedBy>
  <cp:revision>5</cp:revision>
  <cp:lastPrinted>2024-04-01T03:57:00Z</cp:lastPrinted>
  <dcterms:created xsi:type="dcterms:W3CDTF">2026-07-17T13:57:00Z</dcterms:created>
  <dcterms:modified xsi:type="dcterms:W3CDTF">2026-08-06T14:13:00Z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2019-03-23T00:00:00Z</vt:filetime>
  </property>
  <property fmtid="{D5CDD505-2E9C-101B-9397-08002B2CF9AE}" pid="3" name="Creator">
    <vt:lpwstr>Microsoft® Word 2016</vt:lpwstr>
  </property>
  <property fmtid="{D5CDD505-2E9C-101B-9397-08002B2CF9AE}" pid="4" name="LastSaved">
    <vt:filetime>2020-03-03T00:00:00Z</vt:filetime>
  </property>
</Properties>
</file>