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6F910" w14:textId="77777777" w:rsidR="00FD532A" w:rsidRDefault="00FD532A" w:rsidP="00FD532A">
      <w:pPr>
        <w:keepNext/>
        <w:autoSpaceDE w:val="0"/>
        <w:autoSpaceDN w:val="0"/>
        <w:adjustRightInd w:val="0"/>
        <w:jc w:val="center"/>
        <w:rPr>
          <w:rFonts w:ascii="Arial Narrow" w:hAnsi="Arial Narrow" w:cs="Arial"/>
          <w:b/>
          <w:bCs/>
          <w:snapToGrid w:val="0"/>
          <w:kern w:val="16"/>
          <w:position w:val="-6"/>
          <w:sz w:val="20"/>
          <w:szCs w:val="20"/>
          <w:lang w:val="es-ES_tradnl"/>
        </w:rPr>
      </w:pPr>
    </w:p>
    <w:p w14:paraId="650DB519" w14:textId="77777777" w:rsidR="00FD532A" w:rsidRDefault="00FD532A" w:rsidP="00FD532A">
      <w:pPr>
        <w:keepNext/>
        <w:autoSpaceDE w:val="0"/>
        <w:autoSpaceDN w:val="0"/>
        <w:adjustRightInd w:val="0"/>
        <w:jc w:val="center"/>
        <w:rPr>
          <w:rFonts w:ascii="Arial Narrow" w:hAnsi="Arial Narrow" w:cs="Arial"/>
          <w:b/>
          <w:bCs/>
          <w:snapToGrid w:val="0"/>
          <w:kern w:val="16"/>
          <w:position w:val="-6"/>
          <w:sz w:val="20"/>
          <w:szCs w:val="20"/>
          <w:lang w:val="es-ES_tradnl"/>
        </w:rPr>
      </w:pPr>
    </w:p>
    <w:p w14:paraId="52031C14" w14:textId="77777777" w:rsidR="00FD532A" w:rsidRDefault="00FD532A" w:rsidP="00FD532A">
      <w:pPr>
        <w:keepNext/>
        <w:autoSpaceDE w:val="0"/>
        <w:autoSpaceDN w:val="0"/>
        <w:adjustRightInd w:val="0"/>
        <w:jc w:val="center"/>
        <w:rPr>
          <w:rFonts w:ascii="Arial Narrow" w:hAnsi="Arial Narrow" w:cs="Arial"/>
          <w:b/>
          <w:bCs/>
          <w:snapToGrid w:val="0"/>
          <w:kern w:val="16"/>
          <w:position w:val="-6"/>
          <w:sz w:val="20"/>
          <w:szCs w:val="20"/>
          <w:lang w:val="es-ES_tradnl"/>
        </w:rPr>
      </w:pPr>
    </w:p>
    <w:p w14:paraId="5C590866" w14:textId="77777777" w:rsidR="00FD532A" w:rsidRPr="004E4035" w:rsidRDefault="00FD532A" w:rsidP="00FD532A">
      <w:pPr>
        <w:keepNext/>
        <w:autoSpaceDE w:val="0"/>
        <w:autoSpaceDN w:val="0"/>
        <w:adjustRightInd w:val="0"/>
        <w:jc w:val="center"/>
        <w:rPr>
          <w:rFonts w:ascii="Arial Narrow" w:hAnsi="Arial Narrow" w:cs="Arial"/>
          <w:b/>
          <w:bCs/>
          <w:snapToGrid w:val="0"/>
          <w:kern w:val="16"/>
          <w:position w:val="-6"/>
          <w:sz w:val="20"/>
          <w:szCs w:val="20"/>
          <w:lang w:val="es-ES_tradnl"/>
        </w:rPr>
      </w:pPr>
      <w:r w:rsidRPr="004E4035">
        <w:rPr>
          <w:rFonts w:ascii="Arial Narrow" w:hAnsi="Arial Narrow" w:cs="Arial"/>
          <w:b/>
          <w:bCs/>
          <w:snapToGrid w:val="0"/>
          <w:kern w:val="16"/>
          <w:position w:val="-6"/>
          <w:sz w:val="20"/>
          <w:szCs w:val="20"/>
          <w:lang w:val="es-ES_tradnl"/>
        </w:rPr>
        <w:t>FORMATO No. 1</w:t>
      </w:r>
    </w:p>
    <w:p w14:paraId="5EA428CA" w14:textId="77777777" w:rsidR="00FD532A" w:rsidRPr="004E4035" w:rsidRDefault="00FD532A" w:rsidP="00FD532A">
      <w:pPr>
        <w:jc w:val="center"/>
        <w:rPr>
          <w:rFonts w:ascii="Arial Narrow" w:hAnsi="Arial Narrow" w:cs="Arial"/>
          <w:b/>
          <w:bCs/>
          <w:snapToGrid w:val="0"/>
          <w:kern w:val="16"/>
          <w:position w:val="-6"/>
          <w:sz w:val="20"/>
          <w:szCs w:val="20"/>
          <w:lang w:val="es-ES_tradnl"/>
        </w:rPr>
      </w:pPr>
      <w:r w:rsidRPr="004E4035">
        <w:rPr>
          <w:rFonts w:ascii="Arial Narrow" w:hAnsi="Arial Narrow" w:cs="Arial"/>
          <w:b/>
          <w:bCs/>
          <w:snapToGrid w:val="0"/>
          <w:kern w:val="16"/>
          <w:position w:val="-6"/>
          <w:sz w:val="20"/>
          <w:szCs w:val="20"/>
          <w:lang w:val="es-ES_tradnl"/>
        </w:rPr>
        <w:t>CARTA DE PRESENTACIÓN DE LA PROPUESTA</w:t>
      </w:r>
    </w:p>
    <w:p w14:paraId="5ABDB143" w14:textId="77777777" w:rsidR="00FD532A" w:rsidRPr="004E4035" w:rsidRDefault="00FD532A" w:rsidP="00FD532A">
      <w:pPr>
        <w:jc w:val="both"/>
        <w:rPr>
          <w:rFonts w:ascii="Arial Narrow" w:hAnsi="Arial Narrow" w:cs="Arial"/>
          <w:sz w:val="20"/>
          <w:szCs w:val="20"/>
        </w:rPr>
      </w:pPr>
    </w:p>
    <w:p w14:paraId="3A46360D" w14:textId="77777777" w:rsidR="00FD532A" w:rsidRPr="004E4035" w:rsidRDefault="00FD532A" w:rsidP="00FD532A">
      <w:pPr>
        <w:jc w:val="both"/>
        <w:rPr>
          <w:rFonts w:ascii="Arial Narrow" w:hAnsi="Arial Narrow" w:cs="Arial"/>
          <w:position w:val="-6"/>
          <w:sz w:val="20"/>
          <w:szCs w:val="20"/>
        </w:rPr>
      </w:pPr>
      <w:r w:rsidRPr="004E4035">
        <w:rPr>
          <w:rFonts w:ascii="Arial Narrow" w:hAnsi="Arial Narrow" w:cs="Arial"/>
          <w:position w:val="-6"/>
          <w:sz w:val="20"/>
          <w:szCs w:val="20"/>
        </w:rPr>
        <w:t xml:space="preserve">Ciudad y Fecha: </w:t>
      </w:r>
    </w:p>
    <w:p w14:paraId="32945AFA" w14:textId="77777777" w:rsidR="00FD532A" w:rsidRPr="004E4035" w:rsidRDefault="00FD532A" w:rsidP="00FD532A">
      <w:pPr>
        <w:jc w:val="both"/>
        <w:rPr>
          <w:rFonts w:ascii="Arial Narrow" w:hAnsi="Arial Narrow" w:cs="Arial"/>
          <w:position w:val="-6"/>
          <w:sz w:val="20"/>
          <w:szCs w:val="20"/>
        </w:rPr>
      </w:pPr>
    </w:p>
    <w:p w14:paraId="007302E3" w14:textId="21C68383" w:rsidR="00FD532A" w:rsidRPr="004E4035" w:rsidRDefault="00FD532A" w:rsidP="00FD532A">
      <w:pPr>
        <w:jc w:val="both"/>
        <w:rPr>
          <w:rFonts w:ascii="Arial Narrow" w:hAnsi="Arial Narrow" w:cs="Arial"/>
          <w:b/>
          <w:sz w:val="20"/>
          <w:szCs w:val="20"/>
        </w:rPr>
      </w:pPr>
      <w:r w:rsidRPr="004E4035">
        <w:rPr>
          <w:rFonts w:ascii="Arial Narrow" w:hAnsi="Arial Narrow" w:cs="Arial"/>
          <w:sz w:val="20"/>
          <w:szCs w:val="20"/>
        </w:rPr>
        <w:t xml:space="preserve">Nosotros los suscritos _______________________________________________________ __________________________________de acuerdo con las condiciones que se estipulan en los pliegos de condiciones, estudios previos y Anexo técnico, hacemos la siguiente propuesta seria e irrevocable para </w:t>
      </w:r>
      <w:r>
        <w:rPr>
          <w:rFonts w:ascii="Arial Narrow" w:hAnsi="Arial Narrow" w:cs="Arial"/>
          <w:sz w:val="20"/>
          <w:szCs w:val="20"/>
        </w:rPr>
        <w:t xml:space="preserve">el </w:t>
      </w:r>
      <w:proofErr w:type="gramStart"/>
      <w:r>
        <w:rPr>
          <w:rFonts w:ascii="Arial Narrow" w:hAnsi="Arial Narrow" w:cs="Arial"/>
          <w:sz w:val="20"/>
          <w:szCs w:val="20"/>
        </w:rPr>
        <w:t>proceso</w:t>
      </w:r>
      <w:r w:rsidRPr="004E4035">
        <w:rPr>
          <w:rFonts w:ascii="Arial Narrow" w:hAnsi="Arial Narrow" w:cs="Arial"/>
          <w:sz w:val="20"/>
          <w:szCs w:val="20"/>
        </w:rPr>
        <w:t xml:space="preserve">  </w:t>
      </w:r>
      <w:r>
        <w:rPr>
          <w:rFonts w:ascii="Arial Narrow" w:hAnsi="Arial Narrow" w:cs="Arial"/>
          <w:b/>
          <w:bCs/>
          <w:sz w:val="20"/>
          <w:szCs w:val="20"/>
          <w:lang w:val="es-ES_tradnl" w:eastAsia="es-ES"/>
        </w:rPr>
        <w:t>XXXX</w:t>
      </w:r>
      <w:proofErr w:type="gramEnd"/>
      <w:r>
        <w:rPr>
          <w:rFonts w:ascii="Arial Narrow" w:hAnsi="Arial Narrow" w:cs="Arial"/>
          <w:b/>
          <w:bCs/>
          <w:sz w:val="20"/>
          <w:szCs w:val="20"/>
          <w:lang w:val="es-ES_tradnl" w:eastAsia="es-ES"/>
        </w:rPr>
        <w:t>-XXX-XXX</w:t>
      </w:r>
      <w:r w:rsidRPr="004E4035">
        <w:rPr>
          <w:rFonts w:ascii="Arial Narrow" w:hAnsi="Arial Narrow" w:cs="Arial"/>
          <w:sz w:val="20"/>
          <w:szCs w:val="20"/>
        </w:rPr>
        <w:t xml:space="preserve">, cuyo objeto es </w:t>
      </w:r>
      <w:bookmarkStart w:id="0" w:name="_Hlk224584977"/>
      <w:r>
        <w:rPr>
          <w:rFonts w:ascii="Arial Narrow" w:hAnsi="Arial Narrow" w:cs="Arial"/>
          <w:b/>
          <w:sz w:val="20"/>
          <w:szCs w:val="20"/>
        </w:rPr>
        <w:t>XXXX-XXX-XXX</w:t>
      </w:r>
      <w:r w:rsidRPr="004E4035">
        <w:rPr>
          <w:rFonts w:ascii="Arial Narrow" w:hAnsi="Arial Narrow" w:cs="Arial"/>
          <w:b/>
          <w:sz w:val="20"/>
          <w:szCs w:val="20"/>
        </w:rPr>
        <w:t>..</w:t>
      </w:r>
      <w:bookmarkEnd w:id="0"/>
    </w:p>
    <w:p w14:paraId="57427EAD" w14:textId="77777777" w:rsidR="00FD532A" w:rsidRPr="004E4035" w:rsidRDefault="00FD532A" w:rsidP="00FD532A">
      <w:pPr>
        <w:jc w:val="both"/>
        <w:rPr>
          <w:rFonts w:ascii="Arial Narrow" w:hAnsi="Arial Narrow" w:cs="Arial"/>
          <w:b/>
          <w:sz w:val="20"/>
          <w:szCs w:val="20"/>
        </w:rPr>
      </w:pPr>
    </w:p>
    <w:p w14:paraId="2D02A63D" w14:textId="77777777" w:rsidR="00FD532A" w:rsidRPr="004E4035" w:rsidRDefault="00FD532A" w:rsidP="00FD532A">
      <w:pPr>
        <w:jc w:val="both"/>
        <w:rPr>
          <w:rFonts w:ascii="Arial Narrow" w:hAnsi="Arial Narrow" w:cs="Arial"/>
          <w:b/>
          <w:sz w:val="20"/>
          <w:szCs w:val="20"/>
        </w:rPr>
      </w:pPr>
      <w:r w:rsidRPr="004E4035">
        <w:rPr>
          <w:rFonts w:ascii="Arial Narrow" w:hAnsi="Arial Narrow" w:cs="Arial"/>
          <w:b/>
          <w:sz w:val="20"/>
          <w:szCs w:val="20"/>
        </w:rPr>
        <w:t xml:space="preserve">LAS MANIFESTACIONES QUE SE ESTABLECEN EN ESTE DOCUMENTO DEBERAN CORRESPONDER A LOS BIENES/SERVICIOS QUE SE REQUIEREN BAJO LAS CONDICIONES ESPECIFICAS, POR LO CUAL EL AREA TECNICA UNA VEZ ELABORE SU ESTUDIO PREVIO DEBERA INCLUIR ESTOS FORMARTOS EN LA DOCUMENTACIÓN QUE RADIQUE PARA ADELANTAR EL CORRESPONDIENTE PROCESO DE SELECCIÓN. </w:t>
      </w:r>
    </w:p>
    <w:p w14:paraId="59B04CF9" w14:textId="77777777" w:rsidR="00FD532A" w:rsidRPr="004E4035" w:rsidRDefault="00FD532A" w:rsidP="00FD532A">
      <w:pPr>
        <w:widowControl w:val="0"/>
        <w:overflowPunct w:val="0"/>
        <w:autoSpaceDE w:val="0"/>
        <w:autoSpaceDN w:val="0"/>
        <w:adjustRightInd w:val="0"/>
        <w:jc w:val="both"/>
        <w:rPr>
          <w:rFonts w:ascii="Arial Narrow" w:hAnsi="Arial Narrow" w:cs="Arial"/>
          <w:noProof/>
          <w:sz w:val="20"/>
          <w:szCs w:val="20"/>
          <w:lang w:eastAsia="x-none"/>
        </w:rPr>
      </w:pPr>
    </w:p>
    <w:p w14:paraId="5B85CBFD" w14:textId="77777777" w:rsidR="00FD532A" w:rsidRPr="004E4035" w:rsidRDefault="00FD532A" w:rsidP="00FD532A">
      <w:pPr>
        <w:numPr>
          <w:ilvl w:val="0"/>
          <w:numId w:val="44"/>
        </w:numPr>
        <w:tabs>
          <w:tab w:val="left" w:pos="360"/>
          <w:tab w:val="left" w:pos="2148"/>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esta propuesta y el contrato que llegare a celebrarse solo obliga a los firmantes de esta carta.</w:t>
      </w:r>
    </w:p>
    <w:p w14:paraId="36EF9974" w14:textId="77777777" w:rsidR="00FD532A" w:rsidRPr="004E4035" w:rsidRDefault="00FD532A" w:rsidP="00FD532A">
      <w:pPr>
        <w:numPr>
          <w:ilvl w:val="0"/>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ninguna entidad o persona distinta de los firmantes tiene interés comercial en esta propuesta ni en el contrato probable que de ella se derive.</w:t>
      </w:r>
    </w:p>
    <w:p w14:paraId="20DECA3D" w14:textId="77777777" w:rsidR="00FD532A" w:rsidRPr="004E4035" w:rsidRDefault="00FD532A" w:rsidP="00FD532A">
      <w:pPr>
        <w:numPr>
          <w:ilvl w:val="0"/>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conocemos los documentos del proceso y aceptamos totas las condiciones y los requisitos en ellos contenidos, junto con las especificaciones del anexo técnico.</w:t>
      </w:r>
    </w:p>
    <w:p w14:paraId="1E014A7F" w14:textId="77777777" w:rsidR="00FD532A" w:rsidRPr="004E4035" w:rsidRDefault="00FD532A" w:rsidP="00FD532A">
      <w:pPr>
        <w:numPr>
          <w:ilvl w:val="0"/>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si somos adjudicatarios nos comprometemos a suscribir el contrato, a constituir y presentar las garantías y a realizar todos los trámites necesarios para su perfeccionamiento y legalización en los plazos señalados en el pliego de condiciones o formulario electrónicos y documento complementario al Pliego de Condiciones.</w:t>
      </w:r>
    </w:p>
    <w:p w14:paraId="3293B6CA" w14:textId="77777777" w:rsidR="00FD532A" w:rsidRPr="004E4035" w:rsidRDefault="00FD532A" w:rsidP="00FD532A">
      <w:pPr>
        <w:numPr>
          <w:ilvl w:val="0"/>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 xml:space="preserve">Que </w:t>
      </w:r>
      <w:proofErr w:type="gramStart"/>
      <w:r w:rsidRPr="004E4035">
        <w:rPr>
          <w:rFonts w:ascii="Arial Narrow" w:hAnsi="Arial Narrow" w:cs="Arial"/>
          <w:kern w:val="16"/>
          <w:position w:val="-6"/>
          <w:sz w:val="20"/>
          <w:szCs w:val="20"/>
        </w:rPr>
        <w:t>conocemos  las</w:t>
      </w:r>
      <w:proofErr w:type="gramEnd"/>
      <w:r w:rsidRPr="004E4035">
        <w:rPr>
          <w:rFonts w:ascii="Arial Narrow" w:hAnsi="Arial Narrow" w:cs="Arial"/>
          <w:kern w:val="16"/>
          <w:position w:val="-6"/>
          <w:sz w:val="20"/>
          <w:szCs w:val="20"/>
        </w:rPr>
        <w:t xml:space="preserve">  adendas publicadas en las páginas (</w:t>
      </w:r>
      <w:hyperlink r:id="rId11" w:history="1">
        <w:r w:rsidRPr="004E4035">
          <w:rPr>
            <w:rFonts w:ascii="Arial Narrow" w:hAnsi="Arial Narrow" w:cs="Arial"/>
            <w:kern w:val="16"/>
            <w:position w:val="-6"/>
            <w:sz w:val="20"/>
            <w:szCs w:val="20"/>
            <w:u w:val="single"/>
          </w:rPr>
          <w:t>www.colombiacompra.gov.co</w:t>
        </w:r>
      </w:hyperlink>
      <w:r w:rsidRPr="004E4035">
        <w:rPr>
          <w:rFonts w:ascii="Arial Narrow" w:hAnsi="Arial Narrow" w:cs="Arial"/>
          <w:kern w:val="16"/>
          <w:position w:val="-6"/>
          <w:sz w:val="20"/>
          <w:szCs w:val="20"/>
        </w:rPr>
        <w:t xml:space="preserve"> y </w:t>
      </w:r>
      <w:hyperlink r:id="rId12" w:history="1">
        <w:r w:rsidRPr="004E4035">
          <w:rPr>
            <w:rFonts w:ascii="Arial Narrow" w:hAnsi="Arial Narrow" w:cs="Arial"/>
            <w:kern w:val="16"/>
            <w:position w:val="-6"/>
            <w:sz w:val="20"/>
            <w:szCs w:val="20"/>
            <w:u w:val="single"/>
          </w:rPr>
          <w:t>www.contratacionalavista.gov.co</w:t>
        </w:r>
      </w:hyperlink>
      <w:r w:rsidRPr="004E4035">
        <w:rPr>
          <w:rFonts w:ascii="Arial Narrow" w:hAnsi="Arial Narrow" w:cs="Arial"/>
          <w:kern w:val="16"/>
          <w:position w:val="-6"/>
          <w:sz w:val="20"/>
          <w:szCs w:val="20"/>
        </w:rPr>
        <w:t>) y aceptamos su contenido.</w:t>
      </w:r>
    </w:p>
    <w:p w14:paraId="67D83640" w14:textId="713DD95A" w:rsidR="00FD532A" w:rsidRPr="004E4035" w:rsidRDefault="00FD532A" w:rsidP="00FD532A">
      <w:pPr>
        <w:numPr>
          <w:ilvl w:val="0"/>
          <w:numId w:val="44"/>
        </w:numPr>
        <w:tabs>
          <w:tab w:val="left" w:pos="360"/>
        </w:tab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 xml:space="preserve">Que conocemos los documentos de preguntas y respuestas del pliego de condiciones o formulario electrónicos y documento complementario al Pliego de Condiciones publicadas por </w:t>
      </w:r>
      <w:r>
        <w:rPr>
          <w:rFonts w:ascii="Arial Narrow" w:hAnsi="Arial Narrow" w:cs="Arial"/>
          <w:kern w:val="16"/>
          <w:position w:val="-6"/>
          <w:sz w:val="20"/>
          <w:szCs w:val="20"/>
        </w:rPr>
        <w:t>EL CLUB MILITAR</w:t>
      </w:r>
      <w:r w:rsidRPr="004E4035">
        <w:rPr>
          <w:rFonts w:ascii="Arial Narrow" w:hAnsi="Arial Narrow" w:cs="Arial"/>
          <w:kern w:val="16"/>
          <w:position w:val="-6"/>
          <w:sz w:val="20"/>
          <w:szCs w:val="20"/>
        </w:rPr>
        <w:t xml:space="preserve"> y aceptamos su contenido.</w:t>
      </w:r>
    </w:p>
    <w:p w14:paraId="6CA63167" w14:textId="77777777" w:rsidR="00FD532A" w:rsidRPr="004E4035" w:rsidRDefault="00FD532A" w:rsidP="00FD532A">
      <w:pPr>
        <w:numPr>
          <w:ilvl w:val="0"/>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la presente propuesta consta de los siguientes tomos:</w:t>
      </w:r>
    </w:p>
    <w:p w14:paraId="3EC23BCC" w14:textId="77777777" w:rsidR="00FD532A" w:rsidRPr="004E4035" w:rsidRDefault="00FD532A" w:rsidP="00FD532A">
      <w:pPr>
        <w:numPr>
          <w:ilvl w:val="1"/>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b/>
          <w:bCs/>
          <w:kern w:val="16"/>
          <w:position w:val="-6"/>
          <w:sz w:val="20"/>
          <w:szCs w:val="20"/>
        </w:rPr>
        <w:t>Tomo de documentos jurídicos, técnicos y financieros</w:t>
      </w:r>
      <w:r w:rsidRPr="004E4035">
        <w:rPr>
          <w:rFonts w:ascii="Arial Narrow" w:hAnsi="Arial Narrow" w:cs="Arial"/>
          <w:kern w:val="16"/>
          <w:position w:val="-6"/>
          <w:sz w:val="20"/>
          <w:szCs w:val="20"/>
        </w:rPr>
        <w:t xml:space="preserve"> en original y dos copias, cada una con ____ (___) folios debidamente numerados.</w:t>
      </w:r>
    </w:p>
    <w:p w14:paraId="3C7CD2DB" w14:textId="77777777" w:rsidR="00FD532A" w:rsidRPr="004E4035" w:rsidRDefault="00FD532A" w:rsidP="00FD532A">
      <w:pPr>
        <w:numPr>
          <w:ilvl w:val="0"/>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conocemos y aceptamos la forma de pago estipulada en las condiciones o formulario electrónicos y documento complementario al Pliego de Condiciones.</w:t>
      </w:r>
    </w:p>
    <w:p w14:paraId="1BB1FBEB" w14:textId="77777777" w:rsidR="00FD532A" w:rsidRPr="004E4035" w:rsidRDefault="00FD532A" w:rsidP="00FD532A">
      <w:pPr>
        <w:numPr>
          <w:ilvl w:val="0"/>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nos comprometemos a cumplir el plazo del contrato de conformidad con lo solicitado en las condiciones o formulario electrónicos y documento complementario al Pliego de Condiciones, contado a partir de la suscripción del acta de inicio previa aprobación de la garantía única.</w:t>
      </w:r>
    </w:p>
    <w:p w14:paraId="161A307A" w14:textId="77777777" w:rsidR="00FD532A" w:rsidRPr="004E4035" w:rsidRDefault="00FD532A" w:rsidP="00FD532A">
      <w:pPr>
        <w:numPr>
          <w:ilvl w:val="0"/>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 xml:space="preserve">Que aceptamos los compromisos anticorrupción que se señalan en las condiciones o formulario electrónicos y documento complementario al Pliego de Condiciones y aceptamos las consecuencias del incumplimiento de </w:t>
      </w:r>
      <w:proofErr w:type="gramStart"/>
      <w:r w:rsidRPr="004E4035">
        <w:rPr>
          <w:rFonts w:ascii="Arial Narrow" w:hAnsi="Arial Narrow" w:cs="Arial"/>
          <w:kern w:val="16"/>
          <w:position w:val="-6"/>
          <w:sz w:val="20"/>
          <w:szCs w:val="20"/>
        </w:rPr>
        <w:t>los mismos</w:t>
      </w:r>
      <w:proofErr w:type="gramEnd"/>
      <w:r w:rsidRPr="004E4035">
        <w:rPr>
          <w:rFonts w:ascii="Arial Narrow" w:hAnsi="Arial Narrow" w:cs="Arial"/>
          <w:kern w:val="16"/>
          <w:position w:val="-6"/>
          <w:sz w:val="20"/>
          <w:szCs w:val="20"/>
        </w:rPr>
        <w:t xml:space="preserve">. </w:t>
      </w:r>
    </w:p>
    <w:p w14:paraId="05C28474" w14:textId="77777777" w:rsidR="00FD532A" w:rsidRPr="004E4035" w:rsidRDefault="00FD532A" w:rsidP="00FD532A">
      <w:pPr>
        <w:numPr>
          <w:ilvl w:val="0"/>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estamos en condiciones de establecer procedimientos y controles para cumplir con la ejecución del contrato, bajo las exigencias señaladas en las condiciones o formulario electrónicos y documento complementario al Pliego de Condiciones, estudio previo y anexo técnico.</w:t>
      </w:r>
    </w:p>
    <w:p w14:paraId="125FF83C" w14:textId="77777777" w:rsidR="00FD532A" w:rsidRPr="004E4035" w:rsidRDefault="00FD532A" w:rsidP="00FD532A">
      <w:pPr>
        <w:numPr>
          <w:ilvl w:val="0"/>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la vigencia de la propuesta es de NOVENTA (90) días calendario.</w:t>
      </w:r>
    </w:p>
    <w:p w14:paraId="06C2E214" w14:textId="77777777" w:rsidR="00FD532A" w:rsidRPr="004E4035" w:rsidRDefault="00FD532A" w:rsidP="00FD532A">
      <w:pPr>
        <w:numPr>
          <w:ilvl w:val="0"/>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_____ (SI/NO) somos responsables del impuesto al valor agregado (IVA).</w:t>
      </w:r>
    </w:p>
    <w:p w14:paraId="7D67C94B" w14:textId="77777777" w:rsidR="00FD532A" w:rsidRPr="004E4035" w:rsidRDefault="00FD532A" w:rsidP="00FD532A">
      <w:pPr>
        <w:numPr>
          <w:ilvl w:val="0"/>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 xml:space="preserve">Que de acuerdo con el artículo 50 de la Ley 789 de 2002 y 9 de la Ley 828 de 2003 _____ (SI/NO) estamos obligados a pagar los aportes al sistema de seguridad social y parafiscales. </w:t>
      </w:r>
    </w:p>
    <w:p w14:paraId="11A22CA6" w14:textId="77777777" w:rsidR="00FD532A" w:rsidRPr="004E4035" w:rsidRDefault="00FD532A" w:rsidP="00FD532A">
      <w:pPr>
        <w:numPr>
          <w:ilvl w:val="0"/>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 xml:space="preserve">Que, en caso de resultar adjudicatario del contrato, </w:t>
      </w:r>
      <w:r w:rsidRPr="004E4035">
        <w:rPr>
          <w:rFonts w:ascii="Arial Narrow" w:hAnsi="Arial Narrow" w:cs="Arial"/>
          <w:b/>
          <w:kern w:val="16"/>
          <w:position w:val="-6"/>
          <w:sz w:val="20"/>
          <w:szCs w:val="20"/>
        </w:rPr>
        <w:t xml:space="preserve">garantizaré </w:t>
      </w:r>
      <w:r w:rsidRPr="004E4035">
        <w:rPr>
          <w:rFonts w:ascii="Arial Narrow" w:hAnsi="Arial Narrow" w:cs="Arial"/>
          <w:kern w:val="16"/>
          <w:position w:val="-6"/>
          <w:sz w:val="20"/>
          <w:szCs w:val="20"/>
        </w:rPr>
        <w:t xml:space="preserve">que cumpliré con la totalidad de las condiciones técnicas señaladas en los documentos del proceso. </w:t>
      </w:r>
    </w:p>
    <w:p w14:paraId="15978D16" w14:textId="77777777" w:rsidR="00FD532A" w:rsidRPr="004E4035" w:rsidRDefault="00FD532A" w:rsidP="00FD532A">
      <w:pPr>
        <w:numPr>
          <w:ilvl w:val="0"/>
          <w:numId w:val="44"/>
        </w:numPr>
        <w:jc w:val="both"/>
        <w:rPr>
          <w:rFonts w:ascii="Arial Narrow" w:hAnsi="Arial Narrow" w:cs="Arial"/>
          <w:iCs/>
          <w:sz w:val="20"/>
          <w:szCs w:val="20"/>
          <w:lang w:val="es-ES_tradnl"/>
        </w:rPr>
      </w:pPr>
      <w:r w:rsidRPr="004E4035">
        <w:rPr>
          <w:rFonts w:ascii="Arial Narrow" w:hAnsi="Arial Narrow" w:cs="Arial"/>
          <w:sz w:val="20"/>
          <w:szCs w:val="20"/>
        </w:rPr>
        <w:t xml:space="preserve">Que, en caso de resultar adjudicatario del presente proceso, </w:t>
      </w:r>
      <w:r w:rsidRPr="004E4035">
        <w:rPr>
          <w:rFonts w:ascii="Arial Narrow" w:hAnsi="Arial Narrow" w:cs="Arial"/>
          <w:b/>
          <w:sz w:val="20"/>
          <w:szCs w:val="20"/>
        </w:rPr>
        <w:t>garantizaré (emos)</w:t>
      </w:r>
      <w:r w:rsidRPr="004E4035">
        <w:rPr>
          <w:rFonts w:ascii="Arial Narrow" w:hAnsi="Arial Narrow" w:cs="Arial"/>
          <w:sz w:val="20"/>
          <w:szCs w:val="20"/>
        </w:rPr>
        <w:t xml:space="preserve"> </w:t>
      </w:r>
      <w:r w:rsidRPr="004E4035">
        <w:rPr>
          <w:rFonts w:ascii="Arial Narrow" w:hAnsi="Arial Narrow" w:cs="Arial"/>
          <w:iCs/>
          <w:sz w:val="20"/>
          <w:szCs w:val="20"/>
        </w:rPr>
        <w:t xml:space="preserve">que </w:t>
      </w:r>
      <w:r w:rsidRPr="004E4035">
        <w:rPr>
          <w:rFonts w:ascii="Arial Narrow" w:hAnsi="Arial Narrow" w:cs="Arial"/>
          <w:b/>
          <w:iCs/>
          <w:sz w:val="20"/>
          <w:szCs w:val="20"/>
        </w:rPr>
        <w:t>prestaré (emos)</w:t>
      </w:r>
      <w:r w:rsidRPr="004E4035">
        <w:rPr>
          <w:rFonts w:ascii="Arial Narrow" w:hAnsi="Arial Narrow" w:cs="Arial"/>
          <w:iCs/>
          <w:sz w:val="20"/>
          <w:szCs w:val="20"/>
        </w:rPr>
        <w:t xml:space="preserve"> el bien y/o servicio de conformidad con las características mínimas contempladas en el Anexo técnico. </w:t>
      </w:r>
    </w:p>
    <w:p w14:paraId="720C41FB" w14:textId="77777777" w:rsidR="00FD532A" w:rsidRPr="004E4035" w:rsidRDefault="00FD532A" w:rsidP="00FD532A">
      <w:pPr>
        <w:numPr>
          <w:ilvl w:val="0"/>
          <w:numId w:val="44"/>
        </w:numPr>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en caso de resultar adjudicatario del contrato, me (nos) comprometo (s) a cumplir con todas las especificaciones señaladas en el Anexo Técnico, Estudio Previo, pliego de condiciones o formulario electrónicos y documento complementario al Pliego de Condiciones y demás documentos que formen parte integral del presente proceso.</w:t>
      </w:r>
    </w:p>
    <w:p w14:paraId="5B4C34D7" w14:textId="77777777" w:rsidR="00FD532A" w:rsidRPr="004E4035" w:rsidRDefault="00FD532A" w:rsidP="00FD532A">
      <w:pPr>
        <w:widowControl w:val="0"/>
        <w:tabs>
          <w:tab w:val="left" w:pos="360"/>
        </w:tabs>
        <w:suppressAutoHyphens/>
        <w:autoSpaceDE w:val="0"/>
        <w:autoSpaceDN w:val="0"/>
        <w:adjustRightInd w:val="0"/>
        <w:jc w:val="both"/>
        <w:rPr>
          <w:rFonts w:ascii="Arial Narrow" w:hAnsi="Arial Narrow" w:cs="Arial"/>
          <w:kern w:val="16"/>
          <w:position w:val="-6"/>
          <w:sz w:val="20"/>
          <w:szCs w:val="20"/>
        </w:rPr>
      </w:pPr>
    </w:p>
    <w:p w14:paraId="15940349" w14:textId="77777777" w:rsidR="00FD532A" w:rsidRPr="004E4035" w:rsidRDefault="00FD532A" w:rsidP="00FD532A">
      <w:pPr>
        <w:widowControl w:val="0"/>
        <w:tabs>
          <w:tab w:val="left" w:pos="36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 xml:space="preserve">Igualmente, declaro (amos) </w:t>
      </w:r>
      <w:r w:rsidRPr="004E4035">
        <w:rPr>
          <w:rFonts w:ascii="Arial Narrow" w:hAnsi="Arial Narrow" w:cs="Arial"/>
          <w:b/>
          <w:bCs/>
          <w:kern w:val="16"/>
          <w:position w:val="-6"/>
          <w:sz w:val="20"/>
          <w:szCs w:val="20"/>
        </w:rPr>
        <w:t>bajo la gravedad del juramento</w:t>
      </w:r>
      <w:r w:rsidRPr="004E4035">
        <w:rPr>
          <w:rFonts w:ascii="Arial Narrow" w:hAnsi="Arial Narrow" w:cs="Arial"/>
          <w:kern w:val="16"/>
          <w:position w:val="-6"/>
          <w:sz w:val="20"/>
          <w:szCs w:val="20"/>
        </w:rPr>
        <w:t>:</w:t>
      </w:r>
    </w:p>
    <w:p w14:paraId="6A4EBF90" w14:textId="77777777" w:rsidR="00FD532A" w:rsidRPr="004E4035" w:rsidRDefault="00FD532A" w:rsidP="00FD532A">
      <w:pPr>
        <w:widowControl w:val="0"/>
        <w:tabs>
          <w:tab w:val="left" w:pos="360"/>
        </w:tabs>
        <w:suppressAutoHyphens/>
        <w:autoSpaceDE w:val="0"/>
        <w:autoSpaceDN w:val="0"/>
        <w:adjustRightInd w:val="0"/>
        <w:jc w:val="both"/>
        <w:rPr>
          <w:rFonts w:ascii="Arial Narrow" w:hAnsi="Arial Narrow" w:cs="Arial"/>
          <w:kern w:val="16"/>
          <w:position w:val="-6"/>
          <w:sz w:val="20"/>
          <w:szCs w:val="20"/>
        </w:rPr>
      </w:pPr>
    </w:p>
    <w:p w14:paraId="6A17F26B" w14:textId="77777777" w:rsidR="00FD532A" w:rsidRPr="004E4035" w:rsidRDefault="00FD532A" w:rsidP="00FD532A">
      <w:pPr>
        <w:numPr>
          <w:ilvl w:val="0"/>
          <w:numId w:val="45"/>
        </w:numPr>
        <w:tabs>
          <w:tab w:val="left" w:pos="360"/>
          <w:tab w:val="num" w:pos="720"/>
        </w:tabs>
        <w:suppressAutoHyphens/>
        <w:autoSpaceDE w:val="0"/>
        <w:autoSpaceDN w:val="0"/>
        <w:adjustRightInd w:val="0"/>
        <w:ind w:left="72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la información y documentos presentados son veraces y corresponden a los requisitos y exigencias señalados en el pliego de condiciones o formulario electrónicos y en y documento complementario al Pliego de Condiciones.</w:t>
      </w:r>
    </w:p>
    <w:p w14:paraId="33BBDD6C" w14:textId="77777777" w:rsidR="00FD532A" w:rsidRPr="004E4035" w:rsidRDefault="00FD532A" w:rsidP="00FD532A">
      <w:pPr>
        <w:numPr>
          <w:ilvl w:val="0"/>
          <w:numId w:val="45"/>
        </w:numPr>
        <w:tabs>
          <w:tab w:val="left" w:pos="360"/>
          <w:tab w:val="num" w:pos="720"/>
        </w:tabs>
        <w:suppressAutoHyphens/>
        <w:autoSpaceDE w:val="0"/>
        <w:autoSpaceDN w:val="0"/>
        <w:adjustRightInd w:val="0"/>
        <w:ind w:left="720"/>
        <w:jc w:val="both"/>
        <w:rPr>
          <w:rFonts w:ascii="Arial Narrow" w:hAnsi="Arial Narrow" w:cs="Arial"/>
          <w:kern w:val="16"/>
          <w:position w:val="-6"/>
          <w:sz w:val="20"/>
          <w:szCs w:val="20"/>
        </w:rPr>
      </w:pPr>
      <w:r w:rsidRPr="004E4035">
        <w:rPr>
          <w:rFonts w:ascii="Arial Narrow" w:hAnsi="Arial Narrow" w:cs="Arial"/>
          <w:kern w:val="16"/>
          <w:position w:val="-6"/>
          <w:sz w:val="20"/>
          <w:szCs w:val="20"/>
        </w:rPr>
        <w:t xml:space="preserve">Que no me (nos) halló (amos) incurso (s) en causal alguna de inhabilidad e incompatibilidad de las señaladas en la Constitución Política de Colombia y en las leyes. </w:t>
      </w:r>
      <w:r w:rsidRPr="004E4035">
        <w:rPr>
          <w:rFonts w:ascii="Arial Narrow" w:hAnsi="Arial Narrow" w:cs="Arial"/>
          <w:b/>
          <w:bCs/>
          <w:kern w:val="16"/>
          <w:position w:val="-6"/>
          <w:sz w:val="20"/>
          <w:szCs w:val="20"/>
        </w:rPr>
        <w:t>(Nota: Se recuerda al proponente que, si está incurso en alguna causal de inhabilidad o incompatibilidad, no puede participar en el proceso de selección de contratistas y debe abstenerse de formular propuesta</w:t>
      </w:r>
      <w:r w:rsidRPr="004E4035">
        <w:rPr>
          <w:rFonts w:ascii="Arial Narrow" w:hAnsi="Arial Narrow" w:cs="Arial"/>
          <w:kern w:val="16"/>
          <w:position w:val="-6"/>
          <w:sz w:val="20"/>
          <w:szCs w:val="20"/>
        </w:rPr>
        <w:t>).</w:t>
      </w:r>
    </w:p>
    <w:p w14:paraId="492A36F3" w14:textId="77777777" w:rsidR="00FD532A" w:rsidRPr="004E4035" w:rsidRDefault="00FD532A" w:rsidP="00FD532A">
      <w:pPr>
        <w:numPr>
          <w:ilvl w:val="0"/>
          <w:numId w:val="45"/>
        </w:numPr>
        <w:tabs>
          <w:tab w:val="left" w:pos="360"/>
          <w:tab w:val="num" w:pos="720"/>
        </w:tabs>
        <w:suppressAutoHyphens/>
        <w:autoSpaceDE w:val="0"/>
        <w:autoSpaceDN w:val="0"/>
        <w:adjustRightInd w:val="0"/>
        <w:ind w:left="72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no he (</w:t>
      </w:r>
      <w:proofErr w:type="spellStart"/>
      <w:r w:rsidRPr="004E4035">
        <w:rPr>
          <w:rFonts w:ascii="Arial Narrow" w:hAnsi="Arial Narrow" w:cs="Arial"/>
          <w:kern w:val="16"/>
          <w:position w:val="-6"/>
          <w:sz w:val="20"/>
          <w:szCs w:val="20"/>
        </w:rPr>
        <w:t>mos</w:t>
      </w:r>
      <w:proofErr w:type="spellEnd"/>
      <w:r w:rsidRPr="004E4035">
        <w:rPr>
          <w:rFonts w:ascii="Arial Narrow" w:hAnsi="Arial Narrow" w:cs="Arial"/>
          <w:kern w:val="16"/>
          <w:position w:val="-6"/>
          <w:sz w:val="20"/>
          <w:szCs w:val="20"/>
        </w:rPr>
        <w:t xml:space="preserve">) sido sancionado (s) contractualmente mediante acto administrativo ejecutoriado por ninguna entidad oficial dentro de los 5 años anteriores a la fecha de entrega de la propuesta, con multas o declaratoria de caducidad. </w:t>
      </w:r>
    </w:p>
    <w:p w14:paraId="738AE363" w14:textId="77777777" w:rsidR="00FD532A" w:rsidRPr="004E4035" w:rsidRDefault="00FD532A" w:rsidP="00FD532A">
      <w:pPr>
        <w:numPr>
          <w:ilvl w:val="0"/>
          <w:numId w:val="45"/>
        </w:numPr>
        <w:tabs>
          <w:tab w:val="left" w:pos="360"/>
          <w:tab w:val="num" w:pos="720"/>
        </w:tabs>
        <w:suppressAutoHyphens/>
        <w:autoSpaceDE w:val="0"/>
        <w:autoSpaceDN w:val="0"/>
        <w:adjustRightInd w:val="0"/>
        <w:ind w:left="72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no he (</w:t>
      </w:r>
      <w:proofErr w:type="spellStart"/>
      <w:r w:rsidRPr="004E4035">
        <w:rPr>
          <w:rFonts w:ascii="Arial Narrow" w:hAnsi="Arial Narrow" w:cs="Arial"/>
          <w:kern w:val="16"/>
          <w:position w:val="-6"/>
          <w:sz w:val="20"/>
          <w:szCs w:val="20"/>
        </w:rPr>
        <w:t>mos</w:t>
      </w:r>
      <w:proofErr w:type="spellEnd"/>
      <w:r w:rsidRPr="004E4035">
        <w:rPr>
          <w:rFonts w:ascii="Arial Narrow" w:hAnsi="Arial Narrow" w:cs="Arial"/>
          <w:kern w:val="16"/>
          <w:position w:val="-6"/>
          <w:sz w:val="20"/>
          <w:szCs w:val="20"/>
        </w:rPr>
        <w:t>) sido multado (s), sancionado (s) y/o amonestado(s) por ningún organismo de control, dentro de los 2 años anteriores a la fecha de entrega de la propuesta. (</w:t>
      </w:r>
      <w:r w:rsidRPr="004E4035">
        <w:rPr>
          <w:rFonts w:ascii="Arial Narrow" w:hAnsi="Arial Narrow" w:cs="Arial"/>
          <w:b/>
          <w:bCs/>
          <w:kern w:val="16"/>
          <w:position w:val="-6"/>
          <w:sz w:val="20"/>
          <w:szCs w:val="20"/>
        </w:rPr>
        <w:t>Nota: Si el proponente ha sido objeto de multas, sanciones y/o amonestaciones por parte de cualquier organismo de control, en lugar de hacer este juramento debe indicar las sanciones y la entidad que las impuso</w:t>
      </w:r>
      <w:r w:rsidRPr="004E4035">
        <w:rPr>
          <w:rFonts w:ascii="Arial Narrow" w:hAnsi="Arial Narrow" w:cs="Arial"/>
          <w:kern w:val="16"/>
          <w:position w:val="-6"/>
          <w:sz w:val="20"/>
          <w:szCs w:val="20"/>
        </w:rPr>
        <w:t>).</w:t>
      </w:r>
    </w:p>
    <w:p w14:paraId="3242485F" w14:textId="77777777" w:rsidR="00FD532A" w:rsidRPr="004E4035" w:rsidRDefault="00FD532A" w:rsidP="00FD532A">
      <w:pPr>
        <w:numPr>
          <w:ilvl w:val="0"/>
          <w:numId w:val="45"/>
        </w:numPr>
        <w:tabs>
          <w:tab w:val="left" w:pos="360"/>
          <w:tab w:val="num" w:pos="720"/>
        </w:tabs>
        <w:suppressAutoHyphens/>
        <w:autoSpaceDE w:val="0"/>
        <w:autoSpaceDN w:val="0"/>
        <w:adjustRightInd w:val="0"/>
        <w:ind w:left="720"/>
        <w:jc w:val="both"/>
        <w:rPr>
          <w:rFonts w:ascii="Arial Narrow" w:hAnsi="Arial Narrow" w:cs="Arial"/>
          <w:kern w:val="16"/>
          <w:position w:val="-6"/>
          <w:sz w:val="20"/>
          <w:szCs w:val="20"/>
        </w:rPr>
      </w:pPr>
      <w:r w:rsidRPr="004E4035">
        <w:rPr>
          <w:rFonts w:ascii="Arial Narrow" w:hAnsi="Arial Narrow" w:cs="Arial"/>
          <w:kern w:val="16"/>
          <w:position w:val="-6"/>
          <w:sz w:val="20"/>
          <w:szCs w:val="20"/>
        </w:rPr>
        <w:t>Que no estoy(amos) incluido(s) en el boletín de responsabilidad fiscal de competencia de la Contraloría General de la República, según lo establecido en el artículo 60 de la Ley 610 del 2000.</w:t>
      </w:r>
    </w:p>
    <w:p w14:paraId="33DF44A5" w14:textId="77777777" w:rsidR="00FD532A" w:rsidRPr="004E4035" w:rsidRDefault="00FD532A" w:rsidP="00FD532A">
      <w:pPr>
        <w:tabs>
          <w:tab w:val="left" w:pos="720"/>
        </w:tabs>
        <w:suppressAutoHyphens/>
        <w:autoSpaceDE w:val="0"/>
        <w:autoSpaceDN w:val="0"/>
        <w:adjustRightInd w:val="0"/>
        <w:ind w:left="720"/>
        <w:jc w:val="both"/>
        <w:rPr>
          <w:rFonts w:ascii="Arial Narrow" w:hAnsi="Arial Narrow" w:cs="Arial"/>
          <w:kern w:val="16"/>
          <w:position w:val="-6"/>
          <w:sz w:val="20"/>
          <w:szCs w:val="20"/>
        </w:rPr>
      </w:pPr>
    </w:p>
    <w:p w14:paraId="17594982" w14:textId="77777777" w:rsidR="00FD532A" w:rsidRPr="004E4035" w:rsidRDefault="00FD532A" w:rsidP="00FD532A">
      <w:pPr>
        <w:widowControl w:val="0"/>
        <w:tabs>
          <w:tab w:val="left" w:pos="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Atentamente,</w:t>
      </w:r>
    </w:p>
    <w:p w14:paraId="5765B25A" w14:textId="77777777" w:rsidR="00FD532A" w:rsidRPr="004E4035" w:rsidRDefault="00FD532A" w:rsidP="00FD532A">
      <w:pPr>
        <w:widowControl w:val="0"/>
        <w:tabs>
          <w:tab w:val="left" w:pos="0"/>
        </w:tabs>
        <w:suppressAutoHyphens/>
        <w:autoSpaceDE w:val="0"/>
        <w:autoSpaceDN w:val="0"/>
        <w:adjustRightInd w:val="0"/>
        <w:jc w:val="both"/>
        <w:rPr>
          <w:rFonts w:ascii="Arial Narrow" w:hAnsi="Arial Narrow" w:cs="Arial"/>
          <w:kern w:val="16"/>
          <w:position w:val="-6"/>
          <w:sz w:val="20"/>
          <w:szCs w:val="20"/>
        </w:rPr>
      </w:pPr>
    </w:p>
    <w:p w14:paraId="73781463" w14:textId="77777777" w:rsidR="00FD532A" w:rsidRPr="004E4035" w:rsidRDefault="00FD532A" w:rsidP="00FD532A">
      <w:pPr>
        <w:widowControl w:val="0"/>
        <w:tabs>
          <w:tab w:val="left" w:pos="0"/>
        </w:tabs>
        <w:suppressAutoHyphens/>
        <w:autoSpaceDE w:val="0"/>
        <w:autoSpaceDN w:val="0"/>
        <w:adjustRightInd w:val="0"/>
        <w:jc w:val="both"/>
        <w:rPr>
          <w:rFonts w:ascii="Arial Narrow" w:hAnsi="Arial Narrow" w:cs="Arial"/>
          <w:kern w:val="16"/>
          <w:position w:val="-6"/>
          <w:sz w:val="20"/>
          <w:szCs w:val="20"/>
        </w:rPr>
      </w:pPr>
    </w:p>
    <w:p w14:paraId="60B3172B" w14:textId="77777777" w:rsidR="00FD532A" w:rsidRPr="004E4035" w:rsidRDefault="00FD532A" w:rsidP="00FD532A">
      <w:pPr>
        <w:widowControl w:val="0"/>
        <w:tabs>
          <w:tab w:val="left" w:pos="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Nombre o Razón Social del Proponente: _____________________________</w:t>
      </w:r>
    </w:p>
    <w:p w14:paraId="518CBA8A" w14:textId="77777777" w:rsidR="00FD532A" w:rsidRPr="004E4035" w:rsidRDefault="00FD532A" w:rsidP="00FD532A">
      <w:pPr>
        <w:widowControl w:val="0"/>
        <w:tabs>
          <w:tab w:val="left" w:pos="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NIT __________________________________________________________</w:t>
      </w:r>
    </w:p>
    <w:p w14:paraId="1EDD2BE2" w14:textId="77777777" w:rsidR="00FD532A" w:rsidRPr="004E4035" w:rsidRDefault="00FD532A" w:rsidP="00FD532A">
      <w:pPr>
        <w:widowControl w:val="0"/>
        <w:tabs>
          <w:tab w:val="left" w:pos="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Nombre del Representante Legal: _________________________________</w:t>
      </w:r>
    </w:p>
    <w:p w14:paraId="25E93839" w14:textId="77777777" w:rsidR="00FD532A" w:rsidRPr="004E4035" w:rsidRDefault="00FD532A" w:rsidP="00FD532A">
      <w:pPr>
        <w:widowControl w:val="0"/>
        <w:tabs>
          <w:tab w:val="left" w:pos="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C.C. No. ______________________ de _____________________________</w:t>
      </w:r>
    </w:p>
    <w:p w14:paraId="7F1EA23E" w14:textId="77777777" w:rsidR="00FD532A" w:rsidRPr="004E4035" w:rsidRDefault="00FD532A" w:rsidP="00FD532A">
      <w:pPr>
        <w:widowControl w:val="0"/>
        <w:tabs>
          <w:tab w:val="left" w:pos="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Dirección Comercial del Proponente ________________________________</w:t>
      </w:r>
    </w:p>
    <w:p w14:paraId="554325EC" w14:textId="77777777" w:rsidR="00FD532A" w:rsidRPr="004E4035" w:rsidRDefault="00FD532A" w:rsidP="00FD532A">
      <w:pPr>
        <w:widowControl w:val="0"/>
        <w:tabs>
          <w:tab w:val="left" w:pos="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Teléfonos ___________________________ Fax _____________________</w:t>
      </w:r>
    </w:p>
    <w:p w14:paraId="0C12C340" w14:textId="77777777" w:rsidR="00FD532A" w:rsidRPr="004E4035" w:rsidRDefault="00FD532A" w:rsidP="00FD532A">
      <w:pPr>
        <w:widowControl w:val="0"/>
        <w:tabs>
          <w:tab w:val="left" w:pos="0"/>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Ciudad ______________________________________________________</w:t>
      </w:r>
    </w:p>
    <w:p w14:paraId="46D93309" w14:textId="77777777" w:rsidR="00FD532A" w:rsidRPr="004E4035" w:rsidRDefault="00FD532A" w:rsidP="00FD532A">
      <w:pPr>
        <w:widowControl w:val="0"/>
        <w:tabs>
          <w:tab w:val="left" w:pos="2268"/>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FIRMA: ________________________</w:t>
      </w:r>
    </w:p>
    <w:p w14:paraId="1587B05F" w14:textId="77777777" w:rsidR="00FD532A" w:rsidRPr="004E4035" w:rsidRDefault="00FD532A" w:rsidP="00FD532A">
      <w:pPr>
        <w:widowControl w:val="0"/>
        <w:tabs>
          <w:tab w:val="left" w:pos="2268"/>
        </w:tabs>
        <w:suppressAutoHyphens/>
        <w:autoSpaceDE w:val="0"/>
        <w:autoSpaceDN w:val="0"/>
        <w:adjustRightInd w:val="0"/>
        <w:jc w:val="both"/>
        <w:rPr>
          <w:rFonts w:ascii="Arial Narrow" w:hAnsi="Arial Narrow" w:cs="Arial"/>
          <w:kern w:val="16"/>
          <w:position w:val="-6"/>
          <w:sz w:val="20"/>
          <w:szCs w:val="20"/>
        </w:rPr>
      </w:pPr>
      <w:r w:rsidRPr="004E4035">
        <w:rPr>
          <w:rFonts w:ascii="Arial Narrow" w:hAnsi="Arial Narrow" w:cs="Arial"/>
          <w:kern w:val="16"/>
          <w:position w:val="-6"/>
          <w:sz w:val="20"/>
          <w:szCs w:val="20"/>
        </w:rPr>
        <w:t>NOMBRE DE QUIEN FIRMA: ________________________</w:t>
      </w:r>
    </w:p>
    <w:p w14:paraId="1185E6A9" w14:textId="77777777" w:rsidR="00FD532A" w:rsidRPr="004E4035" w:rsidRDefault="00FD532A" w:rsidP="00FD532A">
      <w:pPr>
        <w:jc w:val="both"/>
        <w:rPr>
          <w:rFonts w:ascii="Arial Narrow" w:hAnsi="Arial Narrow" w:cs="Arial"/>
          <w:b/>
          <w:bCs/>
          <w:sz w:val="20"/>
          <w:szCs w:val="20"/>
          <w:lang w:eastAsia="es-ES"/>
        </w:rPr>
      </w:pPr>
    </w:p>
    <w:p w14:paraId="58EE9312" w14:textId="77777777" w:rsidR="00FD532A" w:rsidRPr="004E4035" w:rsidRDefault="00FD532A" w:rsidP="00FD532A">
      <w:pPr>
        <w:jc w:val="both"/>
        <w:rPr>
          <w:rFonts w:ascii="Arial Narrow" w:hAnsi="Arial Narrow" w:cs="Arial"/>
          <w:b/>
          <w:bCs/>
          <w:sz w:val="20"/>
          <w:szCs w:val="20"/>
          <w:lang w:eastAsia="es-ES"/>
        </w:rPr>
      </w:pPr>
    </w:p>
    <w:p w14:paraId="538D03C9" w14:textId="77777777" w:rsidR="00FD532A" w:rsidRPr="004E4035" w:rsidRDefault="00FD532A" w:rsidP="00FD532A">
      <w:pPr>
        <w:jc w:val="both"/>
        <w:rPr>
          <w:rFonts w:ascii="Arial Narrow" w:hAnsi="Arial Narrow" w:cs="Arial"/>
          <w:b/>
          <w:bCs/>
          <w:sz w:val="20"/>
          <w:szCs w:val="20"/>
          <w:lang w:eastAsia="es-ES"/>
        </w:rPr>
      </w:pPr>
    </w:p>
    <w:p w14:paraId="63D72596" w14:textId="77777777" w:rsidR="00FD532A" w:rsidRPr="004E4035" w:rsidRDefault="00FD532A" w:rsidP="00FD532A">
      <w:pPr>
        <w:jc w:val="both"/>
        <w:rPr>
          <w:rFonts w:ascii="Arial Narrow" w:hAnsi="Arial Narrow" w:cs="Arial"/>
          <w:b/>
          <w:bCs/>
          <w:sz w:val="20"/>
          <w:szCs w:val="20"/>
          <w:lang w:eastAsia="es-ES"/>
        </w:rPr>
      </w:pPr>
    </w:p>
    <w:p w14:paraId="4FC9D717" w14:textId="77777777" w:rsidR="00FD532A" w:rsidRPr="004E4035" w:rsidRDefault="00FD532A" w:rsidP="00FD532A">
      <w:pPr>
        <w:jc w:val="both"/>
        <w:rPr>
          <w:rFonts w:ascii="Arial Narrow" w:hAnsi="Arial Narrow" w:cs="Arial"/>
          <w:b/>
          <w:bCs/>
          <w:sz w:val="20"/>
          <w:szCs w:val="20"/>
          <w:lang w:eastAsia="es-ES"/>
        </w:rPr>
      </w:pPr>
    </w:p>
    <w:p w14:paraId="0D4D60E7" w14:textId="77777777" w:rsidR="00FD532A" w:rsidRPr="004E4035" w:rsidRDefault="00FD532A" w:rsidP="00FD532A">
      <w:pPr>
        <w:keepNext/>
        <w:autoSpaceDE w:val="0"/>
        <w:autoSpaceDN w:val="0"/>
        <w:adjustRightInd w:val="0"/>
        <w:rPr>
          <w:rFonts w:ascii="Arial Narrow" w:hAnsi="Arial Narrow" w:cs="Arial"/>
          <w:b/>
          <w:bCs/>
          <w:snapToGrid w:val="0"/>
          <w:kern w:val="16"/>
          <w:position w:val="-6"/>
          <w:sz w:val="20"/>
          <w:szCs w:val="20"/>
          <w:lang w:val="es-ES_tradnl"/>
        </w:rPr>
      </w:pPr>
    </w:p>
    <w:p w14:paraId="6C8B45B2" w14:textId="77777777" w:rsidR="00FD532A" w:rsidRPr="004E4035" w:rsidRDefault="00FD532A" w:rsidP="00FD532A">
      <w:pPr>
        <w:keepNext/>
        <w:autoSpaceDE w:val="0"/>
        <w:autoSpaceDN w:val="0"/>
        <w:adjustRightInd w:val="0"/>
        <w:jc w:val="center"/>
        <w:rPr>
          <w:rFonts w:ascii="Arial Narrow" w:hAnsi="Arial Narrow" w:cs="Arial"/>
          <w:b/>
          <w:bCs/>
          <w:snapToGrid w:val="0"/>
          <w:kern w:val="16"/>
          <w:position w:val="-6"/>
          <w:sz w:val="20"/>
          <w:szCs w:val="20"/>
          <w:lang w:val="es-ES_tradnl"/>
        </w:rPr>
      </w:pPr>
      <w:r w:rsidRPr="004E4035">
        <w:rPr>
          <w:rFonts w:ascii="Arial Narrow" w:hAnsi="Arial Narrow" w:cs="Arial"/>
          <w:b/>
          <w:bCs/>
          <w:snapToGrid w:val="0"/>
          <w:kern w:val="16"/>
          <w:position w:val="-6"/>
          <w:sz w:val="20"/>
          <w:szCs w:val="20"/>
          <w:lang w:val="es-ES_tradnl"/>
        </w:rPr>
        <w:t>FORMATO No. 2</w:t>
      </w:r>
    </w:p>
    <w:p w14:paraId="35FDBE51" w14:textId="77777777" w:rsidR="00FD532A" w:rsidRPr="004E4035" w:rsidRDefault="00FD532A" w:rsidP="00FD532A">
      <w:pPr>
        <w:keepNext/>
        <w:autoSpaceDE w:val="0"/>
        <w:autoSpaceDN w:val="0"/>
        <w:adjustRightInd w:val="0"/>
        <w:jc w:val="center"/>
        <w:rPr>
          <w:rFonts w:ascii="Arial Narrow" w:hAnsi="Arial Narrow" w:cs="Arial"/>
          <w:b/>
          <w:bCs/>
          <w:snapToGrid w:val="0"/>
          <w:kern w:val="16"/>
          <w:position w:val="-6"/>
          <w:sz w:val="20"/>
          <w:szCs w:val="20"/>
          <w:lang w:val="es-ES_tradnl"/>
        </w:rPr>
      </w:pPr>
      <w:r w:rsidRPr="004E4035">
        <w:rPr>
          <w:rFonts w:ascii="Arial Narrow" w:hAnsi="Arial Narrow" w:cs="Arial"/>
          <w:b/>
          <w:bCs/>
          <w:snapToGrid w:val="0"/>
          <w:kern w:val="16"/>
          <w:position w:val="-6"/>
          <w:sz w:val="20"/>
          <w:szCs w:val="20"/>
          <w:lang w:val="es-ES_tradnl"/>
        </w:rPr>
        <w:t>COMPROMISO ANTICORRUPCIÓN</w:t>
      </w:r>
    </w:p>
    <w:p w14:paraId="627AFE9E" w14:textId="77777777" w:rsidR="00FD532A" w:rsidRPr="004E4035" w:rsidRDefault="00FD532A" w:rsidP="00FD532A">
      <w:pPr>
        <w:keepNext/>
        <w:autoSpaceDE w:val="0"/>
        <w:autoSpaceDN w:val="0"/>
        <w:adjustRightInd w:val="0"/>
        <w:jc w:val="both"/>
        <w:rPr>
          <w:rFonts w:ascii="Arial Narrow" w:hAnsi="Arial Narrow" w:cs="Arial"/>
          <w:b/>
          <w:bCs/>
          <w:snapToGrid w:val="0"/>
          <w:kern w:val="16"/>
          <w:position w:val="-6"/>
          <w:sz w:val="20"/>
          <w:szCs w:val="20"/>
          <w:lang w:val="es-ES_tradnl"/>
        </w:rPr>
      </w:pPr>
    </w:p>
    <w:p w14:paraId="2386E165"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 xml:space="preserve">Bogotá, D.C. </w:t>
      </w:r>
    </w:p>
    <w:p w14:paraId="0881AC0C"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 xml:space="preserve">Señores </w:t>
      </w:r>
    </w:p>
    <w:p w14:paraId="71B1FF5B" w14:textId="3B2A5B0C" w:rsidR="00FD532A" w:rsidRPr="004E4035" w:rsidRDefault="00FD532A" w:rsidP="00FD532A">
      <w:pPr>
        <w:keepNext/>
        <w:autoSpaceDE w:val="0"/>
        <w:autoSpaceDN w:val="0"/>
        <w:adjustRightInd w:val="0"/>
        <w:jc w:val="both"/>
        <w:rPr>
          <w:rFonts w:ascii="Arial Narrow" w:hAnsi="Arial Narrow" w:cs="Arial"/>
          <w:sz w:val="20"/>
          <w:szCs w:val="20"/>
        </w:rPr>
      </w:pPr>
      <w:r>
        <w:rPr>
          <w:rFonts w:ascii="Arial Narrow" w:hAnsi="Arial Narrow" w:cs="Arial"/>
          <w:sz w:val="20"/>
          <w:szCs w:val="20"/>
        </w:rPr>
        <w:t>CLUB MILITAR</w:t>
      </w:r>
      <w:r w:rsidRPr="004E4035">
        <w:rPr>
          <w:rFonts w:ascii="Arial Narrow" w:hAnsi="Arial Narrow" w:cs="Arial"/>
          <w:sz w:val="20"/>
          <w:szCs w:val="20"/>
        </w:rPr>
        <w:t xml:space="preserve">  </w:t>
      </w:r>
    </w:p>
    <w:p w14:paraId="549E2C56" w14:textId="78D26091" w:rsidR="00FD532A" w:rsidRPr="004E4035" w:rsidRDefault="00FD532A" w:rsidP="00FD532A">
      <w:pPr>
        <w:keepNext/>
        <w:autoSpaceDE w:val="0"/>
        <w:autoSpaceDN w:val="0"/>
        <w:adjustRightInd w:val="0"/>
        <w:jc w:val="both"/>
        <w:rPr>
          <w:rFonts w:ascii="Arial Narrow" w:hAnsi="Arial Narrow" w:cs="Arial"/>
          <w:b/>
          <w:sz w:val="20"/>
          <w:szCs w:val="20"/>
        </w:rPr>
      </w:pPr>
      <w:r w:rsidRPr="004E4035">
        <w:rPr>
          <w:rFonts w:ascii="Arial Narrow" w:hAnsi="Arial Narrow" w:cs="Arial"/>
          <w:sz w:val="20"/>
          <w:szCs w:val="20"/>
        </w:rPr>
        <w:t>Proceso de Contratación –</w:t>
      </w:r>
      <w:r w:rsidRPr="004E4035">
        <w:rPr>
          <w:rFonts w:ascii="Arial Narrow" w:hAnsi="Arial Narrow"/>
        </w:rPr>
        <w:t xml:space="preserve"> </w:t>
      </w:r>
      <w:r>
        <w:rPr>
          <w:rFonts w:ascii="Arial Narrow" w:hAnsi="Arial Narrow" w:cs="Arial"/>
          <w:b/>
          <w:sz w:val="20"/>
          <w:szCs w:val="20"/>
        </w:rPr>
        <w:t>XXXX-XXX-XXX</w:t>
      </w:r>
    </w:p>
    <w:p w14:paraId="5317B6D5"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 xml:space="preserve"> </w:t>
      </w:r>
    </w:p>
    <w:p w14:paraId="4FCDF02E"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 manifiesto que:</w:t>
      </w:r>
    </w:p>
    <w:p w14:paraId="2A83F6A5" w14:textId="77777777" w:rsidR="00FD532A" w:rsidRPr="004E4035" w:rsidRDefault="00FD532A" w:rsidP="00FD532A">
      <w:pPr>
        <w:keepNext/>
        <w:autoSpaceDE w:val="0"/>
        <w:autoSpaceDN w:val="0"/>
        <w:adjustRightInd w:val="0"/>
        <w:jc w:val="both"/>
        <w:rPr>
          <w:rFonts w:ascii="Arial Narrow" w:hAnsi="Arial Narrow" w:cs="Arial"/>
          <w:sz w:val="20"/>
          <w:szCs w:val="20"/>
        </w:rPr>
      </w:pPr>
    </w:p>
    <w:p w14:paraId="2399DAEE" w14:textId="5C25D46F"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 xml:space="preserve">1. Apoyamos la acción del Estado colombiano y de </w:t>
      </w:r>
      <w:r>
        <w:rPr>
          <w:rFonts w:ascii="Arial Narrow" w:hAnsi="Arial Narrow" w:cs="Arial"/>
          <w:sz w:val="20"/>
          <w:szCs w:val="20"/>
        </w:rPr>
        <w:t>EL CLUB MILITAR</w:t>
      </w:r>
      <w:r w:rsidRPr="004E4035">
        <w:rPr>
          <w:rFonts w:ascii="Arial Narrow" w:hAnsi="Arial Narrow" w:cs="Arial"/>
          <w:sz w:val="20"/>
          <w:szCs w:val="20"/>
        </w:rPr>
        <w:t xml:space="preserve"> para fortalecer la transparencia y la rendición de cuentas de la administración pública. </w:t>
      </w:r>
    </w:p>
    <w:p w14:paraId="60709EC5"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 xml:space="preserve">2. No estamos en causal de inhabilidad alguna para celebrar el contrato objeto del Proceso de Contratación [Insertar información]. </w:t>
      </w:r>
    </w:p>
    <w:p w14:paraId="5B87E240"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6FFA6AB"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 xml:space="preserve">4. Nos comprometemos a no efectuar acuerdos, o realizar actos o conductas que tengan por objeto o efecto la colusión en el Proceso de Contratación [Insertar información]. </w:t>
      </w:r>
    </w:p>
    <w:p w14:paraId="18A99370"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5. Nos comprometemos a revelar la información que sobre el Proceso de Contratación [Insertar información] nos soliciten los organismos de control de la República de Colombia.</w:t>
      </w:r>
    </w:p>
    <w:p w14:paraId="3C89F4B2"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 xml:space="preserve"> 6. Nos comprometemos a comunicar a nuestros empleados y asesores el contenido del presente Compromiso Anticorrupción, explicar su importancia y las consecuencias de su incumplimiento por nuestra parte, y la de nuestros empleados o asesores. </w:t>
      </w:r>
    </w:p>
    <w:p w14:paraId="137D35AC"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 xml:space="preserve">7. Conocemos las consecuencias derivadas del incumplimiento del presente compromiso anticorrupción. </w:t>
      </w:r>
    </w:p>
    <w:p w14:paraId="4580B544" w14:textId="77777777" w:rsidR="00FD532A" w:rsidRPr="004E4035" w:rsidRDefault="00FD532A" w:rsidP="00FD532A">
      <w:pPr>
        <w:keepNext/>
        <w:autoSpaceDE w:val="0"/>
        <w:autoSpaceDN w:val="0"/>
        <w:adjustRightInd w:val="0"/>
        <w:jc w:val="both"/>
        <w:rPr>
          <w:rFonts w:ascii="Arial Narrow" w:hAnsi="Arial Narrow" w:cs="Arial"/>
          <w:sz w:val="20"/>
          <w:szCs w:val="20"/>
        </w:rPr>
      </w:pPr>
    </w:p>
    <w:p w14:paraId="75B6CADD" w14:textId="77777777" w:rsidR="00FD532A" w:rsidRPr="004E4035" w:rsidRDefault="00FD532A" w:rsidP="00FD532A">
      <w:pPr>
        <w:keepNext/>
        <w:autoSpaceDE w:val="0"/>
        <w:autoSpaceDN w:val="0"/>
        <w:adjustRightInd w:val="0"/>
        <w:jc w:val="both"/>
        <w:rPr>
          <w:rFonts w:ascii="Arial Narrow" w:hAnsi="Arial Narrow" w:cs="Arial"/>
          <w:sz w:val="20"/>
          <w:szCs w:val="20"/>
        </w:rPr>
      </w:pPr>
    </w:p>
    <w:p w14:paraId="00918656"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 xml:space="preserve">En constancia de lo anterior firmo este documento a los [Insertar información] días del mes de [Insertar información] de [Insertar información]. </w:t>
      </w:r>
    </w:p>
    <w:p w14:paraId="69DB4311" w14:textId="77777777" w:rsidR="00FD532A" w:rsidRPr="004E4035" w:rsidRDefault="00FD532A" w:rsidP="00FD532A">
      <w:pPr>
        <w:keepNext/>
        <w:autoSpaceDE w:val="0"/>
        <w:autoSpaceDN w:val="0"/>
        <w:adjustRightInd w:val="0"/>
        <w:jc w:val="both"/>
        <w:rPr>
          <w:rFonts w:ascii="Arial Narrow" w:hAnsi="Arial Narrow" w:cs="Arial"/>
          <w:sz w:val="20"/>
          <w:szCs w:val="20"/>
        </w:rPr>
      </w:pPr>
    </w:p>
    <w:p w14:paraId="1BA8DB5D"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 xml:space="preserve">____________________________ </w:t>
      </w:r>
    </w:p>
    <w:p w14:paraId="37F44B36"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 xml:space="preserve">[Firma representante legal del Proponente o del Proponente persona natural] </w:t>
      </w:r>
    </w:p>
    <w:p w14:paraId="31F63AF3"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 xml:space="preserve">Nombre: [Insertar información] </w:t>
      </w:r>
    </w:p>
    <w:p w14:paraId="4E403812" w14:textId="77777777" w:rsidR="00FD532A" w:rsidRPr="004E4035" w:rsidRDefault="00FD532A" w:rsidP="00FD532A">
      <w:pPr>
        <w:keepNext/>
        <w:autoSpaceDE w:val="0"/>
        <w:autoSpaceDN w:val="0"/>
        <w:adjustRightInd w:val="0"/>
        <w:jc w:val="both"/>
        <w:rPr>
          <w:rFonts w:ascii="Arial Narrow" w:hAnsi="Arial Narrow" w:cs="Arial"/>
          <w:sz w:val="20"/>
          <w:szCs w:val="20"/>
        </w:rPr>
      </w:pPr>
      <w:r w:rsidRPr="004E4035">
        <w:rPr>
          <w:rFonts w:ascii="Arial Narrow" w:hAnsi="Arial Narrow" w:cs="Arial"/>
          <w:sz w:val="20"/>
          <w:szCs w:val="20"/>
        </w:rPr>
        <w:t xml:space="preserve">Cargo: [Insertar información] </w:t>
      </w:r>
    </w:p>
    <w:p w14:paraId="10B3E26F" w14:textId="77777777" w:rsidR="00FD532A" w:rsidRPr="004E4035" w:rsidRDefault="00FD532A" w:rsidP="00FD532A">
      <w:pPr>
        <w:jc w:val="both"/>
        <w:rPr>
          <w:rFonts w:ascii="Arial Narrow" w:hAnsi="Arial Narrow" w:cs="Arial"/>
          <w:b/>
          <w:bCs/>
          <w:sz w:val="20"/>
          <w:szCs w:val="20"/>
          <w:lang w:eastAsia="es-ES"/>
        </w:rPr>
      </w:pPr>
      <w:r w:rsidRPr="004E4035">
        <w:rPr>
          <w:rFonts w:ascii="Arial Narrow" w:hAnsi="Arial Narrow" w:cs="Arial"/>
          <w:sz w:val="20"/>
          <w:szCs w:val="20"/>
        </w:rPr>
        <w:t>Documento de Identidad: [Insertar información]</w:t>
      </w:r>
    </w:p>
    <w:p w14:paraId="60027245" w14:textId="77777777" w:rsidR="00FD532A" w:rsidRPr="004E4035" w:rsidRDefault="00FD532A" w:rsidP="00FD532A">
      <w:pPr>
        <w:jc w:val="both"/>
        <w:rPr>
          <w:rFonts w:ascii="Arial Narrow" w:hAnsi="Arial Narrow" w:cs="Arial"/>
          <w:b/>
          <w:bCs/>
          <w:sz w:val="20"/>
          <w:szCs w:val="20"/>
          <w:lang w:eastAsia="es-ES"/>
        </w:rPr>
      </w:pPr>
    </w:p>
    <w:p w14:paraId="58E6B8E0" w14:textId="77777777" w:rsidR="00FD532A" w:rsidRPr="004E4035" w:rsidRDefault="00FD532A" w:rsidP="00FD532A">
      <w:pPr>
        <w:jc w:val="both"/>
        <w:rPr>
          <w:rFonts w:ascii="Arial Narrow" w:hAnsi="Arial Narrow" w:cs="Arial"/>
          <w:b/>
          <w:bCs/>
          <w:sz w:val="20"/>
          <w:szCs w:val="20"/>
          <w:lang w:eastAsia="es-ES"/>
        </w:rPr>
      </w:pPr>
    </w:p>
    <w:p w14:paraId="264F543A" w14:textId="77777777" w:rsidR="00FD532A" w:rsidRPr="004E4035" w:rsidRDefault="00FD532A" w:rsidP="00FD532A">
      <w:pPr>
        <w:jc w:val="both"/>
        <w:rPr>
          <w:rFonts w:ascii="Arial Narrow" w:hAnsi="Arial Narrow" w:cs="Arial"/>
          <w:b/>
          <w:bCs/>
          <w:sz w:val="20"/>
          <w:szCs w:val="20"/>
          <w:lang w:eastAsia="es-ES"/>
        </w:rPr>
      </w:pPr>
    </w:p>
    <w:p w14:paraId="4C5EE94B" w14:textId="77777777" w:rsidR="00FD532A" w:rsidRPr="004E4035" w:rsidRDefault="00FD532A" w:rsidP="00FD532A">
      <w:pPr>
        <w:jc w:val="both"/>
        <w:rPr>
          <w:rFonts w:ascii="Arial Narrow" w:hAnsi="Arial Narrow" w:cs="Arial"/>
          <w:b/>
          <w:bCs/>
          <w:sz w:val="20"/>
          <w:szCs w:val="20"/>
          <w:lang w:eastAsia="es-ES"/>
        </w:rPr>
      </w:pPr>
    </w:p>
    <w:p w14:paraId="7028D33C" w14:textId="77777777" w:rsidR="00FD532A" w:rsidRPr="004E4035" w:rsidRDefault="00FD532A" w:rsidP="00FD532A">
      <w:pPr>
        <w:jc w:val="both"/>
        <w:rPr>
          <w:rFonts w:ascii="Arial Narrow" w:hAnsi="Arial Narrow" w:cs="Arial"/>
          <w:b/>
          <w:bCs/>
          <w:sz w:val="20"/>
          <w:szCs w:val="20"/>
          <w:lang w:eastAsia="es-ES"/>
        </w:rPr>
      </w:pPr>
    </w:p>
    <w:p w14:paraId="693CA1B3" w14:textId="77777777" w:rsidR="00FD532A" w:rsidRPr="004E4035" w:rsidRDefault="00FD532A" w:rsidP="00FD532A">
      <w:pPr>
        <w:jc w:val="both"/>
        <w:rPr>
          <w:rFonts w:ascii="Arial Narrow" w:hAnsi="Arial Narrow" w:cs="Arial"/>
          <w:b/>
          <w:bCs/>
          <w:sz w:val="20"/>
          <w:szCs w:val="20"/>
          <w:lang w:eastAsia="es-ES"/>
        </w:rPr>
      </w:pPr>
    </w:p>
    <w:p w14:paraId="56144870" w14:textId="77777777" w:rsidR="00FD532A" w:rsidRPr="004E4035" w:rsidRDefault="00FD532A" w:rsidP="00FD532A">
      <w:pPr>
        <w:jc w:val="both"/>
        <w:rPr>
          <w:rFonts w:ascii="Arial Narrow" w:hAnsi="Arial Narrow" w:cs="Arial"/>
          <w:b/>
          <w:bCs/>
          <w:sz w:val="20"/>
          <w:szCs w:val="20"/>
          <w:lang w:eastAsia="es-ES"/>
        </w:rPr>
      </w:pPr>
    </w:p>
    <w:p w14:paraId="632BC68E" w14:textId="77777777" w:rsidR="00FD532A" w:rsidRPr="004E4035" w:rsidRDefault="00FD532A" w:rsidP="00FD532A">
      <w:pPr>
        <w:jc w:val="both"/>
        <w:rPr>
          <w:rFonts w:ascii="Arial Narrow" w:hAnsi="Arial Narrow" w:cs="Arial"/>
          <w:b/>
          <w:bCs/>
          <w:sz w:val="20"/>
          <w:szCs w:val="20"/>
          <w:lang w:eastAsia="es-ES"/>
        </w:rPr>
      </w:pPr>
    </w:p>
    <w:p w14:paraId="216D1592" w14:textId="77777777" w:rsidR="00FD532A" w:rsidRPr="004E4035" w:rsidRDefault="00FD532A" w:rsidP="00FD532A">
      <w:pPr>
        <w:jc w:val="both"/>
        <w:rPr>
          <w:rFonts w:ascii="Arial Narrow" w:hAnsi="Arial Narrow" w:cs="Arial"/>
          <w:b/>
          <w:bCs/>
          <w:sz w:val="20"/>
          <w:szCs w:val="20"/>
          <w:lang w:eastAsia="es-ES"/>
        </w:rPr>
      </w:pPr>
    </w:p>
    <w:p w14:paraId="70E14FAA" w14:textId="77777777" w:rsidR="00FD532A" w:rsidRPr="004E4035" w:rsidRDefault="00FD532A" w:rsidP="00FD532A">
      <w:pPr>
        <w:jc w:val="both"/>
        <w:rPr>
          <w:rFonts w:ascii="Arial Narrow" w:hAnsi="Arial Narrow" w:cs="Arial"/>
          <w:b/>
          <w:bCs/>
          <w:sz w:val="20"/>
          <w:szCs w:val="20"/>
          <w:lang w:eastAsia="es-ES"/>
        </w:rPr>
      </w:pPr>
    </w:p>
    <w:p w14:paraId="0EBA0D7E" w14:textId="77777777" w:rsidR="00FD532A" w:rsidRPr="004E4035" w:rsidRDefault="00FD532A" w:rsidP="00FD532A">
      <w:pPr>
        <w:jc w:val="both"/>
        <w:rPr>
          <w:rFonts w:ascii="Arial Narrow" w:hAnsi="Arial Narrow" w:cs="Arial"/>
          <w:b/>
          <w:bCs/>
          <w:sz w:val="20"/>
          <w:szCs w:val="20"/>
          <w:lang w:eastAsia="es-ES"/>
        </w:rPr>
      </w:pPr>
    </w:p>
    <w:p w14:paraId="12A4616F" w14:textId="77777777" w:rsidR="00FD532A" w:rsidRPr="004E4035" w:rsidRDefault="00FD532A" w:rsidP="00FD532A">
      <w:pPr>
        <w:jc w:val="both"/>
        <w:rPr>
          <w:rFonts w:ascii="Arial Narrow" w:hAnsi="Arial Narrow" w:cs="Arial"/>
          <w:b/>
          <w:bCs/>
          <w:sz w:val="20"/>
          <w:szCs w:val="20"/>
          <w:lang w:eastAsia="es-ES"/>
        </w:rPr>
      </w:pPr>
    </w:p>
    <w:p w14:paraId="473A9DD0" w14:textId="77777777" w:rsidR="00FD532A" w:rsidRPr="004E4035" w:rsidRDefault="00FD532A" w:rsidP="00FD532A">
      <w:pPr>
        <w:jc w:val="both"/>
        <w:rPr>
          <w:rFonts w:ascii="Arial Narrow" w:hAnsi="Arial Narrow" w:cs="Arial"/>
          <w:b/>
          <w:bCs/>
          <w:sz w:val="20"/>
          <w:szCs w:val="20"/>
          <w:lang w:eastAsia="es-ES"/>
        </w:rPr>
      </w:pPr>
    </w:p>
    <w:p w14:paraId="2EC52123" w14:textId="77777777" w:rsidR="00FD532A" w:rsidRPr="004E4035" w:rsidRDefault="00FD532A" w:rsidP="00FD532A">
      <w:pPr>
        <w:jc w:val="both"/>
        <w:rPr>
          <w:rFonts w:ascii="Arial Narrow" w:hAnsi="Arial Narrow" w:cs="Arial"/>
          <w:b/>
          <w:bCs/>
          <w:sz w:val="20"/>
          <w:szCs w:val="20"/>
          <w:lang w:eastAsia="es-ES"/>
        </w:rPr>
      </w:pPr>
    </w:p>
    <w:p w14:paraId="5B94F6C2" w14:textId="77777777" w:rsidR="00FD532A" w:rsidRPr="004E4035" w:rsidRDefault="00FD532A" w:rsidP="00FD532A">
      <w:pPr>
        <w:jc w:val="both"/>
        <w:rPr>
          <w:rFonts w:ascii="Arial Narrow" w:hAnsi="Arial Narrow" w:cs="Arial"/>
          <w:b/>
          <w:bCs/>
          <w:sz w:val="20"/>
          <w:szCs w:val="20"/>
          <w:lang w:eastAsia="es-ES"/>
        </w:rPr>
      </w:pPr>
    </w:p>
    <w:p w14:paraId="7CCB4F68" w14:textId="77777777" w:rsidR="00FD532A" w:rsidRPr="004E4035" w:rsidRDefault="00FD532A" w:rsidP="00FD532A">
      <w:pPr>
        <w:jc w:val="both"/>
        <w:rPr>
          <w:rFonts w:ascii="Arial Narrow" w:hAnsi="Arial Narrow" w:cs="Arial"/>
          <w:b/>
          <w:bCs/>
          <w:sz w:val="20"/>
          <w:szCs w:val="20"/>
          <w:lang w:eastAsia="es-ES"/>
        </w:rPr>
      </w:pPr>
    </w:p>
    <w:p w14:paraId="1EB24E4E" w14:textId="77777777" w:rsidR="00FD532A" w:rsidRPr="004E4035" w:rsidRDefault="00FD532A" w:rsidP="00FD532A">
      <w:pPr>
        <w:jc w:val="center"/>
        <w:textAlignment w:val="baseline"/>
        <w:rPr>
          <w:rFonts w:ascii="Arial Narrow" w:hAnsi="Arial Narrow" w:cs="Segoe UI"/>
          <w:szCs w:val="20"/>
        </w:rPr>
      </w:pPr>
      <w:r w:rsidRPr="004E4035">
        <w:rPr>
          <w:rFonts w:ascii="Arial Narrow" w:hAnsi="Arial Narrow" w:cs="Arial"/>
          <w:b/>
          <w:bCs/>
          <w:sz w:val="24"/>
        </w:rPr>
        <w:t>FORMATO No. 3</w:t>
      </w:r>
      <w:r w:rsidRPr="004E4035">
        <w:rPr>
          <w:rFonts w:ascii="Arial Narrow" w:hAnsi="Arial Narrow" w:cs="Arial"/>
          <w:sz w:val="24"/>
        </w:rPr>
        <w:t> </w:t>
      </w:r>
    </w:p>
    <w:p w14:paraId="3972D430" w14:textId="77777777" w:rsidR="00FD532A" w:rsidRPr="004E4035" w:rsidRDefault="00FD532A" w:rsidP="00FD532A">
      <w:pPr>
        <w:textAlignment w:val="baseline"/>
        <w:rPr>
          <w:rFonts w:ascii="Arial Narrow" w:hAnsi="Arial Narrow" w:cs="Segoe UI"/>
          <w:szCs w:val="20"/>
        </w:rPr>
      </w:pPr>
      <w:r w:rsidRPr="004E4035">
        <w:rPr>
          <w:rFonts w:ascii="Arial Narrow" w:hAnsi="Arial Narrow" w:cs="Arial"/>
          <w:sz w:val="24"/>
        </w:rPr>
        <w:t> </w:t>
      </w:r>
    </w:p>
    <w:p w14:paraId="054304B7" w14:textId="77777777" w:rsidR="00FD532A" w:rsidRPr="004E4035" w:rsidRDefault="00FD532A" w:rsidP="00FD532A">
      <w:pPr>
        <w:jc w:val="center"/>
        <w:textAlignment w:val="baseline"/>
        <w:rPr>
          <w:rFonts w:ascii="Arial Narrow" w:hAnsi="Arial Narrow" w:cs="Segoe UI"/>
          <w:szCs w:val="20"/>
        </w:rPr>
      </w:pPr>
      <w:r w:rsidRPr="004E4035">
        <w:rPr>
          <w:rFonts w:ascii="Arial Narrow" w:hAnsi="Arial Narrow" w:cs="Arial"/>
          <w:b/>
          <w:bCs/>
          <w:sz w:val="24"/>
        </w:rPr>
        <w:t>EXPERIENCIA DEL PROPONENTE</w:t>
      </w:r>
      <w:r w:rsidRPr="004E4035">
        <w:rPr>
          <w:rFonts w:ascii="Arial Narrow" w:hAnsi="Arial Narrow" w:cs="Arial"/>
          <w:sz w:val="24"/>
        </w:rPr>
        <w:t> </w:t>
      </w:r>
    </w:p>
    <w:p w14:paraId="77189AB2"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4"/>
        <w:gridCol w:w="5132"/>
      </w:tblGrid>
      <w:tr w:rsidR="00FD532A" w:rsidRPr="004E4035" w14:paraId="7502B9A2" w14:textId="77777777" w:rsidTr="00050724">
        <w:trPr>
          <w:trHeight w:val="300"/>
        </w:trPr>
        <w:tc>
          <w:tcPr>
            <w:tcW w:w="4935" w:type="dxa"/>
            <w:tcBorders>
              <w:top w:val="single" w:sz="6" w:space="0" w:color="auto"/>
              <w:left w:val="single" w:sz="6" w:space="0" w:color="auto"/>
              <w:bottom w:val="single" w:sz="6" w:space="0" w:color="auto"/>
              <w:right w:val="single" w:sz="6" w:space="0" w:color="auto"/>
            </w:tcBorders>
            <w:hideMark/>
          </w:tcPr>
          <w:p w14:paraId="05F3A40A" w14:textId="77777777" w:rsidR="00FD532A" w:rsidRPr="004E4035" w:rsidRDefault="00FD532A" w:rsidP="00050724">
            <w:pPr>
              <w:ind w:firstLine="705"/>
              <w:jc w:val="both"/>
              <w:textAlignment w:val="baseline"/>
              <w:rPr>
                <w:rFonts w:ascii="Arial Narrow" w:hAnsi="Arial Narrow"/>
                <w:sz w:val="24"/>
                <w:szCs w:val="24"/>
              </w:rPr>
            </w:pPr>
            <w:r w:rsidRPr="004E4035">
              <w:rPr>
                <w:rFonts w:ascii="Arial Narrow" w:hAnsi="Arial Narrow" w:cs="Arial"/>
                <w:b/>
                <w:bCs/>
                <w:sz w:val="20"/>
                <w:szCs w:val="20"/>
              </w:rPr>
              <w:lastRenderedPageBreak/>
              <w:t>NOMBRE DE LA ENTIDAD CONTRATANTE O DEL CLIENTE</w:t>
            </w:r>
            <w:r w:rsidRPr="004E4035">
              <w:rPr>
                <w:rFonts w:ascii="Arial Narrow" w:hAnsi="Arial Narrow" w:cs="Arial"/>
                <w:sz w:val="20"/>
                <w:szCs w:val="20"/>
              </w:rPr>
              <w:t> </w:t>
            </w:r>
          </w:p>
        </w:tc>
        <w:tc>
          <w:tcPr>
            <w:tcW w:w="5235" w:type="dxa"/>
            <w:tcBorders>
              <w:top w:val="single" w:sz="6" w:space="0" w:color="auto"/>
              <w:left w:val="single" w:sz="6" w:space="0" w:color="auto"/>
              <w:bottom w:val="single" w:sz="6" w:space="0" w:color="auto"/>
              <w:right w:val="single" w:sz="6" w:space="0" w:color="auto"/>
            </w:tcBorders>
            <w:hideMark/>
          </w:tcPr>
          <w:p w14:paraId="6EE8D365"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sz w:val="20"/>
                <w:szCs w:val="20"/>
              </w:rPr>
              <w:t> </w:t>
            </w:r>
          </w:p>
        </w:tc>
      </w:tr>
      <w:tr w:rsidR="00FD532A" w:rsidRPr="004E4035" w14:paraId="0194CCBB" w14:textId="77777777" w:rsidTr="00050724">
        <w:trPr>
          <w:trHeight w:val="300"/>
        </w:trPr>
        <w:tc>
          <w:tcPr>
            <w:tcW w:w="4935" w:type="dxa"/>
            <w:tcBorders>
              <w:top w:val="single" w:sz="6" w:space="0" w:color="auto"/>
              <w:left w:val="single" w:sz="6" w:space="0" w:color="auto"/>
              <w:bottom w:val="single" w:sz="6" w:space="0" w:color="auto"/>
              <w:right w:val="single" w:sz="6" w:space="0" w:color="auto"/>
            </w:tcBorders>
            <w:hideMark/>
          </w:tcPr>
          <w:p w14:paraId="04986415"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b/>
                <w:bCs/>
                <w:sz w:val="20"/>
                <w:szCs w:val="20"/>
              </w:rPr>
              <w:t>NOMBRE DEL CONTRATISTA (Oferente o miembro del oferente)</w:t>
            </w:r>
            <w:r w:rsidRPr="004E4035">
              <w:rPr>
                <w:rFonts w:ascii="Arial Narrow" w:hAnsi="Arial Narrow" w:cs="Arial"/>
                <w:sz w:val="20"/>
                <w:szCs w:val="20"/>
              </w:rPr>
              <w:t> </w:t>
            </w:r>
          </w:p>
        </w:tc>
        <w:tc>
          <w:tcPr>
            <w:tcW w:w="5235" w:type="dxa"/>
            <w:tcBorders>
              <w:top w:val="single" w:sz="6" w:space="0" w:color="auto"/>
              <w:left w:val="single" w:sz="6" w:space="0" w:color="auto"/>
              <w:bottom w:val="single" w:sz="6" w:space="0" w:color="auto"/>
              <w:right w:val="single" w:sz="6" w:space="0" w:color="auto"/>
            </w:tcBorders>
            <w:hideMark/>
          </w:tcPr>
          <w:p w14:paraId="65442037"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sz w:val="20"/>
                <w:szCs w:val="20"/>
              </w:rPr>
              <w:t> </w:t>
            </w:r>
          </w:p>
        </w:tc>
      </w:tr>
      <w:tr w:rsidR="00FD532A" w:rsidRPr="004E4035" w14:paraId="7FF256BC" w14:textId="77777777" w:rsidTr="00050724">
        <w:trPr>
          <w:trHeight w:val="300"/>
        </w:trPr>
        <w:tc>
          <w:tcPr>
            <w:tcW w:w="4935" w:type="dxa"/>
            <w:tcBorders>
              <w:top w:val="single" w:sz="6" w:space="0" w:color="auto"/>
              <w:left w:val="single" w:sz="6" w:space="0" w:color="auto"/>
              <w:bottom w:val="single" w:sz="6" w:space="0" w:color="auto"/>
              <w:right w:val="single" w:sz="6" w:space="0" w:color="auto"/>
            </w:tcBorders>
            <w:hideMark/>
          </w:tcPr>
          <w:p w14:paraId="447EC0E1"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b/>
                <w:bCs/>
                <w:sz w:val="20"/>
                <w:szCs w:val="20"/>
              </w:rPr>
              <w:t>NÚMERO Y VIGENCIA DEL CONTRATO A CERTIFICAR </w:t>
            </w:r>
            <w:r w:rsidRPr="004E4035">
              <w:rPr>
                <w:rFonts w:ascii="Arial Narrow" w:hAnsi="Arial Narrow" w:cs="Arial"/>
                <w:sz w:val="20"/>
                <w:szCs w:val="20"/>
              </w:rPr>
              <w:t> </w:t>
            </w:r>
          </w:p>
        </w:tc>
        <w:tc>
          <w:tcPr>
            <w:tcW w:w="5235" w:type="dxa"/>
            <w:tcBorders>
              <w:top w:val="single" w:sz="6" w:space="0" w:color="auto"/>
              <w:left w:val="single" w:sz="6" w:space="0" w:color="auto"/>
              <w:bottom w:val="single" w:sz="6" w:space="0" w:color="auto"/>
              <w:right w:val="single" w:sz="6" w:space="0" w:color="auto"/>
            </w:tcBorders>
            <w:hideMark/>
          </w:tcPr>
          <w:p w14:paraId="4DBA5241"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sz w:val="20"/>
                <w:szCs w:val="20"/>
              </w:rPr>
              <w:t> </w:t>
            </w:r>
          </w:p>
        </w:tc>
      </w:tr>
      <w:tr w:rsidR="00FD532A" w:rsidRPr="004E4035" w14:paraId="1D09D5BE" w14:textId="77777777" w:rsidTr="00050724">
        <w:trPr>
          <w:trHeight w:val="300"/>
        </w:trPr>
        <w:tc>
          <w:tcPr>
            <w:tcW w:w="4935" w:type="dxa"/>
            <w:tcBorders>
              <w:top w:val="single" w:sz="6" w:space="0" w:color="auto"/>
              <w:left w:val="single" w:sz="6" w:space="0" w:color="auto"/>
              <w:bottom w:val="single" w:sz="6" w:space="0" w:color="auto"/>
              <w:right w:val="single" w:sz="6" w:space="0" w:color="auto"/>
            </w:tcBorders>
            <w:hideMark/>
          </w:tcPr>
          <w:p w14:paraId="0EF6634F"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b/>
                <w:bCs/>
                <w:sz w:val="20"/>
                <w:szCs w:val="20"/>
              </w:rPr>
              <w:t>PARTICIPA EN CALIDAD DE OFERENTE PLURAL</w:t>
            </w:r>
            <w:r w:rsidRPr="004E4035">
              <w:rPr>
                <w:rFonts w:ascii="Arial Narrow" w:hAnsi="Arial Narrow" w:cs="Arial"/>
                <w:sz w:val="20"/>
                <w:szCs w:val="20"/>
              </w:rPr>
              <w:t> </w:t>
            </w:r>
          </w:p>
        </w:tc>
        <w:tc>
          <w:tcPr>
            <w:tcW w:w="5235" w:type="dxa"/>
            <w:tcBorders>
              <w:top w:val="single" w:sz="6" w:space="0" w:color="auto"/>
              <w:left w:val="single" w:sz="6" w:space="0" w:color="auto"/>
              <w:bottom w:val="single" w:sz="6" w:space="0" w:color="auto"/>
              <w:right w:val="single" w:sz="6" w:space="0" w:color="auto"/>
            </w:tcBorders>
            <w:hideMark/>
          </w:tcPr>
          <w:p w14:paraId="1D4C8EAA"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sz w:val="20"/>
                <w:szCs w:val="20"/>
              </w:rPr>
              <w:t>SI (__) NO (__) PORCENTAJE DE PARTICIPACIÓN (____) </w:t>
            </w:r>
          </w:p>
        </w:tc>
      </w:tr>
      <w:tr w:rsidR="00FD532A" w:rsidRPr="004E4035" w14:paraId="70FA4DDA" w14:textId="77777777" w:rsidTr="00050724">
        <w:trPr>
          <w:trHeight w:val="300"/>
        </w:trPr>
        <w:tc>
          <w:tcPr>
            <w:tcW w:w="4935" w:type="dxa"/>
            <w:tcBorders>
              <w:top w:val="single" w:sz="6" w:space="0" w:color="auto"/>
              <w:left w:val="single" w:sz="6" w:space="0" w:color="auto"/>
              <w:bottom w:val="single" w:sz="6" w:space="0" w:color="auto"/>
              <w:right w:val="single" w:sz="6" w:space="0" w:color="auto"/>
            </w:tcBorders>
            <w:hideMark/>
          </w:tcPr>
          <w:p w14:paraId="1D59A687"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b/>
                <w:bCs/>
                <w:sz w:val="20"/>
                <w:szCs w:val="20"/>
              </w:rPr>
              <w:t>PERSONA DE CONTACTO PARA VERIFICACIÓN</w:t>
            </w:r>
            <w:r w:rsidRPr="004E4035">
              <w:rPr>
                <w:rFonts w:ascii="Arial Narrow" w:hAnsi="Arial Narrow" w:cs="Arial"/>
                <w:sz w:val="20"/>
                <w:szCs w:val="20"/>
              </w:rPr>
              <w:t> </w:t>
            </w:r>
          </w:p>
        </w:tc>
        <w:tc>
          <w:tcPr>
            <w:tcW w:w="5235" w:type="dxa"/>
            <w:tcBorders>
              <w:top w:val="single" w:sz="6" w:space="0" w:color="auto"/>
              <w:left w:val="single" w:sz="6" w:space="0" w:color="auto"/>
              <w:bottom w:val="single" w:sz="6" w:space="0" w:color="auto"/>
              <w:right w:val="single" w:sz="6" w:space="0" w:color="auto"/>
            </w:tcBorders>
            <w:hideMark/>
          </w:tcPr>
          <w:p w14:paraId="13564DFB"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sz w:val="20"/>
                <w:szCs w:val="20"/>
              </w:rPr>
              <w:t> </w:t>
            </w:r>
          </w:p>
        </w:tc>
      </w:tr>
      <w:tr w:rsidR="00FD532A" w:rsidRPr="004E4035" w14:paraId="6F9EFEFF" w14:textId="77777777" w:rsidTr="00050724">
        <w:trPr>
          <w:trHeight w:val="300"/>
        </w:trPr>
        <w:tc>
          <w:tcPr>
            <w:tcW w:w="4935" w:type="dxa"/>
            <w:tcBorders>
              <w:top w:val="single" w:sz="6" w:space="0" w:color="auto"/>
              <w:left w:val="single" w:sz="6" w:space="0" w:color="auto"/>
              <w:bottom w:val="single" w:sz="6" w:space="0" w:color="auto"/>
              <w:right w:val="single" w:sz="6" w:space="0" w:color="auto"/>
            </w:tcBorders>
            <w:hideMark/>
          </w:tcPr>
          <w:p w14:paraId="4D89A2D3"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b/>
                <w:bCs/>
                <w:sz w:val="20"/>
                <w:szCs w:val="20"/>
              </w:rPr>
              <w:t>TÉLEFONO </w:t>
            </w:r>
            <w:r w:rsidRPr="004E4035">
              <w:rPr>
                <w:rFonts w:ascii="Arial Narrow" w:hAnsi="Arial Narrow" w:cs="Arial"/>
                <w:sz w:val="20"/>
                <w:szCs w:val="20"/>
              </w:rPr>
              <w:t> </w:t>
            </w:r>
          </w:p>
        </w:tc>
        <w:tc>
          <w:tcPr>
            <w:tcW w:w="5235" w:type="dxa"/>
            <w:tcBorders>
              <w:top w:val="single" w:sz="6" w:space="0" w:color="auto"/>
              <w:left w:val="single" w:sz="6" w:space="0" w:color="auto"/>
              <w:bottom w:val="single" w:sz="6" w:space="0" w:color="auto"/>
              <w:right w:val="single" w:sz="6" w:space="0" w:color="auto"/>
            </w:tcBorders>
            <w:hideMark/>
          </w:tcPr>
          <w:p w14:paraId="34385198"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sz w:val="20"/>
                <w:szCs w:val="20"/>
              </w:rPr>
              <w:t> </w:t>
            </w:r>
          </w:p>
        </w:tc>
      </w:tr>
      <w:tr w:rsidR="00FD532A" w:rsidRPr="004E4035" w14:paraId="7AB92101" w14:textId="77777777" w:rsidTr="00050724">
        <w:trPr>
          <w:trHeight w:val="300"/>
        </w:trPr>
        <w:tc>
          <w:tcPr>
            <w:tcW w:w="4935" w:type="dxa"/>
            <w:tcBorders>
              <w:top w:val="single" w:sz="6" w:space="0" w:color="auto"/>
              <w:left w:val="single" w:sz="6" w:space="0" w:color="auto"/>
              <w:bottom w:val="single" w:sz="6" w:space="0" w:color="auto"/>
              <w:right w:val="single" w:sz="6" w:space="0" w:color="auto"/>
            </w:tcBorders>
            <w:hideMark/>
          </w:tcPr>
          <w:p w14:paraId="41A9611E"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b/>
                <w:bCs/>
                <w:sz w:val="20"/>
                <w:szCs w:val="20"/>
              </w:rPr>
              <w:t>DIRECCIÓN</w:t>
            </w:r>
            <w:r w:rsidRPr="004E4035">
              <w:rPr>
                <w:rFonts w:ascii="Arial Narrow" w:hAnsi="Arial Narrow" w:cs="Arial"/>
                <w:sz w:val="20"/>
                <w:szCs w:val="20"/>
              </w:rPr>
              <w:t> </w:t>
            </w:r>
          </w:p>
        </w:tc>
        <w:tc>
          <w:tcPr>
            <w:tcW w:w="5235" w:type="dxa"/>
            <w:tcBorders>
              <w:top w:val="single" w:sz="6" w:space="0" w:color="auto"/>
              <w:left w:val="single" w:sz="6" w:space="0" w:color="auto"/>
              <w:bottom w:val="single" w:sz="6" w:space="0" w:color="auto"/>
              <w:right w:val="single" w:sz="6" w:space="0" w:color="auto"/>
            </w:tcBorders>
            <w:hideMark/>
          </w:tcPr>
          <w:p w14:paraId="19FF85B5"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sz w:val="20"/>
                <w:szCs w:val="20"/>
              </w:rPr>
              <w:t> </w:t>
            </w:r>
          </w:p>
        </w:tc>
      </w:tr>
      <w:tr w:rsidR="00FD532A" w:rsidRPr="004E4035" w14:paraId="72EB6FE7" w14:textId="77777777" w:rsidTr="00050724">
        <w:trPr>
          <w:trHeight w:val="300"/>
        </w:trPr>
        <w:tc>
          <w:tcPr>
            <w:tcW w:w="4935" w:type="dxa"/>
            <w:tcBorders>
              <w:top w:val="single" w:sz="6" w:space="0" w:color="auto"/>
              <w:left w:val="single" w:sz="6" w:space="0" w:color="auto"/>
              <w:bottom w:val="single" w:sz="6" w:space="0" w:color="auto"/>
              <w:right w:val="single" w:sz="6" w:space="0" w:color="auto"/>
            </w:tcBorders>
            <w:hideMark/>
          </w:tcPr>
          <w:p w14:paraId="2B3422AB"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b/>
                <w:bCs/>
                <w:sz w:val="20"/>
                <w:szCs w:val="20"/>
              </w:rPr>
              <w:t>E-MAIL</w:t>
            </w:r>
            <w:r w:rsidRPr="004E4035">
              <w:rPr>
                <w:rFonts w:ascii="Arial Narrow" w:hAnsi="Arial Narrow" w:cs="Arial"/>
                <w:sz w:val="20"/>
                <w:szCs w:val="20"/>
              </w:rPr>
              <w:t> </w:t>
            </w:r>
          </w:p>
        </w:tc>
        <w:tc>
          <w:tcPr>
            <w:tcW w:w="5235" w:type="dxa"/>
            <w:tcBorders>
              <w:top w:val="single" w:sz="6" w:space="0" w:color="auto"/>
              <w:left w:val="single" w:sz="6" w:space="0" w:color="auto"/>
              <w:bottom w:val="single" w:sz="6" w:space="0" w:color="auto"/>
              <w:right w:val="single" w:sz="6" w:space="0" w:color="auto"/>
            </w:tcBorders>
            <w:hideMark/>
          </w:tcPr>
          <w:p w14:paraId="0A22C4FA" w14:textId="77777777" w:rsidR="00FD532A" w:rsidRPr="004E4035" w:rsidRDefault="00FD532A" w:rsidP="00050724">
            <w:pPr>
              <w:jc w:val="both"/>
              <w:textAlignment w:val="baseline"/>
              <w:rPr>
                <w:rFonts w:ascii="Arial Narrow" w:hAnsi="Arial Narrow"/>
                <w:sz w:val="24"/>
                <w:szCs w:val="24"/>
              </w:rPr>
            </w:pPr>
            <w:r w:rsidRPr="004E4035">
              <w:rPr>
                <w:rFonts w:ascii="Arial Narrow" w:hAnsi="Arial Narrow" w:cs="Arial"/>
                <w:sz w:val="20"/>
                <w:szCs w:val="20"/>
              </w:rPr>
              <w:t> </w:t>
            </w:r>
          </w:p>
        </w:tc>
      </w:tr>
    </w:tbl>
    <w:p w14:paraId="4D30DCE4"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Arial"/>
          <w:sz w:val="20"/>
          <w:szCs w:val="20"/>
        </w:rPr>
        <w:t> </w:t>
      </w:r>
    </w:p>
    <w:p w14:paraId="6696E6ED"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Arial"/>
          <w:sz w:val="20"/>
          <w:szCs w:val="20"/>
        </w:rPr>
        <w:t>Certifico que la información relacionada es veraz y anexo los soportes requeridos en la Invitación, </w:t>
      </w:r>
    </w:p>
    <w:p w14:paraId="4625F29B"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Arial"/>
          <w:sz w:val="20"/>
          <w:szCs w:val="20"/>
        </w:rPr>
        <w:t>Atentamente, </w:t>
      </w:r>
    </w:p>
    <w:p w14:paraId="38D8FC5A"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Arial"/>
          <w:sz w:val="20"/>
          <w:szCs w:val="20"/>
        </w:rPr>
        <w:t>Nombre o Razón Social del Proponente: _____________________________ </w:t>
      </w:r>
    </w:p>
    <w:p w14:paraId="7755CC94"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Arial"/>
          <w:sz w:val="20"/>
          <w:szCs w:val="20"/>
        </w:rPr>
        <w:t>NIT __________________________________________________________ </w:t>
      </w:r>
    </w:p>
    <w:p w14:paraId="31963956"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Arial"/>
          <w:sz w:val="20"/>
          <w:szCs w:val="20"/>
        </w:rPr>
        <w:t>Nombre del Representante Legal: _________________________________ </w:t>
      </w:r>
    </w:p>
    <w:p w14:paraId="6B225D8C"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Arial"/>
          <w:sz w:val="20"/>
          <w:szCs w:val="20"/>
        </w:rPr>
        <w:t>C.C. No. ______________________ de _____________________________ </w:t>
      </w:r>
    </w:p>
    <w:p w14:paraId="206BC4BD"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Arial"/>
          <w:sz w:val="20"/>
          <w:szCs w:val="20"/>
        </w:rPr>
        <w:t>Dirección Comercial del Proponente ________________________________ </w:t>
      </w:r>
    </w:p>
    <w:p w14:paraId="61674A52"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Arial"/>
          <w:sz w:val="20"/>
          <w:szCs w:val="20"/>
        </w:rPr>
        <w:t>Teléfonos ___________________________ Fax _____________________ </w:t>
      </w:r>
    </w:p>
    <w:p w14:paraId="529B0674"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Arial"/>
          <w:sz w:val="20"/>
          <w:szCs w:val="20"/>
        </w:rPr>
        <w:t>Ciudad ______________________________________________________ </w:t>
      </w:r>
    </w:p>
    <w:p w14:paraId="205361BD"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Arial"/>
          <w:sz w:val="20"/>
          <w:szCs w:val="20"/>
        </w:rPr>
        <w:t>FIRMA: ________________________ </w:t>
      </w:r>
    </w:p>
    <w:p w14:paraId="39D96215"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Arial"/>
          <w:sz w:val="20"/>
          <w:szCs w:val="20"/>
        </w:rPr>
        <w:t>NOMBRE DE QUIEN FIRMA: ________________________ </w:t>
      </w:r>
    </w:p>
    <w:p w14:paraId="639491F9" w14:textId="77777777" w:rsidR="00FD532A" w:rsidRPr="004E4035" w:rsidRDefault="00FD532A" w:rsidP="00FD532A">
      <w:pPr>
        <w:jc w:val="both"/>
        <w:rPr>
          <w:rFonts w:ascii="Arial Narrow" w:hAnsi="Arial Narrow" w:cs="Arial"/>
          <w:sz w:val="20"/>
          <w:szCs w:val="20"/>
          <w:lang w:eastAsia="es-ES"/>
        </w:rPr>
      </w:pPr>
    </w:p>
    <w:p w14:paraId="55B0EF32" w14:textId="77777777" w:rsidR="00FD532A" w:rsidRPr="004E4035" w:rsidRDefault="00FD532A" w:rsidP="00FD532A">
      <w:pPr>
        <w:jc w:val="both"/>
        <w:rPr>
          <w:rFonts w:ascii="Arial Narrow" w:hAnsi="Arial Narrow" w:cs="Arial"/>
          <w:sz w:val="20"/>
          <w:szCs w:val="20"/>
          <w:lang w:eastAsia="es-ES"/>
        </w:rPr>
      </w:pPr>
    </w:p>
    <w:p w14:paraId="7FD54706" w14:textId="77777777" w:rsidR="00FD532A" w:rsidRPr="004E4035" w:rsidRDefault="00FD532A" w:rsidP="00FD532A">
      <w:pPr>
        <w:jc w:val="both"/>
        <w:rPr>
          <w:rFonts w:ascii="Arial Narrow" w:hAnsi="Arial Narrow" w:cs="Arial"/>
          <w:sz w:val="20"/>
          <w:szCs w:val="20"/>
          <w:lang w:eastAsia="es-ES"/>
        </w:rPr>
      </w:pPr>
    </w:p>
    <w:p w14:paraId="3412A6AB" w14:textId="77777777" w:rsidR="00FD532A" w:rsidRPr="004E4035" w:rsidRDefault="00FD532A" w:rsidP="00FD532A">
      <w:pPr>
        <w:jc w:val="both"/>
        <w:rPr>
          <w:rFonts w:ascii="Arial Narrow" w:hAnsi="Arial Narrow" w:cs="Arial"/>
          <w:sz w:val="20"/>
          <w:szCs w:val="20"/>
          <w:lang w:eastAsia="es-ES"/>
        </w:rPr>
      </w:pPr>
    </w:p>
    <w:p w14:paraId="4A90C0C4" w14:textId="77777777" w:rsidR="00FD532A" w:rsidRPr="004E4035" w:rsidRDefault="00FD532A" w:rsidP="00FD532A">
      <w:pPr>
        <w:jc w:val="both"/>
        <w:rPr>
          <w:rFonts w:ascii="Arial Narrow" w:hAnsi="Arial Narrow" w:cs="Arial"/>
          <w:sz w:val="20"/>
          <w:szCs w:val="20"/>
          <w:lang w:eastAsia="es-ES"/>
        </w:rPr>
      </w:pPr>
    </w:p>
    <w:p w14:paraId="2E400675" w14:textId="77777777" w:rsidR="00FD532A" w:rsidRPr="004E4035" w:rsidRDefault="00FD532A" w:rsidP="00FD532A">
      <w:pPr>
        <w:jc w:val="both"/>
        <w:rPr>
          <w:rFonts w:ascii="Arial Narrow" w:hAnsi="Arial Narrow" w:cs="Arial"/>
          <w:sz w:val="20"/>
          <w:szCs w:val="20"/>
          <w:lang w:eastAsia="es-ES"/>
        </w:rPr>
      </w:pPr>
    </w:p>
    <w:p w14:paraId="69447584" w14:textId="77777777" w:rsidR="00FD532A" w:rsidRPr="004E4035" w:rsidRDefault="00FD532A" w:rsidP="00FD532A">
      <w:pPr>
        <w:jc w:val="both"/>
        <w:rPr>
          <w:rFonts w:ascii="Arial Narrow" w:hAnsi="Arial Narrow" w:cs="Arial"/>
          <w:sz w:val="20"/>
          <w:szCs w:val="20"/>
          <w:lang w:eastAsia="es-ES"/>
        </w:rPr>
      </w:pPr>
    </w:p>
    <w:p w14:paraId="025D3FF1" w14:textId="77777777" w:rsidR="00FD532A" w:rsidRPr="004E4035" w:rsidRDefault="00FD532A" w:rsidP="00FD532A">
      <w:pPr>
        <w:jc w:val="both"/>
        <w:rPr>
          <w:rFonts w:ascii="Arial Narrow" w:hAnsi="Arial Narrow" w:cs="Arial"/>
          <w:sz w:val="20"/>
          <w:szCs w:val="20"/>
          <w:lang w:eastAsia="es-ES"/>
        </w:rPr>
      </w:pPr>
    </w:p>
    <w:p w14:paraId="4E6AC51C" w14:textId="77777777" w:rsidR="00FD532A" w:rsidRPr="004E4035" w:rsidRDefault="00FD532A" w:rsidP="00FD532A">
      <w:pPr>
        <w:jc w:val="both"/>
        <w:rPr>
          <w:rFonts w:ascii="Arial Narrow" w:hAnsi="Arial Narrow" w:cs="Arial"/>
          <w:sz w:val="20"/>
          <w:szCs w:val="20"/>
          <w:lang w:eastAsia="es-ES"/>
        </w:rPr>
      </w:pPr>
    </w:p>
    <w:p w14:paraId="7118A4BA" w14:textId="77777777" w:rsidR="00FD532A" w:rsidRPr="004E4035" w:rsidRDefault="00FD532A" w:rsidP="00FD532A">
      <w:pPr>
        <w:jc w:val="both"/>
        <w:rPr>
          <w:rFonts w:ascii="Arial Narrow" w:hAnsi="Arial Narrow" w:cs="Arial"/>
          <w:sz w:val="20"/>
          <w:szCs w:val="20"/>
          <w:lang w:eastAsia="es-ES"/>
        </w:rPr>
      </w:pPr>
    </w:p>
    <w:p w14:paraId="59747771" w14:textId="77777777" w:rsidR="00FD532A" w:rsidRPr="004E4035" w:rsidRDefault="00FD532A" w:rsidP="00FD532A">
      <w:pPr>
        <w:jc w:val="both"/>
        <w:rPr>
          <w:rFonts w:ascii="Arial Narrow" w:hAnsi="Arial Narrow" w:cs="Arial"/>
          <w:sz w:val="20"/>
          <w:szCs w:val="20"/>
          <w:lang w:eastAsia="es-ES"/>
        </w:rPr>
      </w:pPr>
    </w:p>
    <w:p w14:paraId="64171E43" w14:textId="77777777" w:rsidR="00FD532A" w:rsidRPr="004E4035" w:rsidRDefault="00FD532A" w:rsidP="00FD532A">
      <w:pPr>
        <w:jc w:val="both"/>
        <w:rPr>
          <w:rFonts w:ascii="Arial Narrow" w:hAnsi="Arial Narrow" w:cs="Arial"/>
          <w:sz w:val="20"/>
          <w:szCs w:val="20"/>
          <w:lang w:eastAsia="es-ES"/>
        </w:rPr>
      </w:pPr>
    </w:p>
    <w:p w14:paraId="65F0E5FA" w14:textId="77777777" w:rsidR="00FD532A" w:rsidRPr="004E4035" w:rsidRDefault="00FD532A" w:rsidP="00FD532A">
      <w:pPr>
        <w:jc w:val="both"/>
        <w:rPr>
          <w:rFonts w:ascii="Arial Narrow" w:hAnsi="Arial Narrow" w:cs="Arial"/>
          <w:sz w:val="20"/>
          <w:szCs w:val="20"/>
          <w:lang w:eastAsia="es-ES"/>
        </w:rPr>
      </w:pPr>
    </w:p>
    <w:p w14:paraId="65B38867" w14:textId="77777777" w:rsidR="00FD532A" w:rsidRPr="004E4035" w:rsidRDefault="00FD532A" w:rsidP="00FD532A">
      <w:pPr>
        <w:framePr w:hSpace="141" w:wrap="around" w:vAnchor="text" w:hAnchor="margin" w:xAlign="center" w:y="-77"/>
        <w:tabs>
          <w:tab w:val="left" w:pos="0"/>
        </w:tabs>
        <w:autoSpaceDE w:val="0"/>
        <w:autoSpaceDN w:val="0"/>
        <w:adjustRightInd w:val="0"/>
        <w:jc w:val="center"/>
        <w:rPr>
          <w:rFonts w:ascii="Arial Narrow" w:hAnsi="Arial Narrow" w:cs="Arial"/>
          <w:b/>
          <w:bCs/>
          <w:sz w:val="24"/>
        </w:rPr>
      </w:pPr>
      <w:r w:rsidRPr="004E4035">
        <w:rPr>
          <w:rFonts w:ascii="Arial Narrow" w:hAnsi="Arial Narrow" w:cs="Arial"/>
          <w:b/>
          <w:bCs/>
          <w:sz w:val="24"/>
        </w:rPr>
        <w:t>FORMATO No. 4</w:t>
      </w:r>
    </w:p>
    <w:p w14:paraId="3384B66E" w14:textId="77777777" w:rsidR="00FD532A" w:rsidRPr="004E4035" w:rsidRDefault="00FD532A" w:rsidP="00FD532A">
      <w:pPr>
        <w:framePr w:hSpace="141" w:wrap="around" w:vAnchor="text" w:hAnchor="margin" w:xAlign="center" w:y="-77"/>
        <w:tabs>
          <w:tab w:val="left" w:pos="0"/>
        </w:tabs>
        <w:autoSpaceDE w:val="0"/>
        <w:autoSpaceDN w:val="0"/>
        <w:adjustRightInd w:val="0"/>
        <w:jc w:val="center"/>
        <w:rPr>
          <w:rFonts w:ascii="Arial Narrow" w:hAnsi="Arial Narrow" w:cs="Arial"/>
          <w:b/>
          <w:bCs/>
          <w:sz w:val="24"/>
        </w:rPr>
      </w:pPr>
      <w:r w:rsidRPr="004E4035">
        <w:rPr>
          <w:rFonts w:ascii="Arial Narrow" w:hAnsi="Arial Narrow" w:cs="Arial"/>
          <w:b/>
          <w:bCs/>
          <w:sz w:val="24"/>
        </w:rPr>
        <w:t>CERTIFICACION DE PAGOS DE APORTES AL SISTEMA DE SEGURIDAD SOCIAL Y PARAFISCALES.</w:t>
      </w:r>
    </w:p>
    <w:p w14:paraId="055759BB" w14:textId="77777777" w:rsidR="00FD532A" w:rsidRPr="004E4035" w:rsidRDefault="00FD532A" w:rsidP="00FD532A">
      <w:pPr>
        <w:jc w:val="center"/>
        <w:rPr>
          <w:rFonts w:ascii="Arial Narrow" w:hAnsi="Arial Narrow" w:cs="Arial"/>
          <w:b/>
          <w:bCs/>
          <w:sz w:val="24"/>
        </w:rPr>
      </w:pPr>
      <w:r w:rsidRPr="004E4035">
        <w:rPr>
          <w:rFonts w:ascii="Arial Narrow" w:hAnsi="Arial Narrow" w:cs="Arial"/>
          <w:b/>
          <w:bCs/>
          <w:sz w:val="24"/>
        </w:rPr>
        <w:t>PERSONA JURIDICA. ARTÍCULO 50 DE LA LEY 789 DE 2002.</w:t>
      </w:r>
    </w:p>
    <w:p w14:paraId="0319FE27" w14:textId="77777777" w:rsidR="00FD532A" w:rsidRPr="004E4035" w:rsidRDefault="00FD532A" w:rsidP="00FD532A">
      <w:pPr>
        <w:jc w:val="both"/>
        <w:rPr>
          <w:rFonts w:ascii="Arial Narrow" w:hAnsi="Arial Narrow" w:cs="Arial"/>
          <w:sz w:val="20"/>
          <w:szCs w:val="20"/>
          <w:lang w:eastAsia="es-ES"/>
        </w:rPr>
      </w:pPr>
    </w:p>
    <w:p w14:paraId="1737DFE2" w14:textId="77777777" w:rsidR="00FD532A" w:rsidRPr="004E4035" w:rsidRDefault="00FD532A" w:rsidP="00FD532A">
      <w:pPr>
        <w:tabs>
          <w:tab w:val="left" w:pos="0"/>
        </w:tabs>
        <w:autoSpaceDE w:val="0"/>
        <w:autoSpaceDN w:val="0"/>
        <w:adjustRightInd w:val="0"/>
        <w:jc w:val="both"/>
        <w:rPr>
          <w:rFonts w:ascii="Arial Narrow" w:hAnsi="Arial Narrow" w:cs="Arial"/>
          <w:b/>
          <w:bCs/>
          <w:sz w:val="20"/>
          <w:szCs w:val="20"/>
          <w:u w:val="single"/>
        </w:rPr>
      </w:pPr>
      <w:r w:rsidRPr="004E4035">
        <w:rPr>
          <w:rFonts w:ascii="Arial Narrow" w:hAnsi="Arial Narrow" w:cs="Arial"/>
          <w:b/>
          <w:bCs/>
          <w:sz w:val="20"/>
          <w:szCs w:val="20"/>
          <w:u w:val="single"/>
        </w:rPr>
        <w:t>(Use la opción que corresponda, según certifique el Representante Legal o el Revisor Fiscal)</w:t>
      </w:r>
    </w:p>
    <w:p w14:paraId="5594A00B" w14:textId="77777777" w:rsidR="00FD532A" w:rsidRPr="004E4035" w:rsidRDefault="00FD532A" w:rsidP="00FD532A">
      <w:pPr>
        <w:tabs>
          <w:tab w:val="left" w:pos="0"/>
        </w:tabs>
        <w:autoSpaceDE w:val="0"/>
        <w:autoSpaceDN w:val="0"/>
        <w:adjustRightInd w:val="0"/>
        <w:spacing w:before="240" w:after="60"/>
        <w:jc w:val="both"/>
        <w:rPr>
          <w:rFonts w:ascii="Arial Narrow" w:hAnsi="Arial Narrow" w:cs="Arial"/>
          <w:sz w:val="20"/>
          <w:szCs w:val="20"/>
        </w:rPr>
      </w:pPr>
      <w:r w:rsidRPr="004E4035">
        <w:rPr>
          <w:rFonts w:ascii="Arial Narrow" w:hAnsi="Arial Narrow" w:cs="Arial"/>
          <w:sz w:val="20"/>
          <w:szCs w:val="20"/>
        </w:rPr>
        <w:t xml:space="preserve">Yo, __________________, identificado con _____________, en mi condición de </w:t>
      </w:r>
      <w:r w:rsidRPr="004E4035">
        <w:rPr>
          <w:rFonts w:ascii="Arial Narrow" w:hAnsi="Arial Narrow" w:cs="Arial"/>
          <w:b/>
          <w:bCs/>
          <w:sz w:val="20"/>
          <w:szCs w:val="20"/>
        </w:rPr>
        <w:t>Representante Legal</w:t>
      </w:r>
      <w:r w:rsidRPr="004E4035">
        <w:rPr>
          <w:rFonts w:ascii="Arial Narrow" w:hAnsi="Arial Narrow" w:cs="Arial"/>
          <w:sz w:val="20"/>
          <w:szCs w:val="20"/>
        </w:rPr>
        <w:t xml:space="preserve"> de </w:t>
      </w:r>
      <w:r w:rsidRPr="004E4035">
        <w:rPr>
          <w:rFonts w:ascii="Arial Narrow" w:hAnsi="Arial Narrow" w:cs="Arial"/>
          <w:sz w:val="20"/>
          <w:szCs w:val="20"/>
          <w:u w:val="single"/>
        </w:rPr>
        <w:t>(</w:t>
      </w:r>
      <w:r w:rsidRPr="004E4035">
        <w:rPr>
          <w:rFonts w:ascii="Arial Narrow" w:hAnsi="Arial Narrow" w:cs="Arial"/>
          <w:i/>
          <w:iCs/>
          <w:sz w:val="20"/>
          <w:szCs w:val="20"/>
          <w:u w:val="single"/>
        </w:rPr>
        <w:t>Razón social de la compañía</w:t>
      </w:r>
      <w:r w:rsidRPr="004E4035">
        <w:rPr>
          <w:rFonts w:ascii="Arial Narrow" w:hAnsi="Arial Narrow" w:cs="Arial"/>
          <w:sz w:val="20"/>
          <w:szCs w:val="20"/>
          <w:u w:val="single"/>
        </w:rPr>
        <w:t>)</w:t>
      </w:r>
      <w:r w:rsidRPr="004E4035">
        <w:rPr>
          <w:rFonts w:ascii="Arial Narrow" w:hAnsi="Arial Narrow"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 de compensación familiar, Instituto Colombiano de Bienestar familiar (ICBF) y Servicio Nacional de Aprendizaje (SENA).</w:t>
      </w:r>
    </w:p>
    <w:p w14:paraId="41CCA6A7" w14:textId="77777777" w:rsidR="00FD532A" w:rsidRPr="004E4035" w:rsidRDefault="00FD532A" w:rsidP="00FD532A">
      <w:pPr>
        <w:tabs>
          <w:tab w:val="left" w:pos="0"/>
        </w:tabs>
        <w:autoSpaceDE w:val="0"/>
        <w:autoSpaceDN w:val="0"/>
        <w:adjustRightInd w:val="0"/>
        <w:spacing w:before="240" w:after="60"/>
        <w:jc w:val="both"/>
        <w:rPr>
          <w:rFonts w:ascii="Arial Narrow" w:hAnsi="Arial Narrow" w:cs="Arial"/>
          <w:sz w:val="20"/>
          <w:szCs w:val="20"/>
        </w:rPr>
      </w:pPr>
      <w:r w:rsidRPr="004E4035">
        <w:rPr>
          <w:rFonts w:ascii="Arial Narrow" w:hAnsi="Arial Narrow" w:cs="Arial"/>
          <w:sz w:val="20"/>
          <w:szCs w:val="20"/>
        </w:rPr>
        <w:t>Lo anterior en cumplimiento de lo dispuesto en el artículo 50 de la Ley 789 de 2002.</w:t>
      </w:r>
    </w:p>
    <w:p w14:paraId="63223AA5" w14:textId="77777777" w:rsidR="00FD532A" w:rsidRPr="004E4035" w:rsidRDefault="00FD532A" w:rsidP="00FD532A">
      <w:pPr>
        <w:tabs>
          <w:tab w:val="left" w:pos="0"/>
        </w:tabs>
        <w:autoSpaceDE w:val="0"/>
        <w:autoSpaceDN w:val="0"/>
        <w:adjustRightInd w:val="0"/>
        <w:spacing w:before="240" w:after="60"/>
        <w:jc w:val="both"/>
        <w:rPr>
          <w:rFonts w:ascii="Arial Narrow" w:hAnsi="Arial Narrow" w:cs="Arial"/>
          <w:sz w:val="20"/>
          <w:szCs w:val="20"/>
        </w:rPr>
      </w:pPr>
      <w:r w:rsidRPr="004E4035">
        <w:rPr>
          <w:rFonts w:ascii="Arial Narrow" w:hAnsi="Arial Narrow" w:cs="Arial"/>
          <w:sz w:val="20"/>
          <w:szCs w:val="20"/>
        </w:rPr>
        <w:t xml:space="preserve">Yo, __________________, identificado con _____________, y con Tarjeta Profesional No. _________ de la Junta Central de Contadores de Colombia, en mi condición de </w:t>
      </w:r>
      <w:r w:rsidRPr="004E4035">
        <w:rPr>
          <w:rFonts w:ascii="Arial Narrow" w:hAnsi="Arial Narrow" w:cs="Arial"/>
          <w:b/>
          <w:bCs/>
          <w:sz w:val="20"/>
          <w:szCs w:val="20"/>
        </w:rPr>
        <w:t xml:space="preserve">Revisor Fiscal </w:t>
      </w:r>
      <w:r w:rsidRPr="004E4035">
        <w:rPr>
          <w:rFonts w:ascii="Arial Narrow" w:hAnsi="Arial Narrow" w:cs="Arial"/>
          <w:sz w:val="20"/>
          <w:szCs w:val="20"/>
        </w:rPr>
        <w:t xml:space="preserve">de </w:t>
      </w:r>
      <w:r w:rsidRPr="004E4035">
        <w:rPr>
          <w:rFonts w:ascii="Arial Narrow" w:hAnsi="Arial Narrow" w:cs="Arial"/>
          <w:sz w:val="20"/>
          <w:szCs w:val="20"/>
          <w:u w:val="single"/>
        </w:rPr>
        <w:t>(</w:t>
      </w:r>
      <w:r w:rsidRPr="004E4035">
        <w:rPr>
          <w:rFonts w:ascii="Arial Narrow" w:hAnsi="Arial Narrow" w:cs="Arial"/>
          <w:i/>
          <w:iCs/>
          <w:sz w:val="20"/>
          <w:szCs w:val="20"/>
          <w:u w:val="single"/>
        </w:rPr>
        <w:t>Razón social de la compañía</w:t>
      </w:r>
      <w:r w:rsidRPr="004E4035">
        <w:rPr>
          <w:rFonts w:ascii="Arial Narrow" w:hAnsi="Arial Narrow" w:cs="Arial"/>
          <w:sz w:val="20"/>
          <w:szCs w:val="20"/>
          <w:u w:val="single"/>
        </w:rPr>
        <w:t>)</w:t>
      </w:r>
      <w:r w:rsidRPr="004E4035">
        <w:rPr>
          <w:rFonts w:ascii="Arial Narrow" w:hAnsi="Arial Narrow" w:cs="Arial"/>
          <w:sz w:val="20"/>
          <w:szCs w:val="20"/>
        </w:rPr>
        <w:t xml:space="preserve"> identificado con Nit ________ , debidamente inscrito </w:t>
      </w:r>
      <w:r w:rsidRPr="004E4035">
        <w:rPr>
          <w:rFonts w:ascii="Arial Narrow" w:hAnsi="Arial Narrow" w:cs="Arial"/>
          <w:sz w:val="20"/>
          <w:szCs w:val="20"/>
        </w:rPr>
        <w:lastRenderedPageBreak/>
        <w:t>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3330ADF3" w14:textId="77777777" w:rsidR="00FD532A" w:rsidRPr="004E4035" w:rsidRDefault="00FD532A" w:rsidP="00FD532A">
      <w:pPr>
        <w:tabs>
          <w:tab w:val="left" w:pos="0"/>
        </w:tabs>
        <w:autoSpaceDE w:val="0"/>
        <w:autoSpaceDN w:val="0"/>
        <w:adjustRightInd w:val="0"/>
        <w:spacing w:before="240" w:after="60"/>
        <w:jc w:val="both"/>
        <w:rPr>
          <w:rFonts w:ascii="Arial Narrow" w:hAnsi="Arial Narrow" w:cs="Arial"/>
          <w:sz w:val="20"/>
          <w:szCs w:val="20"/>
        </w:rPr>
      </w:pPr>
      <w:r w:rsidRPr="004E4035">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6D8E0D3B" w14:textId="77777777" w:rsidR="00FD532A" w:rsidRPr="004E4035" w:rsidRDefault="00FD532A" w:rsidP="00FD532A">
      <w:pPr>
        <w:tabs>
          <w:tab w:val="left" w:pos="0"/>
        </w:tabs>
        <w:autoSpaceDE w:val="0"/>
        <w:autoSpaceDN w:val="0"/>
        <w:adjustRightInd w:val="0"/>
        <w:jc w:val="both"/>
        <w:rPr>
          <w:rFonts w:ascii="Arial Narrow" w:hAnsi="Arial Narrow" w:cs="Arial"/>
          <w:b/>
          <w:bCs/>
          <w:sz w:val="20"/>
          <w:szCs w:val="20"/>
        </w:rPr>
      </w:pPr>
    </w:p>
    <w:p w14:paraId="7D9E74FC" w14:textId="77777777" w:rsidR="00FD532A" w:rsidRPr="004E4035" w:rsidRDefault="00FD532A" w:rsidP="00FD532A">
      <w:pPr>
        <w:tabs>
          <w:tab w:val="left" w:pos="0"/>
        </w:tabs>
        <w:autoSpaceDE w:val="0"/>
        <w:autoSpaceDN w:val="0"/>
        <w:adjustRightInd w:val="0"/>
        <w:jc w:val="both"/>
        <w:rPr>
          <w:rFonts w:ascii="Arial Narrow" w:hAnsi="Arial Narrow" w:cs="Arial"/>
          <w:sz w:val="20"/>
          <w:szCs w:val="20"/>
        </w:rPr>
      </w:pPr>
      <w:r w:rsidRPr="004E4035">
        <w:rPr>
          <w:rFonts w:ascii="Arial Narrow" w:hAnsi="Arial Narrow" w:cs="Arial"/>
          <w:b/>
          <w:bCs/>
          <w:sz w:val="20"/>
          <w:szCs w:val="20"/>
        </w:rPr>
        <w:t xml:space="preserve">Nota: </w:t>
      </w:r>
      <w:r w:rsidRPr="004E4035">
        <w:rPr>
          <w:rFonts w:ascii="Arial Narrow" w:hAnsi="Arial Narrow" w:cs="Arial"/>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tbl>
      <w:tblPr>
        <w:tblW w:w="0" w:type="auto"/>
        <w:tblInd w:w="2" w:type="dxa"/>
        <w:tblLayout w:type="fixed"/>
        <w:tblCellMar>
          <w:left w:w="70" w:type="dxa"/>
          <w:right w:w="70" w:type="dxa"/>
        </w:tblCellMar>
        <w:tblLook w:val="04A0" w:firstRow="1" w:lastRow="0" w:firstColumn="1" w:lastColumn="0" w:noHBand="0" w:noVBand="1"/>
      </w:tblPr>
      <w:tblGrid>
        <w:gridCol w:w="9089"/>
      </w:tblGrid>
      <w:tr w:rsidR="00FD532A" w:rsidRPr="004E4035" w14:paraId="2D409204" w14:textId="77777777" w:rsidTr="00050724">
        <w:trPr>
          <w:trHeight w:val="905"/>
        </w:trPr>
        <w:tc>
          <w:tcPr>
            <w:tcW w:w="9089" w:type="dxa"/>
            <w:tcBorders>
              <w:top w:val="single" w:sz="6" w:space="0" w:color="auto"/>
              <w:left w:val="single" w:sz="6" w:space="0" w:color="auto"/>
              <w:bottom w:val="single" w:sz="6" w:space="0" w:color="auto"/>
              <w:right w:val="single" w:sz="6" w:space="0" w:color="auto"/>
            </w:tcBorders>
            <w:hideMark/>
          </w:tcPr>
          <w:p w14:paraId="42FADEC2" w14:textId="77777777" w:rsidR="00FD532A" w:rsidRPr="004E4035" w:rsidRDefault="00FD532A" w:rsidP="00050724">
            <w:pPr>
              <w:tabs>
                <w:tab w:val="left" w:pos="0"/>
              </w:tabs>
              <w:autoSpaceDE w:val="0"/>
              <w:autoSpaceDN w:val="0"/>
              <w:adjustRightInd w:val="0"/>
              <w:jc w:val="both"/>
              <w:rPr>
                <w:rFonts w:ascii="Arial Narrow" w:hAnsi="Arial Narrow" w:cs="Arial"/>
                <w:sz w:val="20"/>
                <w:szCs w:val="20"/>
              </w:rPr>
            </w:pPr>
            <w:r w:rsidRPr="004E4035">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212E7F9E" w14:textId="77777777" w:rsidR="00FD532A" w:rsidRPr="004E4035" w:rsidRDefault="00FD532A" w:rsidP="00FD532A">
      <w:pPr>
        <w:tabs>
          <w:tab w:val="left" w:pos="0"/>
        </w:tabs>
        <w:autoSpaceDE w:val="0"/>
        <w:autoSpaceDN w:val="0"/>
        <w:adjustRightInd w:val="0"/>
        <w:spacing w:before="240" w:after="60"/>
        <w:jc w:val="both"/>
        <w:rPr>
          <w:rFonts w:ascii="Arial Narrow" w:hAnsi="Arial Narrow" w:cs="Arial"/>
          <w:sz w:val="20"/>
          <w:szCs w:val="20"/>
        </w:rPr>
      </w:pPr>
      <w:r w:rsidRPr="004E4035">
        <w:rPr>
          <w:rFonts w:ascii="Arial Narrow" w:hAnsi="Arial Narrow" w:cs="Arial"/>
          <w:sz w:val="20"/>
          <w:szCs w:val="20"/>
        </w:rPr>
        <w:t xml:space="preserve">Dada en ______, a los </w:t>
      </w:r>
      <w:proofErr w:type="gramStart"/>
      <w:r w:rsidRPr="004E4035">
        <w:rPr>
          <w:rFonts w:ascii="Arial Narrow" w:hAnsi="Arial Narrow" w:cs="Arial"/>
          <w:sz w:val="20"/>
          <w:szCs w:val="20"/>
        </w:rPr>
        <w:t xml:space="preserve">(  </w:t>
      </w:r>
      <w:proofErr w:type="gramEnd"/>
      <w:r w:rsidRPr="004E4035">
        <w:rPr>
          <w:rFonts w:ascii="Arial Narrow" w:hAnsi="Arial Narrow" w:cs="Arial"/>
          <w:sz w:val="20"/>
          <w:szCs w:val="20"/>
        </w:rPr>
        <w:t xml:space="preserve">      )__________ del mes de __________ </w:t>
      </w:r>
      <w:proofErr w:type="spellStart"/>
      <w:r w:rsidRPr="004E4035">
        <w:rPr>
          <w:rFonts w:ascii="Arial Narrow" w:hAnsi="Arial Narrow" w:cs="Arial"/>
          <w:sz w:val="20"/>
          <w:szCs w:val="20"/>
        </w:rPr>
        <w:t>de</w:t>
      </w:r>
      <w:proofErr w:type="spellEnd"/>
      <w:r w:rsidRPr="004E4035">
        <w:rPr>
          <w:rFonts w:ascii="Arial Narrow" w:hAnsi="Arial Narrow" w:cs="Arial"/>
          <w:sz w:val="20"/>
          <w:szCs w:val="20"/>
        </w:rPr>
        <w:t xml:space="preserve"> ________</w:t>
      </w:r>
    </w:p>
    <w:p w14:paraId="0FE293E9" w14:textId="77777777" w:rsidR="00FD532A" w:rsidRPr="004E4035" w:rsidRDefault="00FD532A" w:rsidP="00FD532A">
      <w:pPr>
        <w:tabs>
          <w:tab w:val="left" w:pos="0"/>
        </w:tabs>
        <w:autoSpaceDE w:val="0"/>
        <w:autoSpaceDN w:val="0"/>
        <w:adjustRightInd w:val="0"/>
        <w:jc w:val="both"/>
        <w:rPr>
          <w:rFonts w:ascii="Arial Narrow" w:hAnsi="Arial Narrow" w:cs="Arial"/>
          <w:sz w:val="20"/>
          <w:szCs w:val="20"/>
        </w:rPr>
      </w:pPr>
    </w:p>
    <w:p w14:paraId="02511E60" w14:textId="77777777" w:rsidR="00FD532A" w:rsidRPr="004E4035" w:rsidRDefault="00FD532A" w:rsidP="00FD532A">
      <w:pPr>
        <w:tabs>
          <w:tab w:val="left" w:pos="0"/>
        </w:tabs>
        <w:autoSpaceDE w:val="0"/>
        <w:autoSpaceDN w:val="0"/>
        <w:adjustRightInd w:val="0"/>
        <w:spacing w:before="240" w:after="60"/>
        <w:jc w:val="both"/>
        <w:rPr>
          <w:rFonts w:ascii="Arial Narrow" w:hAnsi="Arial Narrow" w:cs="Arial"/>
          <w:sz w:val="20"/>
          <w:szCs w:val="20"/>
        </w:rPr>
      </w:pPr>
      <w:r w:rsidRPr="004E4035">
        <w:rPr>
          <w:rFonts w:ascii="Arial Narrow" w:hAnsi="Arial Narrow" w:cs="Arial"/>
          <w:sz w:val="20"/>
          <w:szCs w:val="20"/>
        </w:rPr>
        <w:t>FIRMA</w:t>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t>-----------------------------------------------------------</w:t>
      </w:r>
    </w:p>
    <w:p w14:paraId="7D06FC59" w14:textId="77777777" w:rsidR="00FD532A" w:rsidRPr="004E4035" w:rsidRDefault="00FD532A" w:rsidP="00FD532A">
      <w:pPr>
        <w:tabs>
          <w:tab w:val="left" w:pos="0"/>
        </w:tabs>
        <w:jc w:val="both"/>
        <w:rPr>
          <w:rFonts w:ascii="Arial Narrow" w:hAnsi="Arial Narrow" w:cs="Arial"/>
          <w:sz w:val="20"/>
          <w:szCs w:val="20"/>
        </w:rPr>
      </w:pPr>
      <w:r w:rsidRPr="004E4035">
        <w:rPr>
          <w:rFonts w:ascii="Arial Narrow" w:hAnsi="Arial Narrow" w:cs="Arial"/>
          <w:sz w:val="20"/>
          <w:szCs w:val="20"/>
        </w:rPr>
        <w:t>NOMBRE DE QUIEN CERTIFICA__________</w:t>
      </w:r>
    </w:p>
    <w:p w14:paraId="100BDA5F" w14:textId="77777777" w:rsidR="00FD532A" w:rsidRPr="004E4035" w:rsidRDefault="00FD532A" w:rsidP="00FD532A">
      <w:pPr>
        <w:jc w:val="center"/>
        <w:rPr>
          <w:rFonts w:ascii="Arial Narrow" w:hAnsi="Arial Narrow" w:cs="Arial"/>
          <w:b/>
          <w:bCs/>
          <w:sz w:val="20"/>
          <w:szCs w:val="20"/>
        </w:rPr>
      </w:pPr>
    </w:p>
    <w:p w14:paraId="31C5389E" w14:textId="77777777" w:rsidR="00FD532A" w:rsidRPr="004E4035" w:rsidRDefault="00FD532A" w:rsidP="00FD532A">
      <w:pPr>
        <w:jc w:val="center"/>
        <w:rPr>
          <w:rFonts w:ascii="Arial Narrow" w:hAnsi="Arial Narrow" w:cs="Arial"/>
          <w:b/>
          <w:bCs/>
          <w:sz w:val="24"/>
          <w:szCs w:val="24"/>
        </w:rPr>
      </w:pPr>
      <w:r w:rsidRPr="004E4035">
        <w:rPr>
          <w:rFonts w:ascii="Arial Narrow" w:hAnsi="Arial Narrow" w:cs="Arial"/>
          <w:b/>
          <w:bCs/>
          <w:sz w:val="24"/>
          <w:szCs w:val="24"/>
        </w:rPr>
        <w:t>FORMATO No. 5</w:t>
      </w:r>
    </w:p>
    <w:p w14:paraId="7619D186" w14:textId="77777777" w:rsidR="00FD532A" w:rsidRPr="004E4035" w:rsidRDefault="00FD532A" w:rsidP="00FD532A">
      <w:pPr>
        <w:jc w:val="center"/>
        <w:rPr>
          <w:rFonts w:ascii="Arial Narrow" w:hAnsi="Arial Narrow" w:cs="Arial"/>
          <w:sz w:val="24"/>
          <w:szCs w:val="24"/>
        </w:rPr>
      </w:pPr>
      <w:r w:rsidRPr="004E4035">
        <w:rPr>
          <w:rFonts w:ascii="Arial Narrow" w:hAnsi="Arial Narrow" w:cs="Arial"/>
          <w:b/>
          <w:bCs/>
          <w:sz w:val="24"/>
          <w:szCs w:val="24"/>
        </w:rPr>
        <w:t>CERTIFICADO DE APORTES AL SISTEMA DE SEGURIDAD SOCIAL Y PARAFISCALES</w:t>
      </w:r>
    </w:p>
    <w:p w14:paraId="5787F07F" w14:textId="77777777" w:rsidR="00FD532A" w:rsidRPr="004E4035" w:rsidRDefault="00FD532A" w:rsidP="00FD532A">
      <w:pPr>
        <w:autoSpaceDE w:val="0"/>
        <w:autoSpaceDN w:val="0"/>
        <w:adjustRightInd w:val="0"/>
        <w:jc w:val="center"/>
        <w:rPr>
          <w:rFonts w:ascii="Arial Narrow" w:hAnsi="Arial Narrow" w:cs="Arial"/>
          <w:snapToGrid w:val="0"/>
          <w:kern w:val="16"/>
          <w:position w:val="-6"/>
          <w:sz w:val="24"/>
          <w:szCs w:val="24"/>
          <w:lang w:val="es-ES_tradnl"/>
        </w:rPr>
      </w:pPr>
      <w:r w:rsidRPr="004E4035">
        <w:rPr>
          <w:rFonts w:ascii="Arial Narrow" w:hAnsi="Arial Narrow" w:cs="Arial"/>
          <w:b/>
          <w:bCs/>
          <w:sz w:val="24"/>
          <w:szCs w:val="24"/>
        </w:rPr>
        <w:t>PERSONA NATURAL. ARTÍCULO 9 LEY 828 DE 2003</w:t>
      </w:r>
    </w:p>
    <w:p w14:paraId="15222ADB" w14:textId="77777777" w:rsidR="00FD532A" w:rsidRPr="004E4035" w:rsidRDefault="00FD532A" w:rsidP="00FD532A">
      <w:pPr>
        <w:autoSpaceDE w:val="0"/>
        <w:autoSpaceDN w:val="0"/>
        <w:adjustRightInd w:val="0"/>
        <w:jc w:val="both"/>
        <w:rPr>
          <w:rFonts w:ascii="Arial Narrow" w:hAnsi="Arial Narrow" w:cs="Arial"/>
          <w:snapToGrid w:val="0"/>
          <w:kern w:val="16"/>
          <w:position w:val="-6"/>
          <w:sz w:val="20"/>
          <w:szCs w:val="20"/>
          <w:lang w:val="es-ES_tradnl"/>
        </w:rPr>
      </w:pPr>
    </w:p>
    <w:p w14:paraId="5AD2CA8E" w14:textId="77777777" w:rsidR="00FD532A" w:rsidRPr="004E4035" w:rsidRDefault="00FD532A" w:rsidP="00FD532A">
      <w:pPr>
        <w:spacing w:after="60"/>
        <w:jc w:val="both"/>
        <w:rPr>
          <w:rFonts w:ascii="Arial Narrow" w:hAnsi="Arial Narrow" w:cs="Arial"/>
          <w:sz w:val="20"/>
          <w:szCs w:val="20"/>
        </w:rPr>
      </w:pPr>
      <w:r w:rsidRPr="004E4035">
        <w:rPr>
          <w:rFonts w:ascii="Arial Narrow" w:hAnsi="Arial Narrow" w:cs="Arial"/>
          <w:sz w:val="20"/>
          <w:szCs w:val="20"/>
        </w:rPr>
        <w:t xml:space="preserve">Yo _______________________________ identificado (a) con </w:t>
      </w:r>
      <w:proofErr w:type="spellStart"/>
      <w:r w:rsidRPr="004E4035">
        <w:rPr>
          <w:rFonts w:ascii="Arial Narrow" w:hAnsi="Arial Narrow" w:cs="Arial"/>
          <w:sz w:val="20"/>
          <w:szCs w:val="20"/>
        </w:rPr>
        <w:t>c.c</w:t>
      </w:r>
      <w:proofErr w:type="spellEnd"/>
      <w:r w:rsidRPr="004E4035">
        <w:rPr>
          <w:rFonts w:ascii="Arial Narrow" w:hAnsi="Arial Narrow"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3B18FDC"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 </w:t>
      </w:r>
    </w:p>
    <w:p w14:paraId="2DE8E8CE"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5B37E04E" w14:textId="77777777" w:rsidR="00FD532A" w:rsidRPr="004E4035" w:rsidRDefault="00FD532A" w:rsidP="00FD532A">
      <w:pPr>
        <w:jc w:val="both"/>
        <w:rPr>
          <w:rFonts w:ascii="Arial Narrow" w:hAnsi="Arial Narrow" w:cs="Arial"/>
          <w:sz w:val="20"/>
          <w:szCs w:val="20"/>
        </w:rPr>
      </w:pPr>
    </w:p>
    <w:tbl>
      <w:tblPr>
        <w:tblW w:w="10194" w:type="dxa"/>
        <w:tblInd w:w="2" w:type="dxa"/>
        <w:tblCellMar>
          <w:left w:w="0" w:type="dxa"/>
          <w:right w:w="0" w:type="dxa"/>
        </w:tblCellMar>
        <w:tblLook w:val="04A0" w:firstRow="1" w:lastRow="0" w:firstColumn="1" w:lastColumn="0" w:noHBand="0" w:noVBand="1"/>
      </w:tblPr>
      <w:tblGrid>
        <w:gridCol w:w="10194"/>
      </w:tblGrid>
      <w:tr w:rsidR="00FD532A" w:rsidRPr="004E4035" w14:paraId="188D1CF1" w14:textId="77777777" w:rsidTr="00050724">
        <w:tc>
          <w:tcPr>
            <w:tcW w:w="10194"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09A4F664" w14:textId="77777777" w:rsidR="00FD532A" w:rsidRPr="004E4035" w:rsidRDefault="00FD532A" w:rsidP="00050724">
            <w:pPr>
              <w:jc w:val="both"/>
              <w:rPr>
                <w:rFonts w:ascii="Arial Narrow" w:hAnsi="Arial Narrow" w:cs="Arial"/>
                <w:sz w:val="20"/>
                <w:szCs w:val="20"/>
              </w:rPr>
            </w:pPr>
            <w:r w:rsidRPr="004E4035">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89C0F61"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 </w:t>
      </w:r>
    </w:p>
    <w:p w14:paraId="16070788" w14:textId="77777777" w:rsidR="00FD532A" w:rsidRPr="004E4035" w:rsidRDefault="00FD532A" w:rsidP="00FD532A">
      <w:pPr>
        <w:spacing w:after="60"/>
        <w:jc w:val="both"/>
        <w:rPr>
          <w:rFonts w:ascii="Arial Narrow" w:hAnsi="Arial Narrow" w:cs="Arial"/>
          <w:sz w:val="20"/>
          <w:szCs w:val="20"/>
        </w:rPr>
      </w:pPr>
    </w:p>
    <w:p w14:paraId="26B8B9A9" w14:textId="77777777" w:rsidR="00FD532A" w:rsidRPr="004E4035" w:rsidRDefault="00FD532A" w:rsidP="00FD532A">
      <w:pPr>
        <w:spacing w:after="60"/>
        <w:jc w:val="both"/>
        <w:rPr>
          <w:rFonts w:ascii="Arial Narrow" w:hAnsi="Arial Narrow" w:cs="Arial"/>
          <w:sz w:val="20"/>
          <w:szCs w:val="20"/>
        </w:rPr>
      </w:pPr>
      <w:r w:rsidRPr="004E4035">
        <w:rPr>
          <w:rFonts w:ascii="Arial Narrow" w:hAnsi="Arial Narrow" w:cs="Arial"/>
          <w:sz w:val="20"/>
          <w:szCs w:val="20"/>
        </w:rPr>
        <w:t>Dada en ______ a los </w:t>
      </w:r>
      <w:proofErr w:type="gramStart"/>
      <w:r w:rsidRPr="004E4035">
        <w:rPr>
          <w:rFonts w:ascii="Arial Narrow" w:hAnsi="Arial Narrow" w:cs="Arial"/>
          <w:sz w:val="20"/>
          <w:szCs w:val="20"/>
        </w:rPr>
        <w:t>(  </w:t>
      </w:r>
      <w:proofErr w:type="gramEnd"/>
      <w:r w:rsidRPr="004E4035">
        <w:rPr>
          <w:rFonts w:ascii="Arial Narrow" w:hAnsi="Arial Narrow" w:cs="Arial"/>
          <w:sz w:val="20"/>
          <w:szCs w:val="20"/>
        </w:rPr>
        <w:t xml:space="preserve">   )__________ del mes de __________ </w:t>
      </w:r>
      <w:proofErr w:type="spellStart"/>
      <w:r w:rsidRPr="004E4035">
        <w:rPr>
          <w:rFonts w:ascii="Arial Narrow" w:hAnsi="Arial Narrow" w:cs="Arial"/>
          <w:sz w:val="20"/>
          <w:szCs w:val="20"/>
        </w:rPr>
        <w:t>de</w:t>
      </w:r>
      <w:proofErr w:type="spellEnd"/>
      <w:r w:rsidRPr="004E4035">
        <w:rPr>
          <w:rFonts w:ascii="Arial Narrow" w:hAnsi="Arial Narrow" w:cs="Arial"/>
          <w:sz w:val="20"/>
          <w:szCs w:val="20"/>
        </w:rPr>
        <w:t xml:space="preserve"> _______</w:t>
      </w:r>
    </w:p>
    <w:p w14:paraId="17B7464A" w14:textId="77777777" w:rsidR="00FD532A" w:rsidRPr="004E4035" w:rsidRDefault="00FD532A" w:rsidP="00FD532A">
      <w:pPr>
        <w:jc w:val="both"/>
        <w:rPr>
          <w:rFonts w:ascii="Arial Narrow" w:hAnsi="Arial Narrow" w:cs="Arial"/>
          <w:sz w:val="20"/>
          <w:szCs w:val="20"/>
        </w:rPr>
      </w:pPr>
    </w:p>
    <w:p w14:paraId="6D1039B4"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FIRMA</w:t>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r>
      <w:r w:rsidRPr="004E4035">
        <w:rPr>
          <w:rFonts w:ascii="Arial Narrow" w:hAnsi="Arial Narrow" w:cs="Arial"/>
          <w:sz w:val="20"/>
          <w:szCs w:val="20"/>
        </w:rPr>
        <w:softHyphen/>
        <w:t>-----------------------------------------------------------</w:t>
      </w:r>
    </w:p>
    <w:p w14:paraId="2282B0C5"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 xml:space="preserve">NOMBRE DE QUIEN DECLARA    ___________________________________ </w:t>
      </w:r>
    </w:p>
    <w:p w14:paraId="0AC42B25" w14:textId="77777777" w:rsidR="00FD532A" w:rsidRPr="004E4035" w:rsidRDefault="00FD532A" w:rsidP="00FD532A">
      <w:pPr>
        <w:autoSpaceDE w:val="0"/>
        <w:autoSpaceDN w:val="0"/>
        <w:adjustRightInd w:val="0"/>
        <w:jc w:val="both"/>
        <w:rPr>
          <w:rFonts w:ascii="Arial Narrow" w:hAnsi="Arial Narrow" w:cs="Arial"/>
          <w:sz w:val="20"/>
          <w:szCs w:val="20"/>
        </w:rPr>
      </w:pPr>
    </w:p>
    <w:p w14:paraId="22B7D90D" w14:textId="77777777" w:rsidR="00FD532A" w:rsidRPr="004E4035" w:rsidRDefault="00FD532A" w:rsidP="00FD532A">
      <w:pPr>
        <w:autoSpaceDE w:val="0"/>
        <w:autoSpaceDN w:val="0"/>
        <w:adjustRightInd w:val="0"/>
        <w:jc w:val="center"/>
        <w:rPr>
          <w:rFonts w:ascii="Arial Narrow" w:hAnsi="Arial Narrow" w:cs="Arial"/>
          <w:b/>
          <w:bCs/>
          <w:sz w:val="20"/>
          <w:szCs w:val="20"/>
        </w:rPr>
      </w:pPr>
    </w:p>
    <w:p w14:paraId="020E7A74" w14:textId="77777777" w:rsidR="00FD532A" w:rsidRPr="004E4035" w:rsidRDefault="00FD532A" w:rsidP="00FD532A">
      <w:pPr>
        <w:autoSpaceDE w:val="0"/>
        <w:autoSpaceDN w:val="0"/>
        <w:adjustRightInd w:val="0"/>
        <w:jc w:val="center"/>
        <w:rPr>
          <w:rFonts w:ascii="Arial Narrow" w:hAnsi="Arial Narrow" w:cs="Arial"/>
          <w:b/>
          <w:bCs/>
          <w:sz w:val="20"/>
          <w:szCs w:val="20"/>
        </w:rPr>
      </w:pPr>
    </w:p>
    <w:p w14:paraId="007C667F" w14:textId="77777777" w:rsidR="00FD532A" w:rsidRPr="004E4035" w:rsidRDefault="00FD532A" w:rsidP="00FD532A">
      <w:pPr>
        <w:autoSpaceDE w:val="0"/>
        <w:autoSpaceDN w:val="0"/>
        <w:adjustRightInd w:val="0"/>
        <w:jc w:val="center"/>
        <w:rPr>
          <w:rFonts w:ascii="Arial Narrow" w:hAnsi="Arial Narrow" w:cs="Arial"/>
          <w:b/>
          <w:bCs/>
          <w:sz w:val="20"/>
          <w:szCs w:val="20"/>
        </w:rPr>
      </w:pPr>
    </w:p>
    <w:p w14:paraId="3F74CC03" w14:textId="77777777" w:rsidR="00FD532A" w:rsidRPr="004E4035" w:rsidRDefault="00FD532A" w:rsidP="00FD532A">
      <w:pPr>
        <w:autoSpaceDE w:val="0"/>
        <w:autoSpaceDN w:val="0"/>
        <w:adjustRightInd w:val="0"/>
        <w:jc w:val="center"/>
        <w:rPr>
          <w:rFonts w:ascii="Arial Narrow" w:hAnsi="Arial Narrow" w:cs="Arial"/>
          <w:b/>
          <w:bCs/>
          <w:sz w:val="20"/>
          <w:szCs w:val="20"/>
        </w:rPr>
      </w:pPr>
    </w:p>
    <w:p w14:paraId="7EC37090" w14:textId="77777777" w:rsidR="00FD532A" w:rsidRPr="004E4035" w:rsidRDefault="00FD532A" w:rsidP="00FD532A">
      <w:pPr>
        <w:autoSpaceDE w:val="0"/>
        <w:autoSpaceDN w:val="0"/>
        <w:adjustRightInd w:val="0"/>
        <w:jc w:val="center"/>
        <w:rPr>
          <w:rFonts w:ascii="Arial Narrow" w:hAnsi="Arial Narrow" w:cs="Arial"/>
          <w:b/>
          <w:bCs/>
          <w:sz w:val="20"/>
          <w:szCs w:val="20"/>
        </w:rPr>
      </w:pPr>
    </w:p>
    <w:p w14:paraId="2AC23D79" w14:textId="77777777" w:rsidR="00FD532A" w:rsidRPr="004E4035" w:rsidRDefault="00FD532A" w:rsidP="00FD532A">
      <w:pPr>
        <w:autoSpaceDE w:val="0"/>
        <w:autoSpaceDN w:val="0"/>
        <w:adjustRightInd w:val="0"/>
        <w:jc w:val="center"/>
        <w:rPr>
          <w:rFonts w:ascii="Arial Narrow" w:hAnsi="Arial Narrow" w:cs="Arial"/>
          <w:b/>
          <w:bCs/>
          <w:sz w:val="24"/>
          <w:szCs w:val="24"/>
        </w:rPr>
      </w:pPr>
      <w:r w:rsidRPr="004E4035">
        <w:rPr>
          <w:rFonts w:ascii="Arial Narrow" w:hAnsi="Arial Narrow" w:cs="Arial"/>
          <w:b/>
          <w:bCs/>
          <w:sz w:val="24"/>
          <w:szCs w:val="24"/>
        </w:rPr>
        <w:t>FORMATO No. 6</w:t>
      </w:r>
    </w:p>
    <w:p w14:paraId="78BD19DA" w14:textId="77777777" w:rsidR="00FD532A" w:rsidRPr="004E4035" w:rsidRDefault="00FD532A" w:rsidP="00FD532A">
      <w:pPr>
        <w:jc w:val="center"/>
        <w:rPr>
          <w:rFonts w:ascii="Arial Narrow" w:hAnsi="Arial Narrow" w:cs="Arial"/>
          <w:b/>
          <w:bCs/>
          <w:sz w:val="24"/>
          <w:szCs w:val="24"/>
        </w:rPr>
      </w:pPr>
      <w:r w:rsidRPr="004E4035">
        <w:rPr>
          <w:rFonts w:ascii="Arial Narrow" w:hAnsi="Arial Narrow" w:cs="Arial"/>
          <w:b/>
          <w:bCs/>
          <w:sz w:val="24"/>
          <w:szCs w:val="24"/>
        </w:rPr>
        <w:t>MODELO DE DOCUMENTO DE CONSTITUCIÓN PARA CONSORCIO</w:t>
      </w:r>
    </w:p>
    <w:p w14:paraId="0995CAAB" w14:textId="77777777" w:rsidR="00FD532A" w:rsidRPr="004E4035" w:rsidRDefault="00FD532A" w:rsidP="00FD532A">
      <w:pPr>
        <w:jc w:val="both"/>
        <w:rPr>
          <w:rFonts w:ascii="Arial Narrow" w:hAnsi="Arial Narrow" w:cs="Arial"/>
          <w:sz w:val="20"/>
          <w:szCs w:val="20"/>
        </w:rPr>
      </w:pPr>
    </w:p>
    <w:p w14:paraId="528CA902" w14:textId="77777777" w:rsidR="00FD532A" w:rsidRPr="004E4035" w:rsidRDefault="00FD532A" w:rsidP="00FD532A">
      <w:pPr>
        <w:autoSpaceDE w:val="0"/>
        <w:autoSpaceDN w:val="0"/>
        <w:adjustRightInd w:val="0"/>
        <w:jc w:val="both"/>
        <w:rPr>
          <w:rFonts w:ascii="Arial Narrow" w:hAnsi="Arial Narrow" w:cs="Arial"/>
          <w:sz w:val="20"/>
          <w:szCs w:val="20"/>
        </w:rPr>
      </w:pPr>
      <w:r w:rsidRPr="004E4035">
        <w:rPr>
          <w:rFonts w:ascii="Arial Narrow" w:hAnsi="Arial Narrow" w:cs="Arial"/>
          <w:sz w:val="20"/>
          <w:szCs w:val="20"/>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793C95FA" w14:textId="77777777" w:rsidR="00FD532A" w:rsidRPr="004E4035" w:rsidRDefault="00FD532A" w:rsidP="00FD532A">
      <w:pPr>
        <w:jc w:val="both"/>
        <w:rPr>
          <w:rFonts w:ascii="Arial Narrow" w:hAnsi="Arial Narrow" w:cs="Arial"/>
          <w:sz w:val="20"/>
          <w:szCs w:val="20"/>
        </w:rPr>
      </w:pPr>
    </w:p>
    <w:p w14:paraId="24529960" w14:textId="77777777" w:rsidR="00FD532A" w:rsidRPr="004E4035" w:rsidRDefault="00FD532A" w:rsidP="00FD532A">
      <w:pPr>
        <w:jc w:val="both"/>
        <w:rPr>
          <w:rFonts w:ascii="Arial Narrow" w:hAnsi="Arial Narrow" w:cs="Arial"/>
          <w:b/>
          <w:bCs/>
          <w:sz w:val="20"/>
          <w:szCs w:val="20"/>
        </w:rPr>
      </w:pPr>
      <w:r w:rsidRPr="004E4035">
        <w:rPr>
          <w:rFonts w:ascii="Arial Narrow" w:hAnsi="Arial Narrow" w:cs="Arial"/>
          <w:b/>
          <w:bCs/>
          <w:sz w:val="20"/>
          <w:szCs w:val="20"/>
        </w:rPr>
        <w:t xml:space="preserve">ARTÍCULO 1. INTEGRANTES DEL CONSORCIO E IDENTIFICACIÓN </w:t>
      </w:r>
    </w:p>
    <w:p w14:paraId="0FD2AD9A" w14:textId="77777777" w:rsidR="00FD532A" w:rsidRPr="004E4035" w:rsidRDefault="00FD532A" w:rsidP="00FD532A">
      <w:pPr>
        <w:jc w:val="both"/>
        <w:rPr>
          <w:rFonts w:ascii="Arial Narrow" w:hAnsi="Arial Narrow" w:cs="Arial"/>
          <w:sz w:val="20"/>
          <w:szCs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3458"/>
        <w:gridCol w:w="1995"/>
        <w:gridCol w:w="1997"/>
        <w:gridCol w:w="1996"/>
      </w:tblGrid>
      <w:tr w:rsidR="00FD532A" w:rsidRPr="004E4035" w14:paraId="754965F5" w14:textId="77777777" w:rsidTr="00050724">
        <w:tc>
          <w:tcPr>
            <w:tcW w:w="534" w:type="dxa"/>
            <w:tcBorders>
              <w:top w:val="single" w:sz="4" w:space="0" w:color="auto"/>
              <w:left w:val="single" w:sz="4" w:space="0" w:color="auto"/>
              <w:bottom w:val="single" w:sz="4" w:space="0" w:color="auto"/>
              <w:right w:val="single" w:sz="4" w:space="0" w:color="auto"/>
            </w:tcBorders>
            <w:hideMark/>
          </w:tcPr>
          <w:p w14:paraId="205AA97D" w14:textId="77777777" w:rsidR="00FD532A" w:rsidRPr="004E4035" w:rsidRDefault="00FD532A" w:rsidP="00050724">
            <w:pPr>
              <w:jc w:val="both"/>
              <w:rPr>
                <w:rFonts w:ascii="Arial Narrow" w:hAnsi="Arial Narrow" w:cs="Arial"/>
                <w:b/>
                <w:bCs/>
                <w:sz w:val="20"/>
                <w:szCs w:val="20"/>
              </w:rPr>
            </w:pPr>
            <w:r w:rsidRPr="004E4035">
              <w:rPr>
                <w:rFonts w:ascii="Arial Narrow" w:hAnsi="Arial Narrow" w:cs="Arial"/>
                <w:b/>
                <w:bCs/>
                <w:sz w:val="20"/>
                <w:szCs w:val="20"/>
              </w:rPr>
              <w:t>No.</w:t>
            </w:r>
          </w:p>
        </w:tc>
        <w:tc>
          <w:tcPr>
            <w:tcW w:w="3460" w:type="dxa"/>
            <w:tcBorders>
              <w:top w:val="single" w:sz="4" w:space="0" w:color="auto"/>
              <w:left w:val="single" w:sz="4" w:space="0" w:color="auto"/>
              <w:bottom w:val="single" w:sz="4" w:space="0" w:color="auto"/>
              <w:right w:val="single" w:sz="4" w:space="0" w:color="auto"/>
            </w:tcBorders>
            <w:hideMark/>
          </w:tcPr>
          <w:p w14:paraId="5124F142" w14:textId="77777777" w:rsidR="00FD532A" w:rsidRPr="004E4035" w:rsidRDefault="00FD532A" w:rsidP="00050724">
            <w:pPr>
              <w:jc w:val="both"/>
              <w:rPr>
                <w:rFonts w:ascii="Arial Narrow" w:hAnsi="Arial Narrow" w:cs="Arial"/>
                <w:b/>
                <w:bCs/>
                <w:sz w:val="20"/>
                <w:szCs w:val="20"/>
              </w:rPr>
            </w:pPr>
            <w:r w:rsidRPr="004E4035">
              <w:rPr>
                <w:rFonts w:ascii="Arial Narrow" w:hAnsi="Arial Narrow" w:cs="Arial"/>
                <w:b/>
                <w:bCs/>
                <w:sz w:val="20"/>
                <w:szCs w:val="20"/>
              </w:rPr>
              <w:t>NOMBRE DE INTEGRANTE (PERSONA NATURAL O JURÍDICA)</w:t>
            </w:r>
          </w:p>
        </w:tc>
        <w:tc>
          <w:tcPr>
            <w:tcW w:w="1997" w:type="dxa"/>
            <w:tcBorders>
              <w:top w:val="single" w:sz="4" w:space="0" w:color="auto"/>
              <w:left w:val="single" w:sz="4" w:space="0" w:color="auto"/>
              <w:bottom w:val="single" w:sz="4" w:space="0" w:color="auto"/>
              <w:right w:val="single" w:sz="4" w:space="0" w:color="auto"/>
            </w:tcBorders>
            <w:hideMark/>
          </w:tcPr>
          <w:p w14:paraId="11484A72" w14:textId="77777777" w:rsidR="00FD532A" w:rsidRPr="004E4035" w:rsidRDefault="00FD532A" w:rsidP="00050724">
            <w:pPr>
              <w:jc w:val="both"/>
              <w:rPr>
                <w:rFonts w:ascii="Arial Narrow" w:hAnsi="Arial Narrow" w:cs="Arial"/>
                <w:b/>
                <w:bCs/>
                <w:sz w:val="20"/>
                <w:szCs w:val="20"/>
              </w:rPr>
            </w:pPr>
            <w:r w:rsidRPr="004E4035">
              <w:rPr>
                <w:rFonts w:ascii="Arial Narrow" w:hAnsi="Arial Narrow" w:cs="Arial"/>
                <w:b/>
                <w:bCs/>
                <w:sz w:val="20"/>
                <w:szCs w:val="20"/>
              </w:rPr>
              <w:t>C.C/</w:t>
            </w:r>
          </w:p>
          <w:p w14:paraId="1D5CA63F" w14:textId="77777777" w:rsidR="00FD532A" w:rsidRPr="004E4035" w:rsidRDefault="00FD532A" w:rsidP="00050724">
            <w:pPr>
              <w:jc w:val="both"/>
              <w:rPr>
                <w:rFonts w:ascii="Arial Narrow" w:hAnsi="Arial Narrow" w:cs="Arial"/>
                <w:b/>
                <w:bCs/>
                <w:sz w:val="20"/>
                <w:szCs w:val="20"/>
              </w:rPr>
            </w:pPr>
            <w:r w:rsidRPr="004E4035">
              <w:rPr>
                <w:rFonts w:ascii="Arial Narrow" w:hAnsi="Arial Narrow" w:cs="Arial"/>
                <w:b/>
                <w:bCs/>
                <w:sz w:val="20"/>
                <w:szCs w:val="20"/>
              </w:rPr>
              <w:t>NIT</w:t>
            </w:r>
          </w:p>
        </w:tc>
        <w:tc>
          <w:tcPr>
            <w:tcW w:w="1997" w:type="dxa"/>
            <w:tcBorders>
              <w:top w:val="single" w:sz="4" w:space="0" w:color="auto"/>
              <w:left w:val="single" w:sz="4" w:space="0" w:color="auto"/>
              <w:bottom w:val="single" w:sz="4" w:space="0" w:color="auto"/>
              <w:right w:val="single" w:sz="4" w:space="0" w:color="auto"/>
            </w:tcBorders>
            <w:hideMark/>
          </w:tcPr>
          <w:p w14:paraId="06628686" w14:textId="77777777" w:rsidR="00FD532A" w:rsidRPr="004E4035" w:rsidRDefault="00FD532A" w:rsidP="00050724">
            <w:pPr>
              <w:jc w:val="both"/>
              <w:rPr>
                <w:rFonts w:ascii="Arial Narrow" w:hAnsi="Arial Narrow" w:cs="Arial"/>
                <w:b/>
                <w:bCs/>
                <w:sz w:val="20"/>
                <w:szCs w:val="20"/>
              </w:rPr>
            </w:pPr>
            <w:r w:rsidRPr="004E4035">
              <w:rPr>
                <w:rFonts w:ascii="Arial Narrow" w:hAnsi="Arial Narrow" w:cs="Arial"/>
                <w:b/>
                <w:bCs/>
                <w:sz w:val="20"/>
                <w:szCs w:val="20"/>
              </w:rPr>
              <w:t xml:space="preserve">NOMBRE DEL REPRESENTANTE LEGAL O APODERADO DEL INTEGRANTE </w:t>
            </w:r>
          </w:p>
        </w:tc>
        <w:tc>
          <w:tcPr>
            <w:tcW w:w="1998" w:type="dxa"/>
            <w:tcBorders>
              <w:top w:val="single" w:sz="4" w:space="0" w:color="auto"/>
              <w:left w:val="single" w:sz="4" w:space="0" w:color="auto"/>
              <w:bottom w:val="single" w:sz="4" w:space="0" w:color="auto"/>
              <w:right w:val="single" w:sz="4" w:space="0" w:color="auto"/>
            </w:tcBorders>
            <w:hideMark/>
          </w:tcPr>
          <w:p w14:paraId="0CCF68AC" w14:textId="77777777" w:rsidR="00FD532A" w:rsidRPr="004E4035" w:rsidRDefault="00FD532A" w:rsidP="00050724">
            <w:pPr>
              <w:jc w:val="both"/>
              <w:rPr>
                <w:rFonts w:ascii="Arial Narrow" w:hAnsi="Arial Narrow" w:cs="Arial"/>
                <w:b/>
                <w:bCs/>
                <w:sz w:val="20"/>
                <w:szCs w:val="20"/>
              </w:rPr>
            </w:pPr>
            <w:r w:rsidRPr="004E4035">
              <w:rPr>
                <w:rFonts w:ascii="Arial Narrow" w:hAnsi="Arial Narrow" w:cs="Arial"/>
                <w:b/>
                <w:bCs/>
                <w:sz w:val="20"/>
                <w:szCs w:val="20"/>
              </w:rPr>
              <w:t>C.C/</w:t>
            </w:r>
          </w:p>
          <w:p w14:paraId="0BEF457C" w14:textId="77777777" w:rsidR="00FD532A" w:rsidRPr="004E4035" w:rsidRDefault="00FD532A" w:rsidP="00050724">
            <w:pPr>
              <w:jc w:val="both"/>
              <w:rPr>
                <w:rFonts w:ascii="Arial Narrow" w:hAnsi="Arial Narrow" w:cs="Arial"/>
                <w:b/>
                <w:bCs/>
                <w:sz w:val="20"/>
                <w:szCs w:val="20"/>
              </w:rPr>
            </w:pPr>
            <w:r w:rsidRPr="004E4035">
              <w:rPr>
                <w:rFonts w:ascii="Arial Narrow" w:hAnsi="Arial Narrow" w:cs="Arial"/>
                <w:b/>
                <w:bCs/>
                <w:sz w:val="20"/>
                <w:szCs w:val="20"/>
              </w:rPr>
              <w:t>NIT</w:t>
            </w:r>
          </w:p>
        </w:tc>
      </w:tr>
      <w:tr w:rsidR="00FD532A" w:rsidRPr="004E4035" w14:paraId="2F5913C1" w14:textId="77777777" w:rsidTr="00050724">
        <w:tc>
          <w:tcPr>
            <w:tcW w:w="534" w:type="dxa"/>
            <w:tcBorders>
              <w:top w:val="single" w:sz="4" w:space="0" w:color="auto"/>
              <w:left w:val="single" w:sz="4" w:space="0" w:color="auto"/>
              <w:bottom w:val="single" w:sz="4" w:space="0" w:color="auto"/>
              <w:right w:val="single" w:sz="4" w:space="0" w:color="auto"/>
            </w:tcBorders>
          </w:tcPr>
          <w:p w14:paraId="1BD965E3" w14:textId="77777777" w:rsidR="00FD532A" w:rsidRPr="004E4035" w:rsidRDefault="00FD532A" w:rsidP="00050724">
            <w:pPr>
              <w:jc w:val="both"/>
              <w:rPr>
                <w:rFonts w:ascii="Arial Narrow" w:hAnsi="Arial Narrow" w:cs="Arial"/>
                <w:sz w:val="20"/>
                <w:szCs w:val="20"/>
              </w:rPr>
            </w:pPr>
          </w:p>
        </w:tc>
        <w:tc>
          <w:tcPr>
            <w:tcW w:w="3460" w:type="dxa"/>
            <w:tcBorders>
              <w:top w:val="single" w:sz="4" w:space="0" w:color="auto"/>
              <w:left w:val="single" w:sz="4" w:space="0" w:color="auto"/>
              <w:bottom w:val="single" w:sz="4" w:space="0" w:color="auto"/>
              <w:right w:val="single" w:sz="4" w:space="0" w:color="auto"/>
            </w:tcBorders>
          </w:tcPr>
          <w:p w14:paraId="7E266EEE" w14:textId="77777777" w:rsidR="00FD532A" w:rsidRPr="004E4035" w:rsidRDefault="00FD532A" w:rsidP="00050724">
            <w:pPr>
              <w:jc w:val="both"/>
              <w:rPr>
                <w:rFonts w:ascii="Arial Narrow" w:hAnsi="Arial Narrow" w:cs="Arial"/>
                <w:sz w:val="20"/>
                <w:szCs w:val="20"/>
              </w:rPr>
            </w:pPr>
          </w:p>
        </w:tc>
        <w:tc>
          <w:tcPr>
            <w:tcW w:w="1997" w:type="dxa"/>
            <w:tcBorders>
              <w:top w:val="single" w:sz="4" w:space="0" w:color="auto"/>
              <w:left w:val="single" w:sz="4" w:space="0" w:color="auto"/>
              <w:bottom w:val="single" w:sz="4" w:space="0" w:color="auto"/>
              <w:right w:val="single" w:sz="4" w:space="0" w:color="auto"/>
            </w:tcBorders>
          </w:tcPr>
          <w:p w14:paraId="237AACE1" w14:textId="77777777" w:rsidR="00FD532A" w:rsidRPr="004E4035" w:rsidRDefault="00FD532A" w:rsidP="00050724">
            <w:pPr>
              <w:jc w:val="both"/>
              <w:rPr>
                <w:rFonts w:ascii="Arial Narrow" w:hAnsi="Arial Narrow" w:cs="Arial"/>
                <w:sz w:val="20"/>
                <w:szCs w:val="20"/>
              </w:rPr>
            </w:pPr>
          </w:p>
        </w:tc>
        <w:tc>
          <w:tcPr>
            <w:tcW w:w="1997" w:type="dxa"/>
            <w:tcBorders>
              <w:top w:val="single" w:sz="4" w:space="0" w:color="auto"/>
              <w:left w:val="single" w:sz="4" w:space="0" w:color="auto"/>
              <w:bottom w:val="single" w:sz="4" w:space="0" w:color="auto"/>
              <w:right w:val="single" w:sz="4" w:space="0" w:color="auto"/>
            </w:tcBorders>
          </w:tcPr>
          <w:p w14:paraId="3446F680" w14:textId="77777777" w:rsidR="00FD532A" w:rsidRPr="004E4035" w:rsidRDefault="00FD532A" w:rsidP="00050724">
            <w:pPr>
              <w:jc w:val="both"/>
              <w:rPr>
                <w:rFonts w:ascii="Arial Narrow" w:hAnsi="Arial Narrow" w:cs="Arial"/>
                <w:sz w:val="20"/>
                <w:szCs w:val="20"/>
              </w:rPr>
            </w:pPr>
          </w:p>
        </w:tc>
        <w:tc>
          <w:tcPr>
            <w:tcW w:w="1998" w:type="dxa"/>
            <w:tcBorders>
              <w:top w:val="single" w:sz="4" w:space="0" w:color="auto"/>
              <w:left w:val="single" w:sz="4" w:space="0" w:color="auto"/>
              <w:bottom w:val="single" w:sz="4" w:space="0" w:color="auto"/>
              <w:right w:val="single" w:sz="4" w:space="0" w:color="auto"/>
            </w:tcBorders>
          </w:tcPr>
          <w:p w14:paraId="216B6046" w14:textId="77777777" w:rsidR="00FD532A" w:rsidRPr="004E4035" w:rsidRDefault="00FD532A" w:rsidP="00050724">
            <w:pPr>
              <w:jc w:val="both"/>
              <w:rPr>
                <w:rFonts w:ascii="Arial Narrow" w:hAnsi="Arial Narrow" w:cs="Arial"/>
                <w:sz w:val="20"/>
                <w:szCs w:val="20"/>
              </w:rPr>
            </w:pPr>
          </w:p>
        </w:tc>
      </w:tr>
      <w:tr w:rsidR="00FD532A" w:rsidRPr="004E4035" w14:paraId="16DEB4C6" w14:textId="77777777" w:rsidTr="00050724">
        <w:tc>
          <w:tcPr>
            <w:tcW w:w="534" w:type="dxa"/>
            <w:tcBorders>
              <w:top w:val="single" w:sz="4" w:space="0" w:color="auto"/>
              <w:left w:val="single" w:sz="4" w:space="0" w:color="auto"/>
              <w:bottom w:val="single" w:sz="4" w:space="0" w:color="auto"/>
              <w:right w:val="single" w:sz="4" w:space="0" w:color="auto"/>
            </w:tcBorders>
          </w:tcPr>
          <w:p w14:paraId="0757A10B" w14:textId="77777777" w:rsidR="00FD532A" w:rsidRPr="004E4035" w:rsidRDefault="00FD532A" w:rsidP="00050724">
            <w:pPr>
              <w:jc w:val="both"/>
              <w:rPr>
                <w:rFonts w:ascii="Arial Narrow" w:hAnsi="Arial Narrow" w:cs="Arial"/>
                <w:sz w:val="20"/>
                <w:szCs w:val="20"/>
              </w:rPr>
            </w:pPr>
          </w:p>
        </w:tc>
        <w:tc>
          <w:tcPr>
            <w:tcW w:w="3460" w:type="dxa"/>
            <w:tcBorders>
              <w:top w:val="single" w:sz="4" w:space="0" w:color="auto"/>
              <w:left w:val="single" w:sz="4" w:space="0" w:color="auto"/>
              <w:bottom w:val="single" w:sz="4" w:space="0" w:color="auto"/>
              <w:right w:val="single" w:sz="4" w:space="0" w:color="auto"/>
            </w:tcBorders>
          </w:tcPr>
          <w:p w14:paraId="47C9D2E0" w14:textId="77777777" w:rsidR="00FD532A" w:rsidRPr="004E4035" w:rsidRDefault="00FD532A" w:rsidP="00050724">
            <w:pPr>
              <w:jc w:val="both"/>
              <w:rPr>
                <w:rFonts w:ascii="Arial Narrow" w:hAnsi="Arial Narrow" w:cs="Arial"/>
                <w:sz w:val="20"/>
                <w:szCs w:val="20"/>
              </w:rPr>
            </w:pPr>
          </w:p>
        </w:tc>
        <w:tc>
          <w:tcPr>
            <w:tcW w:w="1997" w:type="dxa"/>
            <w:tcBorders>
              <w:top w:val="single" w:sz="4" w:space="0" w:color="auto"/>
              <w:left w:val="single" w:sz="4" w:space="0" w:color="auto"/>
              <w:bottom w:val="single" w:sz="4" w:space="0" w:color="auto"/>
              <w:right w:val="single" w:sz="4" w:space="0" w:color="auto"/>
            </w:tcBorders>
          </w:tcPr>
          <w:p w14:paraId="24ABB7D7" w14:textId="77777777" w:rsidR="00FD532A" w:rsidRPr="004E4035" w:rsidRDefault="00FD532A" w:rsidP="00050724">
            <w:pPr>
              <w:jc w:val="both"/>
              <w:rPr>
                <w:rFonts w:ascii="Arial Narrow" w:hAnsi="Arial Narrow" w:cs="Arial"/>
                <w:sz w:val="20"/>
                <w:szCs w:val="20"/>
              </w:rPr>
            </w:pPr>
          </w:p>
        </w:tc>
        <w:tc>
          <w:tcPr>
            <w:tcW w:w="1997" w:type="dxa"/>
            <w:tcBorders>
              <w:top w:val="single" w:sz="4" w:space="0" w:color="auto"/>
              <w:left w:val="single" w:sz="4" w:space="0" w:color="auto"/>
              <w:bottom w:val="single" w:sz="4" w:space="0" w:color="auto"/>
              <w:right w:val="single" w:sz="4" w:space="0" w:color="auto"/>
            </w:tcBorders>
          </w:tcPr>
          <w:p w14:paraId="6AB86C20" w14:textId="77777777" w:rsidR="00FD532A" w:rsidRPr="004E4035" w:rsidRDefault="00FD532A" w:rsidP="00050724">
            <w:pPr>
              <w:jc w:val="both"/>
              <w:rPr>
                <w:rFonts w:ascii="Arial Narrow" w:hAnsi="Arial Narrow" w:cs="Arial"/>
                <w:sz w:val="20"/>
                <w:szCs w:val="20"/>
              </w:rPr>
            </w:pPr>
          </w:p>
        </w:tc>
        <w:tc>
          <w:tcPr>
            <w:tcW w:w="1998" w:type="dxa"/>
            <w:tcBorders>
              <w:top w:val="single" w:sz="4" w:space="0" w:color="auto"/>
              <w:left w:val="single" w:sz="4" w:space="0" w:color="auto"/>
              <w:bottom w:val="single" w:sz="4" w:space="0" w:color="auto"/>
              <w:right w:val="single" w:sz="4" w:space="0" w:color="auto"/>
            </w:tcBorders>
          </w:tcPr>
          <w:p w14:paraId="4018EA3B" w14:textId="77777777" w:rsidR="00FD532A" w:rsidRPr="004E4035" w:rsidRDefault="00FD532A" w:rsidP="00050724">
            <w:pPr>
              <w:jc w:val="both"/>
              <w:rPr>
                <w:rFonts w:ascii="Arial Narrow" w:hAnsi="Arial Narrow" w:cs="Arial"/>
                <w:sz w:val="20"/>
                <w:szCs w:val="20"/>
              </w:rPr>
            </w:pPr>
          </w:p>
        </w:tc>
      </w:tr>
    </w:tbl>
    <w:p w14:paraId="78C9D383" w14:textId="77777777" w:rsidR="00FD532A" w:rsidRPr="004E4035" w:rsidRDefault="00FD532A" w:rsidP="00FD532A">
      <w:pPr>
        <w:jc w:val="both"/>
        <w:rPr>
          <w:rFonts w:ascii="Arial Narrow" w:hAnsi="Arial Narrow" w:cs="Arial"/>
          <w:sz w:val="20"/>
          <w:szCs w:val="20"/>
        </w:rPr>
      </w:pPr>
    </w:p>
    <w:p w14:paraId="71C442A5" w14:textId="4CACEBC9"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ARTICULO 2. OBJETO DEL CONSORCIO ARTICULO 2. OBJETO DEL CONSORCIO</w:t>
      </w:r>
      <w:r w:rsidRPr="004E4035">
        <w:rPr>
          <w:rFonts w:ascii="Arial Narrow" w:hAnsi="Arial Narrow" w:cs="Arial"/>
          <w:sz w:val="20"/>
          <w:szCs w:val="20"/>
        </w:rPr>
        <w:t xml:space="preserve">. - El objeto del presente acuerdo es la integración de un consorcio entre las personas plenamente identificadas en el artículo 1° del presente documento, con el propósito de presentar en forma conjunta propuesta, para la </w:t>
      </w:r>
      <w:r w:rsidRPr="004E4035">
        <w:rPr>
          <w:rFonts w:ascii="Arial Narrow" w:hAnsi="Arial Narrow" w:cs="Arial"/>
          <w:b/>
          <w:bCs/>
          <w:sz w:val="20"/>
          <w:szCs w:val="20"/>
        </w:rPr>
        <w:t xml:space="preserve">SELECCIÓN ABREVIADA DE MENOR </w:t>
      </w:r>
      <w:proofErr w:type="gramStart"/>
      <w:r w:rsidRPr="004E4035">
        <w:rPr>
          <w:rFonts w:ascii="Arial Narrow" w:hAnsi="Arial Narrow" w:cs="Arial"/>
          <w:b/>
          <w:bCs/>
          <w:sz w:val="20"/>
          <w:szCs w:val="20"/>
        </w:rPr>
        <w:t xml:space="preserve">CUANTÍA  </w:t>
      </w:r>
      <w:r>
        <w:rPr>
          <w:rFonts w:ascii="Arial Narrow" w:hAnsi="Arial Narrow" w:cs="Arial"/>
          <w:b/>
          <w:bCs/>
          <w:sz w:val="20"/>
          <w:szCs w:val="20"/>
        </w:rPr>
        <w:t>XXXX</w:t>
      </w:r>
      <w:proofErr w:type="gramEnd"/>
      <w:r>
        <w:rPr>
          <w:rFonts w:ascii="Arial Narrow" w:hAnsi="Arial Narrow" w:cs="Arial"/>
          <w:b/>
          <w:bCs/>
          <w:sz w:val="20"/>
          <w:szCs w:val="20"/>
        </w:rPr>
        <w:t>-XXX-XXX</w:t>
      </w:r>
      <w:r w:rsidRPr="004E4035">
        <w:rPr>
          <w:rFonts w:ascii="Arial Narrow" w:hAnsi="Arial Narrow" w:cs="Arial"/>
          <w:sz w:val="20"/>
          <w:szCs w:val="20"/>
        </w:rPr>
        <w:t xml:space="preserve">, abierta por </w:t>
      </w:r>
      <w:r>
        <w:rPr>
          <w:rFonts w:ascii="Arial Narrow" w:hAnsi="Arial Narrow" w:cs="Arial"/>
          <w:sz w:val="20"/>
          <w:szCs w:val="20"/>
        </w:rPr>
        <w:t>EL CLUB MILITAR</w:t>
      </w:r>
      <w:r w:rsidRPr="004E4035">
        <w:rPr>
          <w:rFonts w:ascii="Arial Narrow" w:hAnsi="Arial Narrow" w:cs="Arial"/>
          <w:sz w:val="20"/>
          <w:szCs w:val="20"/>
        </w:rPr>
        <w:t>, cuyo objeto es: "</w:t>
      </w:r>
      <w:r w:rsidRPr="004E4035">
        <w:rPr>
          <w:rFonts w:ascii="Arial Narrow" w:hAnsi="Arial Narrow"/>
        </w:rPr>
        <w:t xml:space="preserve"> </w:t>
      </w:r>
      <w:r>
        <w:rPr>
          <w:rFonts w:ascii="Arial Narrow" w:hAnsi="Arial Narrow" w:cs="Arial"/>
          <w:b/>
          <w:bCs/>
          <w:sz w:val="20"/>
          <w:szCs w:val="20"/>
        </w:rPr>
        <w:t>XXXX-XXX-XXX</w:t>
      </w:r>
      <w:r w:rsidRPr="004E4035">
        <w:rPr>
          <w:rFonts w:ascii="Arial Narrow" w:hAnsi="Arial Narrow" w:cs="Arial"/>
          <w:b/>
          <w:bCs/>
          <w:sz w:val="20"/>
          <w:szCs w:val="20"/>
        </w:rPr>
        <w:t>..</w:t>
      </w:r>
      <w:r w:rsidRPr="004E4035">
        <w:rPr>
          <w:rFonts w:ascii="Arial Narrow" w:hAnsi="Arial Narrow" w:cs="Arial"/>
          <w:sz w:val="20"/>
          <w:szCs w:val="20"/>
        </w:rPr>
        <w:t>"</w:t>
      </w:r>
      <w:r w:rsidRPr="004E4035">
        <w:rPr>
          <w:rFonts w:ascii="Arial Narrow" w:hAnsi="Arial Narrow" w:cs="Arial"/>
          <w:sz w:val="20"/>
          <w:szCs w:val="20"/>
          <w:lang w:val="es-ES"/>
        </w:rPr>
        <w:t xml:space="preserve"> </w:t>
      </w:r>
      <w:r w:rsidRPr="004E4035">
        <w:rPr>
          <w:rFonts w:ascii="Arial Narrow" w:hAnsi="Arial Narrow" w:cs="Arial"/>
          <w:sz w:val="20"/>
          <w:szCs w:val="20"/>
        </w:rPr>
        <w:t xml:space="preserve">  y para la ejecución del contrato si nos fuere adjudicado.</w:t>
      </w:r>
    </w:p>
    <w:p w14:paraId="113DB01A"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pliego de condiciones y los términos contractuales del contrato en caso de ser adjudicatarios. </w:t>
      </w:r>
    </w:p>
    <w:p w14:paraId="0699882D"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Las Partes acuerdan y manifiestan que el presente consorcio no constituye una persona jurídica distinta de las Partes individualmente consideradas, ni sociedad de hecho, o sociedad alguna.</w:t>
      </w:r>
    </w:p>
    <w:p w14:paraId="4B09D8B3"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invitación pública y los términos contractuales del contrato en caso de ser adjudicatarios. </w:t>
      </w:r>
    </w:p>
    <w:p w14:paraId="53CB2743" w14:textId="77777777" w:rsidR="00FD532A" w:rsidRPr="004E4035" w:rsidRDefault="00FD532A" w:rsidP="00FD532A">
      <w:pPr>
        <w:jc w:val="both"/>
        <w:rPr>
          <w:rFonts w:ascii="Arial Narrow" w:hAnsi="Arial Narrow" w:cs="Arial"/>
          <w:sz w:val="20"/>
          <w:szCs w:val="20"/>
        </w:rPr>
      </w:pPr>
    </w:p>
    <w:p w14:paraId="33AE262F"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Las Partes acuerdan y manifiestan que el presente consorcio no constituye una persona jurídica distinta de las Partes individualmente consideradas, ni sociedad de hecho, o sociedad alguna.</w:t>
      </w:r>
    </w:p>
    <w:p w14:paraId="3AFBA1AE" w14:textId="77777777" w:rsidR="00FD532A" w:rsidRPr="004E4035" w:rsidRDefault="00FD532A" w:rsidP="00FD532A">
      <w:pPr>
        <w:jc w:val="both"/>
        <w:rPr>
          <w:rFonts w:ascii="Arial Narrow" w:hAnsi="Arial Narrow" w:cs="Arial"/>
          <w:b/>
          <w:bCs/>
          <w:sz w:val="20"/>
          <w:szCs w:val="20"/>
        </w:rPr>
      </w:pPr>
      <w:r w:rsidRPr="004E4035">
        <w:rPr>
          <w:rFonts w:ascii="Arial Narrow" w:hAnsi="Arial Narrow" w:cs="Arial"/>
          <w:b/>
          <w:bCs/>
          <w:sz w:val="20"/>
          <w:szCs w:val="20"/>
        </w:rPr>
        <w:t xml:space="preserve">ARTICULO 3. NOMBRE Y DOMICILIO. - </w:t>
      </w:r>
      <w:r w:rsidRPr="004E4035">
        <w:rPr>
          <w:rFonts w:ascii="Arial Narrow" w:hAnsi="Arial Narrow" w:cs="Arial"/>
          <w:sz w:val="20"/>
          <w:szCs w:val="20"/>
        </w:rPr>
        <w:t>El Consorcio que las partes constituyen mediante el presente Acuerdo se denominará para todos los efectos de la selección y de la ejecución del contrato, en caso de resultar adjudicatario, "Consorcio _</w:t>
      </w:r>
      <w:r w:rsidRPr="004E4035">
        <w:rPr>
          <w:rFonts w:ascii="Arial Narrow" w:hAnsi="Arial Narrow" w:cs="Arial"/>
          <w:b/>
          <w:bCs/>
          <w:sz w:val="20"/>
          <w:szCs w:val="20"/>
        </w:rPr>
        <w:t>_________”</w:t>
      </w:r>
      <w:r w:rsidRPr="004E4035">
        <w:rPr>
          <w:rFonts w:ascii="Arial Narrow" w:hAnsi="Arial Narrow" w:cs="Arial"/>
          <w:sz w:val="20"/>
          <w:szCs w:val="20"/>
        </w:rPr>
        <w:t xml:space="preserve"> y su domicilio será la ciudad de _____, Dirección: ____________ Teléfono: ___________, Fax: _________________. </w:t>
      </w:r>
    </w:p>
    <w:p w14:paraId="62766A6C" w14:textId="0DD4997A"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 xml:space="preserve">ARTICULO 4. RESPONSABILIDAD. </w:t>
      </w:r>
      <w:r w:rsidRPr="004E4035">
        <w:rPr>
          <w:rFonts w:ascii="Arial Narrow" w:hAnsi="Arial Narrow" w:cs="Arial"/>
          <w:sz w:val="20"/>
          <w:szCs w:val="20"/>
        </w:rPr>
        <w:t>Los integrantes, participando a título de Consorcio, comprometen</w:t>
      </w:r>
      <w:r w:rsidRPr="004E4035">
        <w:rPr>
          <w:rFonts w:ascii="Arial Narrow" w:hAnsi="Arial Narrow" w:cs="Arial"/>
          <w:b/>
          <w:bCs/>
          <w:sz w:val="20"/>
          <w:szCs w:val="20"/>
        </w:rPr>
        <w:t xml:space="preserve"> </w:t>
      </w:r>
      <w:r w:rsidRPr="004E4035">
        <w:rPr>
          <w:rFonts w:ascii="Arial Narrow" w:hAnsi="Arial Narrow" w:cs="Arial"/>
          <w:sz w:val="20"/>
          <w:szCs w:val="20"/>
        </w:rPr>
        <w:t xml:space="preserve">su responsabilidad solidaria frente a </w:t>
      </w:r>
      <w:r>
        <w:rPr>
          <w:rFonts w:ascii="Arial Narrow" w:hAnsi="Arial Narrow" w:cs="Arial"/>
          <w:sz w:val="20"/>
          <w:szCs w:val="20"/>
        </w:rPr>
        <w:t>EL CLUB MILITAR</w:t>
      </w:r>
      <w:r w:rsidRPr="004E4035">
        <w:rPr>
          <w:rFonts w:ascii="Arial Narrow" w:hAnsi="Arial Narrow" w:cs="Arial"/>
          <w:sz w:val="20"/>
          <w:szCs w:val="20"/>
        </w:rPr>
        <w:t>, en lo relacionado con el cumplimiento total de la propuesta y el Contrato que llegare a celebrarse. En consecuencia, nuestra responsabilidad será solidaria, mancomunada e ilimitada en todas y cada una de las obligaciones derivadas de la propuesta y el contrato, por virtud de lo cual entendemos que las actuaciones, hechos y omisiones que se presenten en desarrollo del proceso de selección y el contrato afectan a todos los integrantes que la conforman.</w:t>
      </w:r>
    </w:p>
    <w:p w14:paraId="73DDA5BF" w14:textId="051FC457"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ARTÍCULO 5. REPRESENTANTE DEL CONSORCIO</w:t>
      </w:r>
      <w:r w:rsidRPr="004E4035">
        <w:rPr>
          <w:rFonts w:ascii="Arial Narrow" w:hAnsi="Arial Narrow" w:cs="Arial"/>
          <w:sz w:val="20"/>
          <w:szCs w:val="20"/>
        </w:rPr>
        <w:t xml:space="preserve">. -  Las Partes han designado a _______, domiciliado en Bogotá, D.C., ciudadano colombiano, identificado con la cédula de ciudadanía No. ___________, expedida en __________, para que actúe como representante y vocero del Consorcio frente a </w:t>
      </w:r>
      <w:r>
        <w:rPr>
          <w:rFonts w:ascii="Arial Narrow" w:hAnsi="Arial Narrow" w:cs="Arial"/>
          <w:sz w:val="20"/>
          <w:szCs w:val="20"/>
        </w:rPr>
        <w:t>EL CLUB MILITAR</w:t>
      </w:r>
      <w:r w:rsidRPr="004E4035">
        <w:rPr>
          <w:rFonts w:ascii="Arial Narrow" w:hAnsi="Arial Narrow" w:cs="Arial"/>
          <w:sz w:val="20"/>
          <w:szCs w:val="20"/>
        </w:rPr>
        <w:t xml:space="preserve"> y terceros. </w:t>
      </w:r>
    </w:p>
    <w:p w14:paraId="192C7B89" w14:textId="799B55A1"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w:t>
      </w:r>
      <w:r>
        <w:rPr>
          <w:rFonts w:ascii="Arial Narrow" w:hAnsi="Arial Narrow" w:cs="Arial"/>
          <w:sz w:val="20"/>
          <w:szCs w:val="20"/>
        </w:rPr>
        <w:t>EL CLUB MILITAR</w:t>
      </w:r>
      <w:r w:rsidRPr="004E4035">
        <w:rPr>
          <w:rFonts w:ascii="Arial Narrow" w:hAnsi="Arial Narrow" w:cs="Arial"/>
          <w:sz w:val="20"/>
          <w:szCs w:val="20"/>
        </w:rPr>
        <w:t xml:space="preserve"> adjudicase el proceso de selección al consorcio. En especial tendrá las facultades suficientes para:</w:t>
      </w:r>
    </w:p>
    <w:p w14:paraId="5A8C0704" w14:textId="77777777"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Presentar la Propuesta.</w:t>
      </w:r>
    </w:p>
    <w:p w14:paraId="48F612E6" w14:textId="77777777"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 xml:space="preserve">Suscribir la carta de presentación de la Propuesta. </w:t>
      </w:r>
    </w:p>
    <w:p w14:paraId="233FD15B" w14:textId="72100BB4"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lastRenderedPageBreak/>
        <w:t xml:space="preserve">Atender todos los posibles requerimientos que formule </w:t>
      </w:r>
      <w:r>
        <w:rPr>
          <w:rFonts w:ascii="Arial Narrow" w:hAnsi="Arial Narrow" w:cs="Arial"/>
          <w:sz w:val="20"/>
          <w:szCs w:val="20"/>
        </w:rPr>
        <w:t>CLUB MILITAR</w:t>
      </w:r>
      <w:r w:rsidRPr="004E4035">
        <w:rPr>
          <w:rFonts w:ascii="Arial Narrow" w:hAnsi="Arial Narrow" w:cs="Arial"/>
          <w:sz w:val="20"/>
          <w:szCs w:val="20"/>
        </w:rPr>
        <w:t xml:space="preserve"> con aclaraciones a la Propuesta.</w:t>
      </w:r>
    </w:p>
    <w:p w14:paraId="624F54B1" w14:textId="77777777"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Suscribir cualquier otro documento y ejecutar cualquier otro acto que se requiera para la elaboración y presentación de la Propuesta, dentro de los términos y condiciones del proceso de selección.</w:t>
      </w:r>
    </w:p>
    <w:p w14:paraId="1870F2D4" w14:textId="0A8E5DEB"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 xml:space="preserve">Notificarse del acto de adjudicación del proceso de selección, así como de todos los documentos que </w:t>
      </w:r>
      <w:r>
        <w:rPr>
          <w:rFonts w:ascii="Arial Narrow" w:hAnsi="Arial Narrow" w:cs="Arial"/>
          <w:sz w:val="20"/>
          <w:szCs w:val="20"/>
        </w:rPr>
        <w:t>EL CLUB MILITAR</w:t>
      </w:r>
      <w:r w:rsidRPr="004E4035">
        <w:rPr>
          <w:rFonts w:ascii="Arial Narrow" w:hAnsi="Arial Narrow" w:cs="Arial"/>
          <w:sz w:val="20"/>
          <w:szCs w:val="20"/>
        </w:rPr>
        <w:t xml:space="preserve"> emita en el curso del proceso de selección como en la ejecución del contrato, en el evento que el consorcio resulte adjudicatario. </w:t>
      </w:r>
    </w:p>
    <w:p w14:paraId="40207167" w14:textId="77777777"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 xml:space="preserve">Suscribir el contrato correspondiente, así como las modificaciones, prorrogas, adiciones, liquidación y demás documentos que se produzcan en desarrollo </w:t>
      </w:r>
      <w:proofErr w:type="gramStart"/>
      <w:r w:rsidRPr="004E4035">
        <w:rPr>
          <w:rFonts w:ascii="Arial Narrow" w:hAnsi="Arial Narrow" w:cs="Arial"/>
          <w:sz w:val="20"/>
          <w:szCs w:val="20"/>
        </w:rPr>
        <w:t>del mismo</w:t>
      </w:r>
      <w:proofErr w:type="gramEnd"/>
      <w:r w:rsidRPr="004E4035">
        <w:rPr>
          <w:rFonts w:ascii="Arial Narrow" w:hAnsi="Arial Narrow" w:cs="Arial"/>
          <w:sz w:val="20"/>
          <w:szCs w:val="20"/>
        </w:rPr>
        <w:t xml:space="preserve">.  </w:t>
      </w:r>
    </w:p>
    <w:p w14:paraId="37AB53B6" w14:textId="77777777"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Ejecutar todos los actos y suscribir todos los documentos necesarios para la ejecución del Contrato, dentro de los términos y condiciones del pliego de condiciones del proceso de selección.</w:t>
      </w:r>
    </w:p>
    <w:p w14:paraId="42B7380C" w14:textId="77777777"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 xml:space="preserve">Presentar los recursos pertinentes tanto en nombre del consorcio como en nombre sus integrantes. </w:t>
      </w:r>
    </w:p>
    <w:p w14:paraId="09EDF06A" w14:textId="77777777" w:rsidR="00FD532A" w:rsidRPr="004E4035" w:rsidRDefault="00FD532A" w:rsidP="00FD532A">
      <w:pPr>
        <w:ind w:left="360"/>
        <w:jc w:val="both"/>
        <w:rPr>
          <w:rFonts w:ascii="Arial Narrow" w:hAnsi="Arial Narrow" w:cs="Arial"/>
          <w:sz w:val="20"/>
          <w:szCs w:val="20"/>
        </w:rPr>
      </w:pPr>
    </w:p>
    <w:p w14:paraId="082CD400"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Por el sólo hecho de la firma del presente Acuerdo, el representante legal acepta esta designación y entiende las obligaciones que se deriva del mismo.</w:t>
      </w:r>
    </w:p>
    <w:p w14:paraId="3ACDAE09"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 xml:space="preserve">Durante la ejecución del contrato, si llegare a ser adjudicado, las partes podrán reemplazar de mutuo acuerdo el representante del consorcio, mediante documento suscrito por los integrantes </w:t>
      </w:r>
      <w:proofErr w:type="gramStart"/>
      <w:r w:rsidRPr="004E4035">
        <w:rPr>
          <w:rFonts w:ascii="Arial Narrow" w:hAnsi="Arial Narrow" w:cs="Arial"/>
          <w:sz w:val="20"/>
          <w:szCs w:val="20"/>
        </w:rPr>
        <w:t>del mismo</w:t>
      </w:r>
      <w:proofErr w:type="gramEnd"/>
      <w:r w:rsidRPr="004E4035">
        <w:rPr>
          <w:rFonts w:ascii="Arial Narrow" w:hAnsi="Arial Narrow" w:cs="Arial"/>
          <w:sz w:val="20"/>
          <w:szCs w:val="20"/>
        </w:rPr>
        <w:t xml:space="preserve">, que se comunicará a la entidad contratante. </w:t>
      </w:r>
    </w:p>
    <w:p w14:paraId="7F9A6549"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ARTICULO 6. PORCENTAJE DE PARTICIPACIÓN</w:t>
      </w:r>
      <w:r w:rsidRPr="004E4035">
        <w:rPr>
          <w:rFonts w:ascii="Arial Narrow" w:hAnsi="Arial Narrow" w:cs="Arial"/>
          <w:sz w:val="20"/>
          <w:szCs w:val="20"/>
        </w:rPr>
        <w:t>. -  Los miembros del consorcio tienen la siguiente participación:</w:t>
      </w:r>
    </w:p>
    <w:p w14:paraId="612C8F70" w14:textId="77777777" w:rsidR="00FD532A" w:rsidRPr="004E4035" w:rsidRDefault="00FD532A" w:rsidP="00FD532A">
      <w:pPr>
        <w:jc w:val="both"/>
        <w:rPr>
          <w:rFonts w:ascii="Arial Narrow"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2"/>
        <w:gridCol w:w="4322"/>
      </w:tblGrid>
      <w:tr w:rsidR="00FD532A" w:rsidRPr="004E4035" w14:paraId="5B69E4A1" w14:textId="77777777" w:rsidTr="00050724">
        <w:trPr>
          <w:tblHeader/>
          <w:jc w:val="center"/>
        </w:trPr>
        <w:tc>
          <w:tcPr>
            <w:tcW w:w="4322"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587A783" w14:textId="77777777" w:rsidR="00FD532A" w:rsidRPr="004E4035" w:rsidRDefault="00FD532A" w:rsidP="00050724">
            <w:pPr>
              <w:jc w:val="center"/>
              <w:rPr>
                <w:rFonts w:ascii="Arial Narrow" w:hAnsi="Arial Narrow" w:cs="Arial"/>
                <w:b/>
                <w:bCs/>
                <w:sz w:val="20"/>
                <w:szCs w:val="20"/>
              </w:rPr>
            </w:pPr>
            <w:r w:rsidRPr="004E4035">
              <w:rPr>
                <w:rFonts w:ascii="Arial Narrow" w:hAnsi="Arial Narrow" w:cs="Arial"/>
                <w:b/>
                <w:bCs/>
                <w:sz w:val="20"/>
                <w:szCs w:val="20"/>
              </w:rPr>
              <w:t>INTEGRANTE</w:t>
            </w:r>
          </w:p>
        </w:tc>
        <w:tc>
          <w:tcPr>
            <w:tcW w:w="4322"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40320EAD" w14:textId="77777777" w:rsidR="00FD532A" w:rsidRPr="004E4035" w:rsidRDefault="00FD532A" w:rsidP="00050724">
            <w:pPr>
              <w:jc w:val="center"/>
              <w:rPr>
                <w:rFonts w:ascii="Arial Narrow" w:hAnsi="Arial Narrow" w:cs="Arial"/>
                <w:b/>
                <w:bCs/>
                <w:sz w:val="20"/>
                <w:szCs w:val="20"/>
              </w:rPr>
            </w:pPr>
            <w:r w:rsidRPr="004E4035">
              <w:rPr>
                <w:rFonts w:ascii="Arial Narrow" w:hAnsi="Arial Narrow" w:cs="Arial"/>
                <w:b/>
                <w:bCs/>
                <w:sz w:val="20"/>
                <w:szCs w:val="20"/>
              </w:rPr>
              <w:t>% DE PARTICIPACION</w:t>
            </w:r>
          </w:p>
        </w:tc>
      </w:tr>
      <w:tr w:rsidR="00FD532A" w:rsidRPr="004E4035" w14:paraId="56514088" w14:textId="77777777" w:rsidTr="00050724">
        <w:trPr>
          <w:jc w:val="center"/>
        </w:trPr>
        <w:tc>
          <w:tcPr>
            <w:tcW w:w="4322" w:type="dxa"/>
            <w:tcBorders>
              <w:top w:val="single" w:sz="4" w:space="0" w:color="auto"/>
              <w:left w:val="single" w:sz="4" w:space="0" w:color="auto"/>
              <w:bottom w:val="single" w:sz="4" w:space="0" w:color="auto"/>
              <w:right w:val="single" w:sz="4" w:space="0" w:color="auto"/>
            </w:tcBorders>
          </w:tcPr>
          <w:p w14:paraId="0874CFE8" w14:textId="77777777" w:rsidR="00FD532A" w:rsidRPr="004E4035" w:rsidRDefault="00FD532A" w:rsidP="00050724">
            <w:pPr>
              <w:jc w:val="both"/>
              <w:rPr>
                <w:rFonts w:ascii="Arial Narrow" w:hAnsi="Arial Narrow" w:cs="Arial"/>
                <w:sz w:val="20"/>
                <w:szCs w:val="20"/>
              </w:rPr>
            </w:pPr>
          </w:p>
        </w:tc>
        <w:tc>
          <w:tcPr>
            <w:tcW w:w="4322" w:type="dxa"/>
            <w:tcBorders>
              <w:top w:val="single" w:sz="4" w:space="0" w:color="auto"/>
              <w:left w:val="single" w:sz="4" w:space="0" w:color="auto"/>
              <w:bottom w:val="single" w:sz="4" w:space="0" w:color="auto"/>
              <w:right w:val="single" w:sz="4" w:space="0" w:color="auto"/>
            </w:tcBorders>
          </w:tcPr>
          <w:p w14:paraId="04589B7A" w14:textId="77777777" w:rsidR="00FD532A" w:rsidRPr="004E4035" w:rsidRDefault="00FD532A" w:rsidP="00050724">
            <w:pPr>
              <w:jc w:val="both"/>
              <w:rPr>
                <w:rFonts w:ascii="Arial Narrow" w:hAnsi="Arial Narrow" w:cs="Arial"/>
                <w:sz w:val="20"/>
                <w:szCs w:val="20"/>
              </w:rPr>
            </w:pPr>
          </w:p>
        </w:tc>
      </w:tr>
      <w:tr w:rsidR="00FD532A" w:rsidRPr="004E4035" w14:paraId="7A8025CD" w14:textId="77777777" w:rsidTr="00050724">
        <w:trPr>
          <w:jc w:val="center"/>
        </w:trPr>
        <w:tc>
          <w:tcPr>
            <w:tcW w:w="4322" w:type="dxa"/>
            <w:tcBorders>
              <w:top w:val="single" w:sz="4" w:space="0" w:color="auto"/>
              <w:left w:val="single" w:sz="4" w:space="0" w:color="auto"/>
              <w:bottom w:val="single" w:sz="4" w:space="0" w:color="auto"/>
              <w:right w:val="single" w:sz="4" w:space="0" w:color="auto"/>
            </w:tcBorders>
          </w:tcPr>
          <w:p w14:paraId="06257781" w14:textId="77777777" w:rsidR="00FD532A" w:rsidRPr="004E4035" w:rsidRDefault="00FD532A" w:rsidP="00050724">
            <w:pPr>
              <w:jc w:val="both"/>
              <w:rPr>
                <w:rFonts w:ascii="Arial Narrow" w:hAnsi="Arial Narrow" w:cs="Arial"/>
                <w:sz w:val="20"/>
                <w:szCs w:val="20"/>
              </w:rPr>
            </w:pPr>
          </w:p>
        </w:tc>
        <w:tc>
          <w:tcPr>
            <w:tcW w:w="4322" w:type="dxa"/>
            <w:tcBorders>
              <w:top w:val="single" w:sz="4" w:space="0" w:color="auto"/>
              <w:left w:val="single" w:sz="4" w:space="0" w:color="auto"/>
              <w:bottom w:val="single" w:sz="4" w:space="0" w:color="auto"/>
              <w:right w:val="single" w:sz="4" w:space="0" w:color="auto"/>
            </w:tcBorders>
          </w:tcPr>
          <w:p w14:paraId="66663806" w14:textId="77777777" w:rsidR="00FD532A" w:rsidRPr="004E4035" w:rsidRDefault="00FD532A" w:rsidP="00050724">
            <w:pPr>
              <w:jc w:val="both"/>
              <w:rPr>
                <w:rFonts w:ascii="Arial Narrow" w:hAnsi="Arial Narrow" w:cs="Arial"/>
                <w:sz w:val="20"/>
                <w:szCs w:val="20"/>
              </w:rPr>
            </w:pPr>
          </w:p>
        </w:tc>
      </w:tr>
    </w:tbl>
    <w:p w14:paraId="213731B2" w14:textId="77777777" w:rsidR="00FD532A" w:rsidRPr="004E4035" w:rsidRDefault="00FD532A" w:rsidP="00FD532A">
      <w:pPr>
        <w:jc w:val="both"/>
        <w:rPr>
          <w:rFonts w:ascii="Arial Narrow" w:hAnsi="Arial Narrow" w:cs="Arial"/>
          <w:b/>
          <w:bCs/>
          <w:sz w:val="20"/>
          <w:szCs w:val="20"/>
        </w:rPr>
      </w:pPr>
    </w:p>
    <w:p w14:paraId="5D7A35D4" w14:textId="606AF5DF"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 xml:space="preserve">PARAGRAFO: </w:t>
      </w:r>
      <w:r w:rsidRPr="004E4035">
        <w:rPr>
          <w:rFonts w:ascii="Arial Narrow" w:hAnsi="Arial Narrow" w:cs="Arial"/>
          <w:sz w:val="20"/>
          <w:szCs w:val="20"/>
        </w:rPr>
        <w:t xml:space="preserve">La participación de cada una de las partes que conforman el ciento por ciento (100%) del consorcio no podrá ser modificada sin el consentimiento previo de </w:t>
      </w:r>
      <w:r>
        <w:rPr>
          <w:rFonts w:ascii="Arial Narrow" w:hAnsi="Arial Narrow" w:cs="Arial"/>
          <w:sz w:val="20"/>
          <w:szCs w:val="20"/>
        </w:rPr>
        <w:t>EL CLUB MILITAR</w:t>
      </w:r>
      <w:r w:rsidRPr="004E4035">
        <w:rPr>
          <w:rFonts w:ascii="Arial Narrow" w:hAnsi="Arial Narrow" w:cs="Arial"/>
          <w:sz w:val="20"/>
          <w:szCs w:val="20"/>
        </w:rPr>
        <w:t xml:space="preserve">. </w:t>
      </w:r>
    </w:p>
    <w:p w14:paraId="347000C0" w14:textId="50BCB7D3"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ARTICULO 7. EXCLUSIVIDAD. -</w:t>
      </w:r>
      <w:r w:rsidRPr="004E4035">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selección </w:t>
      </w:r>
      <w:r>
        <w:rPr>
          <w:rFonts w:ascii="Arial Narrow" w:hAnsi="Arial Narrow" w:cs="Arial"/>
          <w:sz w:val="20"/>
          <w:szCs w:val="20"/>
        </w:rPr>
        <w:t>XXXX-XXX-XXX</w:t>
      </w:r>
      <w:r w:rsidRPr="004E4035">
        <w:rPr>
          <w:rFonts w:ascii="Arial Narrow" w:hAnsi="Arial Narrow" w:cs="Arial"/>
          <w:sz w:val="20"/>
          <w:szCs w:val="20"/>
        </w:rPr>
        <w:t>.</w:t>
      </w:r>
    </w:p>
    <w:p w14:paraId="47D98D75" w14:textId="77777777" w:rsidR="00FD532A" w:rsidRPr="004E4035" w:rsidRDefault="00FD532A" w:rsidP="00FD532A">
      <w:pPr>
        <w:jc w:val="both"/>
        <w:rPr>
          <w:rFonts w:ascii="Arial Narrow" w:hAnsi="Arial Narrow" w:cs="Arial"/>
          <w:b/>
          <w:bCs/>
          <w:sz w:val="20"/>
          <w:szCs w:val="20"/>
        </w:rPr>
      </w:pPr>
      <w:r w:rsidRPr="004E4035">
        <w:rPr>
          <w:rFonts w:ascii="Arial Narrow" w:hAnsi="Arial Narrow" w:cs="Arial"/>
          <w:b/>
          <w:bCs/>
          <w:sz w:val="20"/>
          <w:szCs w:val="20"/>
        </w:rPr>
        <w:t xml:space="preserve">ARTICULO 8. REGLAS BÁSICAS. </w:t>
      </w:r>
      <w:r w:rsidRPr="004E4035">
        <w:rPr>
          <w:rFonts w:ascii="Arial Narrow" w:hAnsi="Arial Narrow" w:cs="Arial"/>
          <w:sz w:val="20"/>
          <w:szCs w:val="20"/>
        </w:rPr>
        <w:t>– (LAS PARTES PODRÁN INDICAR LAS REGLAS BÁSICAS POR LAS CUALES SE REGIRÁN LAS RELACIONES INTERNAS DE LOS INTEGRANTES DEL CONSORCIO.)</w:t>
      </w:r>
    </w:p>
    <w:p w14:paraId="001494D4"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ARTICULO 9. DURACION. -</w:t>
      </w:r>
      <w:r w:rsidRPr="004E4035">
        <w:rPr>
          <w:rFonts w:ascii="Arial Narrow" w:hAnsi="Arial Narrow" w:cs="Arial"/>
          <w:sz w:val="20"/>
          <w:szCs w:val="20"/>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En caso de que la Propuesta presentada por el Consorcio no resulte favorecida, la vigencia del presente Acuerdo se extinguirá de manera automática.</w:t>
      </w:r>
    </w:p>
    <w:p w14:paraId="309E3BE5" w14:textId="52ACC2CD"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ARTICULO 10. CESIÓN. -</w:t>
      </w:r>
      <w:r w:rsidRPr="004E4035">
        <w:rPr>
          <w:rFonts w:ascii="Arial Narrow" w:hAnsi="Arial Narrow" w:cs="Arial"/>
          <w:sz w:val="20"/>
          <w:szCs w:val="20"/>
        </w:rPr>
        <w:t xml:space="preserve"> No se podrá ceder en todo o en parte la participación de alguno de los integrantes del CONSORCIO, entre ellos. Cuando se trate de cesión a un tercero se requerirá aprobación escrita previa de </w:t>
      </w:r>
      <w:r>
        <w:rPr>
          <w:rFonts w:ascii="Arial Narrow" w:hAnsi="Arial Narrow" w:cs="Arial"/>
          <w:sz w:val="20"/>
          <w:szCs w:val="20"/>
        </w:rPr>
        <w:t>EL CLUB MILITAR</w:t>
      </w:r>
      <w:r w:rsidRPr="004E4035">
        <w:rPr>
          <w:rFonts w:ascii="Arial Narrow" w:hAnsi="Arial Narrow" w:cs="Arial"/>
          <w:sz w:val="20"/>
          <w:szCs w:val="20"/>
        </w:rPr>
        <w:t>, quien, en virtud de la ley, podrá reservarse la facultad de aprobar dicha cesión.</w:t>
      </w:r>
    </w:p>
    <w:p w14:paraId="416C807B"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 xml:space="preserve">ARTICULO 10. LEY Y JURISDICCIÓN APLICABLE- </w:t>
      </w:r>
      <w:r w:rsidRPr="004E4035">
        <w:rPr>
          <w:rFonts w:ascii="Arial Narrow" w:hAnsi="Arial Narrow" w:cs="Arial"/>
          <w:sz w:val="20"/>
          <w:szCs w:val="20"/>
        </w:rPr>
        <w:t xml:space="preserve">EL presente Acuerdo se rige por las leyes de la República de Colombia, en especial en lo dispuesto por la Ley 80 de 1993 y demás disposiciones complementarias. </w:t>
      </w:r>
    </w:p>
    <w:p w14:paraId="7A89D050" w14:textId="77777777" w:rsidR="00FD532A" w:rsidRPr="004E4035" w:rsidRDefault="00FD532A" w:rsidP="00FD532A">
      <w:pPr>
        <w:jc w:val="both"/>
        <w:rPr>
          <w:rFonts w:ascii="Arial Narrow" w:hAnsi="Arial Narrow" w:cs="Arial"/>
          <w:b/>
          <w:bCs/>
          <w:sz w:val="20"/>
          <w:szCs w:val="20"/>
        </w:rPr>
      </w:pPr>
      <w:r w:rsidRPr="004E4035">
        <w:rPr>
          <w:rFonts w:ascii="Arial Narrow" w:hAnsi="Arial Narrow" w:cs="Arial"/>
          <w:b/>
          <w:bCs/>
          <w:sz w:val="20"/>
          <w:szCs w:val="20"/>
        </w:rPr>
        <w:t>En constancia de lo anterior, se firma por quienes intervinieron en el presente documento a los_______ días del mes de _____ del año______,</w:t>
      </w:r>
    </w:p>
    <w:p w14:paraId="140980E8" w14:textId="77777777" w:rsidR="00FD532A" w:rsidRPr="004E4035" w:rsidRDefault="00FD532A" w:rsidP="00FD532A">
      <w:pPr>
        <w:jc w:val="both"/>
        <w:rPr>
          <w:rFonts w:ascii="Arial Narrow" w:hAnsi="Arial Narrow" w:cs="Arial"/>
          <w:b/>
          <w:bCs/>
          <w:sz w:val="20"/>
          <w:szCs w:val="20"/>
        </w:rPr>
      </w:pPr>
    </w:p>
    <w:p w14:paraId="4BA2F0DD" w14:textId="77777777" w:rsidR="00FD532A" w:rsidRPr="004E4035" w:rsidRDefault="00FD532A" w:rsidP="00FD532A">
      <w:pPr>
        <w:tabs>
          <w:tab w:val="left" w:pos="1134"/>
          <w:tab w:val="left" w:pos="4253"/>
          <w:tab w:val="left" w:pos="5670"/>
        </w:tabs>
        <w:jc w:val="both"/>
        <w:rPr>
          <w:rFonts w:ascii="Arial Narrow" w:hAnsi="Arial Narrow" w:cs="Arial"/>
          <w:sz w:val="20"/>
          <w:szCs w:val="20"/>
        </w:rPr>
      </w:pPr>
      <w:r w:rsidRPr="004E4035">
        <w:rPr>
          <w:rFonts w:ascii="Arial Narrow" w:hAnsi="Arial Narrow" w:cs="Arial"/>
          <w:sz w:val="20"/>
          <w:szCs w:val="20"/>
        </w:rPr>
        <w:t xml:space="preserve">POR </w:t>
      </w:r>
      <w:r w:rsidRPr="004E4035">
        <w:rPr>
          <w:rFonts w:ascii="Arial Narrow" w:hAnsi="Arial Narrow" w:cs="Arial"/>
          <w:b/>
          <w:bCs/>
          <w:sz w:val="20"/>
          <w:szCs w:val="20"/>
        </w:rPr>
        <w:tab/>
      </w:r>
      <w:r w:rsidRPr="004E4035">
        <w:rPr>
          <w:rFonts w:ascii="Arial Narrow" w:hAnsi="Arial Narrow" w:cs="Arial"/>
          <w:b/>
          <w:bCs/>
          <w:sz w:val="20"/>
          <w:szCs w:val="20"/>
        </w:rPr>
        <w:tab/>
      </w:r>
      <w:proofErr w:type="spellStart"/>
      <w:r w:rsidRPr="004E4035">
        <w:rPr>
          <w:rFonts w:ascii="Arial Narrow" w:hAnsi="Arial Narrow" w:cs="Arial"/>
          <w:sz w:val="20"/>
          <w:szCs w:val="20"/>
        </w:rPr>
        <w:t>POR</w:t>
      </w:r>
      <w:proofErr w:type="spellEnd"/>
      <w:r w:rsidRPr="004E4035">
        <w:rPr>
          <w:rFonts w:ascii="Arial Narrow" w:hAnsi="Arial Narrow" w:cs="Arial"/>
          <w:sz w:val="20"/>
          <w:szCs w:val="20"/>
        </w:rPr>
        <w:t xml:space="preserve"> </w:t>
      </w:r>
      <w:r w:rsidRPr="004E4035">
        <w:rPr>
          <w:rFonts w:ascii="Arial Narrow" w:hAnsi="Arial Narrow" w:cs="Arial"/>
          <w:sz w:val="20"/>
          <w:szCs w:val="20"/>
        </w:rPr>
        <w:tab/>
      </w:r>
    </w:p>
    <w:p w14:paraId="44FF2B0C" w14:textId="77777777" w:rsidR="00FD532A" w:rsidRPr="004E4035" w:rsidRDefault="00FD532A" w:rsidP="00FD532A">
      <w:pPr>
        <w:tabs>
          <w:tab w:val="left" w:pos="1134"/>
          <w:tab w:val="left" w:pos="4253"/>
          <w:tab w:val="left" w:pos="5670"/>
        </w:tabs>
        <w:jc w:val="both"/>
        <w:rPr>
          <w:rFonts w:ascii="Arial Narrow" w:hAnsi="Arial Narrow" w:cs="Arial"/>
          <w:sz w:val="20"/>
          <w:szCs w:val="20"/>
        </w:rPr>
      </w:pPr>
    </w:p>
    <w:p w14:paraId="0C234042" w14:textId="77777777" w:rsidR="00FD532A" w:rsidRPr="004E4035" w:rsidRDefault="00FD532A" w:rsidP="00FD532A">
      <w:pPr>
        <w:tabs>
          <w:tab w:val="left" w:pos="1134"/>
          <w:tab w:val="left" w:pos="4253"/>
          <w:tab w:val="left" w:pos="5670"/>
        </w:tabs>
        <w:jc w:val="both"/>
        <w:rPr>
          <w:rFonts w:ascii="Arial Narrow" w:hAnsi="Arial Narrow" w:cs="Arial"/>
          <w:sz w:val="20"/>
          <w:szCs w:val="20"/>
        </w:rPr>
      </w:pPr>
      <w:r w:rsidRPr="004E4035">
        <w:rPr>
          <w:rFonts w:ascii="Arial Narrow" w:hAnsi="Arial Narrow" w:cs="Arial"/>
          <w:sz w:val="20"/>
          <w:szCs w:val="20"/>
        </w:rPr>
        <w:t xml:space="preserve">Representante Legal </w:t>
      </w:r>
      <w:r w:rsidRPr="004E4035">
        <w:rPr>
          <w:rFonts w:ascii="Arial Narrow" w:hAnsi="Arial Narrow" w:cs="Arial"/>
          <w:sz w:val="20"/>
          <w:szCs w:val="20"/>
        </w:rPr>
        <w:tab/>
        <w:t>Representante Legal</w:t>
      </w:r>
    </w:p>
    <w:p w14:paraId="3F64CFBC" w14:textId="77777777" w:rsidR="00FD532A" w:rsidRPr="004E4035" w:rsidRDefault="00FD532A" w:rsidP="00FD532A">
      <w:pPr>
        <w:tabs>
          <w:tab w:val="left" w:pos="1134"/>
          <w:tab w:val="left" w:pos="4253"/>
          <w:tab w:val="left" w:pos="5670"/>
        </w:tabs>
        <w:jc w:val="both"/>
        <w:rPr>
          <w:rFonts w:ascii="Arial Narrow" w:hAnsi="Arial Narrow" w:cs="Arial"/>
          <w:sz w:val="20"/>
          <w:szCs w:val="20"/>
        </w:rPr>
      </w:pPr>
    </w:p>
    <w:p w14:paraId="19823C23" w14:textId="77777777" w:rsidR="00FD532A" w:rsidRPr="004E4035" w:rsidRDefault="00FD532A" w:rsidP="00FD532A">
      <w:pPr>
        <w:tabs>
          <w:tab w:val="left" w:pos="1134"/>
          <w:tab w:val="left" w:pos="4253"/>
          <w:tab w:val="left" w:pos="5670"/>
        </w:tabs>
        <w:jc w:val="both"/>
        <w:rPr>
          <w:rFonts w:ascii="Arial Narrow" w:hAnsi="Arial Narrow" w:cs="Arial"/>
          <w:sz w:val="20"/>
          <w:szCs w:val="20"/>
          <w:lang w:val="fr-FR"/>
        </w:rPr>
      </w:pPr>
      <w:r w:rsidRPr="004E4035">
        <w:rPr>
          <w:rFonts w:ascii="Arial Narrow" w:hAnsi="Arial Narrow" w:cs="Arial"/>
          <w:sz w:val="20"/>
          <w:szCs w:val="20"/>
          <w:lang w:val="fr-FR"/>
        </w:rPr>
        <w:t>Nombre :</w:t>
      </w:r>
      <w:r w:rsidRPr="004E4035">
        <w:rPr>
          <w:rFonts w:ascii="Arial Narrow" w:hAnsi="Arial Narrow" w:cs="Arial"/>
          <w:sz w:val="20"/>
          <w:szCs w:val="20"/>
          <w:lang w:val="fr-FR"/>
        </w:rPr>
        <w:tab/>
      </w:r>
      <w:r w:rsidRPr="004E4035">
        <w:rPr>
          <w:rFonts w:ascii="Arial Narrow" w:hAnsi="Arial Narrow" w:cs="Arial"/>
          <w:sz w:val="20"/>
          <w:szCs w:val="20"/>
          <w:lang w:val="fr-FR"/>
        </w:rPr>
        <w:tab/>
      </w:r>
      <w:proofErr w:type="gramStart"/>
      <w:r w:rsidRPr="004E4035">
        <w:rPr>
          <w:rFonts w:ascii="Arial Narrow" w:hAnsi="Arial Narrow" w:cs="Arial"/>
          <w:sz w:val="20"/>
          <w:szCs w:val="20"/>
          <w:lang w:val="fr-FR"/>
        </w:rPr>
        <w:t>Nombre:</w:t>
      </w:r>
      <w:proofErr w:type="gramEnd"/>
    </w:p>
    <w:p w14:paraId="3449C037" w14:textId="77777777" w:rsidR="00FD532A" w:rsidRPr="004E4035" w:rsidRDefault="00FD532A" w:rsidP="00FD532A">
      <w:pPr>
        <w:tabs>
          <w:tab w:val="left" w:pos="1134"/>
          <w:tab w:val="left" w:pos="4253"/>
          <w:tab w:val="left" w:pos="5670"/>
        </w:tabs>
        <w:jc w:val="both"/>
        <w:rPr>
          <w:rFonts w:ascii="Arial Narrow" w:hAnsi="Arial Narrow" w:cs="Arial"/>
          <w:sz w:val="20"/>
          <w:szCs w:val="20"/>
          <w:lang w:val="fr-FR"/>
        </w:rPr>
      </w:pPr>
      <w:r w:rsidRPr="004E4035">
        <w:rPr>
          <w:rFonts w:ascii="Arial Narrow" w:hAnsi="Arial Narrow" w:cs="Arial"/>
          <w:sz w:val="20"/>
          <w:szCs w:val="20"/>
          <w:lang w:val="fr-FR"/>
        </w:rPr>
        <w:t xml:space="preserve">C.C </w:t>
      </w:r>
      <w:r w:rsidRPr="004E4035">
        <w:rPr>
          <w:rFonts w:ascii="Arial Narrow" w:hAnsi="Arial Narrow" w:cs="Arial"/>
          <w:sz w:val="20"/>
          <w:szCs w:val="20"/>
          <w:lang w:val="fr-FR"/>
        </w:rPr>
        <w:tab/>
      </w:r>
      <w:r w:rsidRPr="004E4035">
        <w:rPr>
          <w:rFonts w:ascii="Arial Narrow" w:hAnsi="Arial Narrow" w:cs="Arial"/>
          <w:sz w:val="20"/>
          <w:szCs w:val="20"/>
          <w:lang w:val="fr-FR"/>
        </w:rPr>
        <w:tab/>
      </w:r>
      <w:proofErr w:type="spellStart"/>
      <w:r w:rsidRPr="004E4035">
        <w:rPr>
          <w:rFonts w:ascii="Arial Narrow" w:hAnsi="Arial Narrow" w:cs="Arial"/>
          <w:sz w:val="20"/>
          <w:szCs w:val="20"/>
          <w:lang w:val="fr-FR"/>
        </w:rPr>
        <w:t>C.C</w:t>
      </w:r>
      <w:proofErr w:type="spellEnd"/>
    </w:p>
    <w:p w14:paraId="0C5FCBFC" w14:textId="77777777" w:rsidR="00FD532A" w:rsidRPr="004E4035" w:rsidRDefault="00FD532A" w:rsidP="00FD532A">
      <w:pPr>
        <w:tabs>
          <w:tab w:val="left" w:pos="1134"/>
          <w:tab w:val="left" w:pos="4253"/>
          <w:tab w:val="left" w:pos="5670"/>
        </w:tabs>
        <w:jc w:val="both"/>
        <w:rPr>
          <w:rFonts w:ascii="Arial Narrow" w:hAnsi="Arial Narrow" w:cs="Arial"/>
          <w:sz w:val="20"/>
          <w:szCs w:val="20"/>
          <w:lang w:val="fr-FR"/>
        </w:rPr>
      </w:pPr>
    </w:p>
    <w:p w14:paraId="52213965" w14:textId="77777777" w:rsidR="00FD532A" w:rsidRPr="004E4035" w:rsidRDefault="00FD532A" w:rsidP="00FD532A">
      <w:pPr>
        <w:tabs>
          <w:tab w:val="left" w:pos="1134"/>
          <w:tab w:val="left" w:pos="4253"/>
          <w:tab w:val="left" w:pos="5670"/>
        </w:tabs>
        <w:jc w:val="both"/>
        <w:rPr>
          <w:rFonts w:ascii="Arial Narrow" w:hAnsi="Arial Narrow" w:cs="Arial"/>
          <w:sz w:val="20"/>
          <w:szCs w:val="20"/>
        </w:rPr>
      </w:pPr>
      <w:r w:rsidRPr="004E4035">
        <w:rPr>
          <w:rFonts w:ascii="Arial Narrow" w:hAnsi="Arial Narrow" w:cs="Arial"/>
          <w:sz w:val="20"/>
          <w:szCs w:val="20"/>
        </w:rPr>
        <w:t>Firma:</w:t>
      </w:r>
      <w:r w:rsidRPr="004E4035">
        <w:rPr>
          <w:rFonts w:ascii="Arial Narrow" w:hAnsi="Arial Narrow" w:cs="Arial"/>
          <w:sz w:val="20"/>
          <w:szCs w:val="20"/>
        </w:rPr>
        <w:tab/>
        <w:t>_____________________</w:t>
      </w:r>
      <w:r w:rsidRPr="004E4035">
        <w:rPr>
          <w:rFonts w:ascii="Arial Narrow" w:hAnsi="Arial Narrow" w:cs="Arial"/>
          <w:sz w:val="20"/>
          <w:szCs w:val="20"/>
        </w:rPr>
        <w:tab/>
        <w:t>Firma:</w:t>
      </w:r>
      <w:r w:rsidRPr="004E4035">
        <w:rPr>
          <w:rFonts w:ascii="Arial Narrow" w:hAnsi="Arial Narrow" w:cs="Arial"/>
          <w:sz w:val="20"/>
          <w:szCs w:val="20"/>
        </w:rPr>
        <w:tab/>
        <w:t>_________________________</w:t>
      </w:r>
    </w:p>
    <w:p w14:paraId="5FA3B008" w14:textId="77777777" w:rsidR="00FD532A" w:rsidRPr="004E4035" w:rsidRDefault="00FD532A" w:rsidP="00FD532A">
      <w:pPr>
        <w:jc w:val="both"/>
        <w:rPr>
          <w:rFonts w:ascii="Arial Narrow" w:hAnsi="Arial Narrow" w:cs="Arial"/>
          <w:sz w:val="20"/>
          <w:szCs w:val="20"/>
        </w:rPr>
      </w:pPr>
    </w:p>
    <w:p w14:paraId="25A502AB"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 xml:space="preserve">Acepto el nombramiento como Representante del Consorcio:  </w:t>
      </w:r>
    </w:p>
    <w:p w14:paraId="466412D7" w14:textId="77777777" w:rsidR="00FD532A" w:rsidRPr="004E4035" w:rsidRDefault="00FD532A" w:rsidP="00FD532A">
      <w:pPr>
        <w:jc w:val="both"/>
        <w:rPr>
          <w:rFonts w:ascii="Arial Narrow" w:hAnsi="Arial Narrow" w:cs="Arial"/>
          <w:sz w:val="20"/>
          <w:szCs w:val="20"/>
        </w:rPr>
      </w:pPr>
    </w:p>
    <w:p w14:paraId="0833AF34"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Nombre:</w:t>
      </w:r>
    </w:p>
    <w:p w14:paraId="41D52359"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C.C.</w:t>
      </w:r>
    </w:p>
    <w:p w14:paraId="28B9F5C9"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Firma: ____________________</w:t>
      </w:r>
    </w:p>
    <w:p w14:paraId="0116DB71"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u w:val="single"/>
        </w:rPr>
        <w:lastRenderedPageBreak/>
        <w:t>Nota:</w:t>
      </w:r>
      <w:r w:rsidRPr="004E4035">
        <w:rPr>
          <w:rFonts w:ascii="Arial Narrow" w:hAnsi="Arial Narrow" w:cs="Arial"/>
          <w:b/>
          <w:bCs/>
          <w:sz w:val="20"/>
          <w:szCs w:val="20"/>
        </w:rPr>
        <w:t xml:space="preserve"> </w:t>
      </w:r>
      <w:r w:rsidRPr="004E4035">
        <w:rPr>
          <w:rFonts w:ascii="Arial Narrow" w:hAnsi="Arial Narrow" w:cs="Arial"/>
          <w:sz w:val="20"/>
          <w:szCs w:val="20"/>
        </w:rPr>
        <w:t>El documento de consorcio podrá contener otras CLÁUSULAS que los integrantes consideren pertinentes, siempre y cuando no contravengan lo dispuesto en la ley 80/93 o incluyan limitaciones o exclusiones de los Consorciados.</w:t>
      </w:r>
    </w:p>
    <w:p w14:paraId="64ED3319" w14:textId="77777777" w:rsidR="00FD532A" w:rsidRPr="004E4035" w:rsidRDefault="00FD532A" w:rsidP="00FD532A">
      <w:pPr>
        <w:jc w:val="center"/>
        <w:rPr>
          <w:rFonts w:ascii="Arial Narrow" w:hAnsi="Arial Narrow" w:cs="Arial"/>
          <w:b/>
          <w:bCs/>
          <w:sz w:val="20"/>
          <w:szCs w:val="20"/>
        </w:rPr>
      </w:pPr>
    </w:p>
    <w:p w14:paraId="7ACE36FF" w14:textId="77777777" w:rsidR="00FD532A" w:rsidRPr="004E4035" w:rsidRDefault="00FD532A" w:rsidP="00FD532A">
      <w:pPr>
        <w:jc w:val="center"/>
        <w:rPr>
          <w:rFonts w:ascii="Arial Narrow" w:hAnsi="Arial Narrow" w:cs="Arial"/>
          <w:b/>
          <w:bCs/>
          <w:sz w:val="24"/>
          <w:szCs w:val="24"/>
        </w:rPr>
      </w:pPr>
      <w:r w:rsidRPr="004E4035">
        <w:rPr>
          <w:rFonts w:ascii="Arial Narrow" w:hAnsi="Arial Narrow" w:cs="Arial"/>
          <w:b/>
          <w:bCs/>
          <w:sz w:val="24"/>
          <w:szCs w:val="24"/>
        </w:rPr>
        <w:t>FORMATO No. 7</w:t>
      </w:r>
    </w:p>
    <w:p w14:paraId="5420D609" w14:textId="77777777" w:rsidR="00FD532A" w:rsidRPr="004E4035" w:rsidRDefault="00FD532A" w:rsidP="00FD532A">
      <w:pPr>
        <w:jc w:val="center"/>
        <w:rPr>
          <w:rFonts w:ascii="Arial Narrow" w:hAnsi="Arial Narrow" w:cs="Arial"/>
          <w:b/>
          <w:bCs/>
          <w:sz w:val="24"/>
          <w:szCs w:val="24"/>
        </w:rPr>
      </w:pPr>
      <w:r w:rsidRPr="004E4035">
        <w:rPr>
          <w:rFonts w:ascii="Arial Narrow" w:hAnsi="Arial Narrow" w:cs="Arial"/>
          <w:b/>
          <w:bCs/>
          <w:sz w:val="24"/>
          <w:szCs w:val="24"/>
        </w:rPr>
        <w:t>MODELO DE DOCUMENTO DE CONSTITUCIÓN PARA</w:t>
      </w:r>
    </w:p>
    <w:p w14:paraId="0AC00BC9" w14:textId="77777777" w:rsidR="00FD532A" w:rsidRPr="004E4035" w:rsidRDefault="00FD532A" w:rsidP="00FD532A">
      <w:pPr>
        <w:jc w:val="center"/>
        <w:rPr>
          <w:rFonts w:ascii="Arial Narrow" w:hAnsi="Arial Narrow" w:cs="Arial"/>
          <w:b/>
          <w:bCs/>
          <w:sz w:val="24"/>
          <w:szCs w:val="24"/>
        </w:rPr>
      </w:pPr>
      <w:r w:rsidRPr="004E4035">
        <w:rPr>
          <w:rFonts w:ascii="Arial Narrow" w:hAnsi="Arial Narrow" w:cs="Arial"/>
          <w:b/>
          <w:bCs/>
          <w:sz w:val="24"/>
          <w:szCs w:val="24"/>
        </w:rPr>
        <w:t>UNIÓN TEMPORAL</w:t>
      </w:r>
    </w:p>
    <w:p w14:paraId="0490E2CF" w14:textId="77777777" w:rsidR="00FD532A" w:rsidRPr="004E4035" w:rsidRDefault="00FD532A" w:rsidP="00FD532A">
      <w:pPr>
        <w:jc w:val="both"/>
        <w:rPr>
          <w:rFonts w:ascii="Arial Narrow" w:hAnsi="Arial Narrow" w:cs="Arial"/>
          <w:sz w:val="20"/>
          <w:szCs w:val="20"/>
        </w:rPr>
      </w:pPr>
    </w:p>
    <w:p w14:paraId="4559C8EF" w14:textId="77777777" w:rsidR="00FD532A" w:rsidRPr="004E4035" w:rsidRDefault="00FD532A" w:rsidP="00FD532A">
      <w:pPr>
        <w:autoSpaceDE w:val="0"/>
        <w:autoSpaceDN w:val="0"/>
        <w:adjustRightInd w:val="0"/>
        <w:jc w:val="both"/>
        <w:rPr>
          <w:rFonts w:ascii="Arial Narrow" w:hAnsi="Arial Narrow" w:cs="Arial"/>
          <w:sz w:val="20"/>
          <w:szCs w:val="20"/>
        </w:rPr>
      </w:pPr>
      <w:r w:rsidRPr="004E4035">
        <w:rPr>
          <w:rFonts w:ascii="Arial Narrow" w:hAnsi="Arial Narrow" w:cs="Arial"/>
          <w:sz w:val="20"/>
          <w:szCs w:val="20"/>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207E5956" w14:textId="77777777" w:rsidR="00FD532A" w:rsidRPr="004E4035" w:rsidRDefault="00FD532A" w:rsidP="00FD532A">
      <w:pPr>
        <w:jc w:val="both"/>
        <w:rPr>
          <w:rFonts w:ascii="Arial Narrow" w:hAnsi="Arial Narrow" w:cs="Arial"/>
          <w:sz w:val="20"/>
          <w:szCs w:val="20"/>
        </w:rPr>
      </w:pPr>
    </w:p>
    <w:p w14:paraId="2A35E9EC" w14:textId="77777777" w:rsidR="00FD532A" w:rsidRPr="004E4035" w:rsidRDefault="00FD532A" w:rsidP="00FD532A">
      <w:pPr>
        <w:jc w:val="both"/>
        <w:rPr>
          <w:rFonts w:ascii="Arial Narrow" w:hAnsi="Arial Narrow" w:cs="Arial"/>
          <w:b/>
          <w:bCs/>
          <w:sz w:val="20"/>
          <w:szCs w:val="20"/>
        </w:rPr>
      </w:pPr>
      <w:r w:rsidRPr="004E4035">
        <w:rPr>
          <w:rFonts w:ascii="Arial Narrow" w:hAnsi="Arial Narrow" w:cs="Arial"/>
          <w:b/>
          <w:bCs/>
          <w:sz w:val="20"/>
          <w:szCs w:val="20"/>
        </w:rPr>
        <w:t xml:space="preserve">ARTÍCULO 1. INTEGRANTES DE LA UNIÓN TEMPORAL E IDENTIFICACIÓN </w:t>
      </w:r>
    </w:p>
    <w:p w14:paraId="715BC69E" w14:textId="77777777" w:rsidR="00FD532A" w:rsidRPr="004E4035" w:rsidRDefault="00FD532A" w:rsidP="00FD532A">
      <w:pPr>
        <w:jc w:val="both"/>
        <w:rPr>
          <w:rFonts w:ascii="Arial Narrow" w:hAnsi="Arial Narrow" w:cs="Arial"/>
          <w:sz w:val="20"/>
          <w:szCs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3458"/>
        <w:gridCol w:w="1995"/>
        <w:gridCol w:w="1997"/>
        <w:gridCol w:w="1996"/>
      </w:tblGrid>
      <w:tr w:rsidR="00FD532A" w:rsidRPr="004E4035" w14:paraId="4FC94243" w14:textId="77777777" w:rsidTr="00050724">
        <w:tc>
          <w:tcPr>
            <w:tcW w:w="534" w:type="dxa"/>
            <w:tcBorders>
              <w:top w:val="single" w:sz="4" w:space="0" w:color="auto"/>
              <w:left w:val="single" w:sz="4" w:space="0" w:color="auto"/>
              <w:bottom w:val="single" w:sz="4" w:space="0" w:color="auto"/>
              <w:right w:val="single" w:sz="4" w:space="0" w:color="auto"/>
            </w:tcBorders>
            <w:vAlign w:val="center"/>
            <w:hideMark/>
          </w:tcPr>
          <w:p w14:paraId="68DF8AF7" w14:textId="77777777" w:rsidR="00FD532A" w:rsidRPr="004E4035" w:rsidRDefault="00FD532A" w:rsidP="00050724">
            <w:pPr>
              <w:jc w:val="center"/>
              <w:rPr>
                <w:rFonts w:ascii="Arial Narrow" w:hAnsi="Arial Narrow" w:cs="Arial"/>
                <w:b/>
                <w:bCs/>
                <w:sz w:val="20"/>
                <w:szCs w:val="20"/>
              </w:rPr>
            </w:pPr>
            <w:r w:rsidRPr="004E4035">
              <w:rPr>
                <w:rFonts w:ascii="Arial Narrow" w:hAnsi="Arial Narrow" w:cs="Arial"/>
                <w:b/>
                <w:bCs/>
                <w:sz w:val="20"/>
                <w:szCs w:val="20"/>
              </w:rPr>
              <w:t>No.</w:t>
            </w:r>
          </w:p>
        </w:tc>
        <w:tc>
          <w:tcPr>
            <w:tcW w:w="3460" w:type="dxa"/>
            <w:tcBorders>
              <w:top w:val="single" w:sz="4" w:space="0" w:color="auto"/>
              <w:left w:val="single" w:sz="4" w:space="0" w:color="auto"/>
              <w:bottom w:val="single" w:sz="4" w:space="0" w:color="auto"/>
              <w:right w:val="single" w:sz="4" w:space="0" w:color="auto"/>
            </w:tcBorders>
            <w:vAlign w:val="center"/>
            <w:hideMark/>
          </w:tcPr>
          <w:p w14:paraId="62E31167" w14:textId="77777777" w:rsidR="00FD532A" w:rsidRPr="004E4035" w:rsidRDefault="00FD532A" w:rsidP="00050724">
            <w:pPr>
              <w:jc w:val="center"/>
              <w:rPr>
                <w:rFonts w:ascii="Arial Narrow" w:hAnsi="Arial Narrow" w:cs="Arial"/>
                <w:b/>
                <w:bCs/>
                <w:sz w:val="20"/>
                <w:szCs w:val="20"/>
              </w:rPr>
            </w:pPr>
            <w:r w:rsidRPr="004E4035">
              <w:rPr>
                <w:rFonts w:ascii="Arial Narrow" w:hAnsi="Arial Narrow" w:cs="Arial"/>
                <w:b/>
                <w:bCs/>
                <w:sz w:val="20"/>
                <w:szCs w:val="20"/>
              </w:rPr>
              <w:t>NOMBRE DE INTEGRANTE (PERSONA NATURAL O JURÍDICA)</w:t>
            </w:r>
          </w:p>
        </w:tc>
        <w:tc>
          <w:tcPr>
            <w:tcW w:w="1997" w:type="dxa"/>
            <w:tcBorders>
              <w:top w:val="single" w:sz="4" w:space="0" w:color="auto"/>
              <w:left w:val="single" w:sz="4" w:space="0" w:color="auto"/>
              <w:bottom w:val="single" w:sz="4" w:space="0" w:color="auto"/>
              <w:right w:val="single" w:sz="4" w:space="0" w:color="auto"/>
            </w:tcBorders>
            <w:vAlign w:val="center"/>
            <w:hideMark/>
          </w:tcPr>
          <w:p w14:paraId="3C1F76EF" w14:textId="77777777" w:rsidR="00FD532A" w:rsidRPr="004E4035" w:rsidRDefault="00FD532A" w:rsidP="00050724">
            <w:pPr>
              <w:jc w:val="center"/>
              <w:rPr>
                <w:rFonts w:ascii="Arial Narrow" w:hAnsi="Arial Narrow" w:cs="Arial"/>
                <w:b/>
                <w:bCs/>
                <w:sz w:val="20"/>
                <w:szCs w:val="20"/>
              </w:rPr>
            </w:pPr>
            <w:r w:rsidRPr="004E4035">
              <w:rPr>
                <w:rFonts w:ascii="Arial Narrow" w:hAnsi="Arial Narrow" w:cs="Arial"/>
                <w:b/>
                <w:bCs/>
                <w:sz w:val="20"/>
                <w:szCs w:val="20"/>
              </w:rPr>
              <w:t>C.C/</w:t>
            </w:r>
          </w:p>
          <w:p w14:paraId="1E22727D" w14:textId="77777777" w:rsidR="00FD532A" w:rsidRPr="004E4035" w:rsidRDefault="00FD532A" w:rsidP="00050724">
            <w:pPr>
              <w:jc w:val="center"/>
              <w:rPr>
                <w:rFonts w:ascii="Arial Narrow" w:hAnsi="Arial Narrow" w:cs="Arial"/>
                <w:b/>
                <w:bCs/>
                <w:sz w:val="20"/>
                <w:szCs w:val="20"/>
              </w:rPr>
            </w:pPr>
            <w:r w:rsidRPr="004E4035">
              <w:rPr>
                <w:rFonts w:ascii="Arial Narrow" w:hAnsi="Arial Narrow" w:cs="Arial"/>
                <w:b/>
                <w:bCs/>
                <w:sz w:val="20"/>
                <w:szCs w:val="20"/>
              </w:rPr>
              <w:t>NIT</w:t>
            </w:r>
          </w:p>
        </w:tc>
        <w:tc>
          <w:tcPr>
            <w:tcW w:w="1997" w:type="dxa"/>
            <w:tcBorders>
              <w:top w:val="single" w:sz="4" w:space="0" w:color="auto"/>
              <w:left w:val="single" w:sz="4" w:space="0" w:color="auto"/>
              <w:bottom w:val="single" w:sz="4" w:space="0" w:color="auto"/>
              <w:right w:val="single" w:sz="4" w:space="0" w:color="auto"/>
            </w:tcBorders>
            <w:vAlign w:val="center"/>
            <w:hideMark/>
          </w:tcPr>
          <w:p w14:paraId="2A8ED9B6" w14:textId="77777777" w:rsidR="00FD532A" w:rsidRPr="004E4035" w:rsidRDefault="00FD532A" w:rsidP="00050724">
            <w:pPr>
              <w:jc w:val="center"/>
              <w:rPr>
                <w:rFonts w:ascii="Arial Narrow" w:hAnsi="Arial Narrow" w:cs="Arial"/>
                <w:b/>
                <w:bCs/>
                <w:sz w:val="20"/>
                <w:szCs w:val="20"/>
              </w:rPr>
            </w:pPr>
            <w:r w:rsidRPr="004E4035">
              <w:rPr>
                <w:rFonts w:ascii="Arial Narrow" w:hAnsi="Arial Narrow" w:cs="Arial"/>
                <w:b/>
                <w:bCs/>
                <w:sz w:val="20"/>
                <w:szCs w:val="20"/>
              </w:rPr>
              <w:t>NOMBRE DEL REPRESENTANTE LEGAL O APODERADO DEL INTEGRANTE</w:t>
            </w:r>
          </w:p>
        </w:tc>
        <w:tc>
          <w:tcPr>
            <w:tcW w:w="1998" w:type="dxa"/>
            <w:tcBorders>
              <w:top w:val="single" w:sz="4" w:space="0" w:color="auto"/>
              <w:left w:val="single" w:sz="4" w:space="0" w:color="auto"/>
              <w:bottom w:val="single" w:sz="4" w:space="0" w:color="auto"/>
              <w:right w:val="single" w:sz="4" w:space="0" w:color="auto"/>
            </w:tcBorders>
            <w:vAlign w:val="center"/>
            <w:hideMark/>
          </w:tcPr>
          <w:p w14:paraId="4542ECB7" w14:textId="77777777" w:rsidR="00FD532A" w:rsidRPr="004E4035" w:rsidRDefault="00FD532A" w:rsidP="00050724">
            <w:pPr>
              <w:jc w:val="center"/>
              <w:rPr>
                <w:rFonts w:ascii="Arial Narrow" w:hAnsi="Arial Narrow" w:cs="Arial"/>
                <w:b/>
                <w:bCs/>
                <w:sz w:val="20"/>
                <w:szCs w:val="20"/>
              </w:rPr>
            </w:pPr>
            <w:r w:rsidRPr="004E4035">
              <w:rPr>
                <w:rFonts w:ascii="Arial Narrow" w:hAnsi="Arial Narrow" w:cs="Arial"/>
                <w:b/>
                <w:bCs/>
                <w:sz w:val="20"/>
                <w:szCs w:val="20"/>
              </w:rPr>
              <w:t>C.C/</w:t>
            </w:r>
          </w:p>
          <w:p w14:paraId="337FFAE7" w14:textId="77777777" w:rsidR="00FD532A" w:rsidRPr="004E4035" w:rsidRDefault="00FD532A" w:rsidP="00050724">
            <w:pPr>
              <w:jc w:val="center"/>
              <w:rPr>
                <w:rFonts w:ascii="Arial Narrow" w:hAnsi="Arial Narrow" w:cs="Arial"/>
                <w:b/>
                <w:bCs/>
                <w:sz w:val="20"/>
                <w:szCs w:val="20"/>
              </w:rPr>
            </w:pPr>
            <w:r w:rsidRPr="004E4035">
              <w:rPr>
                <w:rFonts w:ascii="Arial Narrow" w:hAnsi="Arial Narrow" w:cs="Arial"/>
                <w:b/>
                <w:bCs/>
                <w:sz w:val="20"/>
                <w:szCs w:val="20"/>
              </w:rPr>
              <w:t>NIT</w:t>
            </w:r>
          </w:p>
        </w:tc>
      </w:tr>
      <w:tr w:rsidR="00FD532A" w:rsidRPr="004E4035" w14:paraId="5B641D06" w14:textId="77777777" w:rsidTr="00050724">
        <w:tc>
          <w:tcPr>
            <w:tcW w:w="534" w:type="dxa"/>
            <w:tcBorders>
              <w:top w:val="single" w:sz="4" w:space="0" w:color="auto"/>
              <w:left w:val="single" w:sz="4" w:space="0" w:color="auto"/>
              <w:bottom w:val="single" w:sz="4" w:space="0" w:color="auto"/>
              <w:right w:val="single" w:sz="4" w:space="0" w:color="auto"/>
            </w:tcBorders>
          </w:tcPr>
          <w:p w14:paraId="76FFF614" w14:textId="77777777" w:rsidR="00FD532A" w:rsidRPr="004E4035" w:rsidRDefault="00FD532A" w:rsidP="00050724">
            <w:pPr>
              <w:jc w:val="both"/>
              <w:rPr>
                <w:rFonts w:ascii="Arial Narrow" w:hAnsi="Arial Narrow" w:cs="Arial"/>
                <w:sz w:val="20"/>
                <w:szCs w:val="20"/>
              </w:rPr>
            </w:pPr>
          </w:p>
        </w:tc>
        <w:tc>
          <w:tcPr>
            <w:tcW w:w="3460" w:type="dxa"/>
            <w:tcBorders>
              <w:top w:val="single" w:sz="4" w:space="0" w:color="auto"/>
              <w:left w:val="single" w:sz="4" w:space="0" w:color="auto"/>
              <w:bottom w:val="single" w:sz="4" w:space="0" w:color="auto"/>
              <w:right w:val="single" w:sz="4" w:space="0" w:color="auto"/>
            </w:tcBorders>
          </w:tcPr>
          <w:p w14:paraId="54905320" w14:textId="77777777" w:rsidR="00FD532A" w:rsidRPr="004E4035" w:rsidRDefault="00FD532A" w:rsidP="00050724">
            <w:pPr>
              <w:jc w:val="both"/>
              <w:rPr>
                <w:rFonts w:ascii="Arial Narrow" w:hAnsi="Arial Narrow" w:cs="Arial"/>
                <w:sz w:val="20"/>
                <w:szCs w:val="20"/>
              </w:rPr>
            </w:pPr>
          </w:p>
        </w:tc>
        <w:tc>
          <w:tcPr>
            <w:tcW w:w="1997" w:type="dxa"/>
            <w:tcBorders>
              <w:top w:val="single" w:sz="4" w:space="0" w:color="auto"/>
              <w:left w:val="single" w:sz="4" w:space="0" w:color="auto"/>
              <w:bottom w:val="single" w:sz="4" w:space="0" w:color="auto"/>
              <w:right w:val="single" w:sz="4" w:space="0" w:color="auto"/>
            </w:tcBorders>
          </w:tcPr>
          <w:p w14:paraId="3FD1E830" w14:textId="77777777" w:rsidR="00FD532A" w:rsidRPr="004E4035" w:rsidRDefault="00FD532A" w:rsidP="00050724">
            <w:pPr>
              <w:jc w:val="both"/>
              <w:rPr>
                <w:rFonts w:ascii="Arial Narrow" w:hAnsi="Arial Narrow" w:cs="Arial"/>
                <w:sz w:val="20"/>
                <w:szCs w:val="20"/>
              </w:rPr>
            </w:pPr>
          </w:p>
        </w:tc>
        <w:tc>
          <w:tcPr>
            <w:tcW w:w="1997" w:type="dxa"/>
            <w:tcBorders>
              <w:top w:val="single" w:sz="4" w:space="0" w:color="auto"/>
              <w:left w:val="single" w:sz="4" w:space="0" w:color="auto"/>
              <w:bottom w:val="single" w:sz="4" w:space="0" w:color="auto"/>
              <w:right w:val="single" w:sz="4" w:space="0" w:color="auto"/>
            </w:tcBorders>
          </w:tcPr>
          <w:p w14:paraId="72C5530D" w14:textId="77777777" w:rsidR="00FD532A" w:rsidRPr="004E4035" w:rsidRDefault="00FD532A" w:rsidP="00050724">
            <w:pPr>
              <w:jc w:val="both"/>
              <w:rPr>
                <w:rFonts w:ascii="Arial Narrow" w:hAnsi="Arial Narrow" w:cs="Arial"/>
                <w:sz w:val="20"/>
                <w:szCs w:val="20"/>
              </w:rPr>
            </w:pPr>
          </w:p>
        </w:tc>
        <w:tc>
          <w:tcPr>
            <w:tcW w:w="1998" w:type="dxa"/>
            <w:tcBorders>
              <w:top w:val="single" w:sz="4" w:space="0" w:color="auto"/>
              <w:left w:val="single" w:sz="4" w:space="0" w:color="auto"/>
              <w:bottom w:val="single" w:sz="4" w:space="0" w:color="auto"/>
              <w:right w:val="single" w:sz="4" w:space="0" w:color="auto"/>
            </w:tcBorders>
          </w:tcPr>
          <w:p w14:paraId="170FFCDB" w14:textId="77777777" w:rsidR="00FD532A" w:rsidRPr="004E4035" w:rsidRDefault="00FD532A" w:rsidP="00050724">
            <w:pPr>
              <w:jc w:val="both"/>
              <w:rPr>
                <w:rFonts w:ascii="Arial Narrow" w:hAnsi="Arial Narrow" w:cs="Arial"/>
                <w:sz w:val="20"/>
                <w:szCs w:val="20"/>
              </w:rPr>
            </w:pPr>
          </w:p>
        </w:tc>
      </w:tr>
      <w:tr w:rsidR="00FD532A" w:rsidRPr="004E4035" w14:paraId="59151AD6" w14:textId="77777777" w:rsidTr="00050724">
        <w:tc>
          <w:tcPr>
            <w:tcW w:w="534" w:type="dxa"/>
            <w:tcBorders>
              <w:top w:val="single" w:sz="4" w:space="0" w:color="auto"/>
              <w:left w:val="single" w:sz="4" w:space="0" w:color="auto"/>
              <w:bottom w:val="single" w:sz="4" w:space="0" w:color="auto"/>
              <w:right w:val="single" w:sz="4" w:space="0" w:color="auto"/>
            </w:tcBorders>
          </w:tcPr>
          <w:p w14:paraId="2ABA4340" w14:textId="77777777" w:rsidR="00FD532A" w:rsidRPr="004E4035" w:rsidRDefault="00FD532A" w:rsidP="00050724">
            <w:pPr>
              <w:jc w:val="both"/>
              <w:rPr>
                <w:rFonts w:ascii="Arial Narrow" w:hAnsi="Arial Narrow" w:cs="Arial"/>
                <w:sz w:val="20"/>
                <w:szCs w:val="20"/>
              </w:rPr>
            </w:pPr>
          </w:p>
        </w:tc>
        <w:tc>
          <w:tcPr>
            <w:tcW w:w="3460" w:type="dxa"/>
            <w:tcBorders>
              <w:top w:val="single" w:sz="4" w:space="0" w:color="auto"/>
              <w:left w:val="single" w:sz="4" w:space="0" w:color="auto"/>
              <w:bottom w:val="single" w:sz="4" w:space="0" w:color="auto"/>
              <w:right w:val="single" w:sz="4" w:space="0" w:color="auto"/>
            </w:tcBorders>
          </w:tcPr>
          <w:p w14:paraId="46B2C072" w14:textId="77777777" w:rsidR="00FD532A" w:rsidRPr="004E4035" w:rsidRDefault="00FD532A" w:rsidP="00050724">
            <w:pPr>
              <w:jc w:val="both"/>
              <w:rPr>
                <w:rFonts w:ascii="Arial Narrow" w:hAnsi="Arial Narrow" w:cs="Arial"/>
                <w:sz w:val="20"/>
                <w:szCs w:val="20"/>
              </w:rPr>
            </w:pPr>
          </w:p>
        </w:tc>
        <w:tc>
          <w:tcPr>
            <w:tcW w:w="1997" w:type="dxa"/>
            <w:tcBorders>
              <w:top w:val="single" w:sz="4" w:space="0" w:color="auto"/>
              <w:left w:val="single" w:sz="4" w:space="0" w:color="auto"/>
              <w:bottom w:val="single" w:sz="4" w:space="0" w:color="auto"/>
              <w:right w:val="single" w:sz="4" w:space="0" w:color="auto"/>
            </w:tcBorders>
          </w:tcPr>
          <w:p w14:paraId="528DB938" w14:textId="77777777" w:rsidR="00FD532A" w:rsidRPr="004E4035" w:rsidRDefault="00FD532A" w:rsidP="00050724">
            <w:pPr>
              <w:jc w:val="both"/>
              <w:rPr>
                <w:rFonts w:ascii="Arial Narrow" w:hAnsi="Arial Narrow" w:cs="Arial"/>
                <w:sz w:val="20"/>
                <w:szCs w:val="20"/>
              </w:rPr>
            </w:pPr>
          </w:p>
        </w:tc>
        <w:tc>
          <w:tcPr>
            <w:tcW w:w="1997" w:type="dxa"/>
            <w:tcBorders>
              <w:top w:val="single" w:sz="4" w:space="0" w:color="auto"/>
              <w:left w:val="single" w:sz="4" w:space="0" w:color="auto"/>
              <w:bottom w:val="single" w:sz="4" w:space="0" w:color="auto"/>
              <w:right w:val="single" w:sz="4" w:space="0" w:color="auto"/>
            </w:tcBorders>
          </w:tcPr>
          <w:p w14:paraId="22077116" w14:textId="77777777" w:rsidR="00FD532A" w:rsidRPr="004E4035" w:rsidRDefault="00FD532A" w:rsidP="00050724">
            <w:pPr>
              <w:jc w:val="both"/>
              <w:rPr>
                <w:rFonts w:ascii="Arial Narrow" w:hAnsi="Arial Narrow" w:cs="Arial"/>
                <w:sz w:val="20"/>
                <w:szCs w:val="20"/>
              </w:rPr>
            </w:pPr>
          </w:p>
        </w:tc>
        <w:tc>
          <w:tcPr>
            <w:tcW w:w="1998" w:type="dxa"/>
            <w:tcBorders>
              <w:top w:val="single" w:sz="4" w:space="0" w:color="auto"/>
              <w:left w:val="single" w:sz="4" w:space="0" w:color="auto"/>
              <w:bottom w:val="single" w:sz="4" w:space="0" w:color="auto"/>
              <w:right w:val="single" w:sz="4" w:space="0" w:color="auto"/>
            </w:tcBorders>
          </w:tcPr>
          <w:p w14:paraId="128A275F" w14:textId="77777777" w:rsidR="00FD532A" w:rsidRPr="004E4035" w:rsidRDefault="00FD532A" w:rsidP="00050724">
            <w:pPr>
              <w:jc w:val="both"/>
              <w:rPr>
                <w:rFonts w:ascii="Arial Narrow" w:hAnsi="Arial Narrow" w:cs="Arial"/>
                <w:sz w:val="20"/>
                <w:szCs w:val="20"/>
              </w:rPr>
            </w:pPr>
          </w:p>
        </w:tc>
      </w:tr>
    </w:tbl>
    <w:p w14:paraId="19B36DD8" w14:textId="77777777" w:rsidR="00FD532A" w:rsidRPr="004E4035" w:rsidRDefault="00FD532A" w:rsidP="00FD532A">
      <w:pPr>
        <w:jc w:val="both"/>
        <w:rPr>
          <w:rFonts w:ascii="Arial Narrow" w:hAnsi="Arial Narrow" w:cs="Arial"/>
          <w:sz w:val="20"/>
          <w:szCs w:val="20"/>
        </w:rPr>
      </w:pPr>
    </w:p>
    <w:p w14:paraId="1389B2BD" w14:textId="25B65362"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ARTICULO 2. OBJETO DE LA UNION TEMPORAL</w:t>
      </w:r>
      <w:r w:rsidRPr="004E4035">
        <w:rPr>
          <w:rFonts w:ascii="Arial Narrow" w:hAnsi="Arial Narrow" w:cs="Arial"/>
          <w:sz w:val="20"/>
          <w:szCs w:val="20"/>
        </w:rPr>
        <w:t xml:space="preserve">. - El objeto del presente acuerdo es la integración de una UNION TEMPORAL entre las personas plenamente identificadas en el artículo 1° del presente documento, con el propósito de presentar en forma conjunta propuesta, para participar en el proceso de </w:t>
      </w:r>
      <w:r w:rsidRPr="004E4035">
        <w:rPr>
          <w:rFonts w:ascii="Arial Narrow" w:hAnsi="Arial Narrow" w:cs="Arial"/>
          <w:b/>
          <w:bCs/>
          <w:sz w:val="20"/>
          <w:szCs w:val="20"/>
        </w:rPr>
        <w:t xml:space="preserve">SELECCIÓN ABREVIADA DE MENOR </w:t>
      </w:r>
      <w:proofErr w:type="gramStart"/>
      <w:r w:rsidRPr="004E4035">
        <w:rPr>
          <w:rFonts w:ascii="Arial Narrow" w:hAnsi="Arial Narrow" w:cs="Arial"/>
          <w:b/>
          <w:bCs/>
          <w:sz w:val="20"/>
          <w:szCs w:val="20"/>
        </w:rPr>
        <w:t xml:space="preserve">CUANTÍA  </w:t>
      </w:r>
      <w:r>
        <w:rPr>
          <w:rFonts w:ascii="Arial Narrow" w:hAnsi="Arial Narrow" w:cs="Arial"/>
          <w:b/>
          <w:bCs/>
          <w:sz w:val="20"/>
          <w:szCs w:val="20"/>
        </w:rPr>
        <w:t>XXXX</w:t>
      </w:r>
      <w:proofErr w:type="gramEnd"/>
      <w:r>
        <w:rPr>
          <w:rFonts w:ascii="Arial Narrow" w:hAnsi="Arial Narrow" w:cs="Arial"/>
          <w:b/>
          <w:bCs/>
          <w:sz w:val="20"/>
          <w:szCs w:val="20"/>
        </w:rPr>
        <w:t>-XXX-XXX</w:t>
      </w:r>
      <w:r w:rsidRPr="004E4035">
        <w:rPr>
          <w:rFonts w:ascii="Arial Narrow" w:hAnsi="Arial Narrow" w:cs="Arial"/>
          <w:sz w:val="20"/>
          <w:szCs w:val="20"/>
        </w:rPr>
        <w:t xml:space="preserve">, abierto por </w:t>
      </w:r>
      <w:r>
        <w:rPr>
          <w:rFonts w:ascii="Arial Narrow" w:hAnsi="Arial Narrow" w:cs="Arial"/>
          <w:sz w:val="20"/>
          <w:szCs w:val="20"/>
        </w:rPr>
        <w:t>EL CLUB MILITAR</w:t>
      </w:r>
      <w:r w:rsidRPr="004E4035">
        <w:rPr>
          <w:rFonts w:ascii="Arial Narrow" w:hAnsi="Arial Narrow" w:cs="Arial"/>
          <w:sz w:val="20"/>
          <w:szCs w:val="20"/>
        </w:rPr>
        <w:t>, cuyo objeto es:</w:t>
      </w:r>
      <w:r w:rsidRPr="004E4035">
        <w:rPr>
          <w:rFonts w:ascii="Arial Narrow" w:hAnsi="Arial Narrow" w:cs="Arial"/>
          <w:b/>
          <w:bCs/>
          <w:sz w:val="20"/>
          <w:szCs w:val="20"/>
          <w:lang w:val="es-ES"/>
        </w:rPr>
        <w:t xml:space="preserve"> </w:t>
      </w:r>
      <w:r w:rsidRPr="004E4035">
        <w:rPr>
          <w:rFonts w:ascii="Arial Narrow" w:hAnsi="Arial Narrow" w:cs="Arial"/>
          <w:sz w:val="20"/>
          <w:szCs w:val="20"/>
        </w:rPr>
        <w:t>"</w:t>
      </w:r>
      <w:r>
        <w:rPr>
          <w:rFonts w:ascii="Arial Narrow" w:hAnsi="Arial Narrow" w:cs="Arial"/>
          <w:b/>
          <w:bCs/>
          <w:sz w:val="20"/>
          <w:szCs w:val="20"/>
        </w:rPr>
        <w:t>XXXX-XXX-XXX</w:t>
      </w:r>
      <w:r w:rsidRPr="004E4035">
        <w:rPr>
          <w:rFonts w:ascii="Arial Narrow" w:hAnsi="Arial Narrow" w:cs="Arial"/>
          <w:b/>
          <w:bCs/>
          <w:sz w:val="20"/>
          <w:szCs w:val="20"/>
        </w:rPr>
        <w:t>...</w:t>
      </w:r>
      <w:r w:rsidRPr="004E4035">
        <w:rPr>
          <w:rFonts w:ascii="Arial Narrow" w:hAnsi="Arial Narrow" w:cs="Arial"/>
          <w:sz w:val="20"/>
          <w:szCs w:val="20"/>
        </w:rPr>
        <w:t>"</w:t>
      </w:r>
      <w:r w:rsidRPr="004E4035">
        <w:rPr>
          <w:rFonts w:ascii="Arial Narrow" w:hAnsi="Arial Narrow" w:cs="Arial"/>
          <w:sz w:val="20"/>
          <w:szCs w:val="20"/>
          <w:lang w:val="es-ES"/>
        </w:rPr>
        <w:t xml:space="preserve"> </w:t>
      </w:r>
      <w:r w:rsidRPr="004E4035">
        <w:rPr>
          <w:rFonts w:ascii="Arial Narrow" w:hAnsi="Arial Narrow" w:cs="Arial"/>
          <w:sz w:val="20"/>
          <w:szCs w:val="20"/>
        </w:rPr>
        <w:t>y para la ejecución del contrato si nos fuere adjudicado.</w:t>
      </w:r>
    </w:p>
    <w:p w14:paraId="249ACA23"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 xml:space="preserve">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condiciones establecidos en  el pliego de condiciones y los términos contractuales del contrato en caso de ser adjudicatarios. </w:t>
      </w:r>
    </w:p>
    <w:p w14:paraId="61497382"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Las Partes acuerdan y manifiestan que la presente unión temporal no constituye una persona jurídica distinta de las Partes individualmente consideradas, ni sociedad de hecho, o sociedad alguna.</w:t>
      </w:r>
    </w:p>
    <w:p w14:paraId="59E1376A" w14:textId="2DE5BC1B" w:rsidR="00FD532A" w:rsidRPr="004E4035" w:rsidRDefault="00FD532A" w:rsidP="00FD532A">
      <w:pPr>
        <w:jc w:val="both"/>
        <w:rPr>
          <w:rFonts w:ascii="Arial Narrow" w:hAnsi="Arial Narrow" w:cs="Arial"/>
          <w:b/>
          <w:bCs/>
          <w:sz w:val="20"/>
          <w:szCs w:val="20"/>
        </w:rPr>
      </w:pPr>
      <w:r w:rsidRPr="004E4035">
        <w:rPr>
          <w:rFonts w:ascii="Arial Narrow" w:hAnsi="Arial Narrow" w:cs="Arial"/>
          <w:b/>
          <w:bCs/>
          <w:sz w:val="20"/>
          <w:szCs w:val="20"/>
        </w:rPr>
        <w:t xml:space="preserve">ARTICULO 3. RESPONSABILIDAD. </w:t>
      </w:r>
      <w:r w:rsidRPr="004E4035">
        <w:rPr>
          <w:rFonts w:ascii="Arial Narrow" w:hAnsi="Arial Narrow" w:cs="Arial"/>
          <w:sz w:val="20"/>
          <w:szCs w:val="20"/>
        </w:rPr>
        <w:t xml:space="preserve">Los integrantes, participando a título de </w:t>
      </w:r>
      <w:r w:rsidRPr="004E4035">
        <w:rPr>
          <w:rFonts w:ascii="Arial Narrow" w:hAnsi="Arial Narrow" w:cs="Arial"/>
          <w:b/>
          <w:bCs/>
          <w:sz w:val="20"/>
          <w:szCs w:val="20"/>
        </w:rPr>
        <w:t>Unión Temporal</w:t>
      </w:r>
      <w:r w:rsidRPr="004E4035">
        <w:rPr>
          <w:rFonts w:ascii="Arial Narrow" w:hAnsi="Arial Narrow" w:cs="Arial"/>
          <w:sz w:val="20"/>
          <w:szCs w:val="20"/>
        </w:rPr>
        <w:t>,</w:t>
      </w:r>
      <w:r w:rsidRPr="004E4035">
        <w:rPr>
          <w:rFonts w:ascii="Arial Narrow" w:hAnsi="Arial Narrow" w:cs="Arial"/>
          <w:b/>
          <w:bCs/>
          <w:sz w:val="20"/>
          <w:szCs w:val="20"/>
        </w:rPr>
        <w:t xml:space="preserve"> </w:t>
      </w:r>
      <w:r w:rsidRPr="004E4035">
        <w:rPr>
          <w:rFonts w:ascii="Arial Narrow" w:hAnsi="Arial Narrow" w:cs="Arial"/>
          <w:sz w:val="20"/>
          <w:szCs w:val="20"/>
        </w:rPr>
        <w:t xml:space="preserve">comprometen su responsabilidad solidaria frente a </w:t>
      </w:r>
      <w:r>
        <w:rPr>
          <w:rFonts w:ascii="Arial Narrow" w:hAnsi="Arial Narrow" w:cs="Arial"/>
          <w:sz w:val="20"/>
          <w:szCs w:val="20"/>
        </w:rPr>
        <w:t>EL CLUB MILITAR</w:t>
      </w:r>
      <w:r w:rsidRPr="004E4035">
        <w:rPr>
          <w:rFonts w:ascii="Arial Narrow" w:hAnsi="Arial Narrow" w:cs="Arial"/>
          <w:sz w:val="20"/>
          <w:szCs w:val="20"/>
        </w:rPr>
        <w:t>, en lo relacionado con el cumplimiento</w:t>
      </w:r>
      <w:r w:rsidRPr="004E4035">
        <w:rPr>
          <w:rFonts w:ascii="Arial Narrow" w:hAnsi="Arial Narrow" w:cs="Arial"/>
          <w:b/>
          <w:bCs/>
          <w:sz w:val="20"/>
          <w:szCs w:val="20"/>
        </w:rPr>
        <w:t xml:space="preserve"> </w:t>
      </w:r>
      <w:r w:rsidRPr="004E4035">
        <w:rPr>
          <w:rFonts w:ascii="Arial Narrow" w:hAnsi="Arial Narrow" w:cs="Arial"/>
          <w:sz w:val="20"/>
          <w:szCs w:val="20"/>
        </w:rPr>
        <w:t>total de la propuesta y del objeto del Contrato que llegare a celebrarse con la entidad contratante, pero las sanciones</w:t>
      </w:r>
      <w:r w:rsidRPr="004E4035">
        <w:rPr>
          <w:rFonts w:ascii="Arial Narrow" w:hAnsi="Arial Narrow" w:cs="Arial"/>
          <w:b/>
          <w:bCs/>
          <w:sz w:val="20"/>
          <w:szCs w:val="20"/>
        </w:rPr>
        <w:t xml:space="preserve"> </w:t>
      </w:r>
      <w:r w:rsidRPr="004E4035">
        <w:rPr>
          <w:rFonts w:ascii="Arial Narrow" w:hAnsi="Arial Narrow" w:cs="Arial"/>
          <w:sz w:val="20"/>
          <w:szCs w:val="20"/>
        </w:rPr>
        <w:t>por el incumplimiento de las obligaciones derivadas de la propuesta y del</w:t>
      </w:r>
      <w:r w:rsidRPr="004E4035">
        <w:rPr>
          <w:rFonts w:ascii="Arial Narrow" w:hAnsi="Arial Narrow" w:cs="Arial"/>
          <w:b/>
          <w:bCs/>
          <w:sz w:val="20"/>
          <w:szCs w:val="20"/>
        </w:rPr>
        <w:t xml:space="preserve"> </w:t>
      </w:r>
      <w:r w:rsidRPr="004E4035">
        <w:rPr>
          <w:rFonts w:ascii="Arial Narrow" w:hAnsi="Arial Narrow" w:cs="Arial"/>
          <w:sz w:val="20"/>
          <w:szCs w:val="20"/>
        </w:rPr>
        <w:t>contrato, se impondrán y asumirán de acuerdo con la participación en la ejecución</w:t>
      </w:r>
      <w:r w:rsidRPr="004E4035">
        <w:rPr>
          <w:rFonts w:ascii="Arial Narrow" w:hAnsi="Arial Narrow" w:cs="Arial"/>
          <w:b/>
          <w:bCs/>
          <w:sz w:val="20"/>
          <w:szCs w:val="20"/>
        </w:rPr>
        <w:t xml:space="preserve"> </w:t>
      </w:r>
      <w:r w:rsidRPr="004E4035">
        <w:rPr>
          <w:rFonts w:ascii="Arial Narrow" w:hAnsi="Arial Narrow" w:cs="Arial"/>
          <w:sz w:val="20"/>
          <w:szCs w:val="20"/>
        </w:rPr>
        <w:t xml:space="preserve">de cada uno de los miembros de la </w:t>
      </w:r>
      <w:r w:rsidRPr="004E4035">
        <w:rPr>
          <w:rFonts w:ascii="Arial Narrow" w:hAnsi="Arial Narrow" w:cs="Arial"/>
          <w:b/>
          <w:bCs/>
          <w:sz w:val="20"/>
          <w:szCs w:val="20"/>
        </w:rPr>
        <w:t>Unión Temporal</w:t>
      </w:r>
      <w:r w:rsidRPr="004E4035">
        <w:rPr>
          <w:rFonts w:ascii="Arial Narrow" w:hAnsi="Arial Narrow" w:cs="Arial"/>
          <w:sz w:val="20"/>
          <w:szCs w:val="20"/>
        </w:rPr>
        <w:t>.</w:t>
      </w:r>
    </w:p>
    <w:p w14:paraId="3017BAA5"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ARTICULO 4. NOMBRE Y DOMICILIO. -</w:t>
      </w:r>
      <w:r w:rsidRPr="004E4035">
        <w:rPr>
          <w:rFonts w:ascii="Arial Narrow" w:hAnsi="Arial Narrow" w:cs="Arial"/>
          <w:sz w:val="20"/>
          <w:szCs w:val="20"/>
        </w:rPr>
        <w:t xml:space="preserve"> La UNION TEMPORAL que las partes constituyen mediante el presente Acuerdo se denominará para todos los efectos de la selección y de la ejecución del contrato, en caso de resultar adjudicatario, "UNIÓN TEMPORAL _</w:t>
      </w:r>
      <w:r w:rsidRPr="004E4035">
        <w:rPr>
          <w:rFonts w:ascii="Arial Narrow" w:hAnsi="Arial Narrow" w:cs="Arial"/>
          <w:b/>
          <w:bCs/>
          <w:sz w:val="20"/>
          <w:szCs w:val="20"/>
        </w:rPr>
        <w:t>_________”</w:t>
      </w:r>
      <w:r w:rsidRPr="004E4035">
        <w:rPr>
          <w:rFonts w:ascii="Arial Narrow" w:hAnsi="Arial Narrow" w:cs="Arial"/>
          <w:sz w:val="20"/>
          <w:szCs w:val="20"/>
        </w:rPr>
        <w:t xml:space="preserve"> y su domicilio será la ciudad de _____, Dirección: ____________ Teléfono: ___________, Fax: _________________</w:t>
      </w:r>
    </w:p>
    <w:p w14:paraId="19601D51"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ARTÍCULO 5. TERMINOS Y EXTENSION DE LA PARTICIPACION DE ACUERDO CON LA LEY</w:t>
      </w:r>
      <w:r w:rsidRPr="004E4035">
        <w:rPr>
          <w:rFonts w:ascii="Arial Narrow" w:hAnsi="Arial Narrow" w:cs="Arial"/>
          <w:sz w:val="20"/>
          <w:szCs w:val="20"/>
        </w:rPr>
        <w:t>.- Sin perjuicio de la responsabilidad  solidaria consagrada en el artículo 3, las Partes acuerdan y manifiestan que los términos y 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694"/>
        <w:gridCol w:w="3627"/>
        <w:gridCol w:w="2184"/>
      </w:tblGrid>
      <w:tr w:rsidR="00FD532A" w:rsidRPr="004E4035" w14:paraId="77078E48" w14:textId="77777777" w:rsidTr="00050724">
        <w:trPr>
          <w:jc w:val="center"/>
        </w:trPr>
        <w:tc>
          <w:tcPr>
            <w:tcW w:w="2694" w:type="dxa"/>
            <w:tcBorders>
              <w:top w:val="single" w:sz="6" w:space="0" w:color="auto"/>
              <w:left w:val="single" w:sz="6" w:space="0" w:color="auto"/>
              <w:bottom w:val="single" w:sz="6" w:space="0" w:color="auto"/>
              <w:right w:val="single" w:sz="6" w:space="0" w:color="auto"/>
            </w:tcBorders>
            <w:shd w:val="pct20" w:color="auto" w:fill="auto"/>
            <w:hideMark/>
          </w:tcPr>
          <w:p w14:paraId="175169F2" w14:textId="77777777" w:rsidR="00FD532A" w:rsidRPr="004E4035" w:rsidRDefault="00FD532A" w:rsidP="00050724">
            <w:pPr>
              <w:jc w:val="both"/>
              <w:rPr>
                <w:rFonts w:ascii="Arial Narrow" w:hAnsi="Arial Narrow" w:cs="Arial"/>
                <w:b/>
                <w:bCs/>
                <w:sz w:val="20"/>
                <w:szCs w:val="20"/>
              </w:rPr>
            </w:pPr>
            <w:r w:rsidRPr="004E4035">
              <w:rPr>
                <w:rFonts w:ascii="Arial Narrow" w:hAnsi="Arial Narrow" w:cs="Arial"/>
                <w:b/>
                <w:bCs/>
                <w:sz w:val="20"/>
                <w:szCs w:val="20"/>
              </w:rPr>
              <w:t>INTEGRANTE</w:t>
            </w:r>
          </w:p>
        </w:tc>
        <w:tc>
          <w:tcPr>
            <w:tcW w:w="3627" w:type="dxa"/>
            <w:tcBorders>
              <w:top w:val="single" w:sz="6" w:space="0" w:color="auto"/>
              <w:left w:val="single" w:sz="6" w:space="0" w:color="auto"/>
              <w:bottom w:val="single" w:sz="6" w:space="0" w:color="auto"/>
              <w:right w:val="single" w:sz="6" w:space="0" w:color="auto"/>
            </w:tcBorders>
            <w:shd w:val="pct20" w:color="auto" w:fill="auto"/>
            <w:hideMark/>
          </w:tcPr>
          <w:p w14:paraId="295A2143" w14:textId="77777777" w:rsidR="00FD532A" w:rsidRPr="004E4035" w:rsidRDefault="00FD532A" w:rsidP="00050724">
            <w:pPr>
              <w:jc w:val="both"/>
              <w:rPr>
                <w:rFonts w:ascii="Arial Narrow" w:hAnsi="Arial Narrow" w:cs="Arial"/>
                <w:b/>
                <w:bCs/>
                <w:sz w:val="20"/>
                <w:szCs w:val="20"/>
              </w:rPr>
            </w:pPr>
            <w:proofErr w:type="gramStart"/>
            <w:r w:rsidRPr="004E4035">
              <w:rPr>
                <w:rFonts w:ascii="Arial Narrow" w:hAnsi="Arial Narrow" w:cs="Arial"/>
                <w:b/>
                <w:bCs/>
                <w:sz w:val="20"/>
                <w:szCs w:val="20"/>
              </w:rPr>
              <w:t>ACTIVIDADES A EJECUTAR</w:t>
            </w:r>
            <w:proofErr w:type="gramEnd"/>
            <w:r w:rsidRPr="004E4035">
              <w:rPr>
                <w:rFonts w:ascii="Arial Narrow" w:hAnsi="Arial Narrow" w:cs="Arial"/>
                <w:b/>
                <w:bCs/>
                <w:sz w:val="20"/>
                <w:szCs w:val="20"/>
              </w:rPr>
              <w:t xml:space="preserve"> (*)</w:t>
            </w:r>
          </w:p>
        </w:tc>
        <w:tc>
          <w:tcPr>
            <w:tcW w:w="2184" w:type="dxa"/>
            <w:tcBorders>
              <w:top w:val="single" w:sz="6" w:space="0" w:color="auto"/>
              <w:left w:val="single" w:sz="6" w:space="0" w:color="auto"/>
              <w:bottom w:val="single" w:sz="6" w:space="0" w:color="auto"/>
              <w:right w:val="single" w:sz="6" w:space="0" w:color="auto"/>
            </w:tcBorders>
            <w:shd w:val="pct20" w:color="auto" w:fill="auto"/>
            <w:hideMark/>
          </w:tcPr>
          <w:p w14:paraId="01BAD199" w14:textId="77777777" w:rsidR="00FD532A" w:rsidRPr="004E4035" w:rsidRDefault="00FD532A" w:rsidP="00050724">
            <w:pPr>
              <w:jc w:val="both"/>
              <w:rPr>
                <w:rFonts w:ascii="Arial Narrow" w:hAnsi="Arial Narrow" w:cs="Arial"/>
                <w:b/>
                <w:bCs/>
                <w:sz w:val="20"/>
                <w:szCs w:val="20"/>
              </w:rPr>
            </w:pPr>
            <w:r w:rsidRPr="004E4035">
              <w:rPr>
                <w:rFonts w:ascii="Arial Narrow" w:hAnsi="Arial Narrow" w:cs="Arial"/>
                <w:b/>
                <w:bCs/>
                <w:sz w:val="20"/>
                <w:szCs w:val="20"/>
              </w:rPr>
              <w:t>% DE PARTICIPACIÓN</w:t>
            </w:r>
          </w:p>
        </w:tc>
      </w:tr>
      <w:tr w:rsidR="00FD532A" w:rsidRPr="004E4035" w14:paraId="5B5DB46E" w14:textId="77777777" w:rsidTr="00050724">
        <w:trPr>
          <w:jc w:val="center"/>
        </w:trPr>
        <w:tc>
          <w:tcPr>
            <w:tcW w:w="2694" w:type="dxa"/>
            <w:tcBorders>
              <w:top w:val="single" w:sz="6" w:space="0" w:color="auto"/>
              <w:left w:val="single" w:sz="6" w:space="0" w:color="auto"/>
              <w:bottom w:val="single" w:sz="6" w:space="0" w:color="auto"/>
              <w:right w:val="single" w:sz="6" w:space="0" w:color="auto"/>
            </w:tcBorders>
          </w:tcPr>
          <w:p w14:paraId="77EA46BB" w14:textId="77777777" w:rsidR="00FD532A" w:rsidRPr="004E4035" w:rsidRDefault="00FD532A" w:rsidP="00050724">
            <w:pPr>
              <w:widowControl w:val="0"/>
              <w:overflowPunct w:val="0"/>
              <w:autoSpaceDE w:val="0"/>
              <w:autoSpaceDN w:val="0"/>
              <w:adjustRightInd w:val="0"/>
              <w:jc w:val="both"/>
              <w:textAlignment w:val="baseline"/>
              <w:rPr>
                <w:rFonts w:ascii="Arial Narrow" w:hAnsi="Arial Narrow" w:cs="Arial"/>
                <w:sz w:val="20"/>
                <w:szCs w:val="20"/>
                <w:lang w:eastAsia="es-ES"/>
              </w:rPr>
            </w:pPr>
          </w:p>
        </w:tc>
        <w:tc>
          <w:tcPr>
            <w:tcW w:w="3627" w:type="dxa"/>
            <w:tcBorders>
              <w:top w:val="single" w:sz="6" w:space="0" w:color="auto"/>
              <w:left w:val="single" w:sz="6" w:space="0" w:color="auto"/>
              <w:bottom w:val="single" w:sz="6" w:space="0" w:color="auto"/>
              <w:right w:val="single" w:sz="6" w:space="0" w:color="auto"/>
            </w:tcBorders>
          </w:tcPr>
          <w:p w14:paraId="71A87E53" w14:textId="77777777" w:rsidR="00FD532A" w:rsidRPr="004E4035" w:rsidRDefault="00FD532A" w:rsidP="00050724">
            <w:pPr>
              <w:widowControl w:val="0"/>
              <w:overflowPunct w:val="0"/>
              <w:autoSpaceDE w:val="0"/>
              <w:autoSpaceDN w:val="0"/>
              <w:adjustRightInd w:val="0"/>
              <w:jc w:val="both"/>
              <w:textAlignment w:val="baseline"/>
              <w:rPr>
                <w:rFonts w:ascii="Arial Narrow" w:hAnsi="Arial Narrow" w:cs="Arial"/>
                <w:sz w:val="20"/>
                <w:szCs w:val="20"/>
                <w:lang w:eastAsia="es-ES"/>
              </w:rPr>
            </w:pPr>
          </w:p>
        </w:tc>
        <w:tc>
          <w:tcPr>
            <w:tcW w:w="2184" w:type="dxa"/>
            <w:tcBorders>
              <w:top w:val="single" w:sz="6" w:space="0" w:color="auto"/>
              <w:left w:val="single" w:sz="6" w:space="0" w:color="auto"/>
              <w:bottom w:val="single" w:sz="6" w:space="0" w:color="auto"/>
              <w:right w:val="single" w:sz="6" w:space="0" w:color="auto"/>
            </w:tcBorders>
          </w:tcPr>
          <w:p w14:paraId="680322DF" w14:textId="77777777" w:rsidR="00FD532A" w:rsidRPr="004E4035" w:rsidRDefault="00FD532A" w:rsidP="00050724">
            <w:pPr>
              <w:jc w:val="both"/>
              <w:rPr>
                <w:rFonts w:ascii="Arial Narrow" w:hAnsi="Arial Narrow" w:cs="Arial"/>
                <w:sz w:val="20"/>
                <w:szCs w:val="20"/>
              </w:rPr>
            </w:pPr>
          </w:p>
        </w:tc>
      </w:tr>
      <w:tr w:rsidR="00FD532A" w:rsidRPr="004E4035" w14:paraId="0FDEFEF3" w14:textId="77777777" w:rsidTr="00050724">
        <w:trPr>
          <w:jc w:val="center"/>
        </w:trPr>
        <w:tc>
          <w:tcPr>
            <w:tcW w:w="2694" w:type="dxa"/>
            <w:tcBorders>
              <w:top w:val="single" w:sz="6" w:space="0" w:color="auto"/>
              <w:left w:val="single" w:sz="6" w:space="0" w:color="auto"/>
              <w:bottom w:val="single" w:sz="6" w:space="0" w:color="auto"/>
              <w:right w:val="single" w:sz="6" w:space="0" w:color="auto"/>
            </w:tcBorders>
          </w:tcPr>
          <w:p w14:paraId="34DFBD9F" w14:textId="77777777" w:rsidR="00FD532A" w:rsidRPr="004E4035" w:rsidRDefault="00FD532A" w:rsidP="00050724">
            <w:pPr>
              <w:jc w:val="both"/>
              <w:rPr>
                <w:rFonts w:ascii="Arial Narrow" w:hAnsi="Arial Narrow" w:cs="Arial"/>
                <w:sz w:val="20"/>
                <w:szCs w:val="20"/>
              </w:rPr>
            </w:pPr>
          </w:p>
        </w:tc>
        <w:tc>
          <w:tcPr>
            <w:tcW w:w="3627" w:type="dxa"/>
            <w:tcBorders>
              <w:top w:val="single" w:sz="6" w:space="0" w:color="auto"/>
              <w:left w:val="single" w:sz="6" w:space="0" w:color="auto"/>
              <w:bottom w:val="single" w:sz="6" w:space="0" w:color="auto"/>
              <w:right w:val="single" w:sz="6" w:space="0" w:color="auto"/>
            </w:tcBorders>
          </w:tcPr>
          <w:p w14:paraId="067A588D" w14:textId="77777777" w:rsidR="00FD532A" w:rsidRPr="004E4035" w:rsidRDefault="00FD532A" w:rsidP="00050724">
            <w:pPr>
              <w:overflowPunct w:val="0"/>
              <w:autoSpaceDE w:val="0"/>
              <w:autoSpaceDN w:val="0"/>
              <w:adjustRightInd w:val="0"/>
              <w:jc w:val="both"/>
              <w:textAlignment w:val="baseline"/>
              <w:rPr>
                <w:rFonts w:ascii="Arial Narrow" w:hAnsi="Arial Narrow" w:cs="Arial"/>
                <w:sz w:val="20"/>
                <w:szCs w:val="20"/>
                <w:lang w:eastAsia="es-ES"/>
              </w:rPr>
            </w:pPr>
          </w:p>
        </w:tc>
        <w:tc>
          <w:tcPr>
            <w:tcW w:w="2184" w:type="dxa"/>
            <w:tcBorders>
              <w:top w:val="single" w:sz="6" w:space="0" w:color="auto"/>
              <w:left w:val="single" w:sz="6" w:space="0" w:color="auto"/>
              <w:bottom w:val="single" w:sz="6" w:space="0" w:color="auto"/>
              <w:right w:val="single" w:sz="6" w:space="0" w:color="auto"/>
            </w:tcBorders>
          </w:tcPr>
          <w:p w14:paraId="1EA3E042" w14:textId="77777777" w:rsidR="00FD532A" w:rsidRPr="004E4035" w:rsidRDefault="00FD532A" w:rsidP="00050724">
            <w:pPr>
              <w:jc w:val="both"/>
              <w:rPr>
                <w:rFonts w:ascii="Arial Narrow" w:hAnsi="Arial Narrow" w:cs="Arial"/>
                <w:sz w:val="20"/>
                <w:szCs w:val="20"/>
              </w:rPr>
            </w:pPr>
          </w:p>
        </w:tc>
      </w:tr>
    </w:tbl>
    <w:p w14:paraId="78E761E0" w14:textId="77777777" w:rsidR="00FD532A" w:rsidRPr="004E4035" w:rsidRDefault="00FD532A" w:rsidP="00FD532A">
      <w:pPr>
        <w:spacing w:before="240" w:after="60"/>
        <w:jc w:val="both"/>
        <w:outlineLvl w:val="5"/>
        <w:rPr>
          <w:rFonts w:ascii="Arial Narrow" w:hAnsi="Arial Narrow" w:cs="Arial"/>
          <w:b/>
          <w:bCs/>
          <w:sz w:val="20"/>
          <w:szCs w:val="20"/>
        </w:rPr>
      </w:pPr>
      <w:r w:rsidRPr="004E4035">
        <w:rPr>
          <w:rFonts w:ascii="Arial Narrow" w:hAnsi="Arial Narrow" w:cs="Arial"/>
          <w:b/>
          <w:bCs/>
          <w:sz w:val="20"/>
          <w:szCs w:val="20"/>
        </w:rPr>
        <w:t xml:space="preserve">(*) Se deben discriminar actividades a ejecutar tanto en la presentación de la propuesta como en la ejecución del contrato, para cada uno de los integrantes de la unión Temporal. </w:t>
      </w:r>
    </w:p>
    <w:p w14:paraId="5FA2D804" w14:textId="583D63F6"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 xml:space="preserve">PARAGRAFO: </w:t>
      </w:r>
      <w:r w:rsidRPr="004E4035">
        <w:rPr>
          <w:rFonts w:ascii="Arial Narrow" w:hAnsi="Arial Narrow" w:cs="Arial"/>
          <w:sz w:val="20"/>
          <w:szCs w:val="20"/>
        </w:rPr>
        <w:t xml:space="preserve">La participación de cada una de las partes que conforman el ciento por ciento (100%), de la UNIÓN TEMPORAL no podrá ser modificada sin el consentimiento previo de </w:t>
      </w:r>
      <w:r>
        <w:rPr>
          <w:rFonts w:ascii="Arial Narrow" w:hAnsi="Arial Narrow" w:cs="Arial"/>
          <w:sz w:val="20"/>
          <w:szCs w:val="20"/>
        </w:rPr>
        <w:t>EL CLUB MILITAR</w:t>
      </w:r>
      <w:r w:rsidRPr="004E4035">
        <w:rPr>
          <w:rFonts w:ascii="Arial Narrow" w:hAnsi="Arial Narrow" w:cs="Arial"/>
          <w:sz w:val="20"/>
          <w:szCs w:val="20"/>
        </w:rPr>
        <w:t xml:space="preserve">. </w:t>
      </w:r>
    </w:p>
    <w:p w14:paraId="05460539" w14:textId="58AE49DA"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ARTICULO 6.</w:t>
      </w:r>
      <w:r w:rsidRPr="004E4035">
        <w:rPr>
          <w:rFonts w:ascii="Arial Narrow" w:hAnsi="Arial Narrow" w:cs="Arial"/>
          <w:sz w:val="20"/>
          <w:szCs w:val="20"/>
        </w:rPr>
        <w:t xml:space="preserve"> </w:t>
      </w:r>
      <w:r w:rsidRPr="004E4035">
        <w:rPr>
          <w:rFonts w:ascii="Arial Narrow" w:hAnsi="Arial Narrow" w:cs="Arial"/>
          <w:b/>
          <w:bCs/>
          <w:sz w:val="20"/>
          <w:szCs w:val="20"/>
        </w:rPr>
        <w:t xml:space="preserve"> OBLIGACIONES Y SANCIONES</w:t>
      </w:r>
      <w:r w:rsidRPr="004E4035">
        <w:rPr>
          <w:rFonts w:ascii="Arial Narrow" w:hAnsi="Arial Narrow" w:cs="Arial"/>
          <w:sz w:val="20"/>
          <w:szCs w:val="20"/>
        </w:rPr>
        <w:t xml:space="preserve">. -  Los miembros de la UNION TEMPORAL responderán solidariamente en cada uno de los compromisos que esta celebre con </w:t>
      </w:r>
      <w:r>
        <w:rPr>
          <w:rFonts w:ascii="Arial Narrow" w:hAnsi="Arial Narrow" w:cs="Arial"/>
          <w:sz w:val="20"/>
          <w:szCs w:val="20"/>
        </w:rPr>
        <w:t>EL CLUB MILITAR</w:t>
      </w:r>
      <w:r w:rsidRPr="004E4035">
        <w:rPr>
          <w:rFonts w:ascii="Arial Narrow" w:hAnsi="Arial Narrow" w:cs="Arial"/>
          <w:sz w:val="20"/>
          <w:szCs w:val="20"/>
        </w:rPr>
        <w:t xml:space="preserve">.  Las sanciones por el incumplimiento de las obligaciones derivadas de la </w:t>
      </w:r>
      <w:r w:rsidRPr="004E4035">
        <w:rPr>
          <w:rFonts w:ascii="Arial Narrow" w:hAnsi="Arial Narrow" w:cs="Arial"/>
          <w:sz w:val="20"/>
          <w:szCs w:val="20"/>
        </w:rPr>
        <w:lastRenderedPageBreak/>
        <w:t>propuesta y del contrato se impondrán de acuerdo con la participación en la ejecución de cada uno de los miembros de la Unión Temporal, (numeral 2, del artículo 7° de la Ley 80 de 1993).</w:t>
      </w:r>
    </w:p>
    <w:p w14:paraId="6A43012B" w14:textId="3BBA48D8"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ARTICULO 7. REPRESENTANTE DE LA UNION TEMPORAL</w:t>
      </w:r>
      <w:r w:rsidRPr="004E4035">
        <w:rPr>
          <w:rFonts w:ascii="Arial Narrow" w:hAnsi="Arial Narrow" w:cs="Arial"/>
          <w:sz w:val="20"/>
          <w:szCs w:val="20"/>
        </w:rPr>
        <w:t xml:space="preserve">. -  Las Partes han designado a _______, domiciliado en Bogotá, D.C., ciudadano colombiano, identificado con la cédula de ciudadanía No. ___________, expedida en __________, para que actúe como representante y vocero de la unión temporal frente a </w:t>
      </w:r>
      <w:r>
        <w:rPr>
          <w:rFonts w:ascii="Arial Narrow" w:hAnsi="Arial Narrow" w:cs="Arial"/>
          <w:sz w:val="20"/>
          <w:szCs w:val="20"/>
        </w:rPr>
        <w:t>CLUB MILITAR</w:t>
      </w:r>
      <w:r w:rsidRPr="004E4035">
        <w:rPr>
          <w:rFonts w:ascii="Arial Narrow" w:hAnsi="Arial Narrow" w:cs="Arial"/>
          <w:sz w:val="20"/>
          <w:szCs w:val="20"/>
        </w:rPr>
        <w:t xml:space="preserve">  </w:t>
      </w:r>
    </w:p>
    <w:p w14:paraId="2790C7EF"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 xml:space="preserve">y terceros. </w:t>
      </w:r>
    </w:p>
    <w:p w14:paraId="7852D238" w14:textId="7F6B1470"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 xml:space="preserve">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w:t>
      </w:r>
      <w:r>
        <w:rPr>
          <w:rFonts w:ascii="Arial Narrow" w:hAnsi="Arial Narrow" w:cs="Arial"/>
          <w:sz w:val="20"/>
          <w:szCs w:val="20"/>
        </w:rPr>
        <w:t>EL CLUB MILITAR</w:t>
      </w:r>
      <w:r w:rsidRPr="004E4035">
        <w:rPr>
          <w:rFonts w:ascii="Arial Narrow" w:hAnsi="Arial Narrow" w:cs="Arial"/>
          <w:sz w:val="20"/>
          <w:szCs w:val="20"/>
        </w:rPr>
        <w:t xml:space="preserve"> adjudicase del proceso de selección a la unión temporal. En especial tendrá las facultades suficientes para:</w:t>
      </w:r>
    </w:p>
    <w:p w14:paraId="1C57A99A" w14:textId="77777777"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Presentar la Propuesta.</w:t>
      </w:r>
    </w:p>
    <w:p w14:paraId="6A124B24" w14:textId="77777777"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 xml:space="preserve">Suscribir la carta de presentación de la Propuesta. </w:t>
      </w:r>
    </w:p>
    <w:p w14:paraId="5AD987E2" w14:textId="00711256"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 xml:space="preserve">Atender todos los posibles requerimientos que formule </w:t>
      </w:r>
      <w:r>
        <w:rPr>
          <w:rFonts w:ascii="Arial Narrow" w:hAnsi="Arial Narrow" w:cs="Arial"/>
          <w:sz w:val="20"/>
          <w:szCs w:val="20"/>
        </w:rPr>
        <w:t>CLUB MILITAR</w:t>
      </w:r>
      <w:r w:rsidRPr="004E4035">
        <w:rPr>
          <w:rFonts w:ascii="Arial Narrow" w:hAnsi="Arial Narrow" w:cs="Arial"/>
          <w:sz w:val="20"/>
          <w:szCs w:val="20"/>
        </w:rPr>
        <w:t xml:space="preserve"> con aclaraciones a la Propuesta.</w:t>
      </w:r>
    </w:p>
    <w:p w14:paraId="663EC0D7" w14:textId="77777777"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Suscribir cualquier otro documento y ejecutar cualquier otro acto que se requiera para la elaboración y presentación de la Propuesta, dentro de los términos y condiciones del proceso de selección.</w:t>
      </w:r>
    </w:p>
    <w:p w14:paraId="1078ECD9" w14:textId="66C94A17"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 xml:space="preserve">Notificarse del acto de adjudicación del proceso de selección, así como de todos los documentos que </w:t>
      </w:r>
      <w:r>
        <w:rPr>
          <w:rFonts w:ascii="Arial Narrow" w:hAnsi="Arial Narrow" w:cs="Arial"/>
          <w:sz w:val="20"/>
          <w:szCs w:val="20"/>
        </w:rPr>
        <w:t>EL CLUB MILITAR</w:t>
      </w:r>
      <w:r w:rsidRPr="004E4035">
        <w:rPr>
          <w:rFonts w:ascii="Arial Narrow" w:hAnsi="Arial Narrow" w:cs="Arial"/>
          <w:sz w:val="20"/>
          <w:szCs w:val="20"/>
        </w:rPr>
        <w:t xml:space="preserve"> emita en el curso del proceso de selección como en la ejecución del contrato, en el evento que la unión temporal resulte adjudicataria. </w:t>
      </w:r>
    </w:p>
    <w:p w14:paraId="0A22F429" w14:textId="77777777"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 xml:space="preserve">Suscribir el contrato correspondiente, así como las modificaciones, prórrogas, adiciones, liquidación y demás documentos que se produzcan en desarrollo </w:t>
      </w:r>
      <w:proofErr w:type="gramStart"/>
      <w:r w:rsidRPr="004E4035">
        <w:rPr>
          <w:rFonts w:ascii="Arial Narrow" w:hAnsi="Arial Narrow" w:cs="Arial"/>
          <w:sz w:val="20"/>
          <w:szCs w:val="20"/>
        </w:rPr>
        <w:t>del mismo</w:t>
      </w:r>
      <w:proofErr w:type="gramEnd"/>
      <w:r w:rsidRPr="004E4035">
        <w:rPr>
          <w:rFonts w:ascii="Arial Narrow" w:hAnsi="Arial Narrow" w:cs="Arial"/>
          <w:sz w:val="20"/>
          <w:szCs w:val="20"/>
        </w:rPr>
        <w:t xml:space="preserve">.  </w:t>
      </w:r>
    </w:p>
    <w:p w14:paraId="79FD8CA0" w14:textId="77777777"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Ejecutar todos los actos y suscribir todos los documentos necesarios para la ejecución del Contrato, dentro de los términos y condiciones del pliego de condiciones del proceso de selección.</w:t>
      </w:r>
    </w:p>
    <w:p w14:paraId="0F08DE20" w14:textId="77777777" w:rsidR="00FD532A" w:rsidRPr="004E4035" w:rsidRDefault="00FD532A" w:rsidP="00FD532A">
      <w:pPr>
        <w:numPr>
          <w:ilvl w:val="0"/>
          <w:numId w:val="71"/>
        </w:numPr>
        <w:jc w:val="both"/>
        <w:rPr>
          <w:rFonts w:ascii="Arial Narrow" w:hAnsi="Arial Narrow" w:cs="Arial"/>
          <w:sz w:val="20"/>
          <w:szCs w:val="20"/>
        </w:rPr>
      </w:pPr>
      <w:r w:rsidRPr="004E4035">
        <w:rPr>
          <w:rFonts w:ascii="Arial Narrow" w:hAnsi="Arial Narrow" w:cs="Arial"/>
          <w:sz w:val="20"/>
          <w:szCs w:val="20"/>
        </w:rPr>
        <w:t xml:space="preserve">Presentar los recursos pertinentes tanto en nombre de la unión temporal como en nombre sus integrantes. </w:t>
      </w:r>
    </w:p>
    <w:p w14:paraId="623E18D0" w14:textId="77777777" w:rsidR="00FD532A" w:rsidRPr="004E4035" w:rsidRDefault="00FD532A" w:rsidP="00FD532A">
      <w:pPr>
        <w:jc w:val="both"/>
        <w:rPr>
          <w:rFonts w:ascii="Arial Narrow" w:hAnsi="Arial Narrow" w:cs="Arial"/>
          <w:sz w:val="20"/>
          <w:szCs w:val="20"/>
        </w:rPr>
      </w:pPr>
    </w:p>
    <w:p w14:paraId="034ABD55" w14:textId="61C11CA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 xml:space="preserve">En el evento de presentarse inhabilidades sobrevivientes para la unión temporal, los miembros de </w:t>
      </w:r>
      <w:proofErr w:type="gramStart"/>
      <w:r w:rsidRPr="004E4035">
        <w:rPr>
          <w:rFonts w:ascii="Arial Narrow" w:hAnsi="Arial Narrow" w:cs="Arial"/>
          <w:sz w:val="20"/>
          <w:szCs w:val="20"/>
        </w:rPr>
        <w:t>la misma</w:t>
      </w:r>
      <w:proofErr w:type="gramEnd"/>
      <w:r w:rsidRPr="004E4035">
        <w:rPr>
          <w:rFonts w:ascii="Arial Narrow" w:hAnsi="Arial Narrow" w:cs="Arial"/>
          <w:sz w:val="20"/>
          <w:szCs w:val="20"/>
        </w:rPr>
        <w:t xml:space="preserve">, o los representantes legales de éstos, el representante del consorcio tendrá la obligación de informarlo por escrito a </w:t>
      </w:r>
      <w:r>
        <w:rPr>
          <w:rFonts w:ascii="Arial Narrow" w:hAnsi="Arial Narrow" w:cs="Arial"/>
          <w:sz w:val="20"/>
          <w:szCs w:val="20"/>
        </w:rPr>
        <w:t>EL CLUB MILITAR</w:t>
      </w:r>
      <w:r w:rsidRPr="004E4035">
        <w:rPr>
          <w:rFonts w:ascii="Arial Narrow" w:hAnsi="Arial Narrow" w:cs="Arial"/>
          <w:sz w:val="20"/>
          <w:szCs w:val="20"/>
        </w:rPr>
        <w:t xml:space="preserve">, dentro de los cinco días hábiles siguientes a la ocurrencia de los hechos que dieron lugar a ella.  </w:t>
      </w:r>
    </w:p>
    <w:p w14:paraId="654E0A38"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Por el sólo hecho de la firma del presente Acuerdo, el representante legal acepta esta designación y entiende las obligaciones que se deriva del mismo.</w:t>
      </w:r>
    </w:p>
    <w:p w14:paraId="7DEAE3DA"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 xml:space="preserve">Durante la ejecución del contrato, si llegare a ser adjudicado, las partes podrán reemplazar de mutuo acuerdo el representante de la unión temporal, mediante documento suscrito por los integrantes </w:t>
      </w:r>
      <w:proofErr w:type="gramStart"/>
      <w:r w:rsidRPr="004E4035">
        <w:rPr>
          <w:rFonts w:ascii="Arial Narrow" w:hAnsi="Arial Narrow" w:cs="Arial"/>
          <w:sz w:val="20"/>
          <w:szCs w:val="20"/>
        </w:rPr>
        <w:t>del mismo</w:t>
      </w:r>
      <w:proofErr w:type="gramEnd"/>
      <w:r w:rsidRPr="004E4035">
        <w:rPr>
          <w:rFonts w:ascii="Arial Narrow" w:hAnsi="Arial Narrow" w:cs="Arial"/>
          <w:sz w:val="20"/>
          <w:szCs w:val="20"/>
        </w:rPr>
        <w:t xml:space="preserve">, que se comunicará a la entidad contratante. </w:t>
      </w:r>
    </w:p>
    <w:p w14:paraId="37342D6A"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 xml:space="preserve">ARTICULO 8. EXCLUSIVIDAD. - </w:t>
      </w:r>
      <w:r w:rsidRPr="004E4035">
        <w:rPr>
          <w:rFonts w:ascii="Arial Narrow" w:hAnsi="Arial Narrow" w:cs="Arial"/>
          <w:sz w:val="20"/>
          <w:szCs w:val="20"/>
        </w:rPr>
        <w:t xml:space="preserve">Durante la vigencia del presente Acuerdo las Partes se obligan a no participar directa o indirectamente en cualquier acto, negocio o contrato, relacionado con la presentación de otra Propuesta para el proceso de selección ya identificado. </w:t>
      </w:r>
    </w:p>
    <w:p w14:paraId="67BF01DD" w14:textId="77777777" w:rsidR="00FD532A" w:rsidRPr="004E4035" w:rsidRDefault="00FD532A" w:rsidP="00FD532A">
      <w:pPr>
        <w:jc w:val="both"/>
        <w:rPr>
          <w:rFonts w:ascii="Arial Narrow" w:hAnsi="Arial Narrow" w:cs="Arial"/>
          <w:b/>
          <w:bCs/>
          <w:sz w:val="20"/>
          <w:szCs w:val="20"/>
        </w:rPr>
      </w:pPr>
      <w:r w:rsidRPr="004E4035">
        <w:rPr>
          <w:rFonts w:ascii="Arial Narrow" w:hAnsi="Arial Narrow" w:cs="Arial"/>
          <w:b/>
          <w:bCs/>
          <w:sz w:val="20"/>
          <w:szCs w:val="20"/>
        </w:rPr>
        <w:t xml:space="preserve">ARTICULO 9. REGLAS BÁSICAS. </w:t>
      </w:r>
      <w:r w:rsidRPr="004E4035">
        <w:rPr>
          <w:rFonts w:ascii="Arial Narrow" w:hAnsi="Arial Narrow" w:cs="Arial"/>
          <w:sz w:val="20"/>
          <w:szCs w:val="20"/>
        </w:rPr>
        <w:t>– (LAS PARTES DEBERÁN INDICAR LAS REGLAS BÁSICAS POR LAS CUALES SE REGIRÁN LAS RELACIONES INTERNAS DE LOS INTEGRANTES DE LA UNION TEMPORAL.)</w:t>
      </w:r>
    </w:p>
    <w:p w14:paraId="25B76AA1"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ARTICULO 10. DURACION. -</w:t>
      </w:r>
      <w:r w:rsidRPr="004E4035">
        <w:rPr>
          <w:rFonts w:ascii="Arial Narrow" w:hAnsi="Arial Narrow" w:cs="Arial"/>
          <w:sz w:val="20"/>
          <w:szCs w:val="20"/>
        </w:rPr>
        <w:t xml:space="preserve">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de que la Propuesta presentada por la unión temporal no resulte favorecida, la vigencia del presente Acuerdo se extinguirá de manera automática.</w:t>
      </w:r>
    </w:p>
    <w:p w14:paraId="0882792F" w14:textId="4F8170F9"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ARTICULO 11. CESIÓN. -</w:t>
      </w:r>
      <w:r w:rsidRPr="004E4035">
        <w:rPr>
          <w:rFonts w:ascii="Arial Narrow" w:hAnsi="Arial Narrow" w:cs="Arial"/>
          <w:sz w:val="20"/>
          <w:szCs w:val="20"/>
        </w:rPr>
        <w:t xml:space="preserve"> No se podrá ceder en todo o en parte la participación de alguno de los integrantes de la unión temporal, entre ellos. Cuando se trate de cesión a un tercero se requerirá aprobación escrita previa de </w:t>
      </w:r>
      <w:r>
        <w:rPr>
          <w:rFonts w:ascii="Arial Narrow" w:hAnsi="Arial Narrow" w:cs="Arial"/>
          <w:sz w:val="20"/>
          <w:szCs w:val="20"/>
        </w:rPr>
        <w:t>EL CLUB MILITAR</w:t>
      </w:r>
      <w:r w:rsidRPr="004E4035">
        <w:rPr>
          <w:rFonts w:ascii="Arial Narrow" w:hAnsi="Arial Narrow" w:cs="Arial"/>
          <w:sz w:val="20"/>
          <w:szCs w:val="20"/>
        </w:rPr>
        <w:t>, quien, en virtud de la ley, podrá reservarse la facultad de aprobar dicha cesión.</w:t>
      </w:r>
    </w:p>
    <w:p w14:paraId="106FB99F"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rPr>
        <w:t xml:space="preserve">ARTICULO 12. LEY Y JURISDICCIÓN APLICABLE- </w:t>
      </w:r>
      <w:r w:rsidRPr="004E4035">
        <w:rPr>
          <w:rFonts w:ascii="Arial Narrow" w:hAnsi="Arial Narrow" w:cs="Arial"/>
          <w:sz w:val="20"/>
          <w:szCs w:val="20"/>
        </w:rPr>
        <w:t xml:space="preserve">EL presente Acuerdo se rige por las leyes de la República de Colombia, en especial en lo dispuesto por la Ley 80 de 1993 y demás disposiciones complementarias. </w:t>
      </w:r>
    </w:p>
    <w:p w14:paraId="2930CF6C" w14:textId="77777777" w:rsidR="00FD532A" w:rsidRPr="004E4035" w:rsidRDefault="00FD532A" w:rsidP="00FD532A">
      <w:pPr>
        <w:jc w:val="both"/>
        <w:rPr>
          <w:rFonts w:ascii="Arial Narrow" w:hAnsi="Arial Narrow" w:cs="Arial"/>
          <w:b/>
          <w:bCs/>
          <w:sz w:val="20"/>
          <w:szCs w:val="20"/>
        </w:rPr>
      </w:pPr>
    </w:p>
    <w:p w14:paraId="509220B9" w14:textId="77777777" w:rsidR="00FD532A" w:rsidRPr="004E4035" w:rsidRDefault="00FD532A" w:rsidP="00FD532A">
      <w:pPr>
        <w:jc w:val="both"/>
        <w:rPr>
          <w:rFonts w:ascii="Arial Narrow" w:hAnsi="Arial Narrow" w:cs="Arial"/>
          <w:b/>
          <w:bCs/>
          <w:sz w:val="20"/>
          <w:szCs w:val="20"/>
        </w:rPr>
      </w:pPr>
      <w:r w:rsidRPr="004E4035">
        <w:rPr>
          <w:rFonts w:ascii="Arial Narrow" w:hAnsi="Arial Narrow" w:cs="Arial"/>
          <w:b/>
          <w:bCs/>
          <w:sz w:val="20"/>
          <w:szCs w:val="20"/>
        </w:rPr>
        <w:t>En constancia de lo anterior, se firma por quienes intervinieron en el presente documento a los _______ días del mes de _____ del año______,</w:t>
      </w:r>
    </w:p>
    <w:p w14:paraId="10FE45C8" w14:textId="77777777" w:rsidR="00FD532A" w:rsidRPr="004E4035" w:rsidRDefault="00FD532A" w:rsidP="00FD532A">
      <w:pPr>
        <w:tabs>
          <w:tab w:val="left" w:pos="1134"/>
          <w:tab w:val="left" w:pos="4253"/>
          <w:tab w:val="left" w:pos="5670"/>
        </w:tabs>
        <w:jc w:val="both"/>
        <w:rPr>
          <w:rFonts w:ascii="Arial Narrow" w:hAnsi="Arial Narrow" w:cs="Arial"/>
          <w:sz w:val="20"/>
          <w:szCs w:val="20"/>
        </w:rPr>
      </w:pPr>
      <w:r w:rsidRPr="004E4035">
        <w:rPr>
          <w:rFonts w:ascii="Arial Narrow" w:hAnsi="Arial Narrow" w:cs="Arial"/>
          <w:sz w:val="20"/>
          <w:szCs w:val="20"/>
        </w:rPr>
        <w:t xml:space="preserve">POR </w:t>
      </w:r>
      <w:r w:rsidRPr="004E4035">
        <w:rPr>
          <w:rFonts w:ascii="Arial Narrow" w:hAnsi="Arial Narrow" w:cs="Arial"/>
          <w:b/>
          <w:bCs/>
          <w:sz w:val="20"/>
          <w:szCs w:val="20"/>
        </w:rPr>
        <w:tab/>
      </w:r>
      <w:r w:rsidRPr="004E4035">
        <w:rPr>
          <w:rFonts w:ascii="Arial Narrow" w:hAnsi="Arial Narrow" w:cs="Arial"/>
          <w:b/>
          <w:bCs/>
          <w:sz w:val="20"/>
          <w:szCs w:val="20"/>
        </w:rPr>
        <w:tab/>
      </w:r>
      <w:proofErr w:type="spellStart"/>
      <w:r w:rsidRPr="004E4035">
        <w:rPr>
          <w:rFonts w:ascii="Arial Narrow" w:hAnsi="Arial Narrow" w:cs="Arial"/>
          <w:sz w:val="20"/>
          <w:szCs w:val="20"/>
        </w:rPr>
        <w:t>POR</w:t>
      </w:r>
      <w:proofErr w:type="spellEnd"/>
      <w:r w:rsidRPr="004E4035">
        <w:rPr>
          <w:rFonts w:ascii="Arial Narrow" w:hAnsi="Arial Narrow" w:cs="Arial"/>
          <w:sz w:val="20"/>
          <w:szCs w:val="20"/>
        </w:rPr>
        <w:t xml:space="preserve"> </w:t>
      </w:r>
      <w:r w:rsidRPr="004E4035">
        <w:rPr>
          <w:rFonts w:ascii="Arial Narrow" w:hAnsi="Arial Narrow" w:cs="Arial"/>
          <w:sz w:val="20"/>
          <w:szCs w:val="20"/>
        </w:rPr>
        <w:tab/>
      </w:r>
    </w:p>
    <w:p w14:paraId="05C7C4B4" w14:textId="77777777" w:rsidR="00FD532A" w:rsidRPr="004E4035" w:rsidRDefault="00FD532A" w:rsidP="00FD532A">
      <w:pPr>
        <w:tabs>
          <w:tab w:val="left" w:pos="1134"/>
          <w:tab w:val="left" w:pos="4253"/>
          <w:tab w:val="left" w:pos="5670"/>
        </w:tabs>
        <w:jc w:val="both"/>
        <w:rPr>
          <w:rFonts w:ascii="Arial Narrow" w:hAnsi="Arial Narrow" w:cs="Arial"/>
          <w:sz w:val="20"/>
          <w:szCs w:val="20"/>
        </w:rPr>
      </w:pPr>
      <w:r w:rsidRPr="004E4035">
        <w:rPr>
          <w:rFonts w:ascii="Arial Narrow" w:hAnsi="Arial Narrow" w:cs="Arial"/>
          <w:sz w:val="20"/>
          <w:szCs w:val="20"/>
          <w:u w:val="single"/>
        </w:rPr>
        <w:tab/>
      </w:r>
      <w:r w:rsidRPr="004E4035">
        <w:rPr>
          <w:rFonts w:ascii="Arial Narrow" w:hAnsi="Arial Narrow" w:cs="Arial"/>
          <w:sz w:val="20"/>
          <w:szCs w:val="20"/>
        </w:rPr>
        <w:tab/>
        <w:t>____</w:t>
      </w:r>
    </w:p>
    <w:p w14:paraId="5BD1E5F6" w14:textId="77777777" w:rsidR="00FD532A" w:rsidRPr="004E4035" w:rsidRDefault="00FD532A" w:rsidP="00FD532A">
      <w:pPr>
        <w:tabs>
          <w:tab w:val="left" w:pos="1134"/>
          <w:tab w:val="left" w:pos="4253"/>
          <w:tab w:val="left" w:pos="5670"/>
        </w:tabs>
        <w:jc w:val="both"/>
        <w:rPr>
          <w:rFonts w:ascii="Arial Narrow" w:hAnsi="Arial Narrow" w:cs="Arial"/>
          <w:sz w:val="20"/>
          <w:szCs w:val="20"/>
        </w:rPr>
      </w:pPr>
      <w:r w:rsidRPr="004E4035">
        <w:rPr>
          <w:rFonts w:ascii="Arial Narrow" w:hAnsi="Arial Narrow" w:cs="Arial"/>
          <w:sz w:val="20"/>
          <w:szCs w:val="20"/>
        </w:rPr>
        <w:t xml:space="preserve">Representante Legal </w:t>
      </w:r>
      <w:r w:rsidRPr="004E4035">
        <w:rPr>
          <w:rFonts w:ascii="Arial Narrow" w:hAnsi="Arial Narrow" w:cs="Arial"/>
          <w:sz w:val="20"/>
          <w:szCs w:val="20"/>
        </w:rPr>
        <w:tab/>
        <w:t>Representante Legal</w:t>
      </w:r>
    </w:p>
    <w:p w14:paraId="1E6FED87" w14:textId="77777777" w:rsidR="00FD532A" w:rsidRPr="004E4035" w:rsidRDefault="00FD532A" w:rsidP="00FD532A">
      <w:pPr>
        <w:tabs>
          <w:tab w:val="left" w:pos="1134"/>
          <w:tab w:val="left" w:pos="4253"/>
          <w:tab w:val="left" w:pos="5670"/>
        </w:tabs>
        <w:jc w:val="both"/>
        <w:rPr>
          <w:rFonts w:ascii="Arial Narrow" w:hAnsi="Arial Narrow" w:cs="Arial"/>
          <w:sz w:val="20"/>
          <w:szCs w:val="20"/>
          <w:lang w:val="fr-FR"/>
        </w:rPr>
      </w:pPr>
      <w:r w:rsidRPr="004E4035">
        <w:rPr>
          <w:rFonts w:ascii="Arial Narrow" w:hAnsi="Arial Narrow" w:cs="Arial"/>
          <w:sz w:val="20"/>
          <w:szCs w:val="20"/>
          <w:lang w:val="fr-FR"/>
        </w:rPr>
        <w:t>Nombre :</w:t>
      </w:r>
      <w:r w:rsidRPr="004E4035">
        <w:rPr>
          <w:rFonts w:ascii="Arial Narrow" w:hAnsi="Arial Narrow" w:cs="Arial"/>
          <w:sz w:val="20"/>
          <w:szCs w:val="20"/>
          <w:lang w:val="fr-FR"/>
        </w:rPr>
        <w:tab/>
      </w:r>
      <w:r w:rsidRPr="004E4035">
        <w:rPr>
          <w:rFonts w:ascii="Arial Narrow" w:hAnsi="Arial Narrow" w:cs="Arial"/>
          <w:sz w:val="20"/>
          <w:szCs w:val="20"/>
          <w:lang w:val="fr-FR"/>
        </w:rPr>
        <w:tab/>
      </w:r>
      <w:proofErr w:type="gramStart"/>
      <w:r w:rsidRPr="004E4035">
        <w:rPr>
          <w:rFonts w:ascii="Arial Narrow" w:hAnsi="Arial Narrow" w:cs="Arial"/>
          <w:sz w:val="20"/>
          <w:szCs w:val="20"/>
          <w:lang w:val="fr-FR"/>
        </w:rPr>
        <w:t>Nombre:</w:t>
      </w:r>
      <w:proofErr w:type="gramEnd"/>
    </w:p>
    <w:p w14:paraId="46F821BE" w14:textId="77777777" w:rsidR="00FD532A" w:rsidRPr="004E4035" w:rsidRDefault="00FD532A" w:rsidP="00FD532A">
      <w:pPr>
        <w:tabs>
          <w:tab w:val="left" w:pos="1134"/>
          <w:tab w:val="left" w:pos="4253"/>
          <w:tab w:val="left" w:pos="5670"/>
        </w:tabs>
        <w:jc w:val="both"/>
        <w:rPr>
          <w:rFonts w:ascii="Arial Narrow" w:hAnsi="Arial Narrow" w:cs="Arial"/>
          <w:sz w:val="20"/>
          <w:szCs w:val="20"/>
          <w:lang w:val="fr-FR"/>
        </w:rPr>
      </w:pPr>
      <w:r w:rsidRPr="004E4035">
        <w:rPr>
          <w:rFonts w:ascii="Arial Narrow" w:hAnsi="Arial Narrow" w:cs="Arial"/>
          <w:sz w:val="20"/>
          <w:szCs w:val="20"/>
          <w:lang w:val="fr-FR"/>
        </w:rPr>
        <w:t xml:space="preserve">C.C </w:t>
      </w:r>
      <w:r w:rsidRPr="004E4035">
        <w:rPr>
          <w:rFonts w:ascii="Arial Narrow" w:hAnsi="Arial Narrow" w:cs="Arial"/>
          <w:sz w:val="20"/>
          <w:szCs w:val="20"/>
          <w:lang w:val="fr-FR"/>
        </w:rPr>
        <w:tab/>
      </w:r>
      <w:r w:rsidRPr="004E4035">
        <w:rPr>
          <w:rFonts w:ascii="Arial Narrow" w:hAnsi="Arial Narrow" w:cs="Arial"/>
          <w:sz w:val="20"/>
          <w:szCs w:val="20"/>
          <w:lang w:val="fr-FR"/>
        </w:rPr>
        <w:tab/>
      </w:r>
      <w:proofErr w:type="spellStart"/>
      <w:r w:rsidRPr="004E4035">
        <w:rPr>
          <w:rFonts w:ascii="Arial Narrow" w:hAnsi="Arial Narrow" w:cs="Arial"/>
          <w:sz w:val="20"/>
          <w:szCs w:val="20"/>
          <w:lang w:val="fr-FR"/>
        </w:rPr>
        <w:t>C.C</w:t>
      </w:r>
      <w:proofErr w:type="spellEnd"/>
    </w:p>
    <w:p w14:paraId="38335DBA" w14:textId="77777777" w:rsidR="00FD532A" w:rsidRPr="004E4035" w:rsidRDefault="00FD532A" w:rsidP="00FD532A">
      <w:pPr>
        <w:tabs>
          <w:tab w:val="left" w:pos="1134"/>
          <w:tab w:val="left" w:pos="4253"/>
          <w:tab w:val="left" w:pos="5670"/>
        </w:tabs>
        <w:jc w:val="both"/>
        <w:rPr>
          <w:rFonts w:ascii="Arial Narrow" w:hAnsi="Arial Narrow" w:cs="Arial"/>
          <w:sz w:val="20"/>
          <w:szCs w:val="20"/>
        </w:rPr>
      </w:pPr>
      <w:r w:rsidRPr="004E4035">
        <w:rPr>
          <w:rFonts w:ascii="Arial Narrow" w:hAnsi="Arial Narrow" w:cs="Arial"/>
          <w:sz w:val="20"/>
          <w:szCs w:val="20"/>
        </w:rPr>
        <w:t>Firma:</w:t>
      </w:r>
      <w:r w:rsidRPr="004E4035">
        <w:rPr>
          <w:rFonts w:ascii="Arial Narrow" w:hAnsi="Arial Narrow" w:cs="Arial"/>
          <w:sz w:val="20"/>
          <w:szCs w:val="20"/>
        </w:rPr>
        <w:tab/>
        <w:t>_____________________</w:t>
      </w:r>
      <w:r w:rsidRPr="004E4035">
        <w:rPr>
          <w:rFonts w:ascii="Arial Narrow" w:hAnsi="Arial Narrow" w:cs="Arial"/>
          <w:sz w:val="20"/>
          <w:szCs w:val="20"/>
        </w:rPr>
        <w:tab/>
        <w:t>Firma:</w:t>
      </w:r>
      <w:r w:rsidRPr="004E4035">
        <w:rPr>
          <w:rFonts w:ascii="Arial Narrow" w:hAnsi="Arial Narrow" w:cs="Arial"/>
          <w:sz w:val="20"/>
          <w:szCs w:val="20"/>
        </w:rPr>
        <w:tab/>
        <w:t>_________________________</w:t>
      </w:r>
    </w:p>
    <w:p w14:paraId="259F6B09"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 xml:space="preserve">Acepto el nombramiento como Representante de la Unión Temporal: </w:t>
      </w:r>
    </w:p>
    <w:p w14:paraId="6FD9F02A"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Nombre:</w:t>
      </w:r>
    </w:p>
    <w:p w14:paraId="16DF686E"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sz w:val="20"/>
          <w:szCs w:val="20"/>
        </w:rPr>
        <w:t>C.C.</w:t>
      </w:r>
    </w:p>
    <w:p w14:paraId="13B61077" w14:textId="77777777" w:rsidR="00FD532A" w:rsidRPr="004E4035" w:rsidRDefault="00FD532A" w:rsidP="00FD532A">
      <w:pPr>
        <w:jc w:val="both"/>
        <w:rPr>
          <w:rFonts w:ascii="Arial Narrow" w:hAnsi="Arial Narrow" w:cs="Arial"/>
          <w:b/>
          <w:bCs/>
          <w:sz w:val="20"/>
          <w:szCs w:val="20"/>
          <w:u w:val="single"/>
        </w:rPr>
      </w:pPr>
      <w:r w:rsidRPr="004E4035">
        <w:rPr>
          <w:rFonts w:ascii="Arial Narrow" w:hAnsi="Arial Narrow" w:cs="Arial"/>
          <w:sz w:val="20"/>
          <w:szCs w:val="20"/>
        </w:rPr>
        <w:lastRenderedPageBreak/>
        <w:t>Firma: ____________________</w:t>
      </w:r>
    </w:p>
    <w:p w14:paraId="4AA26A2A" w14:textId="77777777" w:rsidR="00FD532A" w:rsidRPr="004E4035" w:rsidRDefault="00FD532A" w:rsidP="00FD532A">
      <w:pPr>
        <w:jc w:val="both"/>
        <w:rPr>
          <w:rFonts w:ascii="Arial Narrow" w:hAnsi="Arial Narrow" w:cs="Arial"/>
          <w:b/>
          <w:bCs/>
          <w:sz w:val="20"/>
          <w:szCs w:val="20"/>
          <w:u w:val="single"/>
        </w:rPr>
      </w:pPr>
    </w:p>
    <w:p w14:paraId="53CFAB4B" w14:textId="77777777" w:rsidR="00FD532A" w:rsidRPr="004E4035" w:rsidRDefault="00FD532A" w:rsidP="00FD532A">
      <w:pPr>
        <w:jc w:val="both"/>
        <w:rPr>
          <w:rFonts w:ascii="Arial Narrow" w:hAnsi="Arial Narrow" w:cs="Arial"/>
          <w:sz w:val="20"/>
          <w:szCs w:val="20"/>
        </w:rPr>
      </w:pPr>
      <w:r w:rsidRPr="004E4035">
        <w:rPr>
          <w:rFonts w:ascii="Arial Narrow" w:hAnsi="Arial Narrow" w:cs="Arial"/>
          <w:b/>
          <w:bCs/>
          <w:sz w:val="20"/>
          <w:szCs w:val="20"/>
          <w:u w:val="single"/>
        </w:rPr>
        <w:t>Nota:</w:t>
      </w:r>
      <w:r w:rsidRPr="004E4035">
        <w:rPr>
          <w:rFonts w:ascii="Arial Narrow" w:hAnsi="Arial Narrow" w:cs="Arial"/>
          <w:b/>
          <w:bCs/>
          <w:sz w:val="20"/>
          <w:szCs w:val="20"/>
        </w:rPr>
        <w:t xml:space="preserve"> </w:t>
      </w:r>
      <w:r w:rsidRPr="004E4035">
        <w:rPr>
          <w:rFonts w:ascii="Arial Narrow" w:hAnsi="Arial Narrow" w:cs="Arial"/>
          <w:sz w:val="20"/>
          <w:szCs w:val="20"/>
        </w:rPr>
        <w:t>El documento de unión temporal podrá contener otras CLÁUSULAS que los integrantes consideren pertinentes, siempre y cuando no contravengan lo dispuesto en la ley 80/93 o incluyan limitaciones o exclusiones de los Unidos.</w:t>
      </w:r>
    </w:p>
    <w:p w14:paraId="60EB3483" w14:textId="77777777" w:rsidR="00FD532A" w:rsidRPr="004E4035" w:rsidRDefault="00FD532A" w:rsidP="00FD532A">
      <w:pPr>
        <w:jc w:val="both"/>
        <w:rPr>
          <w:rFonts w:ascii="Arial Narrow" w:hAnsi="Arial Narrow" w:cs="Arial"/>
          <w:sz w:val="20"/>
          <w:szCs w:val="20"/>
        </w:rPr>
      </w:pPr>
    </w:p>
    <w:p w14:paraId="3A4A5E61" w14:textId="77777777" w:rsidR="00FD532A" w:rsidRPr="004E4035" w:rsidRDefault="00FD532A" w:rsidP="00FD532A">
      <w:pPr>
        <w:jc w:val="both"/>
        <w:rPr>
          <w:rFonts w:ascii="Arial Narrow" w:hAnsi="Arial Narrow" w:cs="Arial"/>
          <w:sz w:val="20"/>
          <w:szCs w:val="20"/>
        </w:rPr>
      </w:pPr>
    </w:p>
    <w:p w14:paraId="52139271" w14:textId="77777777" w:rsidR="00FD532A" w:rsidRPr="004E4035" w:rsidRDefault="00FD532A" w:rsidP="00FD532A">
      <w:pPr>
        <w:jc w:val="center"/>
        <w:rPr>
          <w:rFonts w:ascii="Arial Narrow" w:eastAsia="Tahoma" w:hAnsi="Arial Narrow" w:cs="Tahoma"/>
          <w:b/>
          <w:bCs/>
          <w:sz w:val="24"/>
          <w:szCs w:val="24"/>
        </w:rPr>
      </w:pPr>
      <w:r w:rsidRPr="004E4035">
        <w:rPr>
          <w:rFonts w:ascii="Arial Narrow" w:eastAsia="Tahoma" w:hAnsi="Arial Narrow" w:cs="Tahoma"/>
          <w:b/>
          <w:bCs/>
          <w:sz w:val="24"/>
          <w:szCs w:val="24"/>
        </w:rPr>
        <w:t>FORMATO 8</w:t>
      </w:r>
    </w:p>
    <w:p w14:paraId="53E5E5C5" w14:textId="77777777" w:rsidR="00FD532A" w:rsidRPr="004E4035" w:rsidRDefault="00FD532A" w:rsidP="00FD532A">
      <w:pPr>
        <w:jc w:val="center"/>
        <w:rPr>
          <w:rFonts w:ascii="Arial Narrow" w:eastAsia="Tahoma" w:hAnsi="Arial Narrow" w:cs="Tahoma"/>
          <w:b/>
          <w:bCs/>
          <w:sz w:val="24"/>
          <w:szCs w:val="24"/>
        </w:rPr>
      </w:pPr>
      <w:r w:rsidRPr="004E4035">
        <w:rPr>
          <w:rFonts w:ascii="Arial Narrow" w:eastAsia="Tahoma" w:hAnsi="Arial Narrow" w:cs="Tahoma"/>
          <w:b/>
          <w:bCs/>
          <w:sz w:val="24"/>
          <w:szCs w:val="24"/>
        </w:rPr>
        <w:t>PACTO DE TRANSPARENCIA</w:t>
      </w:r>
    </w:p>
    <w:p w14:paraId="35ACA5E9" w14:textId="77777777" w:rsidR="00FD532A" w:rsidRPr="004E4035" w:rsidRDefault="00FD532A" w:rsidP="00FD532A">
      <w:pPr>
        <w:rPr>
          <w:rFonts w:ascii="Arial Narrow" w:eastAsia="Tahoma" w:hAnsi="Arial Narrow" w:cs="Tahoma"/>
        </w:rPr>
      </w:pPr>
    </w:p>
    <w:p w14:paraId="3B65B256" w14:textId="3353EF3D" w:rsidR="00FD532A" w:rsidRPr="004E4035" w:rsidRDefault="00FD532A" w:rsidP="00FD532A">
      <w:pPr>
        <w:rPr>
          <w:rFonts w:ascii="Arial Narrow" w:eastAsia="Tahoma" w:hAnsi="Arial Narrow" w:cs="Tahoma"/>
          <w:b/>
          <w:bCs/>
          <w:sz w:val="20"/>
        </w:rPr>
      </w:pPr>
      <w:r w:rsidRPr="004E4035">
        <w:rPr>
          <w:rFonts w:ascii="Arial Narrow" w:eastAsia="Tahoma" w:hAnsi="Arial Narrow" w:cs="Tahoma"/>
          <w:sz w:val="20"/>
        </w:rPr>
        <w:t xml:space="preserve">Selección Abreviada – Menor Cuantía No. </w:t>
      </w:r>
      <w:r>
        <w:rPr>
          <w:rFonts w:ascii="Arial Narrow" w:eastAsia="Tahoma" w:hAnsi="Arial Narrow" w:cs="Tahoma"/>
          <w:b/>
          <w:bCs/>
          <w:sz w:val="20"/>
        </w:rPr>
        <w:t>XXXX-XXX-XXX</w:t>
      </w:r>
    </w:p>
    <w:p w14:paraId="47776D26" w14:textId="77777777" w:rsidR="00FD532A" w:rsidRPr="004E4035" w:rsidRDefault="00FD532A" w:rsidP="00FD532A">
      <w:pPr>
        <w:rPr>
          <w:rFonts w:ascii="Arial Narrow" w:eastAsia="Tahoma" w:hAnsi="Arial Narrow" w:cs="Tahoma"/>
          <w:b/>
          <w:bCs/>
        </w:rPr>
      </w:pPr>
    </w:p>
    <w:p w14:paraId="4BA337D3" w14:textId="77777777" w:rsidR="00FD532A" w:rsidRPr="004E4035" w:rsidRDefault="00FD532A" w:rsidP="00FD532A">
      <w:pPr>
        <w:rPr>
          <w:rFonts w:ascii="Arial Narrow" w:eastAsia="Tahoma" w:hAnsi="Arial Narrow" w:cs="Tahoma"/>
          <w:b/>
          <w:bCs/>
        </w:rPr>
      </w:pPr>
    </w:p>
    <w:p w14:paraId="4FA17E81" w14:textId="77777777" w:rsidR="00FD532A" w:rsidRPr="004E4035" w:rsidRDefault="00FD532A" w:rsidP="00FD532A">
      <w:pPr>
        <w:rPr>
          <w:rFonts w:ascii="Arial Narrow" w:eastAsia="Tahoma" w:hAnsi="Arial Narrow" w:cs="Tahoma"/>
          <w:sz w:val="20"/>
          <w:szCs w:val="20"/>
        </w:rPr>
      </w:pPr>
      <w:r w:rsidRPr="004E4035">
        <w:rPr>
          <w:rFonts w:ascii="Arial Narrow" w:eastAsia="Tahoma" w:hAnsi="Arial Narrow" w:cs="Tahoma"/>
          <w:sz w:val="20"/>
          <w:szCs w:val="20"/>
        </w:rPr>
        <w:t>[Fecha]</w:t>
      </w:r>
    </w:p>
    <w:p w14:paraId="017F0770" w14:textId="77777777" w:rsidR="00FD532A" w:rsidRPr="004E4035" w:rsidRDefault="00FD532A" w:rsidP="00FD532A">
      <w:pPr>
        <w:rPr>
          <w:rFonts w:ascii="Arial Narrow" w:eastAsia="Tahoma" w:hAnsi="Arial Narrow" w:cs="Tahoma"/>
          <w:sz w:val="20"/>
          <w:szCs w:val="20"/>
        </w:rPr>
      </w:pPr>
      <w:r w:rsidRPr="004E4035">
        <w:rPr>
          <w:rFonts w:ascii="Arial Narrow" w:eastAsia="Tahoma" w:hAnsi="Arial Narrow" w:cs="Tahoma"/>
          <w:sz w:val="20"/>
          <w:szCs w:val="20"/>
        </w:rPr>
        <w:t>Señores</w:t>
      </w:r>
    </w:p>
    <w:p w14:paraId="014D0EBC" w14:textId="77777777" w:rsidR="00FD532A" w:rsidRPr="004E4035" w:rsidRDefault="00FD532A" w:rsidP="00FD532A">
      <w:pPr>
        <w:rPr>
          <w:rFonts w:ascii="Arial Narrow" w:eastAsia="Tahoma" w:hAnsi="Arial Narrow" w:cs="Tahoma"/>
          <w:sz w:val="20"/>
          <w:szCs w:val="20"/>
        </w:rPr>
      </w:pPr>
      <w:r w:rsidRPr="004E4035">
        <w:rPr>
          <w:rFonts w:ascii="Arial Narrow" w:eastAsia="Tahoma" w:hAnsi="Arial Narrow" w:cs="Tahoma"/>
          <w:sz w:val="20"/>
          <w:szCs w:val="20"/>
        </w:rPr>
        <w:t>UNIDAD ADMINISTRATIVA ESPECIAL CUERPO OFICIAL DE BOMBEROS</w:t>
      </w:r>
    </w:p>
    <w:p w14:paraId="043AFADF" w14:textId="77777777" w:rsidR="00FD532A" w:rsidRPr="004E4035" w:rsidRDefault="00FD532A" w:rsidP="00FD532A">
      <w:pPr>
        <w:rPr>
          <w:rFonts w:ascii="Arial Narrow" w:eastAsia="Tahoma" w:hAnsi="Arial Narrow" w:cs="Tahoma"/>
          <w:sz w:val="20"/>
          <w:szCs w:val="20"/>
        </w:rPr>
      </w:pPr>
      <w:r w:rsidRPr="004E4035">
        <w:rPr>
          <w:rFonts w:ascii="Arial Narrow" w:eastAsia="Tahoma" w:hAnsi="Arial Narrow" w:cs="Tahoma"/>
          <w:sz w:val="20"/>
          <w:szCs w:val="20"/>
        </w:rPr>
        <w:t>Bogotá, D.C.</w:t>
      </w:r>
    </w:p>
    <w:p w14:paraId="65B7014E" w14:textId="77777777" w:rsidR="00FD532A" w:rsidRPr="004E4035" w:rsidRDefault="00FD532A" w:rsidP="00FD532A">
      <w:pPr>
        <w:rPr>
          <w:rFonts w:ascii="Arial Narrow" w:eastAsia="Tahoma" w:hAnsi="Arial Narrow" w:cs="Tahoma"/>
          <w:sz w:val="20"/>
          <w:szCs w:val="20"/>
        </w:rPr>
      </w:pPr>
    </w:p>
    <w:p w14:paraId="38B9F90E" w14:textId="77777777" w:rsidR="00FD532A" w:rsidRPr="004E4035" w:rsidRDefault="00FD532A" w:rsidP="00FD532A">
      <w:pPr>
        <w:rPr>
          <w:rFonts w:ascii="Arial Narrow" w:eastAsia="Tahoma" w:hAnsi="Arial Narrow" w:cs="Tahoma"/>
          <w:sz w:val="20"/>
          <w:szCs w:val="20"/>
        </w:rPr>
      </w:pPr>
    </w:p>
    <w:p w14:paraId="51946826" w14:textId="66A0F477" w:rsidR="00FD532A" w:rsidRPr="004E4035" w:rsidRDefault="00FD532A" w:rsidP="00FD532A">
      <w:pPr>
        <w:ind w:right="211"/>
        <w:jc w:val="both"/>
        <w:rPr>
          <w:rFonts w:ascii="Arial Narrow" w:hAnsi="Arial Narrow" w:cs="Arial"/>
          <w:sz w:val="20"/>
          <w:szCs w:val="20"/>
        </w:rPr>
      </w:pPr>
      <w:r w:rsidRPr="004E4035">
        <w:rPr>
          <w:rFonts w:ascii="Arial Narrow" w:eastAsia="Tahoma" w:hAnsi="Arial Narrow" w:cs="Tahoma"/>
          <w:sz w:val="20"/>
          <w:szCs w:val="20"/>
        </w:rPr>
        <w:t xml:space="preserve">El (los) abajo firmante(s), actuando en nombre y representación de [nombre del Interesado. En el caso de Estructura Plural, debe incluirse el nombre de la Estructura Plural, así como el nombre de cada uno de sus miembros] por medio de la presente en desarrollo del proceso de subasta inversa No. </w:t>
      </w:r>
      <w:r>
        <w:rPr>
          <w:rFonts w:ascii="Arial Narrow" w:eastAsia="Tahoma" w:hAnsi="Arial Narrow" w:cs="Tahoma"/>
          <w:b/>
          <w:bCs/>
          <w:sz w:val="20"/>
          <w:szCs w:val="20"/>
        </w:rPr>
        <w:t>XXXX-XXX-XXX</w:t>
      </w:r>
      <w:r w:rsidRPr="004E4035">
        <w:rPr>
          <w:rFonts w:ascii="Arial Narrow" w:eastAsia="Tahoma" w:hAnsi="Arial Narrow" w:cs="Tahoma"/>
          <w:sz w:val="20"/>
          <w:szCs w:val="20"/>
        </w:rPr>
        <w:t xml:space="preserve"> cuyo objeto es: “</w:t>
      </w:r>
      <w:r>
        <w:rPr>
          <w:rFonts w:ascii="Arial Narrow" w:hAnsi="Arial Narrow" w:cs="Arial"/>
          <w:b/>
          <w:bCs/>
          <w:sz w:val="20"/>
          <w:szCs w:val="20"/>
        </w:rPr>
        <w:t>XXXX-XXX-</w:t>
      </w:r>
      <w:proofErr w:type="gramStart"/>
      <w:r>
        <w:rPr>
          <w:rFonts w:ascii="Arial Narrow" w:hAnsi="Arial Narrow" w:cs="Arial"/>
          <w:b/>
          <w:bCs/>
          <w:sz w:val="20"/>
          <w:szCs w:val="20"/>
        </w:rPr>
        <w:t>XXX</w:t>
      </w:r>
      <w:r w:rsidRPr="004E4035">
        <w:rPr>
          <w:rFonts w:ascii="Arial Narrow" w:hAnsi="Arial Narrow" w:cs="Arial"/>
          <w:b/>
          <w:bCs/>
          <w:sz w:val="20"/>
          <w:szCs w:val="20"/>
        </w:rPr>
        <w:t>..</w:t>
      </w:r>
      <w:proofErr w:type="gramEnd"/>
      <w:r w:rsidRPr="004E4035">
        <w:rPr>
          <w:rFonts w:ascii="Arial Narrow" w:eastAsia="Tahoma" w:hAnsi="Arial Narrow" w:cs="Tahoma"/>
          <w:i/>
          <w:iCs/>
          <w:sz w:val="20"/>
          <w:szCs w:val="20"/>
        </w:rPr>
        <w:t>”</w:t>
      </w:r>
      <w:r w:rsidRPr="004E4035">
        <w:rPr>
          <w:rStyle w:val="normaltextrun"/>
          <w:rFonts w:ascii="Arial Narrow" w:hAnsi="Arial Narrow" w:cs="Arial"/>
          <w:color w:val="000000" w:themeColor="text1"/>
          <w:sz w:val="20"/>
          <w:szCs w:val="20"/>
          <w:lang w:val="es-ES" w:eastAsia="es-MX"/>
        </w:rPr>
        <w:t xml:space="preserve">, </w:t>
      </w:r>
      <w:r w:rsidRPr="004E4035">
        <w:rPr>
          <w:rFonts w:ascii="Arial Narrow" w:eastAsia="Tahoma" w:hAnsi="Arial Narrow" w:cs="Tahoma"/>
          <w:sz w:val="20"/>
          <w:szCs w:val="20"/>
        </w:rPr>
        <w:t>presentamos Pacto de Transparencia, en los siguientes términos:</w:t>
      </w:r>
    </w:p>
    <w:p w14:paraId="456C6062" w14:textId="77777777" w:rsidR="00FD532A" w:rsidRPr="004E4035" w:rsidRDefault="00FD532A" w:rsidP="00FD532A">
      <w:pPr>
        <w:jc w:val="both"/>
        <w:rPr>
          <w:rFonts w:ascii="Arial Narrow" w:eastAsia="Tahoma" w:hAnsi="Arial Narrow" w:cs="Tahoma"/>
          <w:sz w:val="20"/>
          <w:szCs w:val="20"/>
        </w:rPr>
      </w:pPr>
    </w:p>
    <w:p w14:paraId="69BA5CA0"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El presente Pacto de Transparencia, constituye una manifestación ética de los participantes en el presente proceso y tiene por objeto minimizar la ocurrencia de hechos contrarios a la ética de lo público provenientes tanto de la iniciativa privada como la pública y promover un entorno de competencia justa y amplia visibilidad ante la opinión pública.</w:t>
      </w:r>
    </w:p>
    <w:p w14:paraId="2D805BD7" w14:textId="77777777" w:rsidR="00FD532A" w:rsidRPr="004E4035" w:rsidRDefault="00FD532A" w:rsidP="00FD532A">
      <w:pPr>
        <w:jc w:val="both"/>
        <w:rPr>
          <w:rFonts w:ascii="Arial Narrow" w:eastAsia="Tahoma" w:hAnsi="Arial Narrow" w:cs="Tahoma"/>
          <w:sz w:val="20"/>
          <w:szCs w:val="20"/>
        </w:rPr>
      </w:pPr>
    </w:p>
    <w:p w14:paraId="3050084B"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Cumplir estrictamente, en su letra y su espíritu la Ley Aplicable.</w:t>
      </w:r>
    </w:p>
    <w:p w14:paraId="095B0023" w14:textId="77777777" w:rsidR="00FD532A" w:rsidRPr="004E4035" w:rsidRDefault="00FD532A" w:rsidP="00FD532A">
      <w:pPr>
        <w:jc w:val="both"/>
        <w:rPr>
          <w:rFonts w:ascii="Arial Narrow" w:eastAsia="Tahoma" w:hAnsi="Arial Narrow" w:cs="Tahoma"/>
          <w:sz w:val="20"/>
          <w:szCs w:val="20"/>
        </w:rPr>
      </w:pPr>
    </w:p>
    <w:p w14:paraId="0320FEDC" w14:textId="7064A9A1"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 xml:space="preserve">No ofrecer sobornos, dádivas, recompensas o gratificaciones con el fin de incidir con las decisiones relacionadas con el proceso </w:t>
      </w:r>
      <w:r>
        <w:rPr>
          <w:rFonts w:ascii="Arial Narrow" w:eastAsia="Tahoma" w:hAnsi="Arial Narrow" w:cs="Tahoma"/>
          <w:b/>
          <w:bCs/>
          <w:sz w:val="20"/>
          <w:szCs w:val="20"/>
        </w:rPr>
        <w:t>XXXX-XXX-XXX</w:t>
      </w:r>
      <w:r w:rsidRPr="004E4035">
        <w:rPr>
          <w:rFonts w:ascii="Arial Narrow" w:eastAsia="Tahoma" w:hAnsi="Arial Narrow" w:cs="Tahoma"/>
          <w:sz w:val="20"/>
          <w:szCs w:val="20"/>
        </w:rPr>
        <w:t>.</w:t>
      </w:r>
    </w:p>
    <w:p w14:paraId="23DDDD9E" w14:textId="77777777" w:rsidR="00FD532A" w:rsidRPr="004E4035" w:rsidRDefault="00FD532A" w:rsidP="00FD532A">
      <w:pPr>
        <w:jc w:val="both"/>
        <w:rPr>
          <w:rFonts w:ascii="Arial Narrow" w:eastAsia="Tahoma" w:hAnsi="Arial Narrow" w:cs="Tahoma"/>
          <w:sz w:val="20"/>
          <w:szCs w:val="20"/>
        </w:rPr>
      </w:pPr>
    </w:p>
    <w:p w14:paraId="118BC9E0"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 la Selección Abreviada – Subasta Inversa, durante el proceso, antes del inicio y/o durante la etapa de evaluación, que pueden ser interpretadas como efectuadas con la intención de inducir alguna decisión relacionada con la Adjudicación.</w:t>
      </w:r>
    </w:p>
    <w:p w14:paraId="3ACC47D4" w14:textId="77777777" w:rsidR="00FD532A" w:rsidRPr="004E4035" w:rsidRDefault="00FD532A" w:rsidP="00FD532A">
      <w:pPr>
        <w:jc w:val="both"/>
        <w:rPr>
          <w:rFonts w:ascii="Arial Narrow" w:eastAsia="Tahoma" w:hAnsi="Arial Narrow" w:cs="Tahoma"/>
          <w:sz w:val="20"/>
          <w:szCs w:val="20"/>
        </w:rPr>
      </w:pPr>
    </w:p>
    <w:p w14:paraId="49EC655C"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Adicionalmente, en el evento de conocerse casos especiales de corrupción, reportar el hecho a la Secretaria de Transparencia de la Presidencia de la República.</w:t>
      </w:r>
    </w:p>
    <w:p w14:paraId="0CF94FFE" w14:textId="77777777" w:rsidR="00FD532A" w:rsidRPr="004E4035" w:rsidRDefault="00FD532A" w:rsidP="00FD532A">
      <w:pPr>
        <w:jc w:val="both"/>
        <w:rPr>
          <w:rFonts w:ascii="Arial Narrow" w:eastAsia="Tahoma" w:hAnsi="Arial Narrow" w:cs="Tahoma"/>
          <w:sz w:val="20"/>
          <w:szCs w:val="20"/>
        </w:rPr>
      </w:pPr>
    </w:p>
    <w:p w14:paraId="537E8762"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 xml:space="preserve">Hacer un estudio completo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sidRPr="004E4035">
        <w:rPr>
          <w:rFonts w:ascii="Arial Narrow" w:eastAsia="Tahoma" w:hAnsi="Arial Narrow" w:cs="Tahoma"/>
          <w:sz w:val="20"/>
          <w:szCs w:val="20"/>
        </w:rPr>
        <w:t>del mismo</w:t>
      </w:r>
      <w:proofErr w:type="gramEnd"/>
      <w:r w:rsidRPr="004E4035">
        <w:rPr>
          <w:rFonts w:ascii="Arial Narrow" w:eastAsia="Tahoma" w:hAnsi="Arial Narrow" w:cs="Tahoma"/>
          <w:sz w:val="20"/>
          <w:szCs w:val="20"/>
        </w:rPr>
        <w:t>.</w:t>
      </w:r>
    </w:p>
    <w:p w14:paraId="381C98B6" w14:textId="77777777" w:rsidR="00FD532A" w:rsidRPr="004E4035" w:rsidRDefault="00FD532A" w:rsidP="00FD532A">
      <w:pPr>
        <w:jc w:val="both"/>
        <w:rPr>
          <w:rFonts w:ascii="Arial Narrow" w:eastAsia="Tahoma" w:hAnsi="Arial Narrow" w:cs="Tahoma"/>
          <w:sz w:val="20"/>
          <w:szCs w:val="20"/>
        </w:rPr>
      </w:pPr>
    </w:p>
    <w:p w14:paraId="3C1B5D5A"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Solicitar u ofrecer cualquier información utilizando los procedimientos previstos en el Pliego de Condiciones.</w:t>
      </w:r>
    </w:p>
    <w:p w14:paraId="00D91A5E" w14:textId="77777777" w:rsidR="00FD532A" w:rsidRPr="004E4035" w:rsidRDefault="00FD532A" w:rsidP="00FD532A">
      <w:pPr>
        <w:jc w:val="both"/>
        <w:rPr>
          <w:rFonts w:ascii="Arial Narrow" w:eastAsia="Tahoma" w:hAnsi="Arial Narrow" w:cs="Tahoma"/>
          <w:sz w:val="20"/>
          <w:szCs w:val="20"/>
        </w:rPr>
      </w:pPr>
    </w:p>
    <w:p w14:paraId="23D5455E"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No hacer arreglos previos con otros Proponentes para tratar de influenciar o manipular los resultados de la Adjudicación.</w:t>
      </w:r>
    </w:p>
    <w:p w14:paraId="47D2E9FC" w14:textId="77777777" w:rsidR="00FD532A" w:rsidRPr="004E4035" w:rsidRDefault="00FD532A" w:rsidP="00FD532A">
      <w:pPr>
        <w:jc w:val="both"/>
        <w:rPr>
          <w:rFonts w:ascii="Arial Narrow" w:eastAsia="Tahoma" w:hAnsi="Arial Narrow" w:cs="Tahoma"/>
          <w:sz w:val="20"/>
          <w:szCs w:val="20"/>
        </w:rPr>
      </w:pPr>
      <w:proofErr w:type="gramStart"/>
      <w:r w:rsidRPr="004E4035">
        <w:rPr>
          <w:rFonts w:ascii="Arial Narrow" w:eastAsia="Tahoma" w:hAnsi="Arial Narrow" w:cs="Tahoma"/>
          <w:sz w:val="20"/>
          <w:szCs w:val="20"/>
        </w:rPr>
        <w:t>Declarar</w:t>
      </w:r>
      <w:proofErr w:type="gramEnd"/>
      <w:r w:rsidRPr="004E4035">
        <w:rPr>
          <w:rFonts w:ascii="Arial Narrow" w:eastAsia="Tahoma" w:hAnsi="Arial Narrow" w:cs="Tahoma"/>
          <w:sz w:val="20"/>
          <w:szCs w:val="20"/>
        </w:rPr>
        <w:t xml:space="preserve"> públicamente que se conocen y aceptan las condiciones establecidas en el Pliego de Condiciones, lo cual se hace a través de la presentación de la Propuesta.</w:t>
      </w:r>
    </w:p>
    <w:p w14:paraId="01674ECA" w14:textId="77777777" w:rsidR="00FD532A" w:rsidRPr="004E4035" w:rsidRDefault="00FD532A" w:rsidP="00FD532A">
      <w:pPr>
        <w:jc w:val="both"/>
        <w:rPr>
          <w:rFonts w:ascii="Arial Narrow" w:eastAsia="Tahoma" w:hAnsi="Arial Narrow" w:cs="Tahoma"/>
          <w:sz w:val="20"/>
          <w:szCs w:val="20"/>
        </w:rPr>
      </w:pPr>
    </w:p>
    <w:p w14:paraId="73465C45"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No utilizar en la etapa de evaluación de las Propuestas argumentos carentes de sustento probatorio para efectos de buscar la descalificación de competidores.</w:t>
      </w:r>
    </w:p>
    <w:p w14:paraId="6D4EA871" w14:textId="77777777" w:rsidR="00FD532A" w:rsidRPr="004E4035" w:rsidRDefault="00FD532A" w:rsidP="00FD532A">
      <w:pPr>
        <w:jc w:val="both"/>
        <w:rPr>
          <w:rFonts w:ascii="Arial Narrow" w:eastAsia="Tahoma" w:hAnsi="Arial Narrow" w:cs="Tahoma"/>
          <w:sz w:val="20"/>
          <w:szCs w:val="20"/>
        </w:rPr>
      </w:pPr>
    </w:p>
    <w:p w14:paraId="7DA0F9A6"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lastRenderedPageBreak/>
        <w:t>Interpretar de buena fe las normas aplicables al Proceso de Selección, de manera que siempre produzcan los efectos buscados por las mismas.</w:t>
      </w:r>
    </w:p>
    <w:p w14:paraId="23964639" w14:textId="77777777" w:rsidR="00FD532A" w:rsidRPr="004E4035" w:rsidRDefault="00FD532A" w:rsidP="00FD532A">
      <w:pPr>
        <w:jc w:val="both"/>
        <w:rPr>
          <w:rFonts w:ascii="Arial Narrow" w:eastAsia="Tahoma" w:hAnsi="Arial Narrow" w:cs="Tahoma"/>
          <w:sz w:val="20"/>
          <w:szCs w:val="20"/>
        </w:rPr>
      </w:pPr>
    </w:p>
    <w:p w14:paraId="5710C85B"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No incurrir en falsedad de los documentos exigidos para cumplir con los requisitos del Proceso de Selección.</w:t>
      </w:r>
    </w:p>
    <w:p w14:paraId="39E3281F" w14:textId="77777777" w:rsidR="00FD532A" w:rsidRPr="004E4035" w:rsidRDefault="00FD532A" w:rsidP="00FD532A">
      <w:pPr>
        <w:jc w:val="both"/>
        <w:rPr>
          <w:rFonts w:ascii="Arial Narrow" w:eastAsia="Tahoma" w:hAnsi="Arial Narrow" w:cs="Tahoma"/>
          <w:sz w:val="20"/>
          <w:szCs w:val="20"/>
        </w:rPr>
      </w:pPr>
    </w:p>
    <w:p w14:paraId="5A86F7AA"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Igualmente se acepta que durante la evaluación de las Propuestas prime el criterio de respetar el espíritu de la Ley Aplicable y los aspectos de fondo por encima de la forma, buscando siempre favorecer la libre competencia.</w:t>
      </w:r>
    </w:p>
    <w:p w14:paraId="06D81CC3" w14:textId="77777777" w:rsidR="00FD532A" w:rsidRPr="004E4035" w:rsidRDefault="00FD532A" w:rsidP="00FD532A">
      <w:pPr>
        <w:jc w:val="both"/>
        <w:rPr>
          <w:rFonts w:ascii="Arial Narrow" w:eastAsia="Tahoma" w:hAnsi="Arial Narrow" w:cs="Tahoma"/>
          <w:sz w:val="20"/>
          <w:szCs w:val="20"/>
        </w:rPr>
      </w:pPr>
    </w:p>
    <w:p w14:paraId="2BD41CD0"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03622558" w14:textId="77777777" w:rsidR="00FD532A" w:rsidRPr="004E4035" w:rsidRDefault="00FD532A" w:rsidP="00FD532A">
      <w:pPr>
        <w:jc w:val="both"/>
        <w:rPr>
          <w:rFonts w:ascii="Arial Narrow" w:eastAsia="Tahoma" w:hAnsi="Arial Narrow" w:cs="Tahoma"/>
          <w:sz w:val="20"/>
          <w:szCs w:val="20"/>
        </w:rPr>
      </w:pPr>
    </w:p>
    <w:p w14:paraId="673F42E9"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00F6C95A" w14:textId="77777777" w:rsidR="00FD532A" w:rsidRPr="004E4035" w:rsidRDefault="00FD532A" w:rsidP="00FD532A">
      <w:pPr>
        <w:jc w:val="both"/>
        <w:rPr>
          <w:rFonts w:ascii="Arial Narrow" w:eastAsia="Tahoma" w:hAnsi="Arial Narrow" w:cs="Tahoma"/>
          <w:sz w:val="20"/>
          <w:szCs w:val="20"/>
        </w:rPr>
      </w:pPr>
    </w:p>
    <w:p w14:paraId="169739F8"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Actuar con lealtad hacia los demás Interesados y/o Proponentes, así como frente a la Entidad. Por lo tanto, abstenerse de utilizar herramientas para dilatar el Proceso de Selección.</w:t>
      </w:r>
    </w:p>
    <w:p w14:paraId="4297A261" w14:textId="77777777" w:rsidR="00FD532A" w:rsidRPr="004E4035" w:rsidRDefault="00FD532A" w:rsidP="00FD532A">
      <w:pPr>
        <w:jc w:val="both"/>
        <w:rPr>
          <w:rFonts w:ascii="Arial Narrow" w:eastAsia="Tahoma" w:hAnsi="Arial Narrow" w:cs="Tahoma"/>
          <w:sz w:val="20"/>
          <w:szCs w:val="20"/>
        </w:rPr>
      </w:pPr>
    </w:p>
    <w:p w14:paraId="4E3D4CED"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20BCEEA0" w14:textId="77777777" w:rsidR="00FD532A" w:rsidRPr="004E4035" w:rsidRDefault="00FD532A" w:rsidP="00FD532A">
      <w:pPr>
        <w:jc w:val="both"/>
        <w:rPr>
          <w:rFonts w:ascii="Arial Narrow" w:eastAsia="Tahoma" w:hAnsi="Arial Narrow" w:cs="Tahoma"/>
          <w:sz w:val="20"/>
          <w:szCs w:val="20"/>
        </w:rPr>
      </w:pPr>
    </w:p>
    <w:p w14:paraId="0B1B3164"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Así mismo, Interesado y/o Proponente (en adelante cualquiera los “Obligados”), se comprometen a:</w:t>
      </w:r>
    </w:p>
    <w:p w14:paraId="2D4284D3" w14:textId="77777777" w:rsidR="00FD532A" w:rsidRPr="004E4035" w:rsidRDefault="00FD532A" w:rsidP="00FD532A">
      <w:pPr>
        <w:rPr>
          <w:rFonts w:ascii="Arial Narrow" w:eastAsia="Tahoma" w:hAnsi="Arial Narrow" w:cs="Tahoma"/>
          <w:sz w:val="20"/>
          <w:szCs w:val="20"/>
        </w:rPr>
      </w:pPr>
    </w:p>
    <w:p w14:paraId="6BEE4EAB"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304CE2EB"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10AA2153" w14:textId="77777777" w:rsidR="00FD532A" w:rsidRPr="004E4035" w:rsidRDefault="00FD532A" w:rsidP="00FD532A">
      <w:pPr>
        <w:jc w:val="both"/>
        <w:rPr>
          <w:rFonts w:ascii="Arial Narrow" w:eastAsia="Tahoma" w:hAnsi="Arial Narrow" w:cs="Tahoma"/>
          <w:sz w:val="20"/>
          <w:szCs w:val="20"/>
        </w:rPr>
      </w:pPr>
    </w:p>
    <w:p w14:paraId="69CD195C"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7C52BEB4" w14:textId="77777777" w:rsidR="00FD532A" w:rsidRPr="004E4035" w:rsidRDefault="00FD532A" w:rsidP="00FD532A">
      <w:pPr>
        <w:jc w:val="both"/>
        <w:rPr>
          <w:rFonts w:ascii="Arial Narrow" w:eastAsia="Tahoma" w:hAnsi="Arial Narrow" w:cs="Tahoma"/>
          <w:sz w:val="20"/>
          <w:szCs w:val="20"/>
        </w:rPr>
      </w:pPr>
    </w:p>
    <w:p w14:paraId="0D6AE8E5" w14:textId="77777777" w:rsidR="00FD532A" w:rsidRPr="004E4035" w:rsidRDefault="00FD532A" w:rsidP="00FD532A">
      <w:pPr>
        <w:jc w:val="both"/>
        <w:rPr>
          <w:rFonts w:ascii="Arial Narrow" w:eastAsia="Tahoma" w:hAnsi="Arial Narrow" w:cs="Tahoma"/>
          <w:sz w:val="20"/>
          <w:szCs w:val="20"/>
        </w:rPr>
      </w:pPr>
      <w:r w:rsidRPr="004E4035">
        <w:rPr>
          <w:rFonts w:ascii="Arial Narrow" w:eastAsia="Tahoma" w:hAnsi="Arial Narrow" w:cs="Tahoma"/>
          <w:sz w:val="20"/>
          <w:szCs w:val="20"/>
        </w:rPr>
        <w:t>No ofrecer gratificaciones o atenciones en especie, ni financiar fiestas, recepciones u homenajes a funcionarios públicos durante las diferentes etapas del Proceso de Selección ni durante la ejecución del Contrato.</w:t>
      </w:r>
    </w:p>
    <w:p w14:paraId="59754313" w14:textId="77777777" w:rsidR="00FD532A" w:rsidRPr="004E4035" w:rsidRDefault="00FD532A" w:rsidP="00FD532A">
      <w:pPr>
        <w:jc w:val="both"/>
        <w:rPr>
          <w:rFonts w:ascii="Arial Narrow" w:eastAsia="Tahoma" w:hAnsi="Arial Narrow" w:cs="Tahoma"/>
          <w:sz w:val="20"/>
          <w:szCs w:val="20"/>
        </w:rPr>
      </w:pPr>
    </w:p>
    <w:p w14:paraId="029B1E5A" w14:textId="77777777" w:rsidR="00FD532A" w:rsidRPr="004E4035" w:rsidRDefault="00FD532A" w:rsidP="00FD532A">
      <w:pPr>
        <w:rPr>
          <w:rFonts w:ascii="Arial Narrow" w:eastAsia="Tahoma" w:hAnsi="Arial Narrow" w:cs="Tahoma"/>
          <w:sz w:val="20"/>
          <w:szCs w:val="20"/>
        </w:rPr>
      </w:pPr>
      <w:r w:rsidRPr="004E4035">
        <w:rPr>
          <w:rFonts w:ascii="Arial Narrow" w:eastAsia="Tahoma" w:hAnsi="Arial Narrow" w:cs="Tahoma"/>
          <w:sz w:val="20"/>
          <w:szCs w:val="20"/>
        </w:rPr>
        <w:t>Nombre del proponente _______________________________________</w:t>
      </w:r>
    </w:p>
    <w:p w14:paraId="13E80C22" w14:textId="77777777" w:rsidR="00FD532A" w:rsidRPr="004E4035" w:rsidRDefault="00FD532A" w:rsidP="00FD532A">
      <w:pPr>
        <w:rPr>
          <w:rFonts w:ascii="Arial Narrow" w:eastAsia="Tahoma" w:hAnsi="Arial Narrow" w:cs="Tahoma"/>
          <w:sz w:val="20"/>
          <w:szCs w:val="20"/>
        </w:rPr>
      </w:pPr>
      <w:r w:rsidRPr="004E4035">
        <w:rPr>
          <w:rFonts w:ascii="Arial Narrow" w:eastAsia="Tahoma" w:hAnsi="Arial Narrow" w:cs="Tahoma"/>
          <w:sz w:val="20"/>
          <w:szCs w:val="20"/>
        </w:rPr>
        <w:t>Nombre del Representante Legal _______________________________________</w:t>
      </w:r>
    </w:p>
    <w:p w14:paraId="482638FD" w14:textId="77777777" w:rsidR="00FD532A" w:rsidRPr="004E4035" w:rsidRDefault="00FD532A" w:rsidP="00FD532A">
      <w:pPr>
        <w:rPr>
          <w:rFonts w:ascii="Arial Narrow" w:eastAsia="Tahoma" w:hAnsi="Arial Narrow" w:cs="Tahoma"/>
          <w:sz w:val="20"/>
          <w:szCs w:val="20"/>
        </w:rPr>
      </w:pPr>
      <w:r w:rsidRPr="004E4035">
        <w:rPr>
          <w:rFonts w:ascii="Arial Narrow" w:eastAsia="Tahoma" w:hAnsi="Arial Narrow" w:cs="Tahoma"/>
          <w:sz w:val="20"/>
          <w:szCs w:val="20"/>
        </w:rPr>
        <w:t>C. C. No. _____________________ de _______________</w:t>
      </w:r>
    </w:p>
    <w:p w14:paraId="7D651B12" w14:textId="77777777" w:rsidR="00FD532A" w:rsidRPr="004E4035" w:rsidRDefault="00FD532A" w:rsidP="00FD532A">
      <w:pPr>
        <w:rPr>
          <w:rFonts w:ascii="Arial Narrow" w:eastAsia="Tahoma" w:hAnsi="Arial Narrow" w:cs="Tahoma"/>
          <w:sz w:val="20"/>
          <w:szCs w:val="20"/>
        </w:rPr>
      </w:pPr>
      <w:r w:rsidRPr="004E4035">
        <w:rPr>
          <w:rFonts w:ascii="Arial Narrow" w:eastAsia="Tahoma" w:hAnsi="Arial Narrow" w:cs="Tahoma"/>
          <w:sz w:val="20"/>
          <w:szCs w:val="20"/>
        </w:rPr>
        <w:t>___________________________________________________</w:t>
      </w:r>
    </w:p>
    <w:p w14:paraId="2ACC8796" w14:textId="77777777" w:rsidR="00FD532A" w:rsidRPr="004E4035" w:rsidRDefault="00FD532A" w:rsidP="00FD532A">
      <w:pPr>
        <w:rPr>
          <w:rFonts w:ascii="Arial Narrow" w:eastAsia="Tahoma" w:hAnsi="Arial Narrow" w:cs="Tahoma"/>
          <w:sz w:val="20"/>
          <w:szCs w:val="20"/>
        </w:rPr>
      </w:pPr>
      <w:r w:rsidRPr="004E4035">
        <w:rPr>
          <w:rFonts w:ascii="Arial Narrow" w:eastAsia="Tahoma" w:hAnsi="Arial Narrow" w:cs="Tahoma"/>
          <w:sz w:val="20"/>
          <w:szCs w:val="20"/>
        </w:rPr>
        <w:t>(Firma del proponente o de su Representante Legal</w:t>
      </w:r>
    </w:p>
    <w:p w14:paraId="037A5DB0" w14:textId="77777777" w:rsidR="00FD532A" w:rsidRPr="004E4035" w:rsidRDefault="00FD532A" w:rsidP="00FD532A">
      <w:pPr>
        <w:rPr>
          <w:rFonts w:ascii="Arial Narrow" w:eastAsia="Tahoma" w:hAnsi="Arial Narrow" w:cs="Tahoma"/>
          <w:sz w:val="20"/>
          <w:szCs w:val="20"/>
        </w:rPr>
      </w:pPr>
    </w:p>
    <w:p w14:paraId="0868D466" w14:textId="77777777" w:rsidR="00FD532A" w:rsidRPr="004E4035" w:rsidRDefault="00FD532A" w:rsidP="00FD532A">
      <w:pPr>
        <w:pStyle w:val="Encabezado"/>
        <w:rPr>
          <w:rFonts w:ascii="Arial Narrow" w:hAnsi="Arial Narrow" w:cs="Arial"/>
          <w:b/>
          <w:sz w:val="20"/>
          <w:szCs w:val="20"/>
        </w:rPr>
      </w:pPr>
    </w:p>
    <w:p w14:paraId="38A90E05" w14:textId="77777777" w:rsidR="00FD532A" w:rsidRDefault="00FD532A" w:rsidP="00FD532A">
      <w:pPr>
        <w:pStyle w:val="Encabezado"/>
        <w:rPr>
          <w:rFonts w:ascii="Arial Narrow" w:hAnsi="Arial Narrow" w:cs="Arial"/>
          <w:b/>
          <w:sz w:val="20"/>
          <w:szCs w:val="20"/>
        </w:rPr>
      </w:pPr>
    </w:p>
    <w:p w14:paraId="488B9BCD" w14:textId="77777777" w:rsidR="00FD532A" w:rsidRPr="004E4035" w:rsidRDefault="00FD532A" w:rsidP="00FD532A">
      <w:pPr>
        <w:pStyle w:val="Encabezado"/>
        <w:rPr>
          <w:rFonts w:ascii="Arial Narrow" w:hAnsi="Arial Narrow" w:cs="Arial"/>
          <w:b/>
          <w:sz w:val="20"/>
          <w:szCs w:val="20"/>
        </w:rPr>
      </w:pPr>
    </w:p>
    <w:p w14:paraId="2EE4D3FA" w14:textId="77777777" w:rsidR="00FD532A" w:rsidRPr="004E4035" w:rsidRDefault="00FD532A" w:rsidP="00FD532A">
      <w:pPr>
        <w:jc w:val="center"/>
        <w:rPr>
          <w:rFonts w:ascii="Arial Narrow" w:eastAsia="Tahoma" w:hAnsi="Arial Narrow" w:cs="Tahoma"/>
          <w:b/>
          <w:bCs/>
          <w:sz w:val="24"/>
          <w:szCs w:val="24"/>
        </w:rPr>
      </w:pPr>
      <w:r w:rsidRPr="004E4035">
        <w:rPr>
          <w:rFonts w:ascii="Arial Narrow" w:eastAsia="Tahoma" w:hAnsi="Arial Narrow" w:cs="Tahoma"/>
          <w:b/>
          <w:bCs/>
          <w:sz w:val="24"/>
          <w:szCs w:val="24"/>
        </w:rPr>
        <w:t>FORMATO No. 09</w:t>
      </w:r>
    </w:p>
    <w:p w14:paraId="1BA4E2C2" w14:textId="77777777" w:rsidR="00FD532A" w:rsidRPr="004E4035" w:rsidRDefault="00FD532A" w:rsidP="00FD532A">
      <w:pPr>
        <w:jc w:val="center"/>
        <w:rPr>
          <w:rFonts w:ascii="Arial Narrow" w:eastAsia="Tahoma" w:hAnsi="Arial Narrow" w:cs="Tahoma"/>
        </w:rPr>
      </w:pPr>
    </w:p>
    <w:p w14:paraId="1F9BE427" w14:textId="77777777" w:rsidR="00FD532A" w:rsidRPr="004E4035" w:rsidRDefault="00FD532A" w:rsidP="00FD532A">
      <w:pPr>
        <w:pBdr>
          <w:top w:val="single" w:sz="4" w:space="1" w:color="auto"/>
          <w:left w:val="single" w:sz="4" w:space="4" w:color="auto"/>
          <w:bottom w:val="single" w:sz="4" w:space="0" w:color="auto"/>
          <w:right w:val="single" w:sz="4" w:space="4" w:color="auto"/>
        </w:pBdr>
        <w:jc w:val="center"/>
        <w:rPr>
          <w:rFonts w:ascii="Arial Narrow" w:eastAsia="Tahoma" w:hAnsi="Arial Narrow" w:cs="Tahoma"/>
          <w:b/>
          <w:bCs/>
          <w:sz w:val="24"/>
          <w:szCs w:val="24"/>
        </w:rPr>
      </w:pPr>
      <w:r w:rsidRPr="004E4035">
        <w:rPr>
          <w:rFonts w:ascii="Arial Narrow" w:eastAsia="Tahoma" w:hAnsi="Arial Narrow" w:cs="Tahoma"/>
          <w:b/>
          <w:bCs/>
          <w:sz w:val="24"/>
          <w:szCs w:val="24"/>
        </w:rPr>
        <w:t xml:space="preserve">FORMATO AUTORIZACIÓN PARA EL TRATAMIENTO DE DATOS PERSONALES </w:t>
      </w:r>
    </w:p>
    <w:p w14:paraId="3A8C5E12" w14:textId="77777777" w:rsidR="00FD532A" w:rsidRPr="004E4035" w:rsidRDefault="00FD532A" w:rsidP="00FD532A">
      <w:pPr>
        <w:jc w:val="both"/>
        <w:rPr>
          <w:rFonts w:ascii="Arial Narrow" w:eastAsia="Tahoma" w:hAnsi="Arial Narrow" w:cs="Tahoma"/>
        </w:rPr>
      </w:pPr>
    </w:p>
    <w:p w14:paraId="3601B154" w14:textId="77777777" w:rsidR="00FD532A" w:rsidRPr="004E4035" w:rsidRDefault="00FD532A" w:rsidP="00FD532A">
      <w:pPr>
        <w:jc w:val="both"/>
        <w:rPr>
          <w:rFonts w:ascii="Arial Narrow" w:eastAsia="Tahoma" w:hAnsi="Arial Narrow" w:cs="Tahoma"/>
        </w:rPr>
      </w:pPr>
      <w:r w:rsidRPr="004E4035">
        <w:rPr>
          <w:rFonts w:ascii="Arial Narrow" w:eastAsia="Tahoma" w:hAnsi="Arial Narrow" w:cs="Tahoma"/>
        </w:rPr>
        <w:t>Ciudad y fecha (</w:t>
      </w:r>
      <w:proofErr w:type="spellStart"/>
      <w:r w:rsidRPr="004E4035">
        <w:rPr>
          <w:rFonts w:ascii="Arial Narrow" w:eastAsia="Tahoma" w:hAnsi="Arial Narrow" w:cs="Tahoma"/>
        </w:rPr>
        <w:t>xxx</w:t>
      </w:r>
      <w:proofErr w:type="spellEnd"/>
      <w:r w:rsidRPr="004E4035">
        <w:rPr>
          <w:rFonts w:ascii="Arial Narrow" w:eastAsia="Tahoma" w:hAnsi="Arial Narrow" w:cs="Tahoma"/>
        </w:rPr>
        <w:t>)</w:t>
      </w:r>
    </w:p>
    <w:p w14:paraId="79FCC6B8" w14:textId="77777777" w:rsidR="00FD532A" w:rsidRPr="004E4035" w:rsidRDefault="00FD532A" w:rsidP="00FD532A">
      <w:pPr>
        <w:jc w:val="both"/>
        <w:rPr>
          <w:rFonts w:ascii="Arial Narrow" w:eastAsia="Tahoma" w:hAnsi="Arial Narrow" w:cs="Tahoma"/>
        </w:rPr>
      </w:pPr>
    </w:p>
    <w:p w14:paraId="71606D90" w14:textId="77777777" w:rsidR="00FD532A" w:rsidRPr="004E4035" w:rsidRDefault="00FD532A" w:rsidP="00FD532A">
      <w:pPr>
        <w:jc w:val="both"/>
        <w:rPr>
          <w:rFonts w:ascii="Arial Narrow" w:eastAsia="Tahoma" w:hAnsi="Arial Narrow" w:cs="Tahoma"/>
        </w:rPr>
      </w:pPr>
      <w:r w:rsidRPr="004E4035">
        <w:rPr>
          <w:rFonts w:ascii="Arial Narrow" w:eastAsia="Tahoma" w:hAnsi="Arial Narrow" w:cs="Tahoma"/>
        </w:rPr>
        <w:t>Señores</w:t>
      </w:r>
    </w:p>
    <w:p w14:paraId="1B581CBC" w14:textId="77777777" w:rsidR="00FD532A" w:rsidRPr="004E4035" w:rsidRDefault="00FD532A" w:rsidP="00FD532A">
      <w:pPr>
        <w:jc w:val="both"/>
        <w:rPr>
          <w:rFonts w:ascii="Arial Narrow" w:eastAsia="Tahoma" w:hAnsi="Arial Narrow" w:cs="Tahoma"/>
          <w:b/>
          <w:bCs/>
        </w:rPr>
      </w:pPr>
      <w:r w:rsidRPr="004E4035">
        <w:rPr>
          <w:rFonts w:ascii="Arial Narrow" w:eastAsia="Tahoma" w:hAnsi="Arial Narrow" w:cs="Tahoma"/>
          <w:b/>
          <w:bCs/>
        </w:rPr>
        <w:t>UNIDAD ADMINISTRATIVA ESPECIAL CUERPO OFICIAL DE BOMBEROS BOGOTÁ</w:t>
      </w:r>
    </w:p>
    <w:p w14:paraId="1E530FAC" w14:textId="77777777" w:rsidR="00FD532A" w:rsidRPr="004E4035" w:rsidRDefault="00FD532A" w:rsidP="00FD532A">
      <w:pPr>
        <w:jc w:val="both"/>
        <w:rPr>
          <w:rFonts w:ascii="Arial Narrow" w:eastAsia="Tahoma" w:hAnsi="Arial Narrow" w:cs="Tahoma"/>
        </w:rPr>
      </w:pPr>
      <w:r w:rsidRPr="004E4035">
        <w:rPr>
          <w:rFonts w:ascii="Arial Narrow" w:eastAsia="Tahoma" w:hAnsi="Arial Narrow" w:cs="Tahoma"/>
        </w:rPr>
        <w:t>Bogotá D.C.</w:t>
      </w:r>
    </w:p>
    <w:p w14:paraId="738CF5E0" w14:textId="77777777" w:rsidR="00FD532A" w:rsidRPr="004E4035" w:rsidRDefault="00FD532A" w:rsidP="00FD532A">
      <w:pPr>
        <w:ind w:left="567" w:right="777"/>
        <w:jc w:val="both"/>
        <w:rPr>
          <w:rFonts w:ascii="Arial Narrow" w:eastAsia="Tahoma" w:hAnsi="Arial Narrow" w:cs="Tahoma"/>
        </w:rPr>
      </w:pPr>
    </w:p>
    <w:p w14:paraId="01C17BA7" w14:textId="1FD2F8D4" w:rsidR="00FD532A" w:rsidRPr="004E4035" w:rsidRDefault="00FD532A" w:rsidP="00FD532A">
      <w:pPr>
        <w:ind w:right="-30"/>
        <w:jc w:val="both"/>
        <w:textAlignment w:val="baseline"/>
        <w:rPr>
          <w:rFonts w:ascii="Arial Narrow" w:eastAsia="Tahoma" w:hAnsi="Arial Narrow" w:cs="Tahoma"/>
          <w:b/>
          <w:bCs/>
          <w:sz w:val="18"/>
          <w:szCs w:val="18"/>
        </w:rPr>
      </w:pPr>
      <w:r w:rsidRPr="004E4035">
        <w:rPr>
          <w:rFonts w:ascii="Arial Narrow" w:eastAsia="Tahoma" w:hAnsi="Arial Narrow" w:cs="Tahoma"/>
          <w:sz w:val="18"/>
          <w:szCs w:val="18"/>
        </w:rPr>
        <w:t xml:space="preserve">(Nombre de quien autoriza), identificado(a) con cédula de ciudadanía No. (XXXX), por medio del presente, me permito AUTORIZAR de manera PREVIA, EXPRESA, LIBRE y VOLUNTARIA al proponente (Nombre e Identificación del proponente) </w:t>
      </w:r>
      <w:r w:rsidRPr="004E4035">
        <w:rPr>
          <w:rFonts w:ascii="Arial Narrow" w:eastAsia="Tahoma" w:hAnsi="Arial Narrow" w:cs="Tahoma"/>
          <w:sz w:val="18"/>
          <w:szCs w:val="18"/>
        </w:rPr>
        <w:footnoteReference w:id="1"/>
      </w:r>
      <w:r w:rsidRPr="004E4035">
        <w:rPr>
          <w:rFonts w:ascii="Arial Narrow" w:eastAsia="Tahoma" w:hAnsi="Arial Narrow" w:cs="Tahoma"/>
          <w:sz w:val="18"/>
          <w:szCs w:val="18"/>
        </w:rPr>
        <w:t xml:space="preserve"> para que realice la presentación de mis documentos en el marco del proceso No</w:t>
      </w:r>
      <w:r w:rsidRPr="004E4035">
        <w:rPr>
          <w:rFonts w:ascii="Arial Narrow" w:eastAsia="Tahoma" w:hAnsi="Arial Narrow" w:cs="Tahoma"/>
          <w:b/>
          <w:bCs/>
          <w:sz w:val="18"/>
          <w:szCs w:val="18"/>
        </w:rPr>
        <w:t xml:space="preserve">. </w:t>
      </w:r>
      <w:r>
        <w:rPr>
          <w:rFonts w:ascii="Arial Narrow" w:eastAsia="Tahoma" w:hAnsi="Arial Narrow" w:cs="Tahoma"/>
          <w:b/>
          <w:bCs/>
          <w:sz w:val="18"/>
          <w:szCs w:val="18"/>
        </w:rPr>
        <w:t>XXXX-XXX-XXX</w:t>
      </w:r>
      <w:r w:rsidRPr="004E4035">
        <w:rPr>
          <w:rFonts w:ascii="Arial Narrow" w:eastAsia="Tahoma" w:hAnsi="Arial Narrow" w:cs="Tahoma"/>
          <w:b/>
          <w:bCs/>
          <w:sz w:val="18"/>
          <w:szCs w:val="18"/>
        </w:rPr>
        <w:t>.</w:t>
      </w:r>
    </w:p>
    <w:p w14:paraId="76B17115" w14:textId="77777777" w:rsidR="00FD532A" w:rsidRPr="004E4035" w:rsidRDefault="00FD532A" w:rsidP="00FD532A">
      <w:pPr>
        <w:ind w:right="-30"/>
        <w:jc w:val="both"/>
        <w:textAlignment w:val="baseline"/>
        <w:rPr>
          <w:rFonts w:ascii="Arial Narrow" w:eastAsia="Tahoma" w:hAnsi="Arial Narrow" w:cs="Tahoma"/>
          <w:b/>
          <w:bCs/>
          <w:sz w:val="18"/>
          <w:szCs w:val="18"/>
        </w:rPr>
      </w:pPr>
    </w:p>
    <w:p w14:paraId="104C3469" w14:textId="00224C06" w:rsidR="00FD532A" w:rsidRPr="004E4035" w:rsidRDefault="00FD532A" w:rsidP="00FD532A">
      <w:pPr>
        <w:ind w:right="-30"/>
        <w:jc w:val="both"/>
        <w:textAlignment w:val="baseline"/>
        <w:rPr>
          <w:rFonts w:ascii="Arial Narrow" w:eastAsia="Tahoma" w:hAnsi="Arial Narrow" w:cs="Tahoma"/>
          <w:sz w:val="18"/>
          <w:szCs w:val="18"/>
        </w:rPr>
      </w:pPr>
      <w:r w:rsidRPr="004E4035">
        <w:rPr>
          <w:rFonts w:ascii="Arial Narrow" w:eastAsia="Tahoma" w:hAnsi="Arial Narrow" w:cs="Tahoma"/>
          <w:sz w:val="18"/>
          <w:szCs w:val="18"/>
        </w:rPr>
        <w:t xml:space="preserve">Así mismo, AUTORIZO a </w:t>
      </w:r>
      <w:r>
        <w:rPr>
          <w:rFonts w:ascii="Arial Narrow" w:eastAsia="Tahoma" w:hAnsi="Arial Narrow" w:cs="Tahoma"/>
          <w:sz w:val="18"/>
          <w:szCs w:val="18"/>
        </w:rPr>
        <w:t>CLUB MILITAR</w:t>
      </w:r>
      <w:r w:rsidRPr="004E4035">
        <w:rPr>
          <w:rFonts w:ascii="Arial Narrow" w:eastAsia="Tahoma" w:hAnsi="Arial Narrow" w:cs="Tahoma"/>
          <w:sz w:val="18"/>
          <w:szCs w:val="18"/>
        </w:rPr>
        <w:t xml:space="preserve"> para consultar y verificar la información y los documentos suministrados en la propuesta, así como para dar tratamiento a los datos sensibles que reposan en las certificaciones relacionadas con los siguientes criterios de desempate: (i). Mujeres víctimas de violencia intrafamiliar, (</w:t>
      </w:r>
      <w:proofErr w:type="spellStart"/>
      <w:r w:rsidRPr="004E4035">
        <w:rPr>
          <w:rFonts w:ascii="Arial Narrow" w:eastAsia="Tahoma" w:hAnsi="Arial Narrow" w:cs="Tahoma"/>
          <w:sz w:val="18"/>
          <w:szCs w:val="18"/>
        </w:rPr>
        <w:t>ii</w:t>
      </w:r>
      <w:proofErr w:type="spellEnd"/>
      <w:r w:rsidRPr="004E4035">
        <w:rPr>
          <w:rFonts w:ascii="Arial Narrow" w:eastAsia="Tahoma" w:hAnsi="Arial Narrow" w:cs="Tahoma"/>
          <w:sz w:val="18"/>
          <w:szCs w:val="18"/>
        </w:rPr>
        <w:t>). Personas en proceso de reincorporación y/o reintegración, (</w:t>
      </w:r>
      <w:proofErr w:type="spellStart"/>
      <w:r w:rsidRPr="004E4035">
        <w:rPr>
          <w:rFonts w:ascii="Arial Narrow" w:eastAsia="Tahoma" w:hAnsi="Arial Narrow" w:cs="Tahoma"/>
          <w:sz w:val="18"/>
          <w:szCs w:val="18"/>
        </w:rPr>
        <w:t>iii</w:t>
      </w:r>
      <w:proofErr w:type="spellEnd"/>
      <w:r w:rsidRPr="004E4035">
        <w:rPr>
          <w:rFonts w:ascii="Arial Narrow" w:eastAsia="Tahoma" w:hAnsi="Arial Narrow" w:cs="Tahoma"/>
          <w:sz w:val="18"/>
          <w:szCs w:val="18"/>
        </w:rPr>
        <w:t>). Población indígena, negra, afrocolombiana, raizal, palenquera, Rom o gitana, y los documentos anexos a las mismas.</w:t>
      </w:r>
    </w:p>
    <w:p w14:paraId="56835B69" w14:textId="77777777" w:rsidR="00FD532A" w:rsidRPr="004E4035" w:rsidRDefault="00FD532A" w:rsidP="00FD532A">
      <w:pPr>
        <w:ind w:right="-30"/>
        <w:jc w:val="both"/>
        <w:textAlignment w:val="baseline"/>
        <w:rPr>
          <w:rFonts w:ascii="Arial Narrow" w:eastAsia="Tahoma" w:hAnsi="Arial Narrow" w:cs="Tahoma"/>
          <w:sz w:val="18"/>
          <w:szCs w:val="18"/>
        </w:rPr>
      </w:pPr>
    </w:p>
    <w:p w14:paraId="0856BEFD" w14:textId="1211AF96" w:rsidR="00FD532A" w:rsidRPr="004E4035" w:rsidRDefault="00FD532A" w:rsidP="00FD532A">
      <w:pPr>
        <w:ind w:right="-30"/>
        <w:jc w:val="both"/>
        <w:textAlignment w:val="baseline"/>
        <w:rPr>
          <w:rFonts w:ascii="Arial Narrow" w:eastAsia="Tahoma" w:hAnsi="Arial Narrow" w:cs="Tahoma"/>
          <w:sz w:val="18"/>
          <w:szCs w:val="18"/>
        </w:rPr>
      </w:pPr>
      <w:r w:rsidRPr="004E4035">
        <w:rPr>
          <w:rFonts w:ascii="Arial Narrow" w:eastAsia="Tahoma" w:hAnsi="Arial Narrow" w:cs="Tahoma"/>
          <w:sz w:val="18"/>
          <w:szCs w:val="18"/>
        </w:rPr>
        <w:t xml:space="preserve">Manifiesto que me informaron que </w:t>
      </w:r>
      <w:r>
        <w:rPr>
          <w:rFonts w:ascii="Arial Narrow" w:eastAsia="Tahoma" w:hAnsi="Arial Narrow" w:cs="Tahoma"/>
          <w:sz w:val="18"/>
          <w:szCs w:val="18"/>
        </w:rPr>
        <w:t>CLUB MILITAR</w:t>
      </w:r>
      <w:r w:rsidRPr="004E4035">
        <w:rPr>
          <w:rFonts w:ascii="Arial Narrow" w:eastAsia="Tahoma" w:hAnsi="Arial Narrow" w:cs="Tahoma"/>
          <w:sz w:val="18"/>
          <w:szCs w:val="18"/>
        </w:rPr>
        <w:t xml:space="preserve"> será la responsable del tratamiento de datos personales y, en tal virtud, podrá recolectar, almacenar, usar, circular o suprimir los datos personales sensibles suministrados con las siguientes finalidades:</w:t>
      </w:r>
    </w:p>
    <w:p w14:paraId="02E99C59" w14:textId="77777777" w:rsidR="00FD532A" w:rsidRPr="004E4035" w:rsidRDefault="00FD532A" w:rsidP="00FD532A">
      <w:pPr>
        <w:ind w:right="-30"/>
        <w:jc w:val="both"/>
        <w:textAlignment w:val="baseline"/>
        <w:rPr>
          <w:rFonts w:ascii="Arial Narrow" w:eastAsia="Tahoma" w:hAnsi="Arial Narrow" w:cs="Tahoma"/>
          <w:sz w:val="18"/>
          <w:szCs w:val="18"/>
        </w:rPr>
      </w:pPr>
    </w:p>
    <w:p w14:paraId="571FAACB" w14:textId="77777777" w:rsidR="00FD532A" w:rsidRPr="004E4035" w:rsidRDefault="00FD532A" w:rsidP="00FD532A">
      <w:pPr>
        <w:numPr>
          <w:ilvl w:val="0"/>
          <w:numId w:val="66"/>
        </w:numPr>
        <w:autoSpaceDN w:val="0"/>
        <w:ind w:left="426" w:right="-30" w:hanging="426"/>
        <w:jc w:val="both"/>
        <w:textAlignment w:val="baseline"/>
        <w:rPr>
          <w:rFonts w:ascii="Arial Narrow" w:eastAsia="Tahoma" w:hAnsi="Arial Narrow" w:cs="Tahoma"/>
          <w:sz w:val="18"/>
          <w:szCs w:val="18"/>
        </w:rPr>
      </w:pPr>
      <w:r w:rsidRPr="004E4035">
        <w:rPr>
          <w:rFonts w:ascii="Arial Narrow" w:eastAsia="Tahoma" w:hAnsi="Arial Narrow" w:cs="Tahoma"/>
          <w:sz w:val="18"/>
          <w:szCs w:val="18"/>
        </w:rPr>
        <w:t>Dar aplicación por parte de los comités evaluadores, servidores y/o contratistas de los criterios de desempate enunciados en la Ley.</w:t>
      </w:r>
    </w:p>
    <w:p w14:paraId="74E80AE2" w14:textId="77777777" w:rsidR="00FD532A" w:rsidRPr="004E4035" w:rsidRDefault="00FD532A" w:rsidP="00FD532A">
      <w:pPr>
        <w:numPr>
          <w:ilvl w:val="0"/>
          <w:numId w:val="66"/>
        </w:numPr>
        <w:autoSpaceDN w:val="0"/>
        <w:ind w:left="426" w:right="-30" w:hanging="426"/>
        <w:jc w:val="both"/>
        <w:textAlignment w:val="baseline"/>
        <w:rPr>
          <w:rFonts w:ascii="Arial Narrow" w:eastAsia="Tahoma" w:hAnsi="Arial Narrow" w:cs="Tahoma"/>
          <w:sz w:val="18"/>
          <w:szCs w:val="18"/>
        </w:rPr>
      </w:pPr>
      <w:r w:rsidRPr="004E4035">
        <w:rPr>
          <w:rFonts w:ascii="Arial Narrow" w:eastAsia="Tahoma" w:hAnsi="Arial Narrow" w:cs="Tahoma"/>
          <w:sz w:val="18"/>
          <w:szCs w:val="18"/>
        </w:rPr>
        <w:t>Dar preferencia a las ofertas que cumplan con las condiciones enunciadas en la ley relacionadas con la aplicación de criterios de desempate.</w:t>
      </w:r>
    </w:p>
    <w:p w14:paraId="04F6687B" w14:textId="77777777" w:rsidR="00FD532A" w:rsidRPr="004E4035" w:rsidRDefault="00FD532A" w:rsidP="00FD532A">
      <w:pPr>
        <w:numPr>
          <w:ilvl w:val="0"/>
          <w:numId w:val="66"/>
        </w:numPr>
        <w:autoSpaceDN w:val="0"/>
        <w:ind w:left="426" w:right="-30" w:hanging="426"/>
        <w:jc w:val="both"/>
        <w:textAlignment w:val="baseline"/>
        <w:rPr>
          <w:rFonts w:ascii="Arial Narrow" w:eastAsia="Tahoma" w:hAnsi="Arial Narrow" w:cs="Tahoma"/>
          <w:sz w:val="18"/>
          <w:szCs w:val="18"/>
        </w:rPr>
      </w:pPr>
      <w:r w:rsidRPr="004E4035">
        <w:rPr>
          <w:rFonts w:ascii="Arial Narrow" w:eastAsia="Tahoma" w:hAnsi="Arial Narrow" w:cs="Tahoma"/>
          <w:sz w:val="18"/>
          <w:szCs w:val="18"/>
        </w:rPr>
        <w:t>Dar publicidad a la comunidad en general y/o demás proponentes participantes con transparencia respecto de la selección objetiva y aplicación de los criterios de desempate.</w:t>
      </w:r>
    </w:p>
    <w:p w14:paraId="7C12EB34" w14:textId="77777777" w:rsidR="00FD532A" w:rsidRPr="004E4035" w:rsidRDefault="00FD532A" w:rsidP="00FD532A">
      <w:pPr>
        <w:numPr>
          <w:ilvl w:val="0"/>
          <w:numId w:val="66"/>
        </w:numPr>
        <w:autoSpaceDN w:val="0"/>
        <w:ind w:left="426" w:right="-30" w:hanging="426"/>
        <w:jc w:val="both"/>
        <w:textAlignment w:val="baseline"/>
        <w:rPr>
          <w:rFonts w:ascii="Arial Narrow" w:eastAsia="Tahoma" w:hAnsi="Arial Narrow" w:cs="Tahoma"/>
          <w:sz w:val="18"/>
          <w:szCs w:val="18"/>
        </w:rPr>
      </w:pPr>
      <w:r w:rsidRPr="004E4035">
        <w:rPr>
          <w:rFonts w:ascii="Arial Narrow" w:eastAsia="Tahoma" w:hAnsi="Arial Narrow" w:cs="Tahoma"/>
          <w:sz w:val="18"/>
          <w:szCs w:val="18"/>
        </w:rPr>
        <w:t>Dar respuesta a las solicitudes presentadas por la comunidad en general, veedurías ciudadanas y/o entes de control respecto de los documentos y/o procedimientos aplicados en el marco del proceso contractual.</w:t>
      </w:r>
    </w:p>
    <w:p w14:paraId="7CD636C1" w14:textId="77777777" w:rsidR="00FD532A" w:rsidRPr="004E4035" w:rsidRDefault="00FD532A" w:rsidP="00FD532A">
      <w:pPr>
        <w:ind w:right="-30"/>
        <w:jc w:val="both"/>
        <w:textAlignment w:val="baseline"/>
        <w:rPr>
          <w:rFonts w:ascii="Arial Narrow" w:eastAsia="Tahoma" w:hAnsi="Arial Narrow" w:cs="Tahoma"/>
          <w:sz w:val="18"/>
          <w:szCs w:val="18"/>
        </w:rPr>
      </w:pPr>
    </w:p>
    <w:p w14:paraId="40FF7689" w14:textId="77777777" w:rsidR="00FD532A" w:rsidRPr="004E4035" w:rsidRDefault="00FD532A" w:rsidP="00FD532A">
      <w:pPr>
        <w:ind w:right="-30"/>
        <w:jc w:val="both"/>
        <w:textAlignment w:val="baseline"/>
        <w:rPr>
          <w:rFonts w:ascii="Arial Narrow" w:eastAsia="Tahoma" w:hAnsi="Arial Narrow" w:cs="Tahoma"/>
          <w:sz w:val="18"/>
          <w:szCs w:val="18"/>
        </w:rPr>
      </w:pPr>
      <w:r w:rsidRPr="004E4035">
        <w:rPr>
          <w:rFonts w:ascii="Arial Narrow" w:eastAsia="Tahoma" w:hAnsi="Arial Narrow" w:cs="Tahoma"/>
          <w:sz w:val="18"/>
          <w:szCs w:val="18"/>
        </w:rPr>
        <w:t>Manifiesto que me informaron que en caso de recolectar mi información sensible tengo derecho a contestar o no las preguntas que me formulen y a entregar o no los datos solicitados.</w:t>
      </w:r>
    </w:p>
    <w:p w14:paraId="23733951" w14:textId="77777777" w:rsidR="00FD532A" w:rsidRPr="004E4035" w:rsidRDefault="00FD532A" w:rsidP="00FD532A">
      <w:pPr>
        <w:ind w:right="-30"/>
        <w:jc w:val="both"/>
        <w:textAlignment w:val="baseline"/>
        <w:rPr>
          <w:rFonts w:ascii="Arial Narrow" w:eastAsia="Tahoma" w:hAnsi="Arial Narrow" w:cs="Tahoma"/>
          <w:sz w:val="18"/>
          <w:szCs w:val="18"/>
        </w:rPr>
      </w:pPr>
    </w:p>
    <w:p w14:paraId="166AA036" w14:textId="77777777" w:rsidR="00FD532A" w:rsidRPr="004E4035" w:rsidRDefault="00FD532A" w:rsidP="00FD532A">
      <w:pPr>
        <w:ind w:right="-30"/>
        <w:jc w:val="both"/>
        <w:textAlignment w:val="baseline"/>
        <w:rPr>
          <w:rFonts w:ascii="Arial Narrow" w:eastAsia="Tahoma" w:hAnsi="Arial Narrow" w:cs="Tahoma"/>
          <w:sz w:val="18"/>
          <w:szCs w:val="18"/>
        </w:rPr>
      </w:pPr>
      <w:r w:rsidRPr="004E4035">
        <w:rPr>
          <w:rFonts w:ascii="Arial Narrow" w:eastAsia="Tahoma" w:hAnsi="Arial Narrow" w:cs="Tahoma"/>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1390EB8C" w14:textId="77777777" w:rsidR="00FD532A" w:rsidRPr="004E4035" w:rsidRDefault="00FD532A" w:rsidP="00FD532A">
      <w:pPr>
        <w:ind w:right="-30"/>
        <w:jc w:val="both"/>
        <w:textAlignment w:val="baseline"/>
        <w:rPr>
          <w:rFonts w:ascii="Arial Narrow" w:eastAsia="Tahoma" w:hAnsi="Arial Narrow" w:cs="Tahoma"/>
          <w:sz w:val="18"/>
          <w:szCs w:val="18"/>
        </w:rPr>
      </w:pPr>
    </w:p>
    <w:p w14:paraId="39A9089E" w14:textId="77777777" w:rsidR="00FD532A" w:rsidRPr="004E4035" w:rsidRDefault="00FD532A" w:rsidP="00FD532A">
      <w:pPr>
        <w:ind w:right="-30"/>
        <w:jc w:val="both"/>
        <w:textAlignment w:val="baseline"/>
        <w:rPr>
          <w:rFonts w:ascii="Arial Narrow" w:eastAsia="Tahoma" w:hAnsi="Arial Narrow" w:cs="Tahoma"/>
          <w:sz w:val="18"/>
          <w:szCs w:val="18"/>
        </w:rPr>
      </w:pPr>
      <w:r w:rsidRPr="004E4035">
        <w:rPr>
          <w:rFonts w:ascii="Arial Narrow" w:eastAsia="Tahoma" w:hAnsi="Arial Narrow" w:cs="Tahoma"/>
          <w:sz w:val="18"/>
          <w:szCs w:val="18"/>
        </w:rPr>
        <w:t xml:space="preserve">Los derechos como titular del dato son los previstos en la Constitución y en la Ley 1581 de 2012, especialmente los siguientes: 1) Acceder en forma gratuita a los datos proporcionados que hayan sido objeto de tratamiento. 2) Solicitar la actualización y rectificación de su información frente a datos parciales, inexactos, incompletos, fraccionados, que induzcan a error, o a aquellos cuyo tratamiento esté prohibido o no haya sido autorizado. 3) Solicitar prueba de la autorización otorgada. 4) Presentar ante la Superintendencia de Industria y Comercio (SIC) quejas por infracciones a lo dispuesto en la normatividad vigente. 5) Revocar la autorización y/o solicitar la supresión del dato, a menos que exista un deber legal o contractual que haga imperativo conservar la información. 6) Abstenerse de responder las preguntas sobre datos sensibles o sobre datos de </w:t>
      </w:r>
      <w:proofErr w:type="gramStart"/>
      <w:r w:rsidRPr="004E4035">
        <w:rPr>
          <w:rFonts w:ascii="Arial Narrow" w:eastAsia="Tahoma" w:hAnsi="Arial Narrow" w:cs="Tahoma"/>
          <w:sz w:val="18"/>
          <w:szCs w:val="18"/>
        </w:rPr>
        <w:t>las niñas y niños</w:t>
      </w:r>
      <w:proofErr w:type="gramEnd"/>
      <w:r w:rsidRPr="004E4035">
        <w:rPr>
          <w:rFonts w:ascii="Arial Narrow" w:eastAsia="Tahoma" w:hAnsi="Arial Narrow" w:cs="Tahoma"/>
          <w:sz w:val="18"/>
          <w:szCs w:val="18"/>
        </w:rPr>
        <w:t xml:space="preserve"> y adolescentes. </w:t>
      </w:r>
    </w:p>
    <w:p w14:paraId="24BC5610" w14:textId="77777777" w:rsidR="00FD532A" w:rsidRPr="004E4035" w:rsidRDefault="00FD532A" w:rsidP="00FD532A">
      <w:pPr>
        <w:ind w:right="-30"/>
        <w:jc w:val="both"/>
        <w:textAlignment w:val="baseline"/>
        <w:rPr>
          <w:rFonts w:ascii="Arial Narrow" w:eastAsia="Tahoma" w:hAnsi="Arial Narrow" w:cs="Tahoma"/>
          <w:sz w:val="18"/>
          <w:szCs w:val="18"/>
        </w:rPr>
      </w:pPr>
    </w:p>
    <w:p w14:paraId="683E7449" w14:textId="77777777" w:rsidR="00FD532A" w:rsidRPr="004E4035" w:rsidRDefault="00FD532A" w:rsidP="00FD532A">
      <w:pPr>
        <w:adjustRightInd w:val="0"/>
        <w:jc w:val="both"/>
        <w:rPr>
          <w:rFonts w:ascii="Arial Narrow" w:eastAsia="Tahoma" w:hAnsi="Arial Narrow" w:cs="Tahoma"/>
          <w:sz w:val="18"/>
          <w:szCs w:val="18"/>
        </w:rPr>
      </w:pPr>
      <w:r w:rsidRPr="004E4035">
        <w:rPr>
          <w:rFonts w:ascii="Arial Narrow" w:eastAsia="Tahoma" w:hAnsi="Arial Narrow" w:cs="Tahoma"/>
          <w:sz w:val="18"/>
          <w:szCs w:val="18"/>
        </w:rPr>
        <w:t>Para ejercer estos derechos, el titular puede comunicarse por los medios de atención dispuestos por la Entidad, al correo electrónico: defensoralciudadano@bomberosbogota.gov.co, línea telefónica: +57 601 3 822 500 Ext. 40101 – 40102 en horario de atención de lunes a viernes de 8:00 a.m. a 4:00 p.m. jornada continua.</w:t>
      </w:r>
    </w:p>
    <w:p w14:paraId="3EFFF182" w14:textId="77777777" w:rsidR="00FD532A" w:rsidRPr="004E4035" w:rsidRDefault="00FD532A" w:rsidP="00FD532A">
      <w:pPr>
        <w:adjustRightInd w:val="0"/>
        <w:jc w:val="both"/>
        <w:rPr>
          <w:rFonts w:ascii="Arial Narrow" w:eastAsia="Tahoma" w:hAnsi="Arial Narrow" w:cs="Tahoma"/>
          <w:sz w:val="18"/>
          <w:szCs w:val="18"/>
        </w:rPr>
      </w:pPr>
    </w:p>
    <w:p w14:paraId="7BE0CBA9" w14:textId="00B3C523" w:rsidR="00FD532A" w:rsidRPr="004E4035" w:rsidRDefault="00FD532A" w:rsidP="00FD532A">
      <w:pPr>
        <w:jc w:val="both"/>
        <w:rPr>
          <w:rFonts w:ascii="Arial Narrow" w:eastAsia="Tahoma" w:hAnsi="Arial Narrow" w:cs="Tahoma"/>
          <w:sz w:val="18"/>
          <w:szCs w:val="18"/>
        </w:rPr>
      </w:pPr>
      <w:r w:rsidRPr="004E4035">
        <w:rPr>
          <w:rFonts w:ascii="Arial Narrow" w:eastAsia="Tahoma" w:hAnsi="Arial Narrow" w:cs="Tahoma"/>
          <w:sz w:val="18"/>
          <w:szCs w:val="18"/>
        </w:rPr>
        <w:t xml:space="preserve">Por todo lo anterior, otorgo mi consentimiento a </w:t>
      </w:r>
      <w:r>
        <w:rPr>
          <w:rFonts w:ascii="Arial Narrow" w:eastAsia="Tahoma" w:hAnsi="Arial Narrow" w:cs="Tahoma"/>
          <w:sz w:val="18"/>
          <w:szCs w:val="18"/>
        </w:rPr>
        <w:t>CLUB MILITAR</w:t>
      </w:r>
      <w:r w:rsidRPr="004E4035">
        <w:rPr>
          <w:rFonts w:ascii="Arial Narrow" w:eastAsia="Tahoma" w:hAnsi="Arial Narrow" w:cs="Tahoma"/>
          <w:sz w:val="18"/>
          <w:szCs w:val="18"/>
        </w:rPr>
        <w:t xml:space="preserve"> para que trate mi información personal de acuerdo con la Política de Protección de Datos Personales dispuesta por la Entidad en la página web </w:t>
      </w:r>
      <w:hyperlink r:id="rId13" w:history="1">
        <w:r w:rsidRPr="004E4035">
          <w:rPr>
            <w:rFonts w:ascii="Arial Narrow" w:eastAsia="Tahoma" w:hAnsi="Arial Narrow" w:cs="Tahoma"/>
            <w:sz w:val="18"/>
            <w:szCs w:val="18"/>
          </w:rPr>
          <w:t>https://www.bomberosbogota.gov.co/transparencia/procesos/servicio-a-la-ciudadania</w:t>
        </w:r>
      </w:hyperlink>
      <w:r w:rsidRPr="004E4035">
        <w:rPr>
          <w:rFonts w:ascii="Arial Narrow" w:eastAsia="Tahoma" w:hAnsi="Arial Narrow" w:cs="Tahoma"/>
          <w:sz w:val="18"/>
          <w:szCs w:val="18"/>
        </w:rPr>
        <w:t>, la cual se me dio a conocer antes de recolectar mis datos personales.</w:t>
      </w:r>
    </w:p>
    <w:p w14:paraId="79F1FE83" w14:textId="77777777" w:rsidR="00FD532A" w:rsidRPr="004E4035" w:rsidRDefault="00FD532A" w:rsidP="00FD532A">
      <w:pPr>
        <w:ind w:right="-30"/>
        <w:jc w:val="both"/>
        <w:textAlignment w:val="baseline"/>
        <w:rPr>
          <w:rFonts w:ascii="Arial Narrow" w:eastAsia="Tahoma" w:hAnsi="Arial Narrow" w:cs="Tahoma"/>
          <w:sz w:val="18"/>
          <w:szCs w:val="18"/>
        </w:rPr>
      </w:pPr>
    </w:p>
    <w:p w14:paraId="53BDEBFD" w14:textId="77777777" w:rsidR="00FD532A" w:rsidRPr="004E4035" w:rsidRDefault="00FD532A" w:rsidP="00FD532A">
      <w:pPr>
        <w:ind w:right="-30"/>
        <w:jc w:val="both"/>
        <w:textAlignment w:val="baseline"/>
        <w:rPr>
          <w:rFonts w:ascii="Arial Narrow" w:eastAsia="Tahoma" w:hAnsi="Arial Narrow" w:cs="Tahoma"/>
          <w:sz w:val="18"/>
          <w:szCs w:val="18"/>
        </w:rPr>
      </w:pPr>
      <w:r w:rsidRPr="004E4035">
        <w:rPr>
          <w:rFonts w:ascii="Arial Narrow" w:eastAsia="Tahoma" w:hAnsi="Arial Narrow" w:cs="Tahoma"/>
          <w:sz w:val="18"/>
          <w:szCs w:val="18"/>
        </w:rPr>
        <w:t>Manifiesto que la presente autorización me fue solicitada y puesta de presente antes de entregar mis datos y que la suscribo de forma libre y voluntaria una vez leída en su totalidad.</w:t>
      </w:r>
    </w:p>
    <w:p w14:paraId="38132140" w14:textId="77777777" w:rsidR="00FD532A" w:rsidRPr="004E4035" w:rsidRDefault="00FD532A" w:rsidP="00FD532A">
      <w:pPr>
        <w:ind w:right="-30"/>
        <w:jc w:val="both"/>
        <w:textAlignment w:val="baseline"/>
        <w:rPr>
          <w:rFonts w:ascii="Arial Narrow" w:eastAsia="Tahoma" w:hAnsi="Arial Narrow" w:cs="Tahoma"/>
          <w:sz w:val="18"/>
          <w:szCs w:val="18"/>
        </w:rPr>
      </w:pPr>
    </w:p>
    <w:p w14:paraId="50EF7402" w14:textId="77777777" w:rsidR="00FD532A" w:rsidRPr="004E4035" w:rsidRDefault="00FD532A" w:rsidP="00FD532A">
      <w:pPr>
        <w:ind w:right="-30"/>
        <w:jc w:val="both"/>
        <w:textAlignment w:val="baseline"/>
        <w:rPr>
          <w:rFonts w:ascii="Arial Narrow" w:eastAsia="Tahoma" w:hAnsi="Arial Narrow" w:cs="Tahoma"/>
          <w:sz w:val="18"/>
          <w:szCs w:val="18"/>
        </w:rPr>
      </w:pPr>
      <w:r w:rsidRPr="004E4035">
        <w:rPr>
          <w:rFonts w:ascii="Arial Narrow" w:eastAsia="Tahoma" w:hAnsi="Arial Narrow" w:cs="Tahoma"/>
          <w:sz w:val="18"/>
          <w:szCs w:val="18"/>
        </w:rPr>
        <w:t>Atentamente,</w:t>
      </w:r>
    </w:p>
    <w:p w14:paraId="0D424FD0" w14:textId="77777777" w:rsidR="00FD532A" w:rsidRPr="004E4035" w:rsidRDefault="00FD532A" w:rsidP="00FD532A">
      <w:pPr>
        <w:jc w:val="both"/>
        <w:rPr>
          <w:rFonts w:ascii="Arial Narrow" w:eastAsia="Tahoma" w:hAnsi="Arial Narrow" w:cs="Tahoma"/>
          <w:sz w:val="18"/>
          <w:szCs w:val="18"/>
        </w:rPr>
      </w:pPr>
      <w:r w:rsidRPr="004E4035">
        <w:rPr>
          <w:rFonts w:ascii="Arial Narrow" w:eastAsia="Tahoma" w:hAnsi="Arial Narrow" w:cs="Tahoma"/>
          <w:sz w:val="18"/>
          <w:szCs w:val="18"/>
        </w:rPr>
        <w:t>___________________________________</w:t>
      </w:r>
    </w:p>
    <w:p w14:paraId="43FCA54B" w14:textId="77777777" w:rsidR="00FD532A" w:rsidRPr="004E4035" w:rsidRDefault="00FD532A" w:rsidP="00FD532A">
      <w:pPr>
        <w:rPr>
          <w:rFonts w:ascii="Arial Narrow" w:eastAsia="Tahoma" w:hAnsi="Arial Narrow" w:cs="Tahoma"/>
          <w:sz w:val="18"/>
          <w:szCs w:val="18"/>
        </w:rPr>
      </w:pPr>
      <w:r w:rsidRPr="004E4035">
        <w:rPr>
          <w:rFonts w:ascii="Arial Narrow" w:eastAsia="Tahoma" w:hAnsi="Arial Narrow" w:cs="Tahoma"/>
          <w:sz w:val="18"/>
          <w:szCs w:val="18"/>
        </w:rPr>
        <w:t>Firma de quien autoriza</w:t>
      </w:r>
    </w:p>
    <w:p w14:paraId="4E5E1A11" w14:textId="77777777" w:rsidR="00FD532A" w:rsidRPr="004E4035" w:rsidRDefault="00FD532A" w:rsidP="00FD532A">
      <w:pPr>
        <w:rPr>
          <w:rFonts w:ascii="Arial Narrow" w:eastAsia="Tahoma" w:hAnsi="Arial Narrow" w:cs="Tahoma"/>
          <w:sz w:val="18"/>
          <w:szCs w:val="18"/>
        </w:rPr>
      </w:pPr>
      <w:r w:rsidRPr="004E4035">
        <w:rPr>
          <w:rFonts w:ascii="Arial Narrow" w:eastAsia="Tahoma" w:hAnsi="Arial Narrow" w:cs="Tahoma"/>
          <w:sz w:val="18"/>
          <w:szCs w:val="18"/>
        </w:rPr>
        <w:t>Nombre de quien autoriza</w:t>
      </w:r>
    </w:p>
    <w:p w14:paraId="0B1AE6A1" w14:textId="77777777" w:rsidR="00FD532A" w:rsidRPr="004E4035" w:rsidRDefault="00FD532A" w:rsidP="00FD532A">
      <w:pPr>
        <w:rPr>
          <w:rFonts w:ascii="Arial Narrow" w:eastAsia="Tahoma" w:hAnsi="Arial Narrow" w:cs="Tahoma"/>
          <w:sz w:val="18"/>
          <w:szCs w:val="18"/>
        </w:rPr>
      </w:pPr>
      <w:r w:rsidRPr="004E4035">
        <w:rPr>
          <w:rFonts w:ascii="Arial Narrow" w:eastAsia="Tahoma" w:hAnsi="Arial Narrow" w:cs="Tahoma"/>
          <w:sz w:val="18"/>
          <w:szCs w:val="18"/>
        </w:rPr>
        <w:t>C.C. No.</w:t>
      </w:r>
    </w:p>
    <w:p w14:paraId="220E69E9" w14:textId="77777777" w:rsidR="00FD532A" w:rsidRPr="004E4035" w:rsidRDefault="00FD532A" w:rsidP="00FD532A">
      <w:pPr>
        <w:jc w:val="both"/>
        <w:rPr>
          <w:rFonts w:ascii="Arial Narrow" w:eastAsia="Tahoma" w:hAnsi="Arial Narrow" w:cs="Tahoma"/>
          <w:sz w:val="18"/>
          <w:szCs w:val="18"/>
        </w:rPr>
      </w:pPr>
      <w:r w:rsidRPr="004E4035">
        <w:rPr>
          <w:rFonts w:ascii="Arial Narrow" w:eastAsia="Tahoma" w:hAnsi="Arial Narrow" w:cs="Tahoma"/>
          <w:sz w:val="18"/>
          <w:szCs w:val="18"/>
        </w:rPr>
        <w:t>_____________________________________</w:t>
      </w:r>
    </w:p>
    <w:p w14:paraId="1E01C4B2" w14:textId="77777777" w:rsidR="00FD532A" w:rsidRPr="004E4035" w:rsidRDefault="00FD532A" w:rsidP="00FD532A">
      <w:pPr>
        <w:rPr>
          <w:rFonts w:ascii="Arial Narrow" w:eastAsia="Tahoma" w:hAnsi="Arial Narrow" w:cs="Tahoma"/>
          <w:sz w:val="18"/>
          <w:szCs w:val="18"/>
        </w:rPr>
      </w:pPr>
      <w:r w:rsidRPr="004E4035">
        <w:rPr>
          <w:rFonts w:ascii="Arial Narrow" w:eastAsia="Tahoma" w:hAnsi="Arial Narrow" w:cs="Tahoma"/>
          <w:sz w:val="18"/>
          <w:szCs w:val="18"/>
        </w:rPr>
        <w:t>Firma del Representante Legal del Proponente</w:t>
      </w:r>
    </w:p>
    <w:p w14:paraId="44E3AB38" w14:textId="77777777" w:rsidR="00FD532A" w:rsidRPr="004E4035" w:rsidRDefault="00FD532A" w:rsidP="00FD532A">
      <w:pPr>
        <w:rPr>
          <w:rFonts w:ascii="Arial Narrow" w:eastAsia="Tahoma" w:hAnsi="Arial Narrow" w:cs="Tahoma"/>
          <w:sz w:val="18"/>
          <w:szCs w:val="18"/>
        </w:rPr>
      </w:pPr>
      <w:r w:rsidRPr="004E4035">
        <w:rPr>
          <w:rFonts w:ascii="Arial Narrow" w:eastAsia="Tahoma" w:hAnsi="Arial Narrow" w:cs="Tahoma"/>
          <w:sz w:val="18"/>
          <w:szCs w:val="18"/>
        </w:rPr>
        <w:t>Nombre del Representante Legal</w:t>
      </w:r>
    </w:p>
    <w:p w14:paraId="6D2C52EA" w14:textId="77777777" w:rsidR="00FD532A" w:rsidRPr="004E4035" w:rsidRDefault="00FD532A" w:rsidP="00FD532A">
      <w:pPr>
        <w:rPr>
          <w:rFonts w:ascii="Arial Narrow" w:eastAsia="Tahoma" w:hAnsi="Arial Narrow" w:cs="Tahoma"/>
          <w:sz w:val="18"/>
          <w:szCs w:val="18"/>
        </w:rPr>
      </w:pPr>
      <w:r w:rsidRPr="004E4035">
        <w:rPr>
          <w:rFonts w:ascii="Arial Narrow" w:eastAsia="Tahoma" w:hAnsi="Arial Narrow" w:cs="Tahoma"/>
          <w:sz w:val="18"/>
          <w:szCs w:val="18"/>
        </w:rPr>
        <w:t>C.C. No.</w:t>
      </w:r>
    </w:p>
    <w:p w14:paraId="5875D776" w14:textId="77777777" w:rsidR="00FD532A" w:rsidRPr="004E4035" w:rsidRDefault="00FD532A" w:rsidP="00FD532A">
      <w:pPr>
        <w:rPr>
          <w:rFonts w:ascii="Arial Narrow" w:eastAsia="Tahoma" w:hAnsi="Arial Narrow" w:cs="Tahoma"/>
          <w:sz w:val="18"/>
          <w:szCs w:val="18"/>
        </w:rPr>
      </w:pPr>
      <w:r w:rsidRPr="004E4035">
        <w:rPr>
          <w:rFonts w:ascii="Arial Narrow" w:eastAsia="Tahoma" w:hAnsi="Arial Narrow" w:cs="Tahoma"/>
          <w:sz w:val="18"/>
          <w:szCs w:val="18"/>
        </w:rPr>
        <w:t>Nombre o razón social del Proponente:</w:t>
      </w:r>
    </w:p>
    <w:p w14:paraId="3BD7BED5" w14:textId="77777777" w:rsidR="00FD532A" w:rsidRPr="004E4035" w:rsidRDefault="00FD532A" w:rsidP="00FD532A">
      <w:pPr>
        <w:rPr>
          <w:rFonts w:ascii="Arial Narrow" w:eastAsia="Tahoma" w:hAnsi="Arial Narrow" w:cs="Tahoma"/>
          <w:sz w:val="18"/>
          <w:szCs w:val="18"/>
        </w:rPr>
      </w:pPr>
      <w:r w:rsidRPr="004E4035">
        <w:rPr>
          <w:rFonts w:ascii="Arial Narrow" w:eastAsia="Tahoma" w:hAnsi="Arial Narrow" w:cs="Tahoma"/>
          <w:sz w:val="18"/>
          <w:szCs w:val="18"/>
        </w:rPr>
        <w:t>NIT</w:t>
      </w:r>
    </w:p>
    <w:p w14:paraId="5EC0B99C" w14:textId="77777777" w:rsidR="00FD532A" w:rsidRPr="004E4035" w:rsidRDefault="00FD532A" w:rsidP="00FD532A">
      <w:pPr>
        <w:rPr>
          <w:rFonts w:ascii="Arial Narrow" w:eastAsia="Tahoma" w:hAnsi="Arial Narrow" w:cs="Tahoma"/>
          <w:sz w:val="18"/>
          <w:szCs w:val="18"/>
        </w:rPr>
      </w:pPr>
      <w:r w:rsidRPr="004E4035">
        <w:rPr>
          <w:rFonts w:ascii="Arial Narrow" w:eastAsia="Tahoma" w:hAnsi="Arial Narrow" w:cs="Tahoma"/>
          <w:sz w:val="18"/>
          <w:szCs w:val="18"/>
        </w:rPr>
        <w:lastRenderedPageBreak/>
        <w:t>Dirección:</w:t>
      </w:r>
    </w:p>
    <w:p w14:paraId="229D7369" w14:textId="77777777" w:rsidR="00FD532A" w:rsidRPr="004E4035" w:rsidRDefault="00FD532A" w:rsidP="00FD532A">
      <w:pPr>
        <w:rPr>
          <w:rFonts w:ascii="Arial Narrow" w:eastAsia="Tahoma" w:hAnsi="Arial Narrow" w:cs="Tahoma"/>
          <w:sz w:val="18"/>
          <w:szCs w:val="18"/>
        </w:rPr>
      </w:pPr>
      <w:r w:rsidRPr="004E4035">
        <w:rPr>
          <w:rFonts w:ascii="Arial Narrow" w:eastAsia="Tahoma" w:hAnsi="Arial Narrow" w:cs="Tahoma"/>
          <w:sz w:val="18"/>
          <w:szCs w:val="18"/>
        </w:rPr>
        <w:t>Ciudad:</w:t>
      </w:r>
    </w:p>
    <w:p w14:paraId="0D613F8A" w14:textId="77777777" w:rsidR="00FD532A" w:rsidRPr="004E4035" w:rsidRDefault="00FD532A" w:rsidP="00FD532A">
      <w:pPr>
        <w:rPr>
          <w:rFonts w:ascii="Arial Narrow" w:eastAsia="Tahoma" w:hAnsi="Arial Narrow" w:cs="Tahoma"/>
          <w:sz w:val="18"/>
          <w:szCs w:val="18"/>
        </w:rPr>
      </w:pPr>
      <w:r w:rsidRPr="004E4035">
        <w:rPr>
          <w:rFonts w:ascii="Arial Narrow" w:eastAsia="Tahoma" w:hAnsi="Arial Narrow" w:cs="Tahoma"/>
          <w:sz w:val="18"/>
          <w:szCs w:val="18"/>
        </w:rPr>
        <w:t>Teléfono:</w:t>
      </w:r>
    </w:p>
    <w:p w14:paraId="66CF540B" w14:textId="77777777" w:rsidR="00FD532A" w:rsidRPr="004E4035" w:rsidRDefault="00FD532A" w:rsidP="00FD532A">
      <w:pPr>
        <w:rPr>
          <w:rFonts w:ascii="Arial Narrow" w:eastAsia="Tahoma" w:hAnsi="Arial Narrow" w:cs="Tahoma"/>
          <w:sz w:val="18"/>
          <w:szCs w:val="18"/>
        </w:rPr>
      </w:pPr>
      <w:r w:rsidRPr="004E4035">
        <w:rPr>
          <w:rFonts w:ascii="Arial Narrow" w:eastAsia="Tahoma" w:hAnsi="Arial Narrow" w:cs="Tahoma"/>
          <w:sz w:val="18"/>
          <w:szCs w:val="18"/>
        </w:rPr>
        <w:t>Correo electrónico:</w:t>
      </w:r>
    </w:p>
    <w:p w14:paraId="3AD80BB4" w14:textId="77777777" w:rsidR="00FD532A" w:rsidRPr="004E4035" w:rsidRDefault="00FD532A" w:rsidP="00FD532A">
      <w:pPr>
        <w:pStyle w:val="Encabezado"/>
        <w:rPr>
          <w:rFonts w:ascii="Arial Narrow" w:hAnsi="Arial Narrow" w:cs="Arial"/>
          <w:b/>
          <w:sz w:val="20"/>
          <w:szCs w:val="20"/>
        </w:rPr>
      </w:pPr>
    </w:p>
    <w:p w14:paraId="0D45CCD7" w14:textId="77777777" w:rsidR="00FD532A" w:rsidRPr="004E4035" w:rsidRDefault="00FD532A" w:rsidP="00FD532A">
      <w:pPr>
        <w:pStyle w:val="Encabezado"/>
        <w:rPr>
          <w:rFonts w:ascii="Arial Narrow" w:hAnsi="Arial Narrow" w:cs="Arial"/>
          <w:b/>
          <w:sz w:val="20"/>
          <w:szCs w:val="20"/>
        </w:rPr>
      </w:pPr>
    </w:p>
    <w:p w14:paraId="49CFFC6B" w14:textId="77777777" w:rsidR="00FD532A" w:rsidRPr="004E4035" w:rsidRDefault="00FD532A" w:rsidP="00FD532A">
      <w:pPr>
        <w:pStyle w:val="Encabezado"/>
        <w:rPr>
          <w:rFonts w:ascii="Arial Narrow" w:hAnsi="Arial Narrow" w:cs="Arial"/>
          <w:b/>
          <w:sz w:val="20"/>
          <w:szCs w:val="20"/>
        </w:rPr>
      </w:pPr>
    </w:p>
    <w:p w14:paraId="4B136412" w14:textId="77777777" w:rsidR="00FD532A" w:rsidRPr="004E4035" w:rsidRDefault="00FD532A" w:rsidP="00FD532A">
      <w:pPr>
        <w:pStyle w:val="Encabezado"/>
        <w:rPr>
          <w:rFonts w:ascii="Arial Narrow" w:hAnsi="Arial Narrow" w:cs="Arial"/>
          <w:b/>
          <w:sz w:val="20"/>
          <w:szCs w:val="20"/>
        </w:rPr>
      </w:pPr>
    </w:p>
    <w:p w14:paraId="41F2E027" w14:textId="77777777" w:rsidR="00FD532A" w:rsidRPr="004E4035" w:rsidRDefault="00FD532A" w:rsidP="00FD532A">
      <w:pPr>
        <w:pStyle w:val="Encabezado"/>
        <w:rPr>
          <w:rFonts w:ascii="Arial Narrow" w:hAnsi="Arial Narrow" w:cs="Arial"/>
          <w:b/>
          <w:sz w:val="20"/>
          <w:szCs w:val="20"/>
        </w:rPr>
      </w:pPr>
    </w:p>
    <w:p w14:paraId="1D8E1B4D" w14:textId="77777777" w:rsidR="00FD532A" w:rsidRPr="004E4035" w:rsidRDefault="00FD532A" w:rsidP="00FD532A">
      <w:pPr>
        <w:pStyle w:val="Encabezado"/>
        <w:rPr>
          <w:rFonts w:ascii="Arial Narrow" w:hAnsi="Arial Narrow" w:cs="Arial"/>
          <w:b/>
          <w:sz w:val="20"/>
          <w:szCs w:val="20"/>
        </w:rPr>
      </w:pPr>
    </w:p>
    <w:p w14:paraId="6FBA185C" w14:textId="77777777" w:rsidR="00FD532A" w:rsidRPr="004E4035" w:rsidRDefault="00FD532A" w:rsidP="00FD532A">
      <w:pPr>
        <w:pStyle w:val="Encabezado"/>
        <w:rPr>
          <w:rFonts w:ascii="Arial Narrow" w:hAnsi="Arial Narrow" w:cs="Arial"/>
          <w:b/>
          <w:sz w:val="20"/>
          <w:szCs w:val="20"/>
        </w:rPr>
      </w:pPr>
    </w:p>
    <w:p w14:paraId="514574E3" w14:textId="77777777" w:rsidR="00FD532A" w:rsidRPr="004E4035" w:rsidRDefault="00FD532A" w:rsidP="00FD532A">
      <w:pPr>
        <w:pStyle w:val="Encabezado"/>
        <w:rPr>
          <w:rFonts w:ascii="Arial Narrow" w:hAnsi="Arial Narrow" w:cs="Arial"/>
          <w:b/>
          <w:sz w:val="20"/>
          <w:szCs w:val="20"/>
        </w:rPr>
      </w:pPr>
    </w:p>
    <w:p w14:paraId="70A1FEDB" w14:textId="77777777" w:rsidR="00FD532A" w:rsidRPr="004E4035" w:rsidRDefault="00FD532A" w:rsidP="00FD532A">
      <w:pPr>
        <w:pStyle w:val="Encabezado"/>
        <w:rPr>
          <w:rFonts w:ascii="Arial Narrow" w:hAnsi="Arial Narrow" w:cs="Arial"/>
          <w:b/>
          <w:sz w:val="20"/>
          <w:szCs w:val="20"/>
        </w:rPr>
      </w:pPr>
    </w:p>
    <w:p w14:paraId="11BB01F6" w14:textId="77777777" w:rsidR="00FD532A" w:rsidRPr="004E4035" w:rsidRDefault="00FD532A" w:rsidP="00FD532A">
      <w:pPr>
        <w:pStyle w:val="Encabezado"/>
        <w:rPr>
          <w:rFonts w:ascii="Arial Narrow" w:hAnsi="Arial Narrow" w:cs="Arial"/>
          <w:b/>
          <w:sz w:val="20"/>
          <w:szCs w:val="20"/>
        </w:rPr>
      </w:pPr>
    </w:p>
    <w:p w14:paraId="4E46EB25" w14:textId="77777777" w:rsidR="00FD532A" w:rsidRPr="004E4035" w:rsidRDefault="00FD532A" w:rsidP="00FD532A">
      <w:pPr>
        <w:pStyle w:val="Encabezado"/>
        <w:rPr>
          <w:rFonts w:ascii="Arial Narrow" w:hAnsi="Arial Narrow" w:cs="Arial"/>
          <w:b/>
          <w:sz w:val="20"/>
          <w:szCs w:val="20"/>
        </w:rPr>
      </w:pPr>
    </w:p>
    <w:p w14:paraId="11B7CDCD" w14:textId="77777777" w:rsidR="00FD532A" w:rsidRPr="004E4035" w:rsidRDefault="00FD532A" w:rsidP="00FD532A">
      <w:pPr>
        <w:pStyle w:val="Encabezado"/>
        <w:rPr>
          <w:rFonts w:ascii="Arial Narrow" w:hAnsi="Arial Narrow" w:cs="Arial"/>
          <w:b/>
          <w:sz w:val="20"/>
          <w:szCs w:val="20"/>
        </w:rPr>
      </w:pPr>
    </w:p>
    <w:p w14:paraId="535EDF67" w14:textId="77777777" w:rsidR="00FD532A" w:rsidRPr="004E4035" w:rsidRDefault="00FD532A" w:rsidP="00FD532A">
      <w:pPr>
        <w:pStyle w:val="Encabezado"/>
        <w:rPr>
          <w:rFonts w:ascii="Arial Narrow" w:hAnsi="Arial Narrow" w:cs="Arial"/>
          <w:b/>
          <w:sz w:val="20"/>
          <w:szCs w:val="20"/>
        </w:rPr>
      </w:pPr>
    </w:p>
    <w:p w14:paraId="79AD5984" w14:textId="77777777" w:rsidR="00FD532A" w:rsidRPr="004E4035" w:rsidRDefault="00FD532A" w:rsidP="00FD532A">
      <w:pPr>
        <w:pStyle w:val="Encabezado"/>
        <w:rPr>
          <w:rFonts w:ascii="Arial Narrow" w:hAnsi="Arial Narrow" w:cs="Arial"/>
          <w:b/>
          <w:sz w:val="20"/>
          <w:szCs w:val="20"/>
        </w:rPr>
      </w:pPr>
    </w:p>
    <w:p w14:paraId="0A501AC3" w14:textId="77777777" w:rsidR="00FD532A" w:rsidRPr="004E4035" w:rsidRDefault="00FD532A" w:rsidP="00FD532A">
      <w:pPr>
        <w:pStyle w:val="Encabezado"/>
        <w:rPr>
          <w:rFonts w:ascii="Arial Narrow" w:hAnsi="Arial Narrow" w:cs="Arial"/>
          <w:b/>
          <w:sz w:val="20"/>
          <w:szCs w:val="20"/>
        </w:rPr>
      </w:pPr>
    </w:p>
    <w:p w14:paraId="3E1F5D6B" w14:textId="77777777" w:rsidR="00FD532A" w:rsidRPr="004E4035" w:rsidRDefault="00FD532A" w:rsidP="00FD532A">
      <w:pPr>
        <w:pStyle w:val="Encabezado"/>
        <w:rPr>
          <w:rFonts w:ascii="Arial Narrow" w:hAnsi="Arial Narrow" w:cs="Arial"/>
          <w:b/>
          <w:sz w:val="20"/>
          <w:szCs w:val="20"/>
        </w:rPr>
      </w:pPr>
    </w:p>
    <w:p w14:paraId="544F9CA6" w14:textId="77777777" w:rsidR="00FD532A" w:rsidRPr="004E4035" w:rsidRDefault="00FD532A" w:rsidP="00FD532A">
      <w:pPr>
        <w:pStyle w:val="Encabezado"/>
        <w:rPr>
          <w:rFonts w:ascii="Arial Narrow" w:hAnsi="Arial Narrow" w:cs="Arial"/>
          <w:b/>
          <w:sz w:val="20"/>
          <w:szCs w:val="20"/>
        </w:rPr>
      </w:pPr>
    </w:p>
    <w:p w14:paraId="0D3970C9" w14:textId="77777777" w:rsidR="00FD532A" w:rsidRPr="004E4035" w:rsidRDefault="00FD532A" w:rsidP="00FD532A">
      <w:pPr>
        <w:pStyle w:val="Encabezado"/>
        <w:rPr>
          <w:rFonts w:ascii="Arial Narrow" w:hAnsi="Arial Narrow" w:cs="Arial"/>
          <w:b/>
          <w:sz w:val="20"/>
          <w:szCs w:val="20"/>
        </w:rPr>
      </w:pPr>
    </w:p>
    <w:p w14:paraId="6FA898BF" w14:textId="77777777" w:rsidR="00FD532A" w:rsidRPr="004E4035" w:rsidRDefault="00FD532A" w:rsidP="00FD532A">
      <w:pPr>
        <w:pStyle w:val="Encabezado"/>
        <w:rPr>
          <w:rFonts w:ascii="Arial Narrow" w:hAnsi="Arial Narrow" w:cs="Arial"/>
          <w:b/>
          <w:sz w:val="20"/>
          <w:szCs w:val="20"/>
        </w:rPr>
      </w:pPr>
    </w:p>
    <w:p w14:paraId="31F8CD66" w14:textId="77777777" w:rsidR="00FD532A" w:rsidRPr="004E4035" w:rsidRDefault="00FD532A" w:rsidP="00FD532A">
      <w:pPr>
        <w:pStyle w:val="Encabezado"/>
        <w:rPr>
          <w:rFonts w:ascii="Arial Narrow" w:hAnsi="Arial Narrow" w:cs="Arial"/>
          <w:b/>
          <w:sz w:val="20"/>
          <w:szCs w:val="20"/>
        </w:rPr>
      </w:pPr>
    </w:p>
    <w:p w14:paraId="30EC9F31" w14:textId="77777777" w:rsidR="00FD532A" w:rsidRPr="004E4035" w:rsidRDefault="00FD532A" w:rsidP="00FD532A">
      <w:pPr>
        <w:pStyle w:val="Encabezado"/>
        <w:rPr>
          <w:rFonts w:ascii="Arial Narrow" w:hAnsi="Arial Narrow" w:cs="Arial"/>
          <w:b/>
          <w:sz w:val="20"/>
          <w:szCs w:val="20"/>
        </w:rPr>
      </w:pPr>
    </w:p>
    <w:p w14:paraId="00A3EC2D" w14:textId="77777777" w:rsidR="00FD532A" w:rsidRPr="004E4035" w:rsidRDefault="00FD532A" w:rsidP="00FD532A">
      <w:pPr>
        <w:pStyle w:val="Encabezado"/>
        <w:rPr>
          <w:rFonts w:ascii="Arial Narrow" w:hAnsi="Arial Narrow" w:cs="Arial"/>
          <w:b/>
          <w:sz w:val="20"/>
          <w:szCs w:val="20"/>
        </w:rPr>
      </w:pPr>
    </w:p>
    <w:p w14:paraId="2BA837DE" w14:textId="77777777" w:rsidR="00FD532A" w:rsidRPr="004E4035" w:rsidRDefault="00FD532A" w:rsidP="00FD532A">
      <w:pPr>
        <w:pStyle w:val="Encabezado"/>
        <w:rPr>
          <w:rFonts w:ascii="Arial Narrow" w:hAnsi="Arial Narrow" w:cs="Arial"/>
          <w:b/>
          <w:sz w:val="20"/>
          <w:szCs w:val="20"/>
        </w:rPr>
      </w:pPr>
    </w:p>
    <w:p w14:paraId="6F73F7FE" w14:textId="77777777" w:rsidR="00FD532A" w:rsidRPr="004E4035" w:rsidRDefault="00FD532A" w:rsidP="00FD532A">
      <w:pPr>
        <w:pStyle w:val="Encabezado"/>
        <w:rPr>
          <w:rFonts w:ascii="Arial Narrow" w:hAnsi="Arial Narrow" w:cs="Arial"/>
          <w:b/>
          <w:sz w:val="20"/>
          <w:szCs w:val="20"/>
        </w:rPr>
      </w:pPr>
    </w:p>
    <w:p w14:paraId="4EFDC764" w14:textId="77777777" w:rsidR="00FD532A" w:rsidRPr="004E4035" w:rsidRDefault="00FD532A" w:rsidP="00FD532A">
      <w:pPr>
        <w:pStyle w:val="Encabezado"/>
        <w:rPr>
          <w:rFonts w:ascii="Arial Narrow" w:hAnsi="Arial Narrow" w:cs="Arial"/>
          <w:b/>
          <w:sz w:val="20"/>
          <w:szCs w:val="20"/>
        </w:rPr>
      </w:pPr>
    </w:p>
    <w:p w14:paraId="78D73026" w14:textId="77777777" w:rsidR="00FD532A" w:rsidRPr="004E4035" w:rsidRDefault="00FD532A" w:rsidP="00FD532A">
      <w:pPr>
        <w:pStyle w:val="Encabezado"/>
        <w:rPr>
          <w:rFonts w:ascii="Arial Narrow" w:hAnsi="Arial Narrow" w:cs="Arial"/>
          <w:b/>
          <w:sz w:val="20"/>
          <w:szCs w:val="20"/>
        </w:rPr>
      </w:pPr>
    </w:p>
    <w:p w14:paraId="725F266D" w14:textId="77777777" w:rsidR="00FD532A" w:rsidRPr="004E4035" w:rsidRDefault="00FD532A" w:rsidP="00FD532A">
      <w:pPr>
        <w:pStyle w:val="Encabezado"/>
        <w:rPr>
          <w:rFonts w:ascii="Arial Narrow" w:hAnsi="Arial Narrow" w:cs="Arial"/>
          <w:b/>
          <w:sz w:val="20"/>
          <w:szCs w:val="20"/>
        </w:rPr>
      </w:pPr>
    </w:p>
    <w:p w14:paraId="475210EB" w14:textId="77777777" w:rsidR="00FD532A" w:rsidRPr="004E4035" w:rsidRDefault="00FD532A" w:rsidP="00FD532A">
      <w:pPr>
        <w:pStyle w:val="Encabezado"/>
        <w:rPr>
          <w:rFonts w:ascii="Arial Narrow" w:hAnsi="Arial Narrow" w:cs="Arial"/>
          <w:b/>
          <w:sz w:val="20"/>
          <w:szCs w:val="20"/>
        </w:rPr>
      </w:pPr>
    </w:p>
    <w:p w14:paraId="325FE1D0" w14:textId="77777777" w:rsidR="00FD532A" w:rsidRPr="004E4035" w:rsidRDefault="00FD532A" w:rsidP="00FD532A">
      <w:pPr>
        <w:pStyle w:val="Encabezado"/>
        <w:rPr>
          <w:rFonts w:ascii="Arial Narrow" w:hAnsi="Arial Narrow" w:cs="Arial"/>
          <w:b/>
          <w:sz w:val="20"/>
          <w:szCs w:val="20"/>
        </w:rPr>
      </w:pPr>
    </w:p>
    <w:p w14:paraId="2366A542" w14:textId="77777777" w:rsidR="00FD532A" w:rsidRPr="004E4035" w:rsidRDefault="00FD532A" w:rsidP="00FD532A">
      <w:pPr>
        <w:jc w:val="center"/>
        <w:rPr>
          <w:rFonts w:ascii="Arial Narrow" w:eastAsia="Tahoma" w:hAnsi="Arial Narrow" w:cs="Tahoma"/>
          <w:b/>
          <w:bCs/>
          <w:sz w:val="24"/>
          <w:szCs w:val="24"/>
        </w:rPr>
      </w:pPr>
      <w:r w:rsidRPr="004E4035">
        <w:rPr>
          <w:rFonts w:ascii="Arial Narrow" w:eastAsia="Tahoma" w:hAnsi="Arial Narrow" w:cs="Tahoma"/>
          <w:b/>
          <w:bCs/>
          <w:sz w:val="24"/>
          <w:szCs w:val="24"/>
        </w:rPr>
        <w:t>FORMATO No. 10 FACTORES DE DESEMPATE</w:t>
      </w:r>
    </w:p>
    <w:p w14:paraId="33DE8D66" w14:textId="77777777" w:rsidR="00FD532A" w:rsidRPr="004E4035" w:rsidRDefault="00FD532A" w:rsidP="00FD532A">
      <w:pPr>
        <w:tabs>
          <w:tab w:val="left" w:pos="9300"/>
        </w:tabs>
        <w:contextualSpacing/>
        <w:jc w:val="both"/>
        <w:rPr>
          <w:rFonts w:ascii="Arial Narrow" w:hAnsi="Arial Narrow" w:cs="Arial"/>
        </w:rPr>
      </w:pPr>
    </w:p>
    <w:p w14:paraId="7BE35346" w14:textId="77777777" w:rsidR="00FD532A" w:rsidRPr="004E4035" w:rsidRDefault="00FD532A" w:rsidP="00FD532A">
      <w:pPr>
        <w:spacing w:line="360" w:lineRule="auto"/>
        <w:jc w:val="both"/>
        <w:rPr>
          <w:rFonts w:ascii="Arial Narrow" w:hAnsi="Arial Narrow" w:cs="Arial"/>
        </w:rPr>
      </w:pPr>
      <w:r w:rsidRPr="004E4035">
        <w:rPr>
          <w:rFonts w:ascii="Arial Narrow" w:eastAsia="Arial" w:hAnsi="Arial Narrow" w:cs="Arial"/>
        </w:rPr>
        <w:t>Ciudad y fecha (</w:t>
      </w:r>
      <w:proofErr w:type="spellStart"/>
      <w:r w:rsidRPr="004E4035">
        <w:rPr>
          <w:rFonts w:ascii="Arial Narrow" w:eastAsia="Arial" w:hAnsi="Arial Narrow" w:cs="Arial"/>
        </w:rPr>
        <w:t>xxx</w:t>
      </w:r>
      <w:proofErr w:type="spellEnd"/>
      <w:r w:rsidRPr="004E4035">
        <w:rPr>
          <w:rFonts w:ascii="Arial Narrow" w:eastAsia="Arial" w:hAnsi="Arial Narrow" w:cs="Arial"/>
        </w:rPr>
        <w:t>)</w:t>
      </w:r>
    </w:p>
    <w:p w14:paraId="5AFEA0BC" w14:textId="77777777" w:rsidR="00FD532A" w:rsidRPr="004E4035" w:rsidRDefault="00FD532A" w:rsidP="00FD532A">
      <w:pPr>
        <w:spacing w:line="360" w:lineRule="auto"/>
        <w:jc w:val="both"/>
        <w:rPr>
          <w:rFonts w:ascii="Arial Narrow" w:hAnsi="Arial Narrow" w:cs="Arial"/>
        </w:rPr>
      </w:pPr>
    </w:p>
    <w:p w14:paraId="75693352" w14:textId="77777777" w:rsidR="00FD532A" w:rsidRPr="004E4035" w:rsidRDefault="00FD532A" w:rsidP="00FD532A">
      <w:pPr>
        <w:spacing w:line="360" w:lineRule="auto"/>
        <w:jc w:val="both"/>
        <w:rPr>
          <w:rFonts w:ascii="Arial Narrow" w:hAnsi="Arial Narrow" w:cs="Arial"/>
        </w:rPr>
      </w:pPr>
      <w:r w:rsidRPr="004E4035">
        <w:rPr>
          <w:rFonts w:ascii="Arial Narrow" w:eastAsia="Arial" w:hAnsi="Arial Narrow" w:cs="Arial"/>
        </w:rPr>
        <w:t>Señores</w:t>
      </w:r>
    </w:p>
    <w:p w14:paraId="5FE2C7A0" w14:textId="77777777" w:rsidR="00FD532A" w:rsidRPr="004E4035" w:rsidRDefault="00FD532A" w:rsidP="00FD532A">
      <w:pPr>
        <w:spacing w:line="360" w:lineRule="auto"/>
        <w:jc w:val="both"/>
        <w:rPr>
          <w:rFonts w:ascii="Arial Narrow" w:hAnsi="Arial Narrow" w:cs="Arial"/>
        </w:rPr>
      </w:pPr>
      <w:r w:rsidRPr="004E4035">
        <w:rPr>
          <w:rFonts w:ascii="Arial Narrow" w:eastAsia="Arial" w:hAnsi="Arial Narrow" w:cs="Arial"/>
        </w:rPr>
        <w:t>UNIDAD ADMINISTRATIVA ESPECIAL CUERPO OFICIAL DE BOMBEROS BOGOTÁ</w:t>
      </w:r>
    </w:p>
    <w:p w14:paraId="1A112243" w14:textId="77777777" w:rsidR="00FD532A" w:rsidRPr="004E4035" w:rsidRDefault="00FD532A" w:rsidP="00FD532A">
      <w:pPr>
        <w:spacing w:line="360" w:lineRule="auto"/>
        <w:jc w:val="both"/>
        <w:rPr>
          <w:rFonts w:ascii="Arial Narrow" w:hAnsi="Arial Narrow" w:cs="Arial"/>
        </w:rPr>
      </w:pPr>
      <w:r w:rsidRPr="004E4035">
        <w:rPr>
          <w:rFonts w:ascii="Arial Narrow" w:eastAsia="Arial" w:hAnsi="Arial Narrow" w:cs="Arial"/>
        </w:rPr>
        <w:t>Bogotá D.C.</w:t>
      </w:r>
    </w:p>
    <w:p w14:paraId="1E5C35B7" w14:textId="77777777" w:rsidR="00FD532A" w:rsidRPr="004E4035" w:rsidRDefault="00FD532A" w:rsidP="00FD532A">
      <w:pPr>
        <w:spacing w:line="360" w:lineRule="auto"/>
        <w:jc w:val="both"/>
        <w:rPr>
          <w:rFonts w:ascii="Arial Narrow" w:hAnsi="Arial Narrow" w:cs="Arial"/>
        </w:rPr>
      </w:pPr>
    </w:p>
    <w:p w14:paraId="52856AFF" w14:textId="77777777" w:rsidR="00FD532A" w:rsidRPr="004E4035" w:rsidRDefault="00FD532A" w:rsidP="00FD532A">
      <w:pPr>
        <w:tabs>
          <w:tab w:val="left" w:pos="9988"/>
        </w:tabs>
        <w:spacing w:line="360" w:lineRule="auto"/>
        <w:jc w:val="both"/>
        <w:rPr>
          <w:rFonts w:ascii="Arial Narrow" w:hAnsi="Arial Narrow" w:cs="Arial"/>
        </w:rPr>
      </w:pPr>
      <w:r w:rsidRPr="004E4035">
        <w:rPr>
          <w:rFonts w:ascii="Arial Narrow" w:hAnsi="Arial Narrow" w:cs="Arial"/>
        </w:rPr>
        <w:t>El suscrito, ________________________________________________________________, en mi condición de representante legal de ________________________________ declaro el cumplimiento de(los) siguiente(s) criterios de desempate definidos el artículo 2.2.1.2.4.2.17 del Decreto 1082 de 2015, adicionado por el artículo 3 del Decreto 1860 de 2021, así:</w:t>
      </w:r>
    </w:p>
    <w:p w14:paraId="63669758" w14:textId="77777777" w:rsidR="00FD532A" w:rsidRPr="004E4035" w:rsidRDefault="00FD532A" w:rsidP="00FD532A">
      <w:pPr>
        <w:pStyle w:val="Textoindependiente"/>
        <w:ind w:left="102"/>
        <w:contextualSpacing/>
        <w:rPr>
          <w:rFonts w:ascii="Arial Narrow" w:hAnsi="Arial Narrow" w:cs="Arial"/>
          <w:sz w:val="22"/>
          <w:szCs w:val="22"/>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55"/>
        <w:gridCol w:w="3555"/>
      </w:tblGrid>
      <w:tr w:rsidR="00FD532A" w:rsidRPr="004E4035" w14:paraId="328BC550" w14:textId="77777777" w:rsidTr="00050724">
        <w:trPr>
          <w:trHeight w:val="195"/>
          <w:jc w:val="center"/>
        </w:trPr>
        <w:tc>
          <w:tcPr>
            <w:tcW w:w="5655" w:type="dxa"/>
            <w:tcBorders>
              <w:top w:val="single" w:sz="6" w:space="0" w:color="auto"/>
              <w:left w:val="single" w:sz="6" w:space="0" w:color="auto"/>
              <w:bottom w:val="single" w:sz="6" w:space="0" w:color="auto"/>
              <w:right w:val="single" w:sz="6" w:space="0" w:color="auto"/>
            </w:tcBorders>
            <w:vAlign w:val="center"/>
            <w:hideMark/>
          </w:tcPr>
          <w:p w14:paraId="71C8FB95"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b/>
                <w:bCs/>
                <w:color w:val="000000" w:themeColor="text1"/>
                <w:sz w:val="20"/>
                <w:szCs w:val="20"/>
              </w:rPr>
              <w:t>Condición de desempate que se acredita:</w:t>
            </w:r>
            <w:r w:rsidRPr="004E4035">
              <w:rPr>
                <w:rFonts w:ascii="Arial Narrow" w:hAnsi="Arial Narrow" w:cs="Segoe UI"/>
                <w:color w:val="000000" w:themeColor="text1"/>
                <w:sz w:val="20"/>
                <w:szCs w:val="20"/>
              </w:rPr>
              <w:t> </w:t>
            </w:r>
          </w:p>
        </w:tc>
        <w:tc>
          <w:tcPr>
            <w:tcW w:w="3540" w:type="dxa"/>
            <w:tcBorders>
              <w:top w:val="single" w:sz="6" w:space="0" w:color="auto"/>
              <w:left w:val="single" w:sz="6" w:space="0" w:color="auto"/>
              <w:bottom w:val="single" w:sz="6" w:space="0" w:color="auto"/>
              <w:right w:val="single" w:sz="6" w:space="0" w:color="auto"/>
            </w:tcBorders>
            <w:vAlign w:val="center"/>
            <w:hideMark/>
          </w:tcPr>
          <w:p w14:paraId="4668838E"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b/>
                <w:bCs/>
                <w:color w:val="000000" w:themeColor="text1"/>
                <w:sz w:val="20"/>
                <w:szCs w:val="20"/>
              </w:rPr>
              <w:t>Marque con una x, según corresponda al tipo de proponente:</w:t>
            </w:r>
            <w:r w:rsidRPr="004E4035">
              <w:rPr>
                <w:rFonts w:ascii="Arial Narrow" w:hAnsi="Arial Narrow" w:cs="Segoe UI"/>
                <w:color w:val="000000" w:themeColor="text1"/>
                <w:sz w:val="20"/>
                <w:szCs w:val="20"/>
              </w:rPr>
              <w:t> </w:t>
            </w:r>
          </w:p>
        </w:tc>
      </w:tr>
      <w:tr w:rsidR="00FD532A" w:rsidRPr="004E4035" w14:paraId="5019E09B" w14:textId="77777777" w:rsidTr="00050724">
        <w:trPr>
          <w:trHeight w:val="450"/>
          <w:jc w:val="center"/>
        </w:trPr>
        <w:tc>
          <w:tcPr>
            <w:tcW w:w="5655" w:type="dxa"/>
            <w:tcBorders>
              <w:top w:val="single" w:sz="6" w:space="0" w:color="auto"/>
              <w:left w:val="single" w:sz="6" w:space="0" w:color="auto"/>
              <w:bottom w:val="single" w:sz="6" w:space="0" w:color="auto"/>
              <w:right w:val="single" w:sz="6" w:space="0" w:color="auto"/>
            </w:tcBorders>
            <w:vAlign w:val="center"/>
            <w:hideMark/>
          </w:tcPr>
          <w:p w14:paraId="371D6907"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1. Manifiesto que como proponente individual o plural oferto bienes o servicios nacionales </w:t>
            </w:r>
          </w:p>
        </w:tc>
        <w:tc>
          <w:tcPr>
            <w:tcW w:w="3540" w:type="dxa"/>
            <w:tcBorders>
              <w:top w:val="single" w:sz="6" w:space="0" w:color="auto"/>
              <w:left w:val="single" w:sz="6" w:space="0" w:color="auto"/>
              <w:bottom w:val="single" w:sz="6" w:space="0" w:color="auto"/>
              <w:right w:val="single" w:sz="6" w:space="0" w:color="auto"/>
            </w:tcBorders>
            <w:vAlign w:val="center"/>
            <w:hideMark/>
          </w:tcPr>
          <w:p w14:paraId="7E52F8A5"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tc>
      </w:tr>
      <w:tr w:rsidR="00FD532A" w:rsidRPr="004E4035" w14:paraId="6B7ADF36" w14:textId="77777777" w:rsidTr="00050724">
        <w:trPr>
          <w:trHeight w:val="1995"/>
          <w:jc w:val="center"/>
        </w:trPr>
        <w:tc>
          <w:tcPr>
            <w:tcW w:w="5655" w:type="dxa"/>
            <w:tcBorders>
              <w:top w:val="single" w:sz="6" w:space="0" w:color="auto"/>
              <w:left w:val="single" w:sz="6" w:space="0" w:color="auto"/>
              <w:bottom w:val="single" w:sz="6" w:space="0" w:color="auto"/>
              <w:right w:val="single" w:sz="6" w:space="0" w:color="auto"/>
            </w:tcBorders>
            <w:vAlign w:val="center"/>
            <w:hideMark/>
          </w:tcPr>
          <w:p w14:paraId="0BCA6E28"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lastRenderedPageBreak/>
              <w:t>2. Manifiesto que como proponente individual acrecido la condición de mujer cabeza de familia y/o mujer víctimas de la violencia intrafamiliar o como persona jurídica, cuento con la participación mayoritariamente de mujeres cabeza de familia, mujeres víctimas de la violencia intrafamiliar. </w:t>
            </w:r>
          </w:p>
          <w:p w14:paraId="6FF0B1D2"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O </w:t>
            </w:r>
          </w:p>
          <w:p w14:paraId="7FE2B574"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 </w:t>
            </w:r>
          </w:p>
        </w:tc>
        <w:tc>
          <w:tcPr>
            <w:tcW w:w="3540" w:type="dxa"/>
            <w:tcBorders>
              <w:top w:val="single" w:sz="6" w:space="0" w:color="auto"/>
              <w:left w:val="single" w:sz="6" w:space="0" w:color="auto"/>
              <w:bottom w:val="single" w:sz="6" w:space="0" w:color="auto"/>
              <w:right w:val="single" w:sz="6" w:space="0" w:color="auto"/>
            </w:tcBorders>
            <w:vAlign w:val="center"/>
            <w:hideMark/>
          </w:tcPr>
          <w:p w14:paraId="37582032"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p w14:paraId="4AD7FE26"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5B3DC56E"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6BCBEDB1"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096A8C40"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57932AEC"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43E27800"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622270CA"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5E4DD896"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tc>
      </w:tr>
      <w:tr w:rsidR="00FD532A" w:rsidRPr="004E4035" w14:paraId="5A37EE87" w14:textId="77777777" w:rsidTr="00050724">
        <w:trPr>
          <w:trHeight w:val="2265"/>
          <w:jc w:val="center"/>
        </w:trPr>
        <w:tc>
          <w:tcPr>
            <w:tcW w:w="5655" w:type="dxa"/>
            <w:tcBorders>
              <w:top w:val="single" w:sz="6" w:space="0" w:color="auto"/>
              <w:left w:val="single" w:sz="6" w:space="0" w:color="auto"/>
              <w:bottom w:val="single" w:sz="6" w:space="0" w:color="auto"/>
              <w:right w:val="single" w:sz="6" w:space="0" w:color="auto"/>
            </w:tcBorders>
            <w:vAlign w:val="center"/>
            <w:hideMark/>
          </w:tcPr>
          <w:p w14:paraId="63D209F5"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3. Manifiesto que como proponente individual acredito que por lo menos el diez por ciento (10%) de mi nómina está en condición de discapacidad a la que se refiere la Ley 361 de 1997. </w:t>
            </w:r>
          </w:p>
          <w:p w14:paraId="0BD4F936"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O </w:t>
            </w:r>
          </w:p>
          <w:p w14:paraId="0469541A"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Manifiesto que como proponente plural acredito que el integrante del oferente que acredite que el diez por ciento (10%) de su nómina está en condición de discapacidad a la que se refiere la Ley 361 de 1997, cuenta con una participación de por lo menos el veinticinco por ciento (25%) en el consorcio, unión temporal o promesa de sociedad futura, y aporta mínimo el veinticinco por ciento (25%) de la experiencia acreditada en la oferta. </w:t>
            </w:r>
          </w:p>
        </w:tc>
        <w:tc>
          <w:tcPr>
            <w:tcW w:w="3540" w:type="dxa"/>
            <w:tcBorders>
              <w:top w:val="single" w:sz="6" w:space="0" w:color="auto"/>
              <w:left w:val="single" w:sz="6" w:space="0" w:color="auto"/>
              <w:bottom w:val="single" w:sz="6" w:space="0" w:color="auto"/>
              <w:right w:val="single" w:sz="6" w:space="0" w:color="auto"/>
            </w:tcBorders>
            <w:vAlign w:val="center"/>
            <w:hideMark/>
          </w:tcPr>
          <w:p w14:paraId="57CC27DC"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p w14:paraId="4E220886"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0AADE236"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4BCBE9D0"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68D5B33E"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694A33D4"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5EB331D7"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1B8BFF8A" w14:textId="77777777" w:rsidR="00FD532A" w:rsidRPr="004E4035" w:rsidRDefault="00FD532A" w:rsidP="00050724">
            <w:pP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64D72354"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2C733152"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tc>
      </w:tr>
      <w:tr w:rsidR="00FD532A" w:rsidRPr="004E4035" w14:paraId="360E97D2" w14:textId="77777777" w:rsidTr="00050724">
        <w:trPr>
          <w:trHeight w:val="2160"/>
          <w:jc w:val="center"/>
        </w:trPr>
        <w:tc>
          <w:tcPr>
            <w:tcW w:w="5655" w:type="dxa"/>
            <w:tcBorders>
              <w:top w:val="single" w:sz="6" w:space="0" w:color="auto"/>
              <w:left w:val="single" w:sz="6" w:space="0" w:color="auto"/>
              <w:bottom w:val="single" w:sz="6" w:space="0" w:color="auto"/>
              <w:right w:val="single" w:sz="6" w:space="0" w:color="auto"/>
            </w:tcBorders>
            <w:vAlign w:val="center"/>
            <w:hideMark/>
          </w:tcPr>
          <w:p w14:paraId="2EC6A5C8"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4. Manifiesto que como proponente individual o plural acredito la vinculación en mayor proporción de personas mayores que no sean beneficiarios de la pensión de vejez, familiar o de sobrevivencia y que hayan cumplido el requisito de edad de pensión establecido en la Ley. </w:t>
            </w:r>
          </w:p>
          <w:p w14:paraId="15D2C359"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O </w:t>
            </w:r>
          </w:p>
          <w:p w14:paraId="519CF111"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 </w:t>
            </w:r>
          </w:p>
        </w:tc>
        <w:tc>
          <w:tcPr>
            <w:tcW w:w="3540" w:type="dxa"/>
            <w:tcBorders>
              <w:top w:val="single" w:sz="6" w:space="0" w:color="auto"/>
              <w:left w:val="single" w:sz="6" w:space="0" w:color="auto"/>
              <w:bottom w:val="single" w:sz="6" w:space="0" w:color="auto"/>
              <w:right w:val="single" w:sz="6" w:space="0" w:color="auto"/>
            </w:tcBorders>
            <w:vAlign w:val="center"/>
            <w:hideMark/>
          </w:tcPr>
          <w:p w14:paraId="0CD8FAD0"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p w14:paraId="7B1AA4AC"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482C53A5"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6791AFD7"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5B13AF35"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1D3577DF"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274463E8"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05B9701C"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tc>
      </w:tr>
      <w:tr w:rsidR="00FD532A" w:rsidRPr="004E4035" w14:paraId="786AAAFE" w14:textId="77777777" w:rsidTr="00050724">
        <w:trPr>
          <w:trHeight w:val="600"/>
          <w:jc w:val="center"/>
        </w:trPr>
        <w:tc>
          <w:tcPr>
            <w:tcW w:w="5655" w:type="dxa"/>
            <w:tcBorders>
              <w:top w:val="single" w:sz="6" w:space="0" w:color="auto"/>
              <w:left w:val="single" w:sz="6" w:space="0" w:color="auto"/>
              <w:bottom w:val="single" w:sz="6" w:space="0" w:color="auto"/>
              <w:right w:val="single" w:sz="6" w:space="0" w:color="auto"/>
            </w:tcBorders>
            <w:vAlign w:val="center"/>
            <w:hideMark/>
          </w:tcPr>
          <w:p w14:paraId="68E32F39"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5. Manifiesto que como proponente individual acredito en las condiciones establecidas en la ley, que por lo menos diez por ciento (10%) de mi nómina pertenece a población indígena, negra, afrocolombiana, raizal, palanquera, </w:t>
            </w:r>
            <w:proofErr w:type="spellStart"/>
            <w:r w:rsidRPr="004E4035">
              <w:rPr>
                <w:rFonts w:ascii="Arial Narrow" w:hAnsi="Arial Narrow" w:cs="Segoe UI"/>
                <w:color w:val="000000" w:themeColor="text1"/>
                <w:sz w:val="20"/>
                <w:szCs w:val="20"/>
              </w:rPr>
              <w:t>Rrom</w:t>
            </w:r>
            <w:proofErr w:type="spellEnd"/>
            <w:r w:rsidRPr="004E4035">
              <w:rPr>
                <w:rFonts w:ascii="Arial Narrow" w:hAnsi="Arial Narrow" w:cs="Segoe UI"/>
                <w:color w:val="000000" w:themeColor="text1"/>
                <w:sz w:val="20"/>
                <w:szCs w:val="20"/>
              </w:rPr>
              <w:t> o gitanas. </w:t>
            </w:r>
          </w:p>
          <w:p w14:paraId="6E979909"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Manifiesto que como proponente plural acredito en las condiciones establecidas en la ley, que por lo menos diez por ciento (10%) de la nómina (de cualquiera de los integrantes del proponente) pertenece a población indígena, negra, afrocolombiana, raizal, palanquera, </w:t>
            </w:r>
            <w:proofErr w:type="spellStart"/>
            <w:r w:rsidRPr="004E4035">
              <w:rPr>
                <w:rFonts w:ascii="Arial Narrow" w:hAnsi="Arial Narrow" w:cs="Segoe UI"/>
                <w:color w:val="000000" w:themeColor="text1"/>
                <w:sz w:val="20"/>
                <w:szCs w:val="20"/>
              </w:rPr>
              <w:t>Rrom</w:t>
            </w:r>
            <w:proofErr w:type="spellEnd"/>
            <w:r w:rsidRPr="004E4035">
              <w:rPr>
                <w:rFonts w:ascii="Arial Narrow" w:hAnsi="Arial Narrow" w:cs="Segoe UI"/>
                <w:color w:val="000000" w:themeColor="text1"/>
                <w:sz w:val="20"/>
                <w:szCs w:val="20"/>
              </w:rPr>
              <w:t> o gitanas. </w:t>
            </w:r>
          </w:p>
        </w:tc>
        <w:tc>
          <w:tcPr>
            <w:tcW w:w="3540" w:type="dxa"/>
            <w:tcBorders>
              <w:top w:val="single" w:sz="6" w:space="0" w:color="auto"/>
              <w:left w:val="single" w:sz="6" w:space="0" w:color="auto"/>
              <w:bottom w:val="single" w:sz="6" w:space="0" w:color="auto"/>
              <w:right w:val="single" w:sz="6" w:space="0" w:color="auto"/>
            </w:tcBorders>
            <w:vAlign w:val="center"/>
            <w:hideMark/>
          </w:tcPr>
          <w:p w14:paraId="48D6EDB9"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tc>
      </w:tr>
      <w:tr w:rsidR="00FD532A" w:rsidRPr="004E4035" w14:paraId="2E06F1D9" w14:textId="77777777" w:rsidTr="00050724">
        <w:trPr>
          <w:trHeight w:val="525"/>
          <w:jc w:val="center"/>
        </w:trPr>
        <w:tc>
          <w:tcPr>
            <w:tcW w:w="5655" w:type="dxa"/>
            <w:tcBorders>
              <w:top w:val="single" w:sz="6" w:space="0" w:color="auto"/>
              <w:left w:val="single" w:sz="6" w:space="0" w:color="auto"/>
              <w:bottom w:val="single" w:sz="6" w:space="0" w:color="auto"/>
              <w:right w:val="single" w:sz="6" w:space="0" w:color="auto"/>
            </w:tcBorders>
            <w:vAlign w:val="center"/>
            <w:hideMark/>
          </w:tcPr>
          <w:p w14:paraId="2F2EDBD8"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6. Manifiesto que como proponente plural acredito la condición de persona en proceso de reintegración o reincorporación; o como persona jurídica, a crédito que cuento con participación mayoritaria de personas en proceso de reintegración o reincorporación. </w:t>
            </w:r>
          </w:p>
          <w:p w14:paraId="33B4B3D4"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O </w:t>
            </w:r>
          </w:p>
          <w:p w14:paraId="366394FF"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Manifiesto que, como proponente plural, la misma está integrada por persona en proceso de reintegración o reincorporación, o cuenta con integrante (s) persona jurídica, que cuentan con participación mayoritariamente de persona en proceso de reintegración o reincorporación. </w:t>
            </w:r>
          </w:p>
        </w:tc>
        <w:tc>
          <w:tcPr>
            <w:tcW w:w="3540" w:type="dxa"/>
            <w:tcBorders>
              <w:top w:val="single" w:sz="6" w:space="0" w:color="auto"/>
              <w:left w:val="single" w:sz="6" w:space="0" w:color="auto"/>
              <w:bottom w:val="single" w:sz="6" w:space="0" w:color="auto"/>
              <w:right w:val="single" w:sz="6" w:space="0" w:color="auto"/>
            </w:tcBorders>
            <w:vAlign w:val="center"/>
            <w:hideMark/>
          </w:tcPr>
          <w:p w14:paraId="2557D155"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p w14:paraId="3506636D"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51211341"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7CEC8977"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196286CE"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73DA47F4"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1807418C"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696A4C88"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tc>
      </w:tr>
      <w:tr w:rsidR="00FD532A" w:rsidRPr="004E4035" w14:paraId="0438DFD1" w14:textId="77777777" w:rsidTr="00050724">
        <w:trPr>
          <w:trHeight w:val="1035"/>
          <w:jc w:val="center"/>
        </w:trPr>
        <w:tc>
          <w:tcPr>
            <w:tcW w:w="5655" w:type="dxa"/>
            <w:tcBorders>
              <w:top w:val="single" w:sz="6" w:space="0" w:color="auto"/>
              <w:left w:val="single" w:sz="6" w:space="0" w:color="auto"/>
              <w:bottom w:val="single" w:sz="6" w:space="0" w:color="auto"/>
              <w:right w:val="single" w:sz="6" w:space="0" w:color="auto"/>
            </w:tcBorders>
            <w:vAlign w:val="center"/>
            <w:hideMark/>
          </w:tcPr>
          <w:p w14:paraId="5B78CFA6"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xml:space="preserve">7. Manifiesto que, como proponente plural, acredito (a) estar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que la madre cabeza de familia, la persona en proceso de reincorporación o reintegración, o la persona jurídica, aporta mínimo el veinticinco por ciento (25%) de la experiencia acreditada en la oferta; y (c) ni la madre cabeza de familia o </w:t>
            </w:r>
            <w:r w:rsidRPr="004E4035">
              <w:rPr>
                <w:rFonts w:ascii="Arial Narrow" w:hAnsi="Arial Narrow" w:cs="Segoe UI"/>
                <w:color w:val="000000" w:themeColor="text1"/>
                <w:sz w:val="20"/>
                <w:szCs w:val="20"/>
              </w:rPr>
              <w:lastRenderedPageBreak/>
              <w:t>persona en proceso de reincorporación o reintegración, ni la persona jurídica, ni sus accionistas, socios o representantes legales son empleados, socios o accionistas de los miembros del proponente plural </w:t>
            </w:r>
          </w:p>
        </w:tc>
        <w:tc>
          <w:tcPr>
            <w:tcW w:w="3540" w:type="dxa"/>
            <w:tcBorders>
              <w:top w:val="single" w:sz="6" w:space="0" w:color="auto"/>
              <w:left w:val="single" w:sz="6" w:space="0" w:color="auto"/>
              <w:bottom w:val="single" w:sz="6" w:space="0" w:color="auto"/>
              <w:right w:val="single" w:sz="6" w:space="0" w:color="auto"/>
            </w:tcBorders>
            <w:vAlign w:val="center"/>
            <w:hideMark/>
          </w:tcPr>
          <w:p w14:paraId="44C2E786"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lastRenderedPageBreak/>
              <w:t>SI (___) o NO (___). </w:t>
            </w:r>
          </w:p>
        </w:tc>
      </w:tr>
      <w:tr w:rsidR="00FD532A" w:rsidRPr="004E4035" w14:paraId="6EE2B43A" w14:textId="77777777" w:rsidTr="00050724">
        <w:trPr>
          <w:trHeight w:val="315"/>
          <w:jc w:val="center"/>
        </w:trPr>
        <w:tc>
          <w:tcPr>
            <w:tcW w:w="5655" w:type="dxa"/>
            <w:tcBorders>
              <w:top w:val="single" w:sz="6" w:space="0" w:color="auto"/>
              <w:left w:val="single" w:sz="6" w:space="0" w:color="auto"/>
              <w:bottom w:val="single" w:sz="6" w:space="0" w:color="auto"/>
              <w:right w:val="single" w:sz="6" w:space="0" w:color="auto"/>
            </w:tcBorders>
            <w:vAlign w:val="center"/>
            <w:hideMark/>
          </w:tcPr>
          <w:p w14:paraId="14EF0A21"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8. Manifiesto que, como proponente singular, acredito la condición de </w:t>
            </w:r>
            <w:proofErr w:type="spellStart"/>
            <w:r w:rsidRPr="004E4035">
              <w:rPr>
                <w:rFonts w:ascii="Arial Narrow" w:hAnsi="Arial Narrow" w:cs="Segoe UI"/>
                <w:color w:val="000000" w:themeColor="text1"/>
                <w:sz w:val="20"/>
                <w:szCs w:val="20"/>
              </w:rPr>
              <w:t>MiPyme</w:t>
            </w:r>
            <w:proofErr w:type="spellEnd"/>
            <w:r w:rsidRPr="004E4035">
              <w:rPr>
                <w:rFonts w:ascii="Arial Narrow" w:hAnsi="Arial Narrow" w:cs="Segoe UI"/>
                <w:color w:val="000000" w:themeColor="text1"/>
                <w:sz w:val="20"/>
                <w:szCs w:val="20"/>
              </w:rPr>
              <w:t> o cooperativas o asociaciones mutuales;  </w:t>
            </w:r>
          </w:p>
        </w:tc>
        <w:tc>
          <w:tcPr>
            <w:tcW w:w="3540" w:type="dxa"/>
            <w:tcBorders>
              <w:top w:val="single" w:sz="6" w:space="0" w:color="auto"/>
              <w:left w:val="single" w:sz="6" w:space="0" w:color="auto"/>
              <w:bottom w:val="single" w:sz="6" w:space="0" w:color="auto"/>
              <w:right w:val="single" w:sz="6" w:space="0" w:color="auto"/>
            </w:tcBorders>
            <w:vAlign w:val="center"/>
            <w:hideMark/>
          </w:tcPr>
          <w:p w14:paraId="3164461E"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tc>
      </w:tr>
      <w:tr w:rsidR="00FD532A" w:rsidRPr="004E4035" w14:paraId="27074315" w14:textId="77777777" w:rsidTr="00050724">
        <w:trPr>
          <w:trHeight w:val="675"/>
          <w:jc w:val="center"/>
        </w:trPr>
        <w:tc>
          <w:tcPr>
            <w:tcW w:w="5655" w:type="dxa"/>
            <w:tcBorders>
              <w:top w:val="single" w:sz="6" w:space="0" w:color="auto"/>
              <w:left w:val="single" w:sz="6" w:space="0" w:color="auto"/>
              <w:bottom w:val="single" w:sz="6" w:space="0" w:color="auto"/>
              <w:right w:val="single" w:sz="6" w:space="0" w:color="auto"/>
            </w:tcBorders>
            <w:vAlign w:val="center"/>
            <w:hideMark/>
          </w:tcPr>
          <w:p w14:paraId="0A291247"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9. Manifiesto que, proponente plural, acredito estar integrado por MiPymes, cooperativas o asociaciones mutuales. </w:t>
            </w:r>
          </w:p>
        </w:tc>
        <w:tc>
          <w:tcPr>
            <w:tcW w:w="3540" w:type="dxa"/>
            <w:tcBorders>
              <w:top w:val="single" w:sz="6" w:space="0" w:color="auto"/>
              <w:left w:val="single" w:sz="6" w:space="0" w:color="auto"/>
              <w:bottom w:val="single" w:sz="6" w:space="0" w:color="auto"/>
              <w:right w:val="single" w:sz="6" w:space="0" w:color="auto"/>
            </w:tcBorders>
            <w:vAlign w:val="center"/>
            <w:hideMark/>
          </w:tcPr>
          <w:p w14:paraId="64AEF559"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tc>
      </w:tr>
      <w:tr w:rsidR="00FD532A" w:rsidRPr="004E4035" w14:paraId="49043AA6" w14:textId="77777777" w:rsidTr="00050724">
        <w:trPr>
          <w:trHeight w:val="3000"/>
          <w:jc w:val="center"/>
        </w:trPr>
        <w:tc>
          <w:tcPr>
            <w:tcW w:w="5655" w:type="dxa"/>
            <w:tcBorders>
              <w:top w:val="single" w:sz="6" w:space="0" w:color="auto"/>
              <w:left w:val="single" w:sz="6" w:space="0" w:color="auto"/>
              <w:bottom w:val="single" w:sz="6" w:space="0" w:color="auto"/>
              <w:right w:val="single" w:sz="6" w:space="0" w:color="auto"/>
            </w:tcBorders>
            <w:vAlign w:val="center"/>
            <w:hideMark/>
          </w:tcPr>
          <w:p w14:paraId="5CA537BF"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10. Manifiesto que, como proponente singular, acredito que,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w:t>
            </w:r>
          </w:p>
          <w:p w14:paraId="4958804A"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O </w:t>
            </w:r>
          </w:p>
          <w:p w14:paraId="633E71EB"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Manifiesto que, proponente plural, acredito estar (a) estar conformado por al menos una </w:t>
            </w:r>
            <w:proofErr w:type="spellStart"/>
            <w:r w:rsidRPr="004E4035">
              <w:rPr>
                <w:rFonts w:ascii="Arial Narrow" w:hAnsi="Arial Narrow" w:cs="Segoe UI"/>
                <w:color w:val="000000" w:themeColor="text1"/>
                <w:sz w:val="20"/>
                <w:szCs w:val="20"/>
              </w:rPr>
              <w:t>MiPyme</w:t>
            </w:r>
            <w:proofErr w:type="spellEnd"/>
            <w:r w:rsidRPr="004E4035">
              <w:rPr>
                <w:rFonts w:ascii="Arial Narrow" w:hAnsi="Arial Narrow" w:cs="Segoe UI"/>
                <w:color w:val="000000" w:themeColor="text1"/>
                <w:sz w:val="20"/>
                <w:szCs w:val="20"/>
              </w:rPr>
              <w:t>, cooperativa o asociación mutual que tenga una participación de por lo menos el veinticinco por ciento (25%); (b) que la </w:t>
            </w:r>
            <w:proofErr w:type="spellStart"/>
            <w:r w:rsidRPr="004E4035">
              <w:rPr>
                <w:rFonts w:ascii="Arial Narrow" w:hAnsi="Arial Narrow" w:cs="Segoe UI"/>
                <w:color w:val="000000" w:themeColor="text1"/>
                <w:sz w:val="20"/>
                <w:szCs w:val="20"/>
              </w:rPr>
              <w:t>MiPyme</w:t>
            </w:r>
            <w:proofErr w:type="spellEnd"/>
            <w:r w:rsidRPr="004E4035">
              <w:rPr>
                <w:rFonts w:ascii="Arial Narrow" w:hAnsi="Arial Narrow" w:cs="Segoe UI"/>
                <w:color w:val="000000" w:themeColor="text1"/>
                <w:sz w:val="20"/>
                <w:szCs w:val="20"/>
              </w:rPr>
              <w:t>, cooperativa o asociación mutual aporta mínimo el veinticinco por ciento (25%) de la experiencia acreditada en la oferta; y (c) ni la </w:t>
            </w:r>
            <w:proofErr w:type="spellStart"/>
            <w:r w:rsidRPr="004E4035">
              <w:rPr>
                <w:rFonts w:ascii="Arial Narrow" w:hAnsi="Arial Narrow" w:cs="Segoe UI"/>
                <w:color w:val="000000" w:themeColor="text1"/>
                <w:sz w:val="20"/>
                <w:szCs w:val="20"/>
              </w:rPr>
              <w:t>MiPyme</w:t>
            </w:r>
            <w:proofErr w:type="spellEnd"/>
            <w:r w:rsidRPr="004E4035">
              <w:rPr>
                <w:rFonts w:ascii="Arial Narrow" w:hAnsi="Arial Narrow" w:cs="Segoe UI"/>
                <w:color w:val="000000" w:themeColor="text1"/>
                <w:sz w:val="20"/>
                <w:szCs w:val="20"/>
              </w:rPr>
              <w:t>, cooperativa o asociación mutual ni sus accionistas, socios o representantes legales son empleados, socios o accionistas de los miembros del proponente plural. </w:t>
            </w:r>
          </w:p>
        </w:tc>
        <w:tc>
          <w:tcPr>
            <w:tcW w:w="3540" w:type="dxa"/>
            <w:tcBorders>
              <w:top w:val="single" w:sz="6" w:space="0" w:color="auto"/>
              <w:left w:val="single" w:sz="6" w:space="0" w:color="auto"/>
              <w:bottom w:val="single" w:sz="6" w:space="0" w:color="auto"/>
              <w:right w:val="single" w:sz="6" w:space="0" w:color="auto"/>
            </w:tcBorders>
            <w:vAlign w:val="center"/>
            <w:hideMark/>
          </w:tcPr>
          <w:p w14:paraId="6DA538CF"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p w14:paraId="76814160"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57B5FA88"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7B591A94"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245DA48A"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377E16E1"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7B4079EB"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739237CF"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4B7401C0"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p w14:paraId="3C73FED6"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tc>
      </w:tr>
      <w:tr w:rsidR="00FD532A" w:rsidRPr="004E4035" w14:paraId="72DF840B" w14:textId="77777777" w:rsidTr="00050724">
        <w:trPr>
          <w:trHeight w:val="570"/>
          <w:jc w:val="center"/>
        </w:trPr>
        <w:tc>
          <w:tcPr>
            <w:tcW w:w="5655" w:type="dxa"/>
            <w:tcBorders>
              <w:top w:val="single" w:sz="6" w:space="0" w:color="auto"/>
              <w:left w:val="single" w:sz="6" w:space="0" w:color="auto"/>
              <w:bottom w:val="single" w:sz="6" w:space="0" w:color="auto"/>
              <w:right w:val="single" w:sz="6" w:space="0" w:color="auto"/>
            </w:tcBorders>
            <w:vAlign w:val="center"/>
            <w:hideMark/>
          </w:tcPr>
          <w:p w14:paraId="424AC327"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11. Manifiesto que acredito la condición de ser empresa reconocida y establecida como Sociedad de Beneficio e Interés Colectivo o Sociedad BIC, y pertenecer al segmento MIPYMES </w:t>
            </w:r>
          </w:p>
        </w:tc>
        <w:tc>
          <w:tcPr>
            <w:tcW w:w="3540" w:type="dxa"/>
            <w:tcBorders>
              <w:top w:val="single" w:sz="6" w:space="0" w:color="auto"/>
              <w:left w:val="single" w:sz="6" w:space="0" w:color="auto"/>
              <w:bottom w:val="single" w:sz="6" w:space="0" w:color="auto"/>
              <w:right w:val="single" w:sz="6" w:space="0" w:color="auto"/>
            </w:tcBorders>
            <w:vAlign w:val="center"/>
            <w:hideMark/>
          </w:tcPr>
          <w:p w14:paraId="492D88A2"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tc>
      </w:tr>
      <w:tr w:rsidR="00FD532A" w:rsidRPr="004E4035" w14:paraId="447DF553" w14:textId="77777777" w:rsidTr="00050724">
        <w:trPr>
          <w:trHeight w:val="570"/>
          <w:jc w:val="center"/>
        </w:trPr>
        <w:tc>
          <w:tcPr>
            <w:tcW w:w="5655" w:type="dxa"/>
            <w:tcBorders>
              <w:top w:val="single" w:sz="6" w:space="0" w:color="auto"/>
              <w:left w:val="single" w:sz="6" w:space="0" w:color="auto"/>
              <w:bottom w:val="single" w:sz="6" w:space="0" w:color="auto"/>
              <w:right w:val="single" w:sz="6" w:space="0" w:color="auto"/>
            </w:tcBorders>
            <w:vAlign w:val="center"/>
            <w:hideMark/>
          </w:tcPr>
          <w:p w14:paraId="03D987FF"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12 Manifiesto que acredito la condición de :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4B42E7A0"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 </w:t>
            </w:r>
          </w:p>
        </w:tc>
        <w:tc>
          <w:tcPr>
            <w:tcW w:w="3540" w:type="dxa"/>
            <w:tcBorders>
              <w:top w:val="single" w:sz="6" w:space="0" w:color="auto"/>
              <w:left w:val="single" w:sz="6" w:space="0" w:color="auto"/>
              <w:bottom w:val="single" w:sz="6" w:space="0" w:color="auto"/>
              <w:right w:val="single" w:sz="6" w:space="0" w:color="auto"/>
            </w:tcBorders>
            <w:vAlign w:val="center"/>
            <w:hideMark/>
          </w:tcPr>
          <w:p w14:paraId="60BCC27C" w14:textId="77777777" w:rsidR="00FD532A" w:rsidRPr="004E4035" w:rsidRDefault="00FD532A" w:rsidP="00050724">
            <w:pPr>
              <w:jc w:val="center"/>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SI (___) o NO (___). </w:t>
            </w:r>
          </w:p>
        </w:tc>
      </w:tr>
      <w:tr w:rsidR="00FD532A" w:rsidRPr="004E4035" w14:paraId="43A5A7F4" w14:textId="77777777" w:rsidTr="00050724">
        <w:trPr>
          <w:trHeight w:val="825"/>
          <w:jc w:val="center"/>
        </w:trPr>
        <w:tc>
          <w:tcPr>
            <w:tcW w:w="9210" w:type="dxa"/>
            <w:gridSpan w:val="2"/>
            <w:tcBorders>
              <w:top w:val="single" w:sz="6" w:space="0" w:color="auto"/>
              <w:left w:val="single" w:sz="6" w:space="0" w:color="auto"/>
              <w:bottom w:val="single" w:sz="6" w:space="0" w:color="auto"/>
              <w:right w:val="single" w:sz="6" w:space="0" w:color="auto"/>
            </w:tcBorders>
            <w:vAlign w:val="center"/>
            <w:hideMark/>
          </w:tcPr>
          <w:p w14:paraId="2F3948AC" w14:textId="77777777" w:rsidR="00FD532A" w:rsidRPr="004E4035" w:rsidRDefault="00FD532A" w:rsidP="00050724">
            <w:pPr>
              <w:jc w:val="both"/>
              <w:textAlignment w:val="baseline"/>
              <w:rPr>
                <w:rFonts w:ascii="Arial Narrow" w:hAnsi="Arial Narrow" w:cs="Segoe UI"/>
                <w:color w:val="000000" w:themeColor="text1"/>
                <w:sz w:val="20"/>
                <w:szCs w:val="20"/>
              </w:rPr>
            </w:pPr>
            <w:r w:rsidRPr="004E4035">
              <w:rPr>
                <w:rFonts w:ascii="Arial Narrow" w:hAnsi="Arial Narrow" w:cs="Segoe UI"/>
                <w:color w:val="000000" w:themeColor="text1"/>
                <w:sz w:val="20"/>
                <w:szCs w:val="20"/>
              </w:rPr>
              <w:t>De conformidad con lo dispuesto en el parágrafo segundo del artículo 35 de la Ley 2069 de 2020, “</w:t>
            </w:r>
            <w:r w:rsidRPr="004E4035">
              <w:rPr>
                <w:rFonts w:ascii="Arial Narrow" w:hAnsi="Arial Narrow" w:cs="Segoe UI"/>
                <w:i/>
                <w:iCs/>
                <w:color w:val="000000" w:themeColor="text1"/>
                <w:sz w:val="20"/>
                <w:szCs w:val="20"/>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w:t>
            </w:r>
            <w:proofErr w:type="gramStart"/>
            <w:r w:rsidRPr="004E4035">
              <w:rPr>
                <w:rFonts w:ascii="Arial Narrow" w:hAnsi="Arial Narrow" w:cs="Segoe UI"/>
                <w:i/>
                <w:iCs/>
                <w:color w:val="000000" w:themeColor="text1"/>
                <w:sz w:val="20"/>
                <w:szCs w:val="20"/>
              </w:rPr>
              <w:t>la misma</w:t>
            </w:r>
            <w:proofErr w:type="gramEnd"/>
            <w:r w:rsidRPr="004E4035">
              <w:rPr>
                <w:rFonts w:ascii="Arial Narrow" w:hAnsi="Arial Narrow" w:cs="Segoe UI"/>
                <w:i/>
                <w:iCs/>
                <w:color w:val="000000" w:themeColor="text1"/>
                <w:sz w:val="20"/>
                <w:szCs w:val="20"/>
              </w:rPr>
              <w:t>.”</w:t>
            </w:r>
            <w:r w:rsidRPr="004E4035">
              <w:rPr>
                <w:rFonts w:ascii="Arial Narrow" w:hAnsi="Arial Narrow" w:cs="Segoe UI"/>
                <w:color w:val="000000" w:themeColor="text1"/>
                <w:sz w:val="20"/>
                <w:szCs w:val="20"/>
              </w:rPr>
              <w:t> </w:t>
            </w:r>
          </w:p>
        </w:tc>
      </w:tr>
    </w:tbl>
    <w:p w14:paraId="452921B1" w14:textId="77777777" w:rsidR="00FD532A" w:rsidRPr="004E4035" w:rsidRDefault="00FD532A" w:rsidP="00FD532A">
      <w:pPr>
        <w:spacing w:line="360" w:lineRule="auto"/>
        <w:rPr>
          <w:rFonts w:ascii="Arial Narrow" w:hAnsi="Arial Narrow" w:cs="Arial"/>
        </w:rPr>
      </w:pPr>
    </w:p>
    <w:p w14:paraId="55FE6C46" w14:textId="77777777" w:rsidR="00FD532A" w:rsidRPr="004E4035" w:rsidRDefault="00FD532A" w:rsidP="00FD532A">
      <w:pPr>
        <w:jc w:val="both"/>
        <w:rPr>
          <w:rFonts w:ascii="Arial Narrow" w:hAnsi="Arial Narrow" w:cs="Arial"/>
          <w:lang w:val="es-ES" w:eastAsia="es-ES_tradnl"/>
        </w:rPr>
      </w:pPr>
      <w:r w:rsidRPr="004E4035">
        <w:rPr>
          <w:rFonts w:ascii="Arial Narrow" w:hAnsi="Arial Narrow" w:cs="Arial"/>
          <w:lang w:val="es-ES" w:eastAsia="es-ES_tradnl"/>
        </w:rPr>
        <w:t>Nota 1: El presente formato es indicativo del cumplimiento de algún (algunos) criterio(s) de desempate, no obstante, su diligenciamiento no acredita el cumplimiento de(los) mismo(s), por lo que el proponente deberá presentar junto con su oferta el(los) documento(s) soporte que acredite(n) el cumplimiento del (los) criterio(s) de desempate conforme con lo establecido para cada caso en el respectivo numeral del artículo 2.2.1.2.4.2.17 del Decreto 1082 de 2015, de lo contrario no se tendrá(n) en cuenta en caso de empate.</w:t>
      </w:r>
    </w:p>
    <w:p w14:paraId="1C8CA5A1" w14:textId="77777777" w:rsidR="00FD532A" w:rsidRPr="004E4035" w:rsidRDefault="00FD532A" w:rsidP="00FD532A">
      <w:pPr>
        <w:pStyle w:val="NormalWeb"/>
        <w:shd w:val="clear" w:color="auto" w:fill="FFFFFF" w:themeFill="background1"/>
        <w:spacing w:before="0" w:after="0"/>
        <w:jc w:val="both"/>
        <w:rPr>
          <w:rFonts w:ascii="Arial Narrow" w:hAnsi="Arial Narrow" w:cs="Arial"/>
          <w:sz w:val="22"/>
          <w:szCs w:val="22"/>
        </w:rPr>
      </w:pPr>
    </w:p>
    <w:p w14:paraId="5ABAD00D" w14:textId="5C3293EE" w:rsidR="00FD532A" w:rsidRPr="004E4035" w:rsidRDefault="00FD532A" w:rsidP="00FD532A">
      <w:pPr>
        <w:pStyle w:val="NormalWeb"/>
        <w:shd w:val="clear" w:color="auto" w:fill="FFFFFF" w:themeFill="background1"/>
        <w:spacing w:before="0" w:after="0"/>
        <w:jc w:val="both"/>
        <w:rPr>
          <w:rFonts w:ascii="Arial Narrow" w:hAnsi="Arial Narrow" w:cs="Arial"/>
          <w:sz w:val="22"/>
          <w:szCs w:val="22"/>
        </w:rPr>
      </w:pPr>
      <w:r w:rsidRPr="004E4035">
        <w:rPr>
          <w:rFonts w:ascii="Arial Narrow" w:hAnsi="Arial Narrow" w:cs="Arial"/>
          <w:b/>
          <w:bCs/>
          <w:sz w:val="22"/>
          <w:szCs w:val="22"/>
        </w:rPr>
        <w:t>Nota 2:</w:t>
      </w:r>
      <w:r w:rsidRPr="004E4035">
        <w:rPr>
          <w:rFonts w:ascii="Arial Narrow" w:hAnsi="Arial Narrow" w:cs="Arial"/>
          <w:sz w:val="22"/>
          <w:szCs w:val="22"/>
        </w:rPr>
        <w:t xml:space="preserve"> Conforme con el artículo </w:t>
      </w:r>
      <w:hyperlink r:id="rId14" w:anchor="18">
        <w:r w:rsidRPr="004E4035">
          <w:rPr>
            <w:rStyle w:val="Hipervnculo"/>
            <w:rFonts w:ascii="Arial Narrow" w:eastAsia="Arial Narrow" w:hAnsi="Arial Narrow" w:cs="Arial"/>
            <w:sz w:val="22"/>
            <w:szCs w:val="22"/>
          </w:rPr>
          <w:t>18 </w:t>
        </w:r>
      </w:hyperlink>
      <w:r w:rsidRPr="004E4035">
        <w:rPr>
          <w:rFonts w:ascii="Arial Narrow" w:hAnsi="Arial Narrow" w:cs="Arial"/>
          <w:sz w:val="22"/>
          <w:szCs w:val="22"/>
        </w:rPr>
        <w:t>de la Ley 1712 de 2014 y los artículos </w:t>
      </w:r>
      <w:hyperlink r:id="rId15" w:anchor="5">
        <w:r w:rsidRPr="004E4035">
          <w:rPr>
            <w:rStyle w:val="Hipervnculo"/>
            <w:rFonts w:ascii="Arial Narrow" w:eastAsia="Arial Narrow" w:hAnsi="Arial Narrow" w:cs="Arial"/>
            <w:sz w:val="22"/>
            <w:szCs w:val="22"/>
          </w:rPr>
          <w:t>5 </w:t>
        </w:r>
      </w:hyperlink>
      <w:r w:rsidRPr="004E4035">
        <w:rPr>
          <w:rFonts w:ascii="Arial Narrow" w:hAnsi="Arial Narrow" w:cs="Arial"/>
          <w:sz w:val="22"/>
          <w:szCs w:val="22"/>
        </w:rPr>
        <w:t>y </w:t>
      </w:r>
      <w:hyperlink r:id="rId16" w:anchor="6">
        <w:r w:rsidRPr="004E4035">
          <w:rPr>
            <w:rStyle w:val="Hipervnculo"/>
            <w:rFonts w:ascii="Arial Narrow" w:eastAsia="Arial Narrow" w:hAnsi="Arial Narrow" w:cs="Arial"/>
            <w:sz w:val="22"/>
            <w:szCs w:val="22"/>
          </w:rPr>
          <w:t>6 </w:t>
        </w:r>
      </w:hyperlink>
      <w:r w:rsidRPr="004E4035">
        <w:rPr>
          <w:rFonts w:ascii="Arial Narrow" w:hAnsi="Arial Narrow" w:cs="Arial"/>
          <w:sz w:val="22"/>
          <w:szCs w:val="22"/>
        </w:rPr>
        <w:t xml:space="preserve">de la Ley 1581 de 2012, </w:t>
      </w:r>
      <w:r>
        <w:rPr>
          <w:rFonts w:ascii="Arial Narrow" w:hAnsi="Arial Narrow" w:cs="Arial"/>
          <w:sz w:val="22"/>
          <w:szCs w:val="22"/>
        </w:rPr>
        <w:t>CLUB MILITAR</w:t>
      </w:r>
      <w:r w:rsidRPr="004E4035">
        <w:rPr>
          <w:rFonts w:ascii="Arial Narrow" w:hAnsi="Arial Narrow" w:cs="Arial"/>
          <w:sz w:val="22"/>
          <w:szCs w:val="22"/>
        </w:rPr>
        <w:t xml:space="preserve"> garantizará el derecho a la reserva legal de toda aquella información que acredite el cumplimiento de los factores de desempate relacionados con: i) las mujeres víctimas de violencia intrafamiliar, </w:t>
      </w:r>
      <w:proofErr w:type="spellStart"/>
      <w:r w:rsidRPr="004E4035">
        <w:rPr>
          <w:rFonts w:ascii="Arial Narrow" w:hAnsi="Arial Narrow" w:cs="Arial"/>
          <w:sz w:val="22"/>
          <w:szCs w:val="22"/>
        </w:rPr>
        <w:t>ii</w:t>
      </w:r>
      <w:proofErr w:type="spellEnd"/>
      <w:r w:rsidRPr="004E4035">
        <w:rPr>
          <w:rFonts w:ascii="Arial Narrow" w:hAnsi="Arial Narrow" w:cs="Arial"/>
          <w:sz w:val="22"/>
          <w:szCs w:val="22"/>
        </w:rPr>
        <w:t xml:space="preserve">) las personas en proceso de reincorporación y/o reintegración y </w:t>
      </w:r>
      <w:proofErr w:type="spellStart"/>
      <w:r w:rsidRPr="004E4035">
        <w:rPr>
          <w:rFonts w:ascii="Arial Narrow" w:hAnsi="Arial Narrow" w:cs="Arial"/>
          <w:sz w:val="22"/>
          <w:szCs w:val="22"/>
        </w:rPr>
        <w:t>iii</w:t>
      </w:r>
      <w:proofErr w:type="spellEnd"/>
      <w:r w:rsidRPr="004E4035">
        <w:rPr>
          <w:rFonts w:ascii="Arial Narrow" w:hAnsi="Arial Narrow" w:cs="Arial"/>
          <w:sz w:val="22"/>
          <w:szCs w:val="22"/>
        </w:rPr>
        <w:t xml:space="preserve">) la población indígena, negra, afrocolombiana, raizal, palenquera, </w:t>
      </w:r>
      <w:proofErr w:type="spellStart"/>
      <w:r w:rsidRPr="004E4035">
        <w:rPr>
          <w:rFonts w:ascii="Arial Narrow" w:hAnsi="Arial Narrow" w:cs="Arial"/>
          <w:sz w:val="22"/>
          <w:szCs w:val="22"/>
        </w:rPr>
        <w:t>Rrom</w:t>
      </w:r>
      <w:proofErr w:type="spellEnd"/>
      <w:r w:rsidRPr="004E4035">
        <w:rPr>
          <w:rFonts w:ascii="Arial Narrow" w:hAnsi="Arial Narrow" w:cs="Arial"/>
          <w:sz w:val="22"/>
          <w:szCs w:val="22"/>
        </w:rPr>
        <w:t xml:space="preserve"> o gitana.</w:t>
      </w:r>
    </w:p>
    <w:p w14:paraId="4BCC7643" w14:textId="77777777" w:rsidR="00FD532A" w:rsidRPr="004E4035" w:rsidRDefault="00FD532A" w:rsidP="00FD532A">
      <w:pPr>
        <w:pStyle w:val="NormalWeb"/>
        <w:shd w:val="clear" w:color="auto" w:fill="FFFFFF" w:themeFill="background1"/>
        <w:spacing w:before="0" w:after="0"/>
        <w:jc w:val="both"/>
        <w:rPr>
          <w:rFonts w:ascii="Arial Narrow" w:hAnsi="Arial Narrow" w:cs="Arial"/>
          <w:sz w:val="22"/>
          <w:szCs w:val="22"/>
        </w:rPr>
      </w:pPr>
      <w:r w:rsidRPr="004E4035">
        <w:rPr>
          <w:rFonts w:ascii="Arial Narrow" w:hAnsi="Arial Narrow" w:cs="Arial"/>
          <w:sz w:val="22"/>
          <w:szCs w:val="22"/>
        </w:rPr>
        <w:t> </w:t>
      </w:r>
    </w:p>
    <w:p w14:paraId="7DE1C59F" w14:textId="77777777" w:rsidR="00FD532A" w:rsidRPr="004E4035" w:rsidRDefault="00FD532A" w:rsidP="00FD532A">
      <w:pPr>
        <w:jc w:val="both"/>
        <w:rPr>
          <w:rFonts w:ascii="Arial Narrow" w:hAnsi="Arial Narrow" w:cs="Arial"/>
          <w:lang w:val="es-ES" w:eastAsia="es-ES_tradnl"/>
        </w:rPr>
      </w:pPr>
      <w:r w:rsidRPr="004E4035">
        <w:rPr>
          <w:rFonts w:ascii="Arial Narrow" w:hAnsi="Arial Narrow" w:cs="Arial"/>
          <w:lang w:val="es-ES" w:eastAsia="es-ES_tradnl"/>
        </w:rPr>
        <w:lastRenderedPageBreak/>
        <w:t xml:space="preserve">En armonía con lo anterior, en la plataforma del SECOP II el proponente deberá marcar como documentos reservados de la propuesta aquella información que acredite los factores de desempate relacionados con personas en procesos de reincorporación o reintegración y/o mujeres víctimas de violencia intrafamiliar y/o la población indígena, negra, afrocolombiana, raizal, palenquera, </w:t>
      </w:r>
      <w:proofErr w:type="spellStart"/>
      <w:r w:rsidRPr="004E4035">
        <w:rPr>
          <w:rFonts w:ascii="Arial Narrow" w:hAnsi="Arial Narrow" w:cs="Arial"/>
          <w:lang w:val="es-ES" w:eastAsia="es-ES_tradnl"/>
        </w:rPr>
        <w:t>Rrom</w:t>
      </w:r>
      <w:proofErr w:type="spellEnd"/>
      <w:r w:rsidRPr="004E4035">
        <w:rPr>
          <w:rFonts w:ascii="Arial Narrow" w:hAnsi="Arial Narrow" w:cs="Arial"/>
          <w:lang w:val="es-ES" w:eastAsia="es-ES_tradnl"/>
        </w:rPr>
        <w:t xml:space="preserve"> o gitana. Lo anterior, teniendo en cuenta que su público conocimiento puede afectar el derecho a la intimidad de los oferentes o de sus trabajadores o socios o accionistas.</w:t>
      </w:r>
    </w:p>
    <w:p w14:paraId="59676A6F" w14:textId="77777777" w:rsidR="00FD532A" w:rsidRPr="004E4035" w:rsidRDefault="00FD532A" w:rsidP="00FD532A">
      <w:pPr>
        <w:spacing w:line="360" w:lineRule="auto"/>
        <w:rPr>
          <w:rFonts w:ascii="Arial Narrow" w:eastAsia="Arial" w:hAnsi="Arial Narrow" w:cs="Arial"/>
        </w:rPr>
      </w:pPr>
    </w:p>
    <w:p w14:paraId="6F6AFFF5" w14:textId="77777777" w:rsidR="00FD532A" w:rsidRPr="004E4035" w:rsidRDefault="00FD532A" w:rsidP="00FD532A">
      <w:pPr>
        <w:spacing w:line="360" w:lineRule="auto"/>
        <w:rPr>
          <w:rFonts w:ascii="Arial Narrow" w:eastAsia="Arial" w:hAnsi="Arial Narrow" w:cs="Arial"/>
        </w:rPr>
      </w:pPr>
    </w:p>
    <w:p w14:paraId="76EA5FD3" w14:textId="77777777" w:rsidR="00FD532A" w:rsidRPr="004E4035" w:rsidRDefault="00FD532A" w:rsidP="00FD532A">
      <w:pPr>
        <w:spacing w:line="360" w:lineRule="auto"/>
        <w:rPr>
          <w:rFonts w:ascii="Arial Narrow" w:eastAsia="Arial" w:hAnsi="Arial Narrow" w:cs="Arial"/>
        </w:rPr>
      </w:pPr>
    </w:p>
    <w:p w14:paraId="186B0B61" w14:textId="77777777" w:rsidR="00FD532A" w:rsidRPr="004E4035" w:rsidRDefault="00FD532A" w:rsidP="00FD532A">
      <w:pPr>
        <w:spacing w:line="360" w:lineRule="auto"/>
        <w:rPr>
          <w:rFonts w:ascii="Arial Narrow" w:hAnsi="Arial Narrow" w:cs="Arial"/>
        </w:rPr>
      </w:pPr>
      <w:r w:rsidRPr="004E4035">
        <w:rPr>
          <w:rFonts w:ascii="Arial Narrow" w:eastAsia="Arial" w:hAnsi="Arial Narrow" w:cs="Arial"/>
        </w:rPr>
        <w:t>__________________________</w:t>
      </w:r>
    </w:p>
    <w:p w14:paraId="5DA0471A" w14:textId="77777777" w:rsidR="00FD532A" w:rsidRPr="004E4035" w:rsidRDefault="00FD532A" w:rsidP="00FD532A">
      <w:pPr>
        <w:rPr>
          <w:rFonts w:ascii="Arial Narrow" w:hAnsi="Arial Narrow" w:cs="Arial"/>
        </w:rPr>
      </w:pPr>
      <w:r w:rsidRPr="004E4035">
        <w:rPr>
          <w:rFonts w:ascii="Arial Narrow" w:eastAsia="Arial" w:hAnsi="Arial Narrow" w:cs="Arial"/>
        </w:rPr>
        <w:t>Firma del Representante Legal del Proponente</w:t>
      </w:r>
    </w:p>
    <w:p w14:paraId="68D4997E" w14:textId="77777777" w:rsidR="00FD532A" w:rsidRPr="004E4035" w:rsidRDefault="00FD532A" w:rsidP="00FD532A">
      <w:pPr>
        <w:rPr>
          <w:rFonts w:ascii="Arial Narrow" w:hAnsi="Arial Narrow" w:cs="Arial"/>
        </w:rPr>
      </w:pPr>
      <w:r w:rsidRPr="004E4035">
        <w:rPr>
          <w:rFonts w:ascii="Arial Narrow" w:eastAsia="Arial" w:hAnsi="Arial Narrow" w:cs="Arial"/>
        </w:rPr>
        <w:t>Nombre del Representante Legal</w:t>
      </w:r>
    </w:p>
    <w:p w14:paraId="3F1169F0" w14:textId="77777777" w:rsidR="00FD532A" w:rsidRPr="004E4035" w:rsidRDefault="00FD532A" w:rsidP="00FD532A">
      <w:pPr>
        <w:rPr>
          <w:rFonts w:ascii="Arial Narrow" w:hAnsi="Arial Narrow" w:cs="Arial"/>
        </w:rPr>
      </w:pPr>
      <w:r w:rsidRPr="004E4035">
        <w:rPr>
          <w:rFonts w:ascii="Arial Narrow" w:eastAsia="Arial" w:hAnsi="Arial Narrow" w:cs="Arial"/>
        </w:rPr>
        <w:t>C.C. No.</w:t>
      </w:r>
    </w:p>
    <w:p w14:paraId="1A19FCFF" w14:textId="77777777" w:rsidR="00FD532A" w:rsidRPr="004E4035" w:rsidRDefault="00FD532A" w:rsidP="00FD532A">
      <w:pPr>
        <w:rPr>
          <w:rFonts w:ascii="Arial Narrow" w:hAnsi="Arial Narrow" w:cs="Arial"/>
        </w:rPr>
      </w:pPr>
      <w:r w:rsidRPr="004E4035">
        <w:rPr>
          <w:rFonts w:ascii="Arial Narrow" w:eastAsia="Arial" w:hAnsi="Arial Narrow" w:cs="Arial"/>
        </w:rPr>
        <w:t>Nombre o razón social del Proponente:</w:t>
      </w:r>
    </w:p>
    <w:p w14:paraId="720B902F" w14:textId="77777777" w:rsidR="00FD532A" w:rsidRPr="004E4035" w:rsidRDefault="00FD532A" w:rsidP="00FD532A">
      <w:pPr>
        <w:rPr>
          <w:rFonts w:ascii="Arial Narrow" w:hAnsi="Arial Narrow" w:cs="Arial"/>
        </w:rPr>
      </w:pPr>
      <w:r w:rsidRPr="004E4035">
        <w:rPr>
          <w:rFonts w:ascii="Arial Narrow" w:eastAsia="Arial" w:hAnsi="Arial Narrow" w:cs="Arial"/>
        </w:rPr>
        <w:t>NIT</w:t>
      </w:r>
    </w:p>
    <w:p w14:paraId="40A75B34" w14:textId="77777777" w:rsidR="00FD532A" w:rsidRPr="004E4035" w:rsidRDefault="00FD532A" w:rsidP="00FD532A">
      <w:pPr>
        <w:rPr>
          <w:rFonts w:ascii="Arial Narrow" w:hAnsi="Arial Narrow" w:cs="Arial"/>
        </w:rPr>
      </w:pPr>
      <w:r w:rsidRPr="004E4035">
        <w:rPr>
          <w:rFonts w:ascii="Arial Narrow" w:eastAsia="Arial" w:hAnsi="Arial Narrow" w:cs="Arial"/>
        </w:rPr>
        <w:t>Dirección</w:t>
      </w:r>
    </w:p>
    <w:p w14:paraId="6F62A4BE" w14:textId="77777777" w:rsidR="00FD532A" w:rsidRPr="004E4035" w:rsidRDefault="00FD532A" w:rsidP="00FD532A">
      <w:pPr>
        <w:rPr>
          <w:rFonts w:ascii="Arial Narrow" w:hAnsi="Arial Narrow" w:cs="Arial"/>
        </w:rPr>
      </w:pPr>
      <w:r w:rsidRPr="004E4035">
        <w:rPr>
          <w:rFonts w:ascii="Arial Narrow" w:eastAsia="Arial" w:hAnsi="Arial Narrow" w:cs="Arial"/>
        </w:rPr>
        <w:t>Ciudad</w:t>
      </w:r>
    </w:p>
    <w:p w14:paraId="3656F879" w14:textId="77777777" w:rsidR="00FD532A" w:rsidRPr="004E4035" w:rsidRDefault="00FD532A" w:rsidP="00FD532A">
      <w:pPr>
        <w:rPr>
          <w:rFonts w:ascii="Arial Narrow" w:hAnsi="Arial Narrow" w:cs="Arial"/>
        </w:rPr>
      </w:pPr>
      <w:r w:rsidRPr="004E4035">
        <w:rPr>
          <w:rFonts w:ascii="Arial Narrow" w:eastAsia="Arial" w:hAnsi="Arial Narrow" w:cs="Arial"/>
        </w:rPr>
        <w:t>Teléfono</w:t>
      </w:r>
    </w:p>
    <w:p w14:paraId="4186FFB7" w14:textId="77777777" w:rsidR="00FD532A" w:rsidRPr="004E4035" w:rsidRDefault="00FD532A" w:rsidP="00FD532A">
      <w:pPr>
        <w:rPr>
          <w:rFonts w:ascii="Arial Narrow" w:eastAsia="Arial" w:hAnsi="Arial Narrow" w:cs="Arial"/>
        </w:rPr>
      </w:pPr>
      <w:r w:rsidRPr="004E4035">
        <w:rPr>
          <w:rFonts w:ascii="Arial Narrow" w:eastAsia="Arial" w:hAnsi="Arial Narrow" w:cs="Arial"/>
        </w:rPr>
        <w:t>Correo electrónico</w:t>
      </w:r>
    </w:p>
    <w:p w14:paraId="730CED70" w14:textId="77777777" w:rsidR="00FD532A" w:rsidRPr="004E4035" w:rsidRDefault="00FD532A" w:rsidP="00FD532A">
      <w:pPr>
        <w:rPr>
          <w:rFonts w:ascii="Arial Narrow" w:eastAsia="Arial" w:hAnsi="Arial Narrow" w:cs="Arial"/>
        </w:rPr>
      </w:pPr>
    </w:p>
    <w:p w14:paraId="51FDD959" w14:textId="77777777" w:rsidR="00FD532A" w:rsidRPr="004E4035" w:rsidRDefault="00FD532A" w:rsidP="00FD532A">
      <w:pPr>
        <w:rPr>
          <w:rFonts w:ascii="Arial Narrow" w:eastAsia="Arial" w:hAnsi="Arial Narrow" w:cs="Arial"/>
        </w:rPr>
      </w:pPr>
    </w:p>
    <w:p w14:paraId="12880852" w14:textId="77777777" w:rsidR="00FD532A" w:rsidRPr="004E4035" w:rsidRDefault="00FD532A" w:rsidP="00FD532A">
      <w:pPr>
        <w:rPr>
          <w:rFonts w:ascii="Arial Narrow" w:eastAsia="Arial" w:hAnsi="Arial Narrow" w:cs="Arial"/>
        </w:rPr>
      </w:pPr>
    </w:p>
    <w:p w14:paraId="07B3F53A" w14:textId="77777777" w:rsidR="00FD532A" w:rsidRPr="004E4035" w:rsidRDefault="00FD532A" w:rsidP="00FD532A">
      <w:pPr>
        <w:rPr>
          <w:rFonts w:ascii="Arial Narrow" w:eastAsia="Arial" w:hAnsi="Arial Narrow" w:cs="Arial"/>
        </w:rPr>
      </w:pPr>
    </w:p>
    <w:p w14:paraId="1DD377D5" w14:textId="77777777" w:rsidR="00FD532A" w:rsidRPr="004E4035" w:rsidRDefault="00FD532A" w:rsidP="00FD532A">
      <w:pPr>
        <w:rPr>
          <w:rFonts w:ascii="Arial Narrow" w:eastAsia="Arial" w:hAnsi="Arial Narrow" w:cs="Arial"/>
        </w:rPr>
      </w:pPr>
    </w:p>
    <w:p w14:paraId="54A8DDFA" w14:textId="77777777" w:rsidR="00FD532A" w:rsidRPr="004E4035" w:rsidRDefault="00FD532A" w:rsidP="00FD532A">
      <w:pPr>
        <w:rPr>
          <w:rFonts w:ascii="Arial Narrow" w:eastAsia="Arial" w:hAnsi="Arial Narrow" w:cs="Arial"/>
        </w:rPr>
      </w:pPr>
    </w:p>
    <w:p w14:paraId="6D58911D" w14:textId="77777777" w:rsidR="00FD532A" w:rsidRPr="004E4035" w:rsidRDefault="00FD532A" w:rsidP="00FD532A">
      <w:pPr>
        <w:rPr>
          <w:rFonts w:ascii="Arial Narrow" w:eastAsia="Arial" w:hAnsi="Arial Narrow" w:cs="Arial"/>
        </w:rPr>
      </w:pPr>
    </w:p>
    <w:p w14:paraId="79C408CE" w14:textId="77777777" w:rsidR="00FD532A" w:rsidRPr="004E4035" w:rsidRDefault="00FD532A" w:rsidP="00FD532A">
      <w:pPr>
        <w:rPr>
          <w:rFonts w:ascii="Arial Narrow" w:eastAsia="Arial" w:hAnsi="Arial Narrow" w:cs="Arial"/>
        </w:rPr>
      </w:pPr>
    </w:p>
    <w:p w14:paraId="7092D007" w14:textId="77777777" w:rsidR="00FD532A" w:rsidRPr="004E4035" w:rsidRDefault="00FD532A" w:rsidP="00FD532A">
      <w:pPr>
        <w:rPr>
          <w:rFonts w:ascii="Arial Narrow" w:eastAsia="Arial" w:hAnsi="Arial Narrow" w:cs="Arial"/>
        </w:rPr>
      </w:pPr>
    </w:p>
    <w:p w14:paraId="4B438CDC" w14:textId="77777777" w:rsidR="00FD532A" w:rsidRPr="004E4035" w:rsidRDefault="00FD532A" w:rsidP="00FD532A">
      <w:pPr>
        <w:rPr>
          <w:rFonts w:ascii="Arial Narrow" w:eastAsia="Arial" w:hAnsi="Arial Narrow" w:cs="Arial"/>
        </w:rPr>
      </w:pPr>
    </w:p>
    <w:p w14:paraId="797FB88C" w14:textId="77777777" w:rsidR="00FD532A" w:rsidRPr="004E4035" w:rsidRDefault="00FD532A" w:rsidP="00FD532A">
      <w:pPr>
        <w:rPr>
          <w:rFonts w:ascii="Arial Narrow" w:eastAsia="Arial" w:hAnsi="Arial Narrow" w:cs="Arial"/>
        </w:rPr>
      </w:pPr>
    </w:p>
    <w:p w14:paraId="33D7D0E4" w14:textId="77777777" w:rsidR="00FD532A" w:rsidRPr="004E4035" w:rsidRDefault="00FD532A" w:rsidP="00FD532A">
      <w:pPr>
        <w:rPr>
          <w:rFonts w:ascii="Arial Narrow" w:eastAsia="Arial" w:hAnsi="Arial Narrow" w:cs="Arial"/>
        </w:rPr>
      </w:pPr>
    </w:p>
    <w:p w14:paraId="79758262" w14:textId="77777777" w:rsidR="00FD532A" w:rsidRPr="004E4035" w:rsidRDefault="00FD532A" w:rsidP="00FD532A">
      <w:pPr>
        <w:rPr>
          <w:rFonts w:ascii="Arial Narrow" w:eastAsia="Arial" w:hAnsi="Arial Narrow" w:cs="Arial"/>
        </w:rPr>
      </w:pPr>
    </w:p>
    <w:p w14:paraId="2C17D55A" w14:textId="77777777" w:rsidR="00FD532A" w:rsidRPr="004E4035" w:rsidRDefault="00FD532A" w:rsidP="00FD532A">
      <w:pPr>
        <w:rPr>
          <w:rFonts w:ascii="Arial Narrow" w:eastAsia="Arial" w:hAnsi="Arial Narrow" w:cs="Arial"/>
        </w:rPr>
      </w:pPr>
    </w:p>
    <w:p w14:paraId="296098F7" w14:textId="77777777" w:rsidR="00FD532A" w:rsidRPr="004E4035" w:rsidRDefault="00FD532A" w:rsidP="00FD532A">
      <w:pPr>
        <w:rPr>
          <w:rFonts w:ascii="Arial Narrow" w:eastAsia="Arial" w:hAnsi="Arial Narrow" w:cs="Arial"/>
        </w:rPr>
      </w:pPr>
    </w:p>
    <w:p w14:paraId="79D90934" w14:textId="77777777" w:rsidR="00FD532A" w:rsidRPr="004E4035" w:rsidRDefault="00FD532A" w:rsidP="00FD532A">
      <w:pPr>
        <w:rPr>
          <w:rFonts w:ascii="Arial Narrow" w:eastAsia="Arial" w:hAnsi="Arial Narrow" w:cs="Arial"/>
        </w:rPr>
      </w:pPr>
    </w:p>
    <w:p w14:paraId="1643090D" w14:textId="77777777" w:rsidR="00FD532A" w:rsidRPr="004E4035" w:rsidRDefault="00FD532A" w:rsidP="00FD532A">
      <w:pPr>
        <w:rPr>
          <w:rFonts w:ascii="Arial Narrow" w:eastAsia="Arial" w:hAnsi="Arial Narrow" w:cs="Arial"/>
        </w:rPr>
      </w:pPr>
    </w:p>
    <w:p w14:paraId="24BF06A0" w14:textId="77777777" w:rsidR="00FD532A" w:rsidRPr="004E4035" w:rsidRDefault="00FD532A" w:rsidP="00FD532A">
      <w:pPr>
        <w:rPr>
          <w:rFonts w:ascii="Arial Narrow" w:eastAsia="Arial" w:hAnsi="Arial Narrow" w:cs="Arial"/>
        </w:rPr>
      </w:pPr>
    </w:p>
    <w:p w14:paraId="4F6DE5DE" w14:textId="77777777" w:rsidR="00FD532A" w:rsidRPr="004E4035" w:rsidRDefault="00FD532A" w:rsidP="00FD532A">
      <w:pPr>
        <w:rPr>
          <w:rFonts w:ascii="Arial Narrow" w:eastAsia="Arial" w:hAnsi="Arial Narrow" w:cs="Arial"/>
        </w:rPr>
      </w:pPr>
    </w:p>
    <w:p w14:paraId="461842E6" w14:textId="77777777" w:rsidR="00FD532A" w:rsidRPr="004E4035" w:rsidRDefault="00FD532A" w:rsidP="00FD532A">
      <w:pPr>
        <w:rPr>
          <w:rFonts w:ascii="Arial Narrow" w:eastAsia="Arial" w:hAnsi="Arial Narrow" w:cs="Arial"/>
        </w:rPr>
      </w:pPr>
    </w:p>
    <w:p w14:paraId="2BCB55CF" w14:textId="77777777" w:rsidR="00FD532A" w:rsidRPr="004E4035" w:rsidRDefault="00FD532A" w:rsidP="00FD532A">
      <w:pPr>
        <w:rPr>
          <w:rFonts w:ascii="Arial Narrow" w:eastAsia="Arial" w:hAnsi="Arial Narrow" w:cs="Arial"/>
        </w:rPr>
      </w:pPr>
    </w:p>
    <w:p w14:paraId="32A7C163" w14:textId="77777777" w:rsidR="00FD532A" w:rsidRPr="004E4035" w:rsidRDefault="00FD532A" w:rsidP="00FD532A">
      <w:pPr>
        <w:rPr>
          <w:rFonts w:ascii="Arial Narrow" w:eastAsia="Arial" w:hAnsi="Arial Narrow" w:cs="Arial"/>
        </w:rPr>
      </w:pPr>
    </w:p>
    <w:p w14:paraId="68B2CEFA" w14:textId="77777777" w:rsidR="00FD532A" w:rsidRPr="004E4035" w:rsidRDefault="00FD532A" w:rsidP="00FD532A">
      <w:pPr>
        <w:rPr>
          <w:rFonts w:ascii="Arial Narrow" w:eastAsia="Arial" w:hAnsi="Arial Narrow" w:cs="Arial"/>
        </w:rPr>
      </w:pPr>
    </w:p>
    <w:p w14:paraId="2EBB28C2" w14:textId="77777777" w:rsidR="00FD532A" w:rsidRPr="004E4035" w:rsidRDefault="00FD532A" w:rsidP="00FD532A">
      <w:pPr>
        <w:rPr>
          <w:rFonts w:ascii="Arial Narrow" w:eastAsia="Arial" w:hAnsi="Arial Narrow" w:cs="Arial"/>
        </w:rPr>
      </w:pPr>
    </w:p>
    <w:p w14:paraId="5D176F72" w14:textId="77777777" w:rsidR="00FD532A" w:rsidRPr="004E4035" w:rsidRDefault="00FD532A" w:rsidP="00FD532A">
      <w:pPr>
        <w:rPr>
          <w:rFonts w:ascii="Arial Narrow" w:eastAsia="Arial" w:hAnsi="Arial Narrow" w:cs="Arial"/>
        </w:rPr>
      </w:pPr>
    </w:p>
    <w:p w14:paraId="671B4180" w14:textId="77777777" w:rsidR="00FD532A" w:rsidRPr="004E4035" w:rsidRDefault="00FD532A" w:rsidP="00FD532A">
      <w:pPr>
        <w:rPr>
          <w:rFonts w:ascii="Arial Narrow" w:eastAsia="Arial" w:hAnsi="Arial Narrow" w:cs="Arial"/>
        </w:rPr>
      </w:pPr>
    </w:p>
    <w:p w14:paraId="1BACCA95" w14:textId="77777777" w:rsidR="00FD532A" w:rsidRPr="004E4035" w:rsidRDefault="00FD532A" w:rsidP="00FD532A">
      <w:pPr>
        <w:rPr>
          <w:rFonts w:ascii="Arial Narrow" w:eastAsia="Arial" w:hAnsi="Arial Narrow" w:cs="Arial"/>
        </w:rPr>
      </w:pPr>
    </w:p>
    <w:p w14:paraId="4EE46C00" w14:textId="77777777" w:rsidR="00FD532A" w:rsidRPr="004E4035" w:rsidRDefault="00FD532A" w:rsidP="00FD532A">
      <w:pPr>
        <w:rPr>
          <w:rFonts w:ascii="Arial Narrow" w:eastAsia="Arial" w:hAnsi="Arial Narrow" w:cs="Arial"/>
        </w:rPr>
      </w:pPr>
    </w:p>
    <w:p w14:paraId="2C102CD8" w14:textId="77777777" w:rsidR="00FD532A" w:rsidRPr="004E4035" w:rsidRDefault="00FD532A" w:rsidP="00FD532A">
      <w:pPr>
        <w:jc w:val="center"/>
        <w:textAlignment w:val="baseline"/>
        <w:rPr>
          <w:rFonts w:ascii="Arial Narrow" w:hAnsi="Arial Narrow" w:cs="Segoe UI"/>
          <w:b/>
          <w:bCs/>
        </w:rPr>
      </w:pPr>
      <w:r w:rsidRPr="004E4035">
        <w:rPr>
          <w:rFonts w:ascii="Arial Narrow" w:hAnsi="Arial Narrow" w:cs="Segoe UI"/>
          <w:b/>
          <w:bCs/>
        </w:rPr>
        <w:t xml:space="preserve">FORMATO No. 11 </w:t>
      </w:r>
    </w:p>
    <w:p w14:paraId="03952314" w14:textId="77777777" w:rsidR="00FD532A" w:rsidRPr="004E4035" w:rsidRDefault="00FD532A" w:rsidP="00FD532A">
      <w:pPr>
        <w:jc w:val="center"/>
        <w:textAlignment w:val="baseline"/>
        <w:rPr>
          <w:rFonts w:ascii="Arial Narrow" w:hAnsi="Arial Narrow" w:cs="Segoe UI"/>
          <w:sz w:val="18"/>
          <w:szCs w:val="18"/>
        </w:rPr>
      </w:pPr>
    </w:p>
    <w:p w14:paraId="0B6F6A1F" w14:textId="77777777" w:rsidR="00FD532A" w:rsidRPr="004E4035" w:rsidRDefault="00FD532A" w:rsidP="00FD532A">
      <w:pPr>
        <w:jc w:val="center"/>
        <w:textAlignment w:val="baseline"/>
        <w:rPr>
          <w:rFonts w:ascii="Arial Narrow" w:hAnsi="Arial Narrow" w:cs="Segoe UI"/>
          <w:sz w:val="18"/>
          <w:szCs w:val="18"/>
        </w:rPr>
      </w:pPr>
      <w:r w:rsidRPr="004E4035">
        <w:rPr>
          <w:rFonts w:ascii="Arial Narrow" w:hAnsi="Arial Narrow" w:cs="Segoe UI"/>
          <w:b/>
          <w:bCs/>
          <w:sz w:val="20"/>
          <w:szCs w:val="20"/>
        </w:rPr>
        <w:t>CERTIFICACIÓN DE EXISTENCIA O NO DE SITUACIONES DE CONTROL</w:t>
      </w:r>
      <w:r w:rsidRPr="004E4035">
        <w:rPr>
          <w:rFonts w:ascii="Arial Narrow" w:hAnsi="Arial Narrow" w:cs="Segoe UI"/>
          <w:sz w:val="20"/>
          <w:szCs w:val="20"/>
        </w:rPr>
        <w:t> </w:t>
      </w:r>
    </w:p>
    <w:p w14:paraId="4C46CF0C"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5381EA82"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lang w:val="es-ES"/>
        </w:rPr>
        <w:t>Bogotá, (día, mes, año)</w:t>
      </w:r>
      <w:r w:rsidRPr="004E4035">
        <w:rPr>
          <w:rFonts w:ascii="Arial Narrow" w:hAnsi="Arial Narrow" w:cs="Segoe UI"/>
          <w:sz w:val="20"/>
          <w:szCs w:val="20"/>
        </w:rPr>
        <w:t> </w:t>
      </w:r>
    </w:p>
    <w:p w14:paraId="3A0E4D53"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51B949A9"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Señores:  </w:t>
      </w:r>
    </w:p>
    <w:p w14:paraId="4C4BB06F" w14:textId="0EA88A30" w:rsidR="00FD532A" w:rsidRPr="004E4035" w:rsidRDefault="00FD532A" w:rsidP="00FD532A">
      <w:pPr>
        <w:textAlignment w:val="baseline"/>
        <w:rPr>
          <w:rFonts w:ascii="Arial Narrow" w:hAnsi="Arial Narrow" w:cs="Segoe UI"/>
          <w:sz w:val="18"/>
          <w:szCs w:val="18"/>
        </w:rPr>
      </w:pPr>
      <w:r>
        <w:rPr>
          <w:rFonts w:ascii="Arial Narrow" w:hAnsi="Arial Narrow" w:cs="Segoe UI"/>
          <w:sz w:val="20"/>
          <w:szCs w:val="20"/>
        </w:rPr>
        <w:t>CLUB MILITAR</w:t>
      </w:r>
      <w:r w:rsidRPr="004E4035">
        <w:rPr>
          <w:rFonts w:ascii="Arial Narrow" w:hAnsi="Arial Narrow" w:cs="Segoe UI"/>
          <w:sz w:val="20"/>
          <w:szCs w:val="20"/>
        </w:rPr>
        <w:t> </w:t>
      </w:r>
    </w:p>
    <w:p w14:paraId="0EBC7C93"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Ciudad</w:t>
      </w:r>
      <w:r w:rsidRPr="004E4035">
        <w:rPr>
          <w:rFonts w:ascii="Arial Narrow" w:hAnsi="Arial Narrow" w:cs="Segoe UI"/>
          <w:sz w:val="20"/>
          <w:szCs w:val="20"/>
          <w:lang w:val="es-ES"/>
        </w:rPr>
        <w:t>.</w:t>
      </w:r>
      <w:r w:rsidRPr="004E4035">
        <w:rPr>
          <w:rFonts w:ascii="Arial Narrow" w:hAnsi="Arial Narrow" w:cs="Segoe UI"/>
          <w:sz w:val="20"/>
          <w:szCs w:val="20"/>
        </w:rPr>
        <w:t> </w:t>
      </w:r>
    </w:p>
    <w:p w14:paraId="7003DC9B"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5F3311E7"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lastRenderedPageBreak/>
        <w:t> </w:t>
      </w:r>
    </w:p>
    <w:p w14:paraId="4542C4D4" w14:textId="5B695136" w:rsidR="00FD532A" w:rsidRPr="004E4035" w:rsidRDefault="00FD532A" w:rsidP="00FD532A">
      <w:pPr>
        <w:textAlignment w:val="baseline"/>
        <w:rPr>
          <w:rFonts w:ascii="Arial Narrow" w:hAnsi="Arial Narrow" w:cs="Segoe UI"/>
          <w:sz w:val="18"/>
          <w:szCs w:val="18"/>
          <w:lang w:val="pt-BR"/>
        </w:rPr>
      </w:pPr>
      <w:proofErr w:type="spellStart"/>
      <w:r w:rsidRPr="004E4035">
        <w:rPr>
          <w:rFonts w:ascii="Arial Narrow" w:hAnsi="Arial Narrow" w:cs="Segoe UI"/>
          <w:sz w:val="20"/>
          <w:szCs w:val="20"/>
          <w:lang w:val="pt-BR"/>
        </w:rPr>
        <w:t>Asunto</w:t>
      </w:r>
      <w:proofErr w:type="spellEnd"/>
      <w:r w:rsidRPr="004E4035">
        <w:rPr>
          <w:rFonts w:ascii="Arial Narrow" w:hAnsi="Arial Narrow" w:cs="Segoe UI"/>
          <w:sz w:val="20"/>
          <w:szCs w:val="20"/>
          <w:lang w:val="pt-BR"/>
        </w:rPr>
        <w:t>: PROCESO N°. </w:t>
      </w:r>
      <w:r>
        <w:rPr>
          <w:rFonts w:ascii="Arial Narrow" w:hAnsi="Arial Narrow" w:cs="Segoe UI"/>
          <w:sz w:val="20"/>
          <w:szCs w:val="20"/>
          <w:lang w:val="pt-BR"/>
        </w:rPr>
        <w:t>XXXX-XXX-XXX</w:t>
      </w:r>
      <w:r w:rsidRPr="004E4035">
        <w:rPr>
          <w:rFonts w:ascii="Arial Narrow" w:hAnsi="Arial Narrow" w:cs="Segoe UI"/>
          <w:sz w:val="20"/>
          <w:szCs w:val="20"/>
          <w:lang w:val="pt-BR"/>
        </w:rPr>
        <w:t> </w:t>
      </w:r>
    </w:p>
    <w:p w14:paraId="2D85C0CC" w14:textId="77777777" w:rsidR="00FD532A" w:rsidRPr="004E4035" w:rsidRDefault="00FD532A" w:rsidP="00FD532A">
      <w:pPr>
        <w:textAlignment w:val="baseline"/>
        <w:rPr>
          <w:rFonts w:ascii="Arial Narrow" w:hAnsi="Arial Narrow" w:cs="Segoe UI"/>
          <w:sz w:val="18"/>
          <w:szCs w:val="18"/>
          <w:lang w:val="pt-BR"/>
        </w:rPr>
      </w:pPr>
      <w:r w:rsidRPr="004E4035">
        <w:rPr>
          <w:rFonts w:ascii="Arial Narrow" w:hAnsi="Arial Narrow" w:cs="Segoe UI"/>
          <w:sz w:val="20"/>
          <w:szCs w:val="20"/>
          <w:lang w:val="pt-BR"/>
        </w:rPr>
        <w:t> </w:t>
      </w:r>
    </w:p>
    <w:p w14:paraId="7F422C65" w14:textId="77777777" w:rsidR="00FD532A" w:rsidRPr="004E4035" w:rsidRDefault="00FD532A" w:rsidP="00FD532A">
      <w:pPr>
        <w:textAlignment w:val="baseline"/>
        <w:rPr>
          <w:rFonts w:ascii="Arial Narrow" w:hAnsi="Arial Narrow" w:cs="Segoe UI"/>
          <w:sz w:val="18"/>
          <w:szCs w:val="18"/>
          <w:lang w:val="pt-BR"/>
        </w:rPr>
      </w:pPr>
      <w:r w:rsidRPr="004E4035">
        <w:rPr>
          <w:rFonts w:ascii="Arial Narrow" w:hAnsi="Arial Narrow" w:cs="Segoe UI"/>
          <w:sz w:val="20"/>
          <w:szCs w:val="20"/>
          <w:lang w:val="pt-BR"/>
        </w:rPr>
        <w:t> </w:t>
      </w:r>
    </w:p>
    <w:p w14:paraId="28AE1A2D"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lang w:val="es-ES"/>
        </w:rPr>
        <w:t>Respetados señores:</w:t>
      </w:r>
      <w:r w:rsidRPr="004E4035">
        <w:rPr>
          <w:rFonts w:ascii="Arial Narrow" w:hAnsi="Arial Narrow" w:cs="Segoe UI"/>
          <w:sz w:val="20"/>
          <w:szCs w:val="20"/>
        </w:rPr>
        <w:t> </w:t>
      </w:r>
    </w:p>
    <w:p w14:paraId="3A2EF103"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35E0D090"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Segoe UI"/>
          <w:sz w:val="20"/>
          <w:szCs w:val="20"/>
          <w:lang w:val="es-ES"/>
        </w:rPr>
        <w:t>Nosotros los suscritos __________________ (nombre del proponente), identificado con (</w:t>
      </w:r>
      <w:proofErr w:type="spellStart"/>
      <w:r w:rsidRPr="004E4035">
        <w:rPr>
          <w:rFonts w:ascii="Arial Narrow" w:hAnsi="Arial Narrow" w:cs="Segoe UI"/>
          <w:sz w:val="20"/>
          <w:szCs w:val="20"/>
          <w:lang w:val="es-ES"/>
        </w:rPr>
        <w:t>nit</w:t>
      </w:r>
      <w:proofErr w:type="spellEnd"/>
      <w:r w:rsidRPr="004E4035">
        <w:rPr>
          <w:rFonts w:ascii="Arial Narrow" w:hAnsi="Arial Narrow" w:cs="Segoe UI"/>
          <w:sz w:val="20"/>
          <w:szCs w:val="20"/>
          <w:lang w:val="es-ES"/>
        </w:rPr>
        <w:t>, </w:t>
      </w:r>
      <w:proofErr w:type="spellStart"/>
      <w:r w:rsidRPr="004E4035">
        <w:rPr>
          <w:rFonts w:ascii="Arial Narrow" w:hAnsi="Arial Narrow" w:cs="Segoe UI"/>
          <w:sz w:val="20"/>
          <w:szCs w:val="20"/>
          <w:lang w:val="es-ES"/>
        </w:rPr>
        <w:t>cc</w:t>
      </w:r>
      <w:proofErr w:type="spellEnd"/>
      <w:r w:rsidRPr="004E4035">
        <w:rPr>
          <w:rFonts w:ascii="Arial Narrow" w:hAnsi="Arial Narrow" w:cs="Segoe UI"/>
          <w:sz w:val="20"/>
          <w:szCs w:val="20"/>
          <w:lang w:val="es-ES"/>
        </w:rPr>
        <w:t>, </w:t>
      </w:r>
      <w:proofErr w:type="spellStart"/>
      <w:proofErr w:type="gramStart"/>
      <w:r w:rsidRPr="004E4035">
        <w:rPr>
          <w:rFonts w:ascii="Arial Narrow" w:hAnsi="Arial Narrow" w:cs="Segoe UI"/>
          <w:sz w:val="20"/>
          <w:szCs w:val="20"/>
          <w:lang w:val="es-ES"/>
        </w:rPr>
        <w:t>etc</w:t>
      </w:r>
      <w:proofErr w:type="spellEnd"/>
      <w:r w:rsidRPr="004E4035">
        <w:rPr>
          <w:rFonts w:ascii="Arial Narrow" w:hAnsi="Arial Narrow" w:cs="Segoe UI"/>
          <w:sz w:val="20"/>
          <w:szCs w:val="20"/>
          <w:lang w:val="es-ES"/>
        </w:rPr>
        <w:t>)_</w:t>
      </w:r>
      <w:proofErr w:type="gramEnd"/>
      <w:r w:rsidRPr="004E4035">
        <w:rPr>
          <w:rFonts w:ascii="Arial Narrow" w:hAnsi="Arial Narrow" w:cs="Segoe UI"/>
          <w:sz w:val="20"/>
          <w:szCs w:val="20"/>
          <w:lang w:val="es-ES"/>
        </w:rPr>
        <w:t>_________________, de conformidad con las condiciones que se estipulan en los documentos del Proceso ___________________, y en atención a lo señalado en el Decreto 1600 de 2024 en su artículo 2.1.4.3.2.1 “Prevención de corrupción en la contratación pública”, en el numeral a), manifestamos bajo la gravedad de juramento que:</w:t>
      </w:r>
      <w:r w:rsidRPr="004E4035">
        <w:rPr>
          <w:rFonts w:ascii="Arial Narrow" w:hAnsi="Arial Narrow" w:cs="Segoe UI"/>
          <w:sz w:val="20"/>
          <w:szCs w:val="20"/>
        </w:rPr>
        <w:t> </w:t>
      </w:r>
    </w:p>
    <w:p w14:paraId="0CAE014D"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0A74AA69" w14:textId="159FA17A" w:rsidR="00FD532A" w:rsidRPr="004E4035" w:rsidRDefault="00FD532A" w:rsidP="00FD532A">
      <w:pPr>
        <w:numPr>
          <w:ilvl w:val="0"/>
          <w:numId w:val="130"/>
        </w:numPr>
        <w:ind w:left="360" w:firstLine="0"/>
        <w:jc w:val="both"/>
        <w:textAlignment w:val="baseline"/>
        <w:rPr>
          <w:rFonts w:ascii="Arial Narrow" w:hAnsi="Arial Narrow" w:cs="Segoe UI"/>
          <w:sz w:val="20"/>
          <w:szCs w:val="20"/>
        </w:rPr>
      </w:pPr>
      <w:r w:rsidRPr="004E4035">
        <w:rPr>
          <w:rFonts w:ascii="Arial Narrow" w:hAnsi="Arial Narrow" w:cs="Segoe UI"/>
          <w:sz w:val="20"/>
          <w:szCs w:val="20"/>
          <w:lang w:val="es-ES"/>
        </w:rPr>
        <w:t>Que la empresa a la que representa o alguno de los integrantes de la sociedad a la que represento participa </w:t>
      </w:r>
      <w:r w:rsidRPr="004E4035">
        <w:rPr>
          <w:rFonts w:ascii="Arial Narrow" w:hAnsi="Arial Narrow" w:cs="Segoe UI"/>
          <w:b/>
          <w:bCs/>
          <w:sz w:val="20"/>
          <w:szCs w:val="20"/>
          <w:lang w:val="es-ES"/>
        </w:rPr>
        <w:t>(SI) o (NO) (diligencie según aplique)</w:t>
      </w:r>
      <w:r w:rsidRPr="004E4035">
        <w:rPr>
          <w:rFonts w:ascii="Arial Narrow" w:hAnsi="Arial Narrow" w:cs="Segoe UI"/>
          <w:sz w:val="20"/>
          <w:szCs w:val="20"/>
          <w:lang w:val="es-ES"/>
        </w:rPr>
        <w:t> en una situación de control con otra persona natural, jurídica o proponente plural que se encuentra participando en el proceso de selección núm. </w:t>
      </w:r>
      <w:r>
        <w:rPr>
          <w:rFonts w:ascii="Arial Narrow" w:hAnsi="Arial Narrow" w:cs="Segoe UI"/>
          <w:sz w:val="20"/>
          <w:szCs w:val="20"/>
          <w:lang w:val="es-ES"/>
        </w:rPr>
        <w:t>CM-xx-xxx-2026</w:t>
      </w:r>
      <w:r w:rsidRPr="004E4035">
        <w:rPr>
          <w:rFonts w:ascii="Arial Narrow" w:hAnsi="Arial Narrow" w:cs="Segoe UI"/>
          <w:sz w:val="20"/>
          <w:szCs w:val="20"/>
        </w:rPr>
        <w:t> </w:t>
      </w:r>
    </w:p>
    <w:p w14:paraId="38BA43E7"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Segoe UI"/>
          <w:sz w:val="20"/>
          <w:szCs w:val="20"/>
        </w:rPr>
        <w:t> </w:t>
      </w:r>
    </w:p>
    <w:p w14:paraId="5CCBD2E0" w14:textId="00DE476D" w:rsidR="00FD532A" w:rsidRPr="004E4035" w:rsidRDefault="00FD532A" w:rsidP="00FD532A">
      <w:pPr>
        <w:numPr>
          <w:ilvl w:val="0"/>
          <w:numId w:val="131"/>
        </w:numPr>
        <w:ind w:left="360" w:firstLine="0"/>
        <w:jc w:val="both"/>
        <w:textAlignment w:val="baseline"/>
        <w:rPr>
          <w:rFonts w:ascii="Arial Narrow" w:hAnsi="Arial Narrow" w:cs="Segoe UI"/>
          <w:sz w:val="20"/>
          <w:szCs w:val="20"/>
        </w:rPr>
      </w:pPr>
      <w:r w:rsidRPr="004E4035">
        <w:rPr>
          <w:rFonts w:ascii="Arial Narrow" w:hAnsi="Arial Narrow" w:cs="Segoe UI"/>
          <w:sz w:val="20"/>
          <w:szCs w:val="20"/>
          <w:lang w:val="es-ES"/>
        </w:rPr>
        <w:t>Que la empresa a la que representa o alguno de los integrantes de la sociedad a la que represento (</w:t>
      </w:r>
      <w:r w:rsidRPr="004E4035">
        <w:rPr>
          <w:rFonts w:ascii="Arial Narrow" w:hAnsi="Arial Narrow" w:cs="Segoe UI"/>
          <w:b/>
          <w:bCs/>
          <w:sz w:val="20"/>
          <w:szCs w:val="20"/>
          <w:lang w:val="es-ES"/>
        </w:rPr>
        <w:t>SI) o (NO) (diligencie según </w:t>
      </w:r>
      <w:proofErr w:type="gramStart"/>
      <w:r w:rsidRPr="004E4035">
        <w:rPr>
          <w:rFonts w:ascii="Arial Narrow" w:hAnsi="Arial Narrow" w:cs="Segoe UI"/>
          <w:b/>
          <w:bCs/>
          <w:sz w:val="20"/>
          <w:szCs w:val="20"/>
          <w:lang w:val="es-ES"/>
        </w:rPr>
        <w:t>aplique)</w:t>
      </w:r>
      <w:r w:rsidRPr="004E4035">
        <w:rPr>
          <w:rFonts w:ascii="Arial Narrow" w:hAnsi="Arial Narrow" w:cs="Segoe UI"/>
          <w:sz w:val="20"/>
          <w:szCs w:val="20"/>
          <w:lang w:val="es-ES"/>
        </w:rPr>
        <w:t>  se</w:t>
      </w:r>
      <w:proofErr w:type="gramEnd"/>
      <w:r w:rsidRPr="004E4035">
        <w:rPr>
          <w:rFonts w:ascii="Arial Narrow" w:hAnsi="Arial Narrow" w:cs="Segoe UI"/>
          <w:sz w:val="20"/>
          <w:szCs w:val="20"/>
          <w:lang w:val="es-ES"/>
        </w:rPr>
        <w:t> encuentra controlada por otra persona natural, jurídica o proponente plural que se encuentra participando en el proceso de selección núm. </w:t>
      </w:r>
      <w:r>
        <w:rPr>
          <w:rFonts w:ascii="Arial Narrow" w:hAnsi="Arial Narrow" w:cs="Segoe UI"/>
          <w:sz w:val="20"/>
          <w:szCs w:val="20"/>
          <w:lang w:val="es-ES"/>
        </w:rPr>
        <w:t>CM-xx-xxx-2026</w:t>
      </w:r>
      <w:r w:rsidRPr="004E4035">
        <w:rPr>
          <w:rFonts w:ascii="Arial Narrow" w:hAnsi="Arial Narrow" w:cs="Segoe UI"/>
          <w:sz w:val="20"/>
          <w:szCs w:val="20"/>
        </w:rPr>
        <w:t> </w:t>
      </w:r>
    </w:p>
    <w:p w14:paraId="1265D30A"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Segoe UI"/>
          <w:sz w:val="20"/>
          <w:szCs w:val="20"/>
        </w:rPr>
        <w:t> </w:t>
      </w:r>
    </w:p>
    <w:p w14:paraId="675DDD2E" w14:textId="03E8C557" w:rsidR="00FD532A" w:rsidRPr="004E4035" w:rsidRDefault="00FD532A" w:rsidP="00FD532A">
      <w:pPr>
        <w:numPr>
          <w:ilvl w:val="0"/>
          <w:numId w:val="132"/>
        </w:numPr>
        <w:ind w:left="360" w:firstLine="0"/>
        <w:jc w:val="both"/>
        <w:textAlignment w:val="baseline"/>
        <w:rPr>
          <w:rFonts w:ascii="Arial Narrow" w:hAnsi="Arial Narrow" w:cs="Segoe UI"/>
          <w:sz w:val="20"/>
          <w:szCs w:val="20"/>
        </w:rPr>
      </w:pPr>
      <w:r w:rsidRPr="004E4035">
        <w:rPr>
          <w:rFonts w:ascii="Arial Narrow" w:hAnsi="Arial Narrow" w:cs="Segoe UI"/>
          <w:sz w:val="20"/>
          <w:szCs w:val="20"/>
          <w:lang w:val="es-ES"/>
        </w:rPr>
        <w:t>Que la empresa a la que representa o alguno de los integrantes de la sociedad a la que </w:t>
      </w:r>
      <w:r w:rsidRPr="004E4035">
        <w:rPr>
          <w:rFonts w:ascii="Arial Narrow" w:hAnsi="Arial Narrow" w:cs="Segoe UI"/>
          <w:b/>
          <w:bCs/>
          <w:sz w:val="20"/>
          <w:szCs w:val="20"/>
          <w:lang w:val="es-ES"/>
        </w:rPr>
        <w:t>represento (SI) o (NO) (diligencie según </w:t>
      </w:r>
      <w:proofErr w:type="gramStart"/>
      <w:r w:rsidRPr="004E4035">
        <w:rPr>
          <w:rFonts w:ascii="Arial Narrow" w:hAnsi="Arial Narrow" w:cs="Segoe UI"/>
          <w:b/>
          <w:bCs/>
          <w:sz w:val="20"/>
          <w:szCs w:val="20"/>
          <w:lang w:val="es-ES"/>
        </w:rPr>
        <w:t>aplique)</w:t>
      </w:r>
      <w:r w:rsidRPr="004E4035">
        <w:rPr>
          <w:rFonts w:ascii="Arial Narrow" w:hAnsi="Arial Narrow" w:cs="Segoe UI"/>
          <w:sz w:val="20"/>
          <w:szCs w:val="20"/>
          <w:lang w:val="es-ES"/>
        </w:rPr>
        <w:t>  es</w:t>
      </w:r>
      <w:proofErr w:type="gramEnd"/>
      <w:r w:rsidRPr="004E4035">
        <w:rPr>
          <w:rFonts w:ascii="Arial Narrow" w:hAnsi="Arial Narrow" w:cs="Segoe UI"/>
          <w:sz w:val="20"/>
          <w:szCs w:val="20"/>
          <w:lang w:val="es-ES"/>
        </w:rPr>
        <w:t> controlante de otra persona natural, jurídica o proponente plural que se encuentra participando en el proceso de selección núm. </w:t>
      </w:r>
      <w:r>
        <w:rPr>
          <w:rFonts w:ascii="Arial Narrow" w:hAnsi="Arial Narrow" w:cs="Segoe UI"/>
          <w:sz w:val="20"/>
          <w:szCs w:val="20"/>
          <w:lang w:val="es-ES"/>
        </w:rPr>
        <w:t>CM-xx-xxx-2026</w:t>
      </w:r>
      <w:r w:rsidRPr="004E4035">
        <w:rPr>
          <w:rFonts w:ascii="Arial Narrow" w:hAnsi="Arial Narrow" w:cs="Segoe UI"/>
          <w:sz w:val="20"/>
          <w:szCs w:val="20"/>
        </w:rPr>
        <w:t> </w:t>
      </w:r>
    </w:p>
    <w:p w14:paraId="16FB108B" w14:textId="77777777" w:rsidR="00FD532A" w:rsidRPr="004E4035" w:rsidRDefault="00FD532A" w:rsidP="00FD532A">
      <w:pPr>
        <w:jc w:val="both"/>
        <w:textAlignment w:val="baseline"/>
        <w:rPr>
          <w:rFonts w:ascii="Arial Narrow" w:hAnsi="Arial Narrow" w:cs="Segoe UI"/>
          <w:sz w:val="18"/>
          <w:szCs w:val="18"/>
        </w:rPr>
      </w:pPr>
      <w:r w:rsidRPr="004E4035">
        <w:rPr>
          <w:rFonts w:ascii="Arial Narrow" w:hAnsi="Arial Narrow" w:cs="Segoe UI"/>
          <w:sz w:val="20"/>
          <w:szCs w:val="20"/>
        </w:rPr>
        <w:t> </w:t>
      </w:r>
    </w:p>
    <w:p w14:paraId="38B66E60" w14:textId="2CC7E080" w:rsidR="00FD532A" w:rsidRPr="004E4035" w:rsidRDefault="00FD532A" w:rsidP="00FD532A">
      <w:pPr>
        <w:numPr>
          <w:ilvl w:val="0"/>
          <w:numId w:val="133"/>
        </w:numPr>
        <w:ind w:left="360" w:firstLine="0"/>
        <w:jc w:val="both"/>
        <w:textAlignment w:val="baseline"/>
        <w:rPr>
          <w:rFonts w:ascii="Arial Narrow" w:hAnsi="Arial Narrow" w:cs="Segoe UI"/>
          <w:sz w:val="20"/>
          <w:szCs w:val="20"/>
        </w:rPr>
      </w:pPr>
      <w:r w:rsidRPr="004E4035">
        <w:rPr>
          <w:rFonts w:ascii="Arial Narrow" w:hAnsi="Arial Narrow" w:cs="Segoe UI"/>
          <w:sz w:val="20"/>
          <w:szCs w:val="20"/>
          <w:lang w:val="es-ES"/>
        </w:rPr>
        <w:t>Que la empresa a la que representa o alguno de los integrantes de la sociedad a la que represento (</w:t>
      </w:r>
      <w:r w:rsidRPr="004E4035">
        <w:rPr>
          <w:rFonts w:ascii="Arial Narrow" w:hAnsi="Arial Narrow" w:cs="Segoe UI"/>
          <w:b/>
          <w:bCs/>
          <w:sz w:val="20"/>
          <w:szCs w:val="20"/>
          <w:lang w:val="es-ES"/>
        </w:rPr>
        <w:t>SI) o (NO) (diligencie según aplique)</w:t>
      </w:r>
      <w:r w:rsidRPr="004E4035">
        <w:rPr>
          <w:rFonts w:ascii="Arial Narrow" w:hAnsi="Arial Narrow" w:cs="Segoe UI"/>
          <w:sz w:val="20"/>
          <w:szCs w:val="20"/>
          <w:lang w:val="es-ES"/>
        </w:rPr>
        <w:t> comparte la condición de controlante con otra persona natural, jurídica o proponente plural que se encuentra participando en el proceso de selección núm. </w:t>
      </w:r>
      <w:r>
        <w:rPr>
          <w:rFonts w:ascii="Arial Narrow" w:hAnsi="Arial Narrow" w:cs="Segoe UI"/>
          <w:sz w:val="20"/>
          <w:szCs w:val="20"/>
          <w:lang w:val="es-ES"/>
        </w:rPr>
        <w:t>CM-xx-xxx-2026</w:t>
      </w:r>
      <w:r w:rsidRPr="004E4035">
        <w:rPr>
          <w:rFonts w:ascii="Arial Narrow" w:hAnsi="Arial Narrow" w:cs="Segoe UI"/>
          <w:sz w:val="20"/>
          <w:szCs w:val="20"/>
        </w:rPr>
        <w:t> </w:t>
      </w:r>
    </w:p>
    <w:p w14:paraId="49B53676"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47F721B0"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6ED42817"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lang w:val="es-ES"/>
        </w:rPr>
        <w:t>Atentamente,</w:t>
      </w:r>
      <w:r w:rsidRPr="004E4035">
        <w:rPr>
          <w:rFonts w:ascii="Arial Narrow" w:hAnsi="Arial Narrow" w:cs="Segoe UI"/>
          <w:sz w:val="20"/>
          <w:szCs w:val="20"/>
        </w:rPr>
        <w:t> </w:t>
      </w:r>
    </w:p>
    <w:p w14:paraId="5C12DB50"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5A7467B3"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lang w:val="es-ES"/>
        </w:rPr>
        <w:t>NOMBRE COMPLETO DEL PROPONENTE: ________________________</w:t>
      </w:r>
      <w:r w:rsidRPr="004E4035">
        <w:rPr>
          <w:rFonts w:ascii="Arial Narrow" w:hAnsi="Arial Narrow" w:cs="Segoe UI"/>
          <w:sz w:val="20"/>
          <w:szCs w:val="20"/>
        </w:rPr>
        <w:t> </w:t>
      </w:r>
    </w:p>
    <w:p w14:paraId="3EBB1D7D"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2B67079F"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lang w:val="es-ES"/>
        </w:rPr>
        <w:t>Nit: ____________________________</w:t>
      </w:r>
      <w:r w:rsidRPr="004E4035">
        <w:rPr>
          <w:rFonts w:ascii="Arial Narrow" w:hAnsi="Arial Narrow" w:cs="Segoe UI"/>
          <w:sz w:val="20"/>
          <w:szCs w:val="20"/>
        </w:rPr>
        <w:t> </w:t>
      </w:r>
    </w:p>
    <w:p w14:paraId="2A9C35FB"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45CFA225"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lang w:val="es-ES"/>
        </w:rPr>
        <w:t>Régimen tributario al cual pertenece: _______________________________</w:t>
      </w:r>
      <w:r w:rsidRPr="004E4035">
        <w:rPr>
          <w:rFonts w:ascii="Arial Narrow" w:hAnsi="Arial Narrow" w:cs="Segoe UI"/>
          <w:sz w:val="20"/>
          <w:szCs w:val="20"/>
        </w:rPr>
        <w:t> </w:t>
      </w:r>
    </w:p>
    <w:p w14:paraId="498C359D"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22F1AF83"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lang w:val="es-ES"/>
        </w:rPr>
        <w:t>Correo electrónico: ______________________________</w:t>
      </w:r>
      <w:r w:rsidRPr="004E4035">
        <w:rPr>
          <w:rFonts w:ascii="Arial Narrow" w:hAnsi="Arial Narrow" w:cs="Segoe UI"/>
          <w:sz w:val="20"/>
          <w:szCs w:val="20"/>
        </w:rPr>
        <w:t> </w:t>
      </w:r>
    </w:p>
    <w:p w14:paraId="2CE70883"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363E4DDA"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lang w:val="es-ES"/>
        </w:rPr>
        <w:t>Dirección: ___________________________________</w:t>
      </w:r>
      <w:r w:rsidRPr="004E4035">
        <w:rPr>
          <w:rFonts w:ascii="Arial Narrow" w:hAnsi="Arial Narrow" w:cs="Segoe UI"/>
          <w:sz w:val="20"/>
          <w:szCs w:val="20"/>
        </w:rPr>
        <w:t> </w:t>
      </w:r>
    </w:p>
    <w:p w14:paraId="0F3D69E2"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4213B3BB"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lang w:val="es-ES"/>
        </w:rPr>
        <w:t>Nombre del representante legal: ___________________________</w:t>
      </w:r>
      <w:r w:rsidRPr="004E4035">
        <w:rPr>
          <w:rFonts w:ascii="Arial Narrow" w:hAnsi="Arial Narrow" w:cs="Segoe UI"/>
          <w:sz w:val="20"/>
          <w:szCs w:val="20"/>
        </w:rPr>
        <w:t> </w:t>
      </w:r>
    </w:p>
    <w:p w14:paraId="08E2E25B"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0312733C"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lang w:val="es-ES"/>
        </w:rPr>
        <w:t>FIRMA DEL PROPONENTE Y/O REPRESENTANTE LEGAL (*): _____________________________</w:t>
      </w:r>
      <w:r w:rsidRPr="004E4035">
        <w:rPr>
          <w:rFonts w:ascii="Arial Narrow" w:hAnsi="Arial Narrow" w:cs="Segoe UI"/>
          <w:sz w:val="20"/>
          <w:szCs w:val="20"/>
        </w:rPr>
        <w:t> </w:t>
      </w:r>
    </w:p>
    <w:p w14:paraId="75DB84C8"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0181F183"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lang w:val="es-ES"/>
        </w:rPr>
        <w:t>(*) NOTA: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r w:rsidRPr="004E4035">
        <w:rPr>
          <w:rFonts w:ascii="Arial Narrow" w:hAnsi="Arial Narrow" w:cs="Segoe UI"/>
          <w:sz w:val="20"/>
          <w:szCs w:val="20"/>
        </w:rPr>
        <w:t> </w:t>
      </w:r>
    </w:p>
    <w:p w14:paraId="711AD493"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rPr>
        <w:t> </w:t>
      </w:r>
    </w:p>
    <w:p w14:paraId="2D5A0F21" w14:textId="77777777" w:rsidR="00FD532A" w:rsidRPr="004E4035" w:rsidRDefault="00FD532A" w:rsidP="00FD532A">
      <w:pPr>
        <w:textAlignment w:val="baseline"/>
        <w:rPr>
          <w:rFonts w:ascii="Arial Narrow" w:hAnsi="Arial Narrow" w:cs="Segoe UI"/>
          <w:sz w:val="18"/>
          <w:szCs w:val="18"/>
        </w:rPr>
      </w:pPr>
      <w:r w:rsidRPr="004E4035">
        <w:rPr>
          <w:rFonts w:ascii="Arial Narrow" w:hAnsi="Arial Narrow" w:cs="Segoe UI"/>
          <w:sz w:val="20"/>
          <w:szCs w:val="20"/>
          <w:lang w:val="es-ES"/>
        </w:rPr>
        <w:t>NOTA 2: El proponente plural debe diligenciar por cada uno de sus integrantes.</w:t>
      </w:r>
      <w:r w:rsidRPr="004E4035">
        <w:rPr>
          <w:rFonts w:ascii="Arial Narrow" w:hAnsi="Arial Narrow" w:cs="Segoe UI"/>
          <w:sz w:val="20"/>
          <w:szCs w:val="20"/>
        </w:rPr>
        <w:t> </w:t>
      </w:r>
    </w:p>
    <w:p w14:paraId="73033070" w14:textId="77777777" w:rsidR="00FD532A" w:rsidRPr="004E4035" w:rsidRDefault="00FD532A" w:rsidP="00FD532A">
      <w:pPr>
        <w:rPr>
          <w:rFonts w:ascii="Arial Narrow" w:eastAsia="Arial" w:hAnsi="Arial Narrow" w:cs="Arial"/>
        </w:rPr>
      </w:pPr>
    </w:p>
    <w:p w14:paraId="5C663584" w14:textId="77777777" w:rsidR="00FD532A" w:rsidRPr="004E4035" w:rsidRDefault="00FD532A" w:rsidP="00FD532A">
      <w:pPr>
        <w:rPr>
          <w:rFonts w:ascii="Arial Narrow" w:eastAsia="Arial" w:hAnsi="Arial Narrow" w:cs="Arial"/>
        </w:rPr>
      </w:pPr>
    </w:p>
    <w:p w14:paraId="581FFA78" w14:textId="77777777" w:rsidR="00FD532A" w:rsidRPr="004E4035" w:rsidRDefault="00FD532A" w:rsidP="00FD532A">
      <w:pPr>
        <w:rPr>
          <w:rFonts w:ascii="Arial Narrow" w:eastAsia="Arial" w:hAnsi="Arial Narrow" w:cs="Arial"/>
        </w:rPr>
      </w:pPr>
    </w:p>
    <w:p w14:paraId="5DD8AE8D" w14:textId="77777777" w:rsidR="00FD532A" w:rsidRPr="004E4035" w:rsidRDefault="00FD532A" w:rsidP="00FD532A">
      <w:pPr>
        <w:rPr>
          <w:rFonts w:ascii="Arial Narrow" w:eastAsia="Arial" w:hAnsi="Arial Narrow" w:cs="Arial"/>
        </w:rPr>
      </w:pPr>
    </w:p>
    <w:p w14:paraId="5CAD32B5" w14:textId="77777777" w:rsidR="00FD532A" w:rsidRPr="004E4035" w:rsidRDefault="00FD532A" w:rsidP="00FD532A">
      <w:pPr>
        <w:rPr>
          <w:rFonts w:ascii="Arial Narrow" w:eastAsia="Arial" w:hAnsi="Arial Narrow" w:cs="Arial"/>
        </w:rPr>
      </w:pPr>
    </w:p>
    <w:p w14:paraId="64D68FF9" w14:textId="77777777" w:rsidR="00FD532A" w:rsidRPr="004E4035" w:rsidRDefault="00FD532A" w:rsidP="00FD532A">
      <w:pPr>
        <w:rPr>
          <w:rFonts w:ascii="Arial Narrow" w:eastAsia="Arial" w:hAnsi="Arial Narrow" w:cs="Arial"/>
        </w:rPr>
      </w:pPr>
    </w:p>
    <w:p w14:paraId="165E3CD8" w14:textId="77777777" w:rsidR="00FD532A" w:rsidRPr="004E4035" w:rsidRDefault="00FD532A" w:rsidP="00FD532A">
      <w:pPr>
        <w:rPr>
          <w:rFonts w:ascii="Arial Narrow" w:eastAsia="Arial" w:hAnsi="Arial Narrow" w:cs="Arial"/>
        </w:rPr>
      </w:pPr>
    </w:p>
    <w:p w14:paraId="3850E7D6" w14:textId="77777777" w:rsidR="00FD532A" w:rsidRPr="004E4035" w:rsidRDefault="00FD532A" w:rsidP="00FD532A">
      <w:pPr>
        <w:jc w:val="center"/>
        <w:textAlignment w:val="baseline"/>
        <w:rPr>
          <w:rFonts w:ascii="Arial Narrow" w:hAnsi="Arial Narrow" w:cs="Segoe UI"/>
          <w:b/>
          <w:bCs/>
          <w:sz w:val="20"/>
          <w:szCs w:val="20"/>
        </w:rPr>
      </w:pPr>
      <w:r w:rsidRPr="004E4035">
        <w:rPr>
          <w:rFonts w:ascii="Arial Narrow" w:hAnsi="Arial Narrow" w:cs="Segoe UI"/>
          <w:b/>
          <w:bCs/>
          <w:sz w:val="20"/>
          <w:szCs w:val="20"/>
        </w:rPr>
        <w:t>FORMATO No. 12</w:t>
      </w:r>
    </w:p>
    <w:p w14:paraId="12DACD85" w14:textId="77777777" w:rsidR="00FD532A" w:rsidRPr="004E4035" w:rsidRDefault="00FD532A" w:rsidP="00FD532A">
      <w:pPr>
        <w:rPr>
          <w:rFonts w:ascii="Arial Narrow" w:eastAsia="Arial" w:hAnsi="Arial Narrow" w:cs="Arial"/>
        </w:rPr>
      </w:pPr>
    </w:p>
    <w:p w14:paraId="6F0B1372" w14:textId="77777777" w:rsidR="00FD532A" w:rsidRPr="004E4035" w:rsidRDefault="00FD532A" w:rsidP="00FD532A">
      <w:pPr>
        <w:rPr>
          <w:rFonts w:ascii="Arial Narrow" w:eastAsia="Arial" w:hAnsi="Arial Narrow" w:cs="Arial"/>
        </w:rPr>
      </w:pPr>
    </w:p>
    <w:p w14:paraId="16F5FC18" w14:textId="77777777" w:rsidR="00FD532A" w:rsidRPr="004E4035" w:rsidRDefault="00FD532A" w:rsidP="00FD532A">
      <w:pPr>
        <w:rPr>
          <w:rFonts w:ascii="Arial Narrow" w:hAnsi="Arial Narrow"/>
          <w:b/>
          <w:bCs/>
          <w:sz w:val="20"/>
          <w:szCs w:val="20"/>
        </w:rPr>
      </w:pPr>
      <w:r w:rsidRPr="004E4035">
        <w:rPr>
          <w:rFonts w:ascii="Arial Narrow" w:hAnsi="Arial Narrow"/>
          <w:b/>
          <w:bCs/>
          <w:sz w:val="20"/>
          <w:szCs w:val="20"/>
        </w:rPr>
        <w:t>AUTORIZACIÓN CONSULTA REGISTRO INHABILIDADES POR DELITOS SEXUALES COMETIDOS CONTRA MENORES DE EDAD</w:t>
      </w:r>
    </w:p>
    <w:p w14:paraId="75D4EBF9" w14:textId="77777777" w:rsidR="00FD532A" w:rsidRPr="004E4035" w:rsidRDefault="00FD532A" w:rsidP="00FD532A">
      <w:pPr>
        <w:jc w:val="both"/>
        <w:rPr>
          <w:rFonts w:ascii="Arial Narrow" w:hAnsi="Arial Narrow"/>
          <w:sz w:val="20"/>
          <w:szCs w:val="20"/>
        </w:rPr>
      </w:pPr>
      <w:r w:rsidRPr="004E4035">
        <w:rPr>
          <w:rFonts w:ascii="Arial Narrow" w:hAnsi="Arial Narrow"/>
          <w:sz w:val="20"/>
          <w:szCs w:val="20"/>
        </w:rPr>
        <w:t xml:space="preserve">Bogotá DC, </w:t>
      </w:r>
      <w:r w:rsidRPr="004E4035">
        <w:rPr>
          <w:rFonts w:ascii="Arial Narrow" w:hAnsi="Arial Narrow"/>
          <w:b/>
          <w:bCs/>
          <w:color w:val="002060"/>
          <w:kern w:val="28"/>
          <w:sz w:val="20"/>
          <w:szCs w:val="20"/>
          <w:lang w:eastAsia="es-ES_tradnl"/>
        </w:rPr>
        <w:t>Haga clic aquí o pulse para escribir una fecha.</w:t>
      </w:r>
    </w:p>
    <w:p w14:paraId="046DA5B3" w14:textId="77777777" w:rsidR="00FD532A" w:rsidRPr="004E4035" w:rsidRDefault="00FD532A" w:rsidP="00FD532A">
      <w:pPr>
        <w:adjustRightInd w:val="0"/>
        <w:jc w:val="both"/>
        <w:rPr>
          <w:rFonts w:ascii="Arial Narrow" w:hAnsi="Arial Narrow"/>
          <w:sz w:val="20"/>
          <w:szCs w:val="20"/>
        </w:rPr>
      </w:pPr>
      <w:r w:rsidRPr="004E4035">
        <w:rPr>
          <w:rFonts w:ascii="Arial Narrow" w:hAnsi="Arial Narrow"/>
          <w:sz w:val="20"/>
          <w:szCs w:val="20"/>
        </w:rPr>
        <w:t xml:space="preserve">Yo </w:t>
      </w:r>
      <w:r w:rsidRPr="004E4035">
        <w:rPr>
          <w:rFonts w:ascii="Arial Narrow" w:hAnsi="Arial Narrow"/>
          <w:b/>
          <w:bCs/>
          <w:color w:val="002060"/>
          <w:kern w:val="28"/>
          <w:sz w:val="20"/>
          <w:szCs w:val="20"/>
          <w:lang w:eastAsia="es-ES_tradnl"/>
        </w:rPr>
        <w:t>Escriba su nombre</w:t>
      </w:r>
      <w:r w:rsidRPr="004E4035">
        <w:rPr>
          <w:rFonts w:ascii="Arial Narrow" w:hAnsi="Arial Narrow"/>
          <w:sz w:val="20"/>
          <w:szCs w:val="20"/>
        </w:rPr>
        <w:t xml:space="preserve"> identificado con cédula </w:t>
      </w:r>
      <w:r w:rsidRPr="004E4035">
        <w:rPr>
          <w:rFonts w:ascii="Arial Narrow" w:hAnsi="Arial Narrow"/>
          <w:b/>
          <w:bCs/>
          <w:color w:val="002060"/>
          <w:kern w:val="28"/>
          <w:sz w:val="20"/>
          <w:szCs w:val="20"/>
          <w:lang w:eastAsia="es-ES_tradnl"/>
        </w:rPr>
        <w:t>Escriba el número de su documento de identidad</w:t>
      </w:r>
      <w:r w:rsidRPr="004E4035">
        <w:rPr>
          <w:rFonts w:ascii="Arial Narrow" w:hAnsi="Arial Narrow"/>
          <w:sz w:val="20"/>
          <w:szCs w:val="20"/>
        </w:rPr>
        <w:t xml:space="preserve"> autorizo libre, expresa, inequívoca y exclusivamente, a la </w:t>
      </w:r>
      <w:r w:rsidRPr="004E4035">
        <w:rPr>
          <w:rFonts w:ascii="Arial Narrow" w:hAnsi="Arial Narrow"/>
          <w:b/>
          <w:bCs/>
          <w:sz w:val="20"/>
          <w:szCs w:val="20"/>
        </w:rPr>
        <w:t>Unidad Administrativa Especial Cuerpo Oficial de Bomberos de Bogotá</w:t>
      </w:r>
      <w:r w:rsidRPr="004E4035">
        <w:rPr>
          <w:rFonts w:ascii="Arial Narrow" w:hAnsi="Arial Narrow"/>
          <w:sz w:val="20"/>
          <w:szCs w:val="20"/>
        </w:rPr>
        <w:t>, a consultar mis datos personales en el registro de inhabilidades por delitos sexuales cometidos contra menores edad que administra el Ministerio de Defensa - Policía Nacional de Colombia, en los términos señalados en la Ley 1918 de 2018 (</w:t>
      </w:r>
      <w:r w:rsidRPr="004E4035">
        <w:rPr>
          <w:rFonts w:ascii="Arial Narrow" w:hAnsi="Arial Narrow"/>
          <w:i/>
          <w:iCs/>
          <w:sz w:val="20"/>
          <w:szCs w:val="20"/>
        </w:rPr>
        <w:t>Por medio de la cual se establece el régimen de inhabilidades a quienes hayan sido condenados por delitos sexuales cometidos contra menores, se crea el registro de inhabilidades y se dictan otras disposiciones</w:t>
      </w:r>
      <w:r w:rsidRPr="004E4035">
        <w:rPr>
          <w:rFonts w:ascii="Arial Narrow" w:hAnsi="Arial Narrow"/>
          <w:sz w:val="20"/>
          <w:szCs w:val="20"/>
        </w:rPr>
        <w:t>), reglamentada por el Decreto 753 de 2019 (</w:t>
      </w:r>
      <w:r w:rsidRPr="004E4035">
        <w:rPr>
          <w:rFonts w:ascii="Arial Narrow" w:hAnsi="Arial Narrow"/>
          <w:i/>
          <w:iCs/>
          <w:sz w:val="20"/>
          <w:szCs w:val="20"/>
        </w:rPr>
        <w:t>Por medio del cual se reglamenta la Ley 1918 de 2018 (Por medio de la cual se establece el régimen de inhabilidades a quienes hayan sido condenados por delitos sexuales cometidos contra menores, se crea el registro de inhabilidades y se dictan otras disposiciones</w:t>
      </w:r>
      <w:r w:rsidRPr="004E4035">
        <w:rPr>
          <w:rFonts w:ascii="Arial Narrow" w:hAnsi="Arial Narrow"/>
          <w:sz w:val="20"/>
          <w:szCs w:val="20"/>
        </w:rPr>
        <w:t>), como requisito previo para mi eventual contratación y, de llegarse a formalizar ésta, cada cuatro (4) meses a partir del inicio de ésta, o cuando sea requerido, y mientras se encuentre vigente.</w:t>
      </w:r>
    </w:p>
    <w:p w14:paraId="7D7A696A" w14:textId="77777777" w:rsidR="00FD532A" w:rsidRPr="004E4035" w:rsidRDefault="00FD532A" w:rsidP="00FD532A">
      <w:pPr>
        <w:tabs>
          <w:tab w:val="left" w:pos="2035"/>
        </w:tabs>
        <w:jc w:val="both"/>
        <w:rPr>
          <w:rFonts w:ascii="Arial Narrow" w:hAnsi="Arial Narrow"/>
          <w:sz w:val="20"/>
          <w:szCs w:val="20"/>
        </w:rPr>
      </w:pPr>
      <w:r w:rsidRPr="004E4035">
        <w:rPr>
          <w:rFonts w:ascii="Arial Narrow" w:hAnsi="Arial Narrow"/>
          <w:sz w:val="20"/>
          <w:szCs w:val="20"/>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que podrá consultar en: </w:t>
      </w:r>
      <w:hyperlink r:id="rId17" w:history="1">
        <w:r w:rsidRPr="004E4035">
          <w:rPr>
            <w:rStyle w:val="Hipervnculo"/>
            <w:rFonts w:ascii="Arial Narrow" w:hAnsi="Arial Narrow"/>
          </w:rPr>
          <w:t>https://www.bomberosbogota.gov.co/content/sc-po-01-politica-proteccion-y-tratamiento-datos-personales</w:t>
        </w:r>
      </w:hyperlink>
      <w:r w:rsidRPr="004E4035">
        <w:rPr>
          <w:rFonts w:ascii="Arial Narrow" w:hAnsi="Arial Narrow"/>
          <w:sz w:val="20"/>
          <w:szCs w:val="20"/>
        </w:rPr>
        <w:t xml:space="preserve">, manifestando que he sido informado(a) de forma clara y suficiente de los fines de su tratamiento. </w:t>
      </w:r>
    </w:p>
    <w:p w14:paraId="5C2AF9D9" w14:textId="77777777" w:rsidR="00FD532A" w:rsidRPr="004E4035" w:rsidRDefault="00FD532A" w:rsidP="00FD532A">
      <w:pPr>
        <w:rPr>
          <w:rFonts w:ascii="Arial Narrow" w:hAnsi="Arial Narrow"/>
          <w:sz w:val="20"/>
          <w:szCs w:val="20"/>
        </w:rPr>
      </w:pPr>
    </w:p>
    <w:p w14:paraId="77BFDADC" w14:textId="77777777" w:rsidR="00FD532A" w:rsidRPr="004E4035" w:rsidRDefault="00FD532A" w:rsidP="00FD532A">
      <w:pPr>
        <w:rPr>
          <w:rFonts w:ascii="Arial Narrow" w:hAnsi="Arial Narrow"/>
          <w:sz w:val="20"/>
          <w:szCs w:val="20"/>
        </w:rPr>
      </w:pPr>
    </w:p>
    <w:p w14:paraId="163C32BE" w14:textId="77777777" w:rsidR="00FD532A" w:rsidRPr="004E4035" w:rsidRDefault="00FD532A" w:rsidP="00FD532A">
      <w:pPr>
        <w:rPr>
          <w:rFonts w:ascii="Arial Narrow" w:hAnsi="Arial Narrow"/>
          <w:sz w:val="20"/>
          <w:szCs w:val="20"/>
        </w:rPr>
      </w:pPr>
      <w:r w:rsidRPr="004E4035">
        <w:rPr>
          <w:rFonts w:ascii="Arial Narrow" w:hAnsi="Arial Narrow"/>
          <w:sz w:val="20"/>
          <w:szCs w:val="20"/>
        </w:rPr>
        <w:t>_________________________________</w:t>
      </w:r>
    </w:p>
    <w:p w14:paraId="1E737094" w14:textId="77777777" w:rsidR="00FD532A" w:rsidRPr="004E4035" w:rsidRDefault="00FD532A" w:rsidP="00FD532A">
      <w:pPr>
        <w:rPr>
          <w:rFonts w:ascii="Arial Narrow" w:hAnsi="Arial Narrow"/>
          <w:sz w:val="20"/>
          <w:szCs w:val="20"/>
        </w:rPr>
      </w:pPr>
      <w:r w:rsidRPr="004E4035">
        <w:rPr>
          <w:rFonts w:ascii="Arial Narrow" w:hAnsi="Arial Narrow"/>
          <w:sz w:val="20"/>
          <w:szCs w:val="20"/>
        </w:rPr>
        <w:t>Firma</w:t>
      </w:r>
    </w:p>
    <w:p w14:paraId="4DB2912A" w14:textId="77777777" w:rsidR="00FD532A" w:rsidRPr="004E4035" w:rsidRDefault="00FD532A" w:rsidP="00FD532A">
      <w:pPr>
        <w:rPr>
          <w:rFonts w:ascii="Arial Narrow" w:hAnsi="Arial Narrow"/>
          <w:sz w:val="20"/>
          <w:szCs w:val="20"/>
        </w:rPr>
      </w:pPr>
    </w:p>
    <w:p w14:paraId="5677E953" w14:textId="77777777" w:rsidR="00FD532A" w:rsidRPr="004E4035" w:rsidRDefault="00FD532A" w:rsidP="00FD532A">
      <w:pPr>
        <w:jc w:val="both"/>
        <w:rPr>
          <w:rFonts w:ascii="Arial Narrow" w:hAnsi="Arial Narrow"/>
          <w:sz w:val="20"/>
          <w:szCs w:val="20"/>
        </w:rPr>
      </w:pPr>
      <w:r w:rsidRPr="004E4035">
        <w:rPr>
          <w:rFonts w:ascii="Arial Narrow" w:hAnsi="Arial Narrow"/>
          <w:sz w:val="20"/>
          <w:szCs w:val="20"/>
        </w:rPr>
        <w:t xml:space="preserve">Nombre:  </w:t>
      </w:r>
      <w:r w:rsidRPr="004E4035">
        <w:rPr>
          <w:rFonts w:ascii="Arial Narrow" w:hAnsi="Arial Narrow"/>
          <w:b/>
          <w:bCs/>
          <w:color w:val="002060"/>
          <w:kern w:val="28"/>
          <w:sz w:val="20"/>
          <w:szCs w:val="20"/>
          <w:lang w:eastAsia="es-ES_tradnl"/>
        </w:rPr>
        <w:t>Haga clic para escribir texto</w:t>
      </w:r>
    </w:p>
    <w:p w14:paraId="513EF2AA" w14:textId="77777777" w:rsidR="00FD532A" w:rsidRPr="004E4035" w:rsidRDefault="00FD532A" w:rsidP="00FD532A">
      <w:pPr>
        <w:jc w:val="both"/>
        <w:rPr>
          <w:rFonts w:ascii="Arial Narrow" w:hAnsi="Arial Narrow"/>
          <w:sz w:val="20"/>
          <w:szCs w:val="20"/>
        </w:rPr>
      </w:pPr>
      <w:r w:rsidRPr="004E4035">
        <w:rPr>
          <w:rFonts w:ascii="Arial Narrow" w:hAnsi="Arial Narrow"/>
          <w:sz w:val="20"/>
          <w:szCs w:val="20"/>
        </w:rPr>
        <w:t xml:space="preserve">Cédula No: </w:t>
      </w:r>
      <w:r w:rsidRPr="004E4035">
        <w:rPr>
          <w:rFonts w:ascii="Arial Narrow" w:hAnsi="Arial Narrow"/>
          <w:b/>
          <w:bCs/>
          <w:color w:val="002060"/>
          <w:kern w:val="28"/>
          <w:sz w:val="20"/>
          <w:szCs w:val="20"/>
          <w:lang w:eastAsia="es-ES_tradnl"/>
        </w:rPr>
        <w:t>Haga clic para escribir número</w:t>
      </w:r>
    </w:p>
    <w:p w14:paraId="76F0319B" w14:textId="77777777" w:rsidR="00FD532A" w:rsidRPr="004E4035" w:rsidRDefault="00FD532A" w:rsidP="00FD532A">
      <w:pPr>
        <w:rPr>
          <w:rFonts w:ascii="Arial Narrow" w:eastAsia="Arial" w:hAnsi="Arial Narrow" w:cs="Arial"/>
        </w:rPr>
      </w:pPr>
    </w:p>
    <w:p w14:paraId="77ABFCF1" w14:textId="77777777" w:rsidR="00FD532A" w:rsidRPr="004E4035" w:rsidRDefault="00FD532A" w:rsidP="00FD532A">
      <w:pPr>
        <w:rPr>
          <w:rFonts w:ascii="Arial Narrow" w:eastAsia="Arial" w:hAnsi="Arial Narrow" w:cs="Arial"/>
        </w:rPr>
      </w:pPr>
    </w:p>
    <w:sectPr w:rsidR="00FD532A" w:rsidRPr="004E4035">
      <w:headerReference w:type="even" r:id="rId18"/>
      <w:headerReference w:type="default" r:id="rId19"/>
      <w:footerReference w:type="default" r:id="rId20"/>
      <w:type w:val="continuous"/>
      <w:pgSz w:w="12242" w:h="15842"/>
      <w:pgMar w:top="705" w:right="840" w:bottom="705" w:left="1410" w:header="4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54776" w14:textId="77777777" w:rsidR="00F37509" w:rsidRDefault="00F37509">
      <w:r>
        <w:separator/>
      </w:r>
    </w:p>
  </w:endnote>
  <w:endnote w:type="continuationSeparator" w:id="0">
    <w:p w14:paraId="59A9AFB4" w14:textId="77777777" w:rsidR="00F37509" w:rsidRDefault="00F37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quot;Arial&quot;,sans-serif">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lassGarmnd BT">
    <w:panose1 w:val="00000000000000000000"/>
    <w:charset w:val="00"/>
    <w:family w:val="roman"/>
    <w:notTrueType/>
    <w:pitch w:val="variable"/>
    <w:sig w:usb0="00000003" w:usb1="00000000" w:usb2="00000000" w:usb3="00000000" w:csb0="00000001" w:csb1="00000000"/>
  </w:font>
  <w:font w:name="Gautami">
    <w:panose1 w:val="02000500000000000000"/>
    <w:charset w:val="00"/>
    <w:family w:val="swiss"/>
    <w:pitch w:val="variable"/>
    <w:sig w:usb0="002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pitch w:val="default"/>
    <w:sig w:usb0="00000000"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6340" w14:textId="77777777" w:rsidR="0027772A" w:rsidRDefault="0027772A" w:rsidP="007C0B74">
    <w:pPr>
      <w:pStyle w:val="Piedepgina"/>
      <w:jc w:val="center"/>
      <w:rPr>
        <w:rFonts w:ascii="Tahoma" w:hAnsi="Tahoma" w:cs="Tahoma"/>
        <w:i/>
        <w:sz w:val="16"/>
        <w:szCs w:val="16"/>
      </w:rPr>
    </w:pPr>
    <w:r w:rsidRPr="00AD250A">
      <w:rPr>
        <w:b/>
        <w:i/>
        <w:sz w:val="16"/>
        <w:szCs w:val="16"/>
      </w:rPr>
      <w:t>Nota:</w:t>
    </w:r>
    <w:r w:rsidRPr="00AD250A">
      <w:rPr>
        <w:b/>
        <w:i/>
        <w:spacing w:val="13"/>
        <w:sz w:val="16"/>
        <w:szCs w:val="16"/>
      </w:rPr>
      <w:t xml:space="preserve"> </w:t>
    </w:r>
    <w:r w:rsidRPr="00AD250A">
      <w:rPr>
        <w:i/>
        <w:sz w:val="16"/>
        <w:szCs w:val="16"/>
      </w:rPr>
      <w:t>Si</w:t>
    </w:r>
    <w:r w:rsidRPr="00AD250A">
      <w:rPr>
        <w:i/>
        <w:spacing w:val="-28"/>
        <w:sz w:val="16"/>
        <w:szCs w:val="16"/>
      </w:rPr>
      <w:t xml:space="preserve"> </w:t>
    </w:r>
    <w:r w:rsidRPr="00AD250A">
      <w:rPr>
        <w:i/>
        <w:sz w:val="16"/>
        <w:szCs w:val="16"/>
      </w:rPr>
      <w:t>usted</w:t>
    </w:r>
    <w:r w:rsidRPr="00AD250A">
      <w:rPr>
        <w:i/>
        <w:spacing w:val="-27"/>
        <w:sz w:val="16"/>
        <w:szCs w:val="16"/>
      </w:rPr>
      <w:t xml:space="preserve"> </w:t>
    </w:r>
    <w:r w:rsidRPr="00AD250A">
      <w:rPr>
        <w:i/>
        <w:sz w:val="16"/>
        <w:szCs w:val="16"/>
      </w:rPr>
      <w:t>imprime</w:t>
    </w:r>
    <w:r w:rsidRPr="00AD250A">
      <w:rPr>
        <w:i/>
        <w:spacing w:val="-28"/>
        <w:sz w:val="16"/>
        <w:szCs w:val="16"/>
      </w:rPr>
      <w:t xml:space="preserve"> </w:t>
    </w:r>
    <w:r w:rsidRPr="00AD250A">
      <w:rPr>
        <w:i/>
        <w:sz w:val="16"/>
        <w:szCs w:val="16"/>
      </w:rPr>
      <w:t>este</w:t>
    </w:r>
    <w:r w:rsidRPr="00AD250A">
      <w:rPr>
        <w:i/>
        <w:spacing w:val="-27"/>
        <w:sz w:val="16"/>
        <w:szCs w:val="16"/>
      </w:rPr>
      <w:t xml:space="preserve"> </w:t>
    </w:r>
    <w:r w:rsidRPr="00AD250A">
      <w:rPr>
        <w:i/>
        <w:sz w:val="16"/>
        <w:szCs w:val="16"/>
      </w:rPr>
      <w:t>documento</w:t>
    </w:r>
    <w:r w:rsidRPr="00AD250A">
      <w:rPr>
        <w:i/>
        <w:spacing w:val="-27"/>
        <w:sz w:val="16"/>
        <w:szCs w:val="16"/>
      </w:rPr>
      <w:t xml:space="preserve"> </w:t>
    </w:r>
    <w:r w:rsidRPr="00AD250A">
      <w:rPr>
        <w:i/>
        <w:sz w:val="16"/>
        <w:szCs w:val="16"/>
      </w:rPr>
      <w:t>se</w:t>
    </w:r>
    <w:r w:rsidRPr="00AD250A">
      <w:rPr>
        <w:i/>
        <w:spacing w:val="-27"/>
        <w:sz w:val="16"/>
        <w:szCs w:val="16"/>
      </w:rPr>
      <w:t xml:space="preserve"> </w:t>
    </w:r>
    <w:r w:rsidRPr="00AD250A">
      <w:rPr>
        <w:i/>
        <w:sz w:val="16"/>
        <w:szCs w:val="16"/>
      </w:rPr>
      <w:t>considera</w:t>
    </w:r>
    <w:r w:rsidRPr="00AD250A">
      <w:rPr>
        <w:i/>
        <w:spacing w:val="-28"/>
        <w:sz w:val="16"/>
        <w:szCs w:val="16"/>
      </w:rPr>
      <w:t xml:space="preserve"> </w:t>
    </w:r>
    <w:r w:rsidRPr="00AD250A">
      <w:rPr>
        <w:i/>
        <w:sz w:val="16"/>
        <w:szCs w:val="16"/>
      </w:rPr>
      <w:t>“Copia</w:t>
    </w:r>
    <w:r w:rsidRPr="00AD250A">
      <w:rPr>
        <w:i/>
        <w:spacing w:val="-27"/>
        <w:sz w:val="16"/>
        <w:szCs w:val="16"/>
      </w:rPr>
      <w:t xml:space="preserve"> </w:t>
    </w:r>
    <w:r w:rsidRPr="00AD250A">
      <w:rPr>
        <w:i/>
        <w:sz w:val="16"/>
        <w:szCs w:val="16"/>
      </w:rPr>
      <w:t>No</w:t>
    </w:r>
    <w:r w:rsidRPr="00AD250A">
      <w:rPr>
        <w:i/>
        <w:spacing w:val="-27"/>
        <w:sz w:val="16"/>
        <w:szCs w:val="16"/>
      </w:rPr>
      <w:t xml:space="preserve"> </w:t>
    </w:r>
    <w:r w:rsidRPr="00AD250A">
      <w:rPr>
        <w:i/>
        <w:sz w:val="16"/>
        <w:szCs w:val="16"/>
      </w:rPr>
      <w:t>Controlada”</w:t>
    </w:r>
    <w:r w:rsidRPr="00AD250A">
      <w:rPr>
        <w:i/>
        <w:spacing w:val="-28"/>
        <w:sz w:val="16"/>
        <w:szCs w:val="16"/>
      </w:rPr>
      <w:t xml:space="preserve"> </w:t>
    </w:r>
    <w:r w:rsidRPr="00AD250A">
      <w:rPr>
        <w:i/>
        <w:sz w:val="16"/>
        <w:szCs w:val="16"/>
      </w:rPr>
      <w:t>por</w:t>
    </w:r>
    <w:r w:rsidRPr="00AD250A">
      <w:rPr>
        <w:i/>
        <w:spacing w:val="-27"/>
        <w:sz w:val="16"/>
        <w:szCs w:val="16"/>
      </w:rPr>
      <w:t xml:space="preserve"> </w:t>
    </w:r>
    <w:r w:rsidRPr="00AD250A">
      <w:rPr>
        <w:i/>
        <w:sz w:val="16"/>
        <w:szCs w:val="16"/>
      </w:rPr>
      <w:t>lo</w:t>
    </w:r>
    <w:r w:rsidRPr="00AD250A">
      <w:rPr>
        <w:i/>
        <w:spacing w:val="-27"/>
        <w:sz w:val="16"/>
        <w:szCs w:val="16"/>
      </w:rPr>
      <w:t xml:space="preserve"> </w:t>
    </w:r>
    <w:r w:rsidRPr="00AD250A">
      <w:rPr>
        <w:i/>
        <w:sz w:val="16"/>
        <w:szCs w:val="16"/>
      </w:rPr>
      <w:t>tanto</w:t>
    </w:r>
    <w:r w:rsidRPr="00AD250A">
      <w:rPr>
        <w:i/>
        <w:spacing w:val="-28"/>
        <w:sz w:val="16"/>
        <w:szCs w:val="16"/>
      </w:rPr>
      <w:t xml:space="preserve"> </w:t>
    </w:r>
    <w:r w:rsidRPr="00AD250A">
      <w:rPr>
        <w:i/>
        <w:sz w:val="16"/>
        <w:szCs w:val="16"/>
      </w:rPr>
      <w:t>debe</w:t>
    </w:r>
    <w:r w:rsidRPr="00AD250A">
      <w:rPr>
        <w:i/>
        <w:spacing w:val="-28"/>
        <w:sz w:val="16"/>
        <w:szCs w:val="16"/>
      </w:rPr>
      <w:t xml:space="preserve"> </w:t>
    </w:r>
    <w:r w:rsidRPr="00AD250A">
      <w:rPr>
        <w:i/>
        <w:sz w:val="16"/>
        <w:szCs w:val="16"/>
      </w:rPr>
      <w:t>consultar</w:t>
    </w:r>
    <w:r w:rsidRPr="00AD250A">
      <w:rPr>
        <w:i/>
        <w:spacing w:val="-27"/>
        <w:sz w:val="16"/>
        <w:szCs w:val="16"/>
      </w:rPr>
      <w:t xml:space="preserve"> </w:t>
    </w:r>
    <w:r w:rsidRPr="00AD250A">
      <w:rPr>
        <w:i/>
        <w:sz w:val="16"/>
        <w:szCs w:val="16"/>
      </w:rPr>
      <w:t>la</w:t>
    </w:r>
    <w:r w:rsidRPr="00AD250A">
      <w:rPr>
        <w:i/>
        <w:spacing w:val="-27"/>
        <w:sz w:val="16"/>
        <w:szCs w:val="16"/>
      </w:rPr>
      <w:t xml:space="preserve"> </w:t>
    </w:r>
    <w:r w:rsidRPr="00AD250A">
      <w:rPr>
        <w:i/>
        <w:sz w:val="16"/>
        <w:szCs w:val="16"/>
      </w:rPr>
      <w:t>versión</w:t>
    </w:r>
    <w:r w:rsidRPr="00AD250A">
      <w:rPr>
        <w:i/>
        <w:spacing w:val="-28"/>
        <w:sz w:val="16"/>
        <w:szCs w:val="16"/>
      </w:rPr>
      <w:t xml:space="preserve"> </w:t>
    </w:r>
    <w:r w:rsidRPr="00AD250A">
      <w:rPr>
        <w:i/>
        <w:sz w:val="16"/>
        <w:szCs w:val="16"/>
      </w:rPr>
      <w:t>vigente</w:t>
    </w:r>
    <w:r w:rsidRPr="00AD250A">
      <w:rPr>
        <w:i/>
        <w:spacing w:val="-28"/>
        <w:sz w:val="16"/>
        <w:szCs w:val="16"/>
      </w:rPr>
      <w:t xml:space="preserve"> </w:t>
    </w:r>
    <w:r w:rsidRPr="00AD250A">
      <w:rPr>
        <w:i/>
        <w:sz w:val="16"/>
        <w:szCs w:val="16"/>
      </w:rPr>
      <w:t>en</w:t>
    </w:r>
    <w:r w:rsidRPr="00AD250A">
      <w:rPr>
        <w:i/>
        <w:spacing w:val="-27"/>
        <w:sz w:val="16"/>
        <w:szCs w:val="16"/>
      </w:rPr>
      <w:t xml:space="preserve"> </w:t>
    </w:r>
    <w:r w:rsidRPr="00AD250A">
      <w:rPr>
        <w:i/>
        <w:sz w:val="16"/>
        <w:szCs w:val="16"/>
      </w:rPr>
      <w:t>el</w:t>
    </w:r>
    <w:r w:rsidRPr="00AD250A">
      <w:rPr>
        <w:i/>
        <w:spacing w:val="-28"/>
        <w:sz w:val="16"/>
        <w:szCs w:val="16"/>
      </w:rPr>
      <w:t xml:space="preserve"> </w:t>
    </w:r>
    <w:r w:rsidRPr="00AD250A">
      <w:rPr>
        <w:i/>
        <w:sz w:val="16"/>
        <w:szCs w:val="16"/>
      </w:rPr>
      <w:t>sitio oficial de los documentos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0D89E" w14:textId="77777777" w:rsidR="00F37509" w:rsidRDefault="00F37509">
      <w:r>
        <w:separator/>
      </w:r>
    </w:p>
  </w:footnote>
  <w:footnote w:type="continuationSeparator" w:id="0">
    <w:p w14:paraId="653DA859" w14:textId="77777777" w:rsidR="00F37509" w:rsidRDefault="00F37509">
      <w:r>
        <w:continuationSeparator/>
      </w:r>
    </w:p>
  </w:footnote>
  <w:footnote w:id="1">
    <w:p w14:paraId="76866A5E" w14:textId="77777777" w:rsidR="00FD532A" w:rsidRDefault="00FD532A" w:rsidP="00FD532A">
      <w:pPr>
        <w:pStyle w:val="Textonotapie"/>
        <w:jc w:val="both"/>
      </w:pPr>
      <w:r>
        <w:rPr>
          <w:rStyle w:val="Refdenotaalpie"/>
        </w:rPr>
        <w:footnoteRef/>
      </w:r>
      <w:r>
        <w:t xml:space="preserve"> En el caso del proponente plural, cada integrante deberá allegar la autorización de los titulares del uso y tratamiento de datos personales, que se pretenda acreditar frente a los factores de desempate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C9151" w14:textId="77777777" w:rsidR="0027772A" w:rsidRDefault="0027772A">
    <w:pPr>
      <w:pStyle w:val="Encabezado"/>
      <w:rPr>
        <w:rStyle w:val="Nmerodepgina"/>
      </w:rPr>
    </w:pPr>
    <w:r>
      <w:fldChar w:fldCharType="begin"/>
    </w:r>
    <w:r>
      <w:instrText>PAGE</w:instrText>
    </w:r>
    <w:r>
      <w:fldChar w:fldCharType="separate"/>
    </w:r>
    <w:r>
      <w:rPr>
        <w:rStyle w:val="Nmerodepgina"/>
      </w:rPr>
      <w:t>1074</w:t>
    </w:r>
    <w:r>
      <w:fldChar w:fldCharType="end"/>
    </w:r>
  </w:p>
  <w:p w14:paraId="182FBF19" w14:textId="77777777" w:rsidR="0027772A" w:rsidRDefault="0027772A">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6095"/>
      <w:gridCol w:w="1985"/>
    </w:tblGrid>
    <w:tr w:rsidR="00D97595" w:rsidRPr="00747F1D" w14:paraId="3C17EC88" w14:textId="77777777" w:rsidTr="00245E1A">
      <w:trPr>
        <w:trHeight w:val="1180"/>
        <w:jc w:val="center"/>
      </w:trPr>
      <w:tc>
        <w:tcPr>
          <w:tcW w:w="1838" w:type="dxa"/>
          <w:vAlign w:val="center"/>
        </w:tcPr>
        <w:p w14:paraId="333497BF" w14:textId="77777777" w:rsidR="00D97595" w:rsidRPr="00747F1D" w:rsidRDefault="00D97595" w:rsidP="00D97595">
          <w:pPr>
            <w:jc w:val="center"/>
            <w:rPr>
              <w:rFonts w:ascii="Arial Narrow" w:hAnsi="Arial Narrow"/>
              <w:lang w:eastAsia="es-ES"/>
            </w:rPr>
          </w:pPr>
          <w:r w:rsidRPr="00747F1D">
            <w:rPr>
              <w:rFonts w:ascii="Arial Narrow" w:hAnsi="Arial Narrow"/>
              <w:noProof/>
              <w:lang w:val="en-US"/>
            </w:rPr>
            <w:drawing>
              <wp:inline distT="0" distB="0" distL="0" distR="0" wp14:anchorId="7CD9E33C" wp14:editId="4DEF8017">
                <wp:extent cx="923925" cy="733425"/>
                <wp:effectExtent l="19050" t="0" r="9525" b="0"/>
                <wp:docPr id="17" name="Imagen 1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Texto&#10;&#10;Descripción generada automáticamente"/>
                        <pic:cNvPicPr>
                          <a:picLocks noChangeAspect="1" noChangeArrowheads="1"/>
                        </pic:cNvPicPr>
                      </pic:nvPicPr>
                      <pic:blipFill>
                        <a:blip r:embed="rId1">
                          <a:clrChange>
                            <a:clrFrom>
                              <a:srgbClr val="FDFDFD"/>
                            </a:clrFrom>
                            <a:clrTo>
                              <a:srgbClr val="FDFDFD">
                                <a:alpha val="0"/>
                              </a:srgbClr>
                            </a:clrTo>
                          </a:clrChange>
                        </a:blip>
                        <a:srcRect l="80861" b="25000"/>
                        <a:stretch>
                          <a:fillRect/>
                        </a:stretch>
                      </pic:blipFill>
                      <pic:spPr bwMode="auto">
                        <a:xfrm>
                          <a:off x="0" y="0"/>
                          <a:ext cx="923925" cy="733425"/>
                        </a:xfrm>
                        <a:prstGeom prst="rect">
                          <a:avLst/>
                        </a:prstGeom>
                        <a:noFill/>
                        <a:ln w="9525">
                          <a:noFill/>
                          <a:miter lim="800000"/>
                          <a:headEnd/>
                          <a:tailEnd/>
                        </a:ln>
                      </pic:spPr>
                    </pic:pic>
                  </a:graphicData>
                </a:graphic>
              </wp:inline>
            </w:drawing>
          </w:r>
        </w:p>
        <w:p w14:paraId="03AE374F" w14:textId="77777777" w:rsidR="00D97595" w:rsidRPr="00747F1D" w:rsidRDefault="00D97595" w:rsidP="00D97595">
          <w:pPr>
            <w:jc w:val="center"/>
            <w:rPr>
              <w:rFonts w:ascii="Arial Narrow" w:hAnsi="Arial Narrow"/>
              <w:sz w:val="18"/>
              <w:szCs w:val="18"/>
              <w:lang w:eastAsia="es-ES"/>
            </w:rPr>
          </w:pPr>
          <w:r w:rsidRPr="00747F1D">
            <w:rPr>
              <w:rFonts w:ascii="Arial Narrow" w:hAnsi="Arial Narrow"/>
              <w:sz w:val="18"/>
              <w:szCs w:val="18"/>
              <w:lang w:eastAsia="es-ES"/>
            </w:rPr>
            <w:t>CLUB MILITAR</w:t>
          </w:r>
        </w:p>
      </w:tc>
      <w:tc>
        <w:tcPr>
          <w:tcW w:w="6095" w:type="dxa"/>
          <w:vAlign w:val="center"/>
        </w:tcPr>
        <w:p w14:paraId="22B712C4" w14:textId="10B96926" w:rsidR="00D97595" w:rsidRPr="00050965" w:rsidRDefault="00FD532A" w:rsidP="00D97595">
          <w:pPr>
            <w:jc w:val="center"/>
            <w:rPr>
              <w:rFonts w:ascii="Arial Narrow" w:hAnsi="Arial Narrow"/>
              <w:b/>
              <w:sz w:val="20"/>
              <w:szCs w:val="20"/>
              <w:lang w:eastAsia="es-ES"/>
            </w:rPr>
          </w:pPr>
          <w:r>
            <w:rPr>
              <w:rFonts w:ascii="Century Gothic" w:hAnsi="Century Gothic"/>
              <w:b/>
              <w:lang w:eastAsia="es-ES"/>
            </w:rPr>
            <w:t xml:space="preserve">FORMATOS </w:t>
          </w:r>
        </w:p>
      </w:tc>
      <w:tc>
        <w:tcPr>
          <w:tcW w:w="1985" w:type="dxa"/>
          <w:vAlign w:val="center"/>
        </w:tcPr>
        <w:p w14:paraId="6457C0B8" w14:textId="77777777" w:rsidR="00D97595" w:rsidRPr="00747F1D" w:rsidRDefault="00D97595" w:rsidP="00D97595">
          <w:pPr>
            <w:jc w:val="center"/>
            <w:rPr>
              <w:rFonts w:ascii="Arial Narrow" w:hAnsi="Arial Narrow"/>
              <w:sz w:val="20"/>
              <w:szCs w:val="20"/>
              <w:lang w:eastAsia="es-ES"/>
            </w:rPr>
          </w:pPr>
        </w:p>
        <w:p w14:paraId="158932AE" w14:textId="77777777" w:rsidR="00D97595" w:rsidRPr="00460B08" w:rsidRDefault="00D97595" w:rsidP="00D97595">
          <w:pPr>
            <w:rPr>
              <w:rFonts w:ascii="Arial Narrow" w:hAnsi="Arial Narrow"/>
              <w:color w:val="C00000"/>
              <w:sz w:val="20"/>
              <w:szCs w:val="20"/>
              <w:lang w:eastAsia="es-ES"/>
            </w:rPr>
          </w:pPr>
          <w:r w:rsidRPr="00460B08">
            <w:rPr>
              <w:rFonts w:ascii="Arial Narrow" w:hAnsi="Arial Narrow"/>
              <w:color w:val="C00000"/>
              <w:sz w:val="20"/>
            </w:rPr>
            <w:t xml:space="preserve">Página </w:t>
          </w:r>
          <w:r w:rsidRPr="00460B08">
            <w:rPr>
              <w:rFonts w:ascii="Arial Narrow" w:hAnsi="Arial Narrow"/>
              <w:bCs/>
              <w:color w:val="C00000"/>
              <w:sz w:val="20"/>
            </w:rPr>
            <w:fldChar w:fldCharType="begin"/>
          </w:r>
          <w:r w:rsidRPr="00460B08">
            <w:rPr>
              <w:rFonts w:ascii="Arial Narrow" w:hAnsi="Arial Narrow"/>
              <w:bCs/>
              <w:color w:val="C00000"/>
              <w:sz w:val="20"/>
            </w:rPr>
            <w:instrText>PAGE</w:instrText>
          </w:r>
          <w:r w:rsidRPr="00460B08">
            <w:rPr>
              <w:rFonts w:ascii="Arial Narrow" w:hAnsi="Arial Narrow"/>
              <w:bCs/>
              <w:color w:val="C00000"/>
              <w:sz w:val="20"/>
            </w:rPr>
            <w:fldChar w:fldCharType="separate"/>
          </w:r>
          <w:r w:rsidRPr="00460B08">
            <w:rPr>
              <w:rFonts w:ascii="Arial Narrow" w:hAnsi="Arial Narrow"/>
              <w:bCs/>
              <w:noProof/>
              <w:color w:val="C00000"/>
              <w:sz w:val="20"/>
            </w:rPr>
            <w:t>31</w:t>
          </w:r>
          <w:r w:rsidRPr="00460B08">
            <w:rPr>
              <w:rFonts w:ascii="Arial Narrow" w:hAnsi="Arial Narrow"/>
              <w:bCs/>
              <w:color w:val="C00000"/>
              <w:sz w:val="20"/>
            </w:rPr>
            <w:fldChar w:fldCharType="end"/>
          </w:r>
          <w:r w:rsidRPr="00460B08">
            <w:rPr>
              <w:rFonts w:ascii="Arial Narrow" w:hAnsi="Arial Narrow"/>
              <w:color w:val="C00000"/>
              <w:sz w:val="20"/>
            </w:rPr>
            <w:t xml:space="preserve"> de </w:t>
          </w:r>
          <w:r w:rsidRPr="00460B08">
            <w:rPr>
              <w:rFonts w:ascii="Arial Narrow" w:hAnsi="Arial Narrow"/>
              <w:bCs/>
              <w:color w:val="C00000"/>
              <w:sz w:val="20"/>
            </w:rPr>
            <w:fldChar w:fldCharType="begin"/>
          </w:r>
          <w:r w:rsidRPr="00460B08">
            <w:rPr>
              <w:rFonts w:ascii="Arial Narrow" w:hAnsi="Arial Narrow"/>
              <w:bCs/>
              <w:color w:val="C00000"/>
              <w:sz w:val="20"/>
            </w:rPr>
            <w:instrText>NUMPAGES</w:instrText>
          </w:r>
          <w:r w:rsidRPr="00460B08">
            <w:rPr>
              <w:rFonts w:ascii="Arial Narrow" w:hAnsi="Arial Narrow"/>
              <w:bCs/>
              <w:color w:val="C00000"/>
              <w:sz w:val="20"/>
            </w:rPr>
            <w:fldChar w:fldCharType="separate"/>
          </w:r>
          <w:r w:rsidRPr="00460B08">
            <w:rPr>
              <w:rFonts w:ascii="Arial Narrow" w:hAnsi="Arial Narrow"/>
              <w:bCs/>
              <w:noProof/>
              <w:color w:val="C00000"/>
              <w:sz w:val="20"/>
            </w:rPr>
            <w:t>48</w:t>
          </w:r>
          <w:r w:rsidRPr="00460B08">
            <w:rPr>
              <w:rFonts w:ascii="Arial Narrow" w:hAnsi="Arial Narrow"/>
              <w:bCs/>
              <w:color w:val="C00000"/>
              <w:sz w:val="20"/>
            </w:rPr>
            <w:fldChar w:fldCharType="end"/>
          </w:r>
        </w:p>
        <w:p w14:paraId="4B69FCE6" w14:textId="77777777" w:rsidR="00D97595" w:rsidRPr="00747F1D" w:rsidRDefault="00D97595" w:rsidP="00D97595">
          <w:pPr>
            <w:pStyle w:val="Encabezado"/>
            <w:rPr>
              <w:rFonts w:ascii="Arial Narrow" w:hAnsi="Arial Narrow"/>
              <w:sz w:val="18"/>
              <w:szCs w:val="18"/>
              <w:lang w:eastAsia="es-ES"/>
            </w:rPr>
          </w:pPr>
        </w:p>
      </w:tc>
    </w:tr>
  </w:tbl>
  <w:p w14:paraId="11BEE66C" w14:textId="77777777" w:rsidR="0027772A" w:rsidRDefault="002777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3"/>
    <w:multiLevelType w:val="singleLevel"/>
    <w:tmpl w:val="00000003"/>
    <w:name w:val="WW8Num2"/>
    <w:lvl w:ilvl="0">
      <w:start w:val="1"/>
      <w:numFmt w:val="upperRoman"/>
      <w:lvlText w:val="%1."/>
      <w:lvlJc w:val="right"/>
      <w:pPr>
        <w:tabs>
          <w:tab w:val="num" w:pos="0"/>
        </w:tabs>
        <w:ind w:left="720" w:hanging="360"/>
      </w:pPr>
    </w:lvl>
  </w:abstractNum>
  <w:abstractNum w:abstractNumId="2" w15:restartNumberingAfterBreak="0">
    <w:nsid w:val="00000007"/>
    <w:multiLevelType w:val="singleLevel"/>
    <w:tmpl w:val="00000007"/>
    <w:name w:val="WW8Num6"/>
    <w:lvl w:ilvl="0">
      <w:start w:val="1"/>
      <w:numFmt w:val="bullet"/>
      <w:lvlText w:val=""/>
      <w:lvlJc w:val="left"/>
      <w:pPr>
        <w:tabs>
          <w:tab w:val="num" w:pos="0"/>
        </w:tabs>
        <w:ind w:left="720" w:hanging="360"/>
      </w:pPr>
      <w:rPr>
        <w:rFonts w:ascii="Symbol" w:hAnsi="Symbol" w:cs="Symbol" w:hint="default"/>
        <w:sz w:val="20"/>
        <w:szCs w:val="20"/>
        <w:lang w:val="es-CO"/>
      </w:rPr>
    </w:lvl>
  </w:abstractNum>
  <w:abstractNum w:abstractNumId="3"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520"/>
        </w:tabs>
        <w:ind w:left="36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11"/>
    <w:multiLevelType w:val="singleLevel"/>
    <w:tmpl w:val="00000011"/>
    <w:name w:val="WW8Num17"/>
    <w:lvl w:ilvl="0">
      <w:start w:val="1"/>
      <w:numFmt w:val="upperRoman"/>
      <w:lvlText w:val="%1."/>
      <w:lvlJc w:val="right"/>
      <w:pPr>
        <w:tabs>
          <w:tab w:val="num" w:pos="0"/>
        </w:tabs>
        <w:ind w:left="720" w:hanging="360"/>
      </w:pPr>
    </w:lvl>
  </w:abstractNum>
  <w:abstractNum w:abstractNumId="5" w15:restartNumberingAfterBreak="0">
    <w:nsid w:val="0000001A"/>
    <w:multiLevelType w:val="singleLevel"/>
    <w:tmpl w:val="0000001A"/>
    <w:name w:val="WW8Num26"/>
    <w:lvl w:ilvl="0">
      <w:start w:val="1"/>
      <w:numFmt w:val="upperLetter"/>
      <w:lvlText w:val="%1."/>
      <w:lvlJc w:val="left"/>
      <w:pPr>
        <w:tabs>
          <w:tab w:val="num" w:pos="0"/>
        </w:tabs>
        <w:ind w:left="720" w:hanging="360"/>
      </w:pPr>
      <w:rPr>
        <w:rFonts w:hint="default"/>
      </w:rPr>
    </w:lvl>
  </w:abstractNum>
  <w:abstractNum w:abstractNumId="6" w15:restartNumberingAfterBreak="0">
    <w:nsid w:val="00000027"/>
    <w:multiLevelType w:val="multilevel"/>
    <w:tmpl w:val="E012AF90"/>
    <w:name w:val="WW8Num40"/>
    <w:lvl w:ilvl="0">
      <w:start w:val="1"/>
      <w:numFmt w:val="decimal"/>
      <w:lvlText w:val="%1."/>
      <w:lvlJc w:val="left"/>
      <w:pPr>
        <w:tabs>
          <w:tab w:val="num" w:pos="0"/>
        </w:tabs>
        <w:ind w:left="360" w:hanging="360"/>
      </w:pPr>
      <w:rPr>
        <w:rFonts w:ascii="Arial" w:hAnsi="Arial" w:cs="Arial" w:hint="default"/>
        <w:b/>
        <w:bCs/>
        <w:color w:val="000000"/>
        <w:sz w:val="20"/>
        <w:szCs w:val="20"/>
      </w:rPr>
    </w:lvl>
    <w:lvl w:ilvl="1">
      <w:start w:val="1"/>
      <w:numFmt w:val="decimal"/>
      <w:lvlText w:val="%1.%2."/>
      <w:lvlJc w:val="left"/>
      <w:pPr>
        <w:tabs>
          <w:tab w:val="num" w:pos="0"/>
        </w:tabs>
        <w:ind w:left="360" w:hanging="360"/>
      </w:pPr>
      <w:rPr>
        <w:rFonts w:ascii="Arial" w:hAnsi="Arial" w:cs="Arial" w:hint="default"/>
        <w:b/>
        <w:bCs/>
        <w:color w:val="000000"/>
        <w:sz w:val="22"/>
        <w:szCs w:val="22"/>
      </w:rPr>
    </w:lvl>
    <w:lvl w:ilvl="2">
      <w:start w:val="1"/>
      <w:numFmt w:val="decimal"/>
      <w:lvlText w:val="%1.%2.%3."/>
      <w:lvlJc w:val="left"/>
      <w:pPr>
        <w:tabs>
          <w:tab w:val="num" w:pos="0"/>
        </w:tabs>
        <w:ind w:left="720" w:hanging="720"/>
      </w:pPr>
      <w:rPr>
        <w:rFonts w:ascii="Arial" w:hAnsi="Arial" w:cs="Arial" w:hint="default"/>
        <w:b/>
        <w:bCs/>
        <w:color w:val="000000"/>
        <w:sz w:val="22"/>
        <w:szCs w:val="22"/>
      </w:rPr>
    </w:lvl>
    <w:lvl w:ilvl="3">
      <w:start w:val="1"/>
      <w:numFmt w:val="decimal"/>
      <w:lvlText w:val="%1.%2.%3.%4."/>
      <w:lvlJc w:val="left"/>
      <w:pPr>
        <w:tabs>
          <w:tab w:val="num" w:pos="0"/>
        </w:tabs>
        <w:ind w:left="720" w:hanging="720"/>
      </w:pPr>
      <w:rPr>
        <w:rFonts w:ascii="Arial" w:hAnsi="Arial" w:cs="Arial" w:hint="default"/>
        <w:b/>
        <w:bCs/>
        <w:color w:val="000000"/>
        <w:sz w:val="20"/>
        <w:szCs w:val="20"/>
      </w:rPr>
    </w:lvl>
    <w:lvl w:ilvl="4">
      <w:start w:val="1"/>
      <w:numFmt w:val="decimal"/>
      <w:lvlText w:val="%1.%2.%3.%4.%5."/>
      <w:lvlJc w:val="left"/>
      <w:pPr>
        <w:tabs>
          <w:tab w:val="num" w:pos="0"/>
        </w:tabs>
        <w:ind w:left="1080" w:hanging="1080"/>
      </w:pPr>
      <w:rPr>
        <w:rFonts w:ascii="Arial" w:hAnsi="Arial" w:cs="Arial" w:hint="default"/>
        <w:b/>
        <w:bCs/>
        <w:color w:val="000000"/>
        <w:sz w:val="20"/>
        <w:szCs w:val="20"/>
      </w:rPr>
    </w:lvl>
    <w:lvl w:ilvl="5">
      <w:start w:val="1"/>
      <w:numFmt w:val="decimal"/>
      <w:lvlText w:val="%1.%2.%3.%4.%5.%6."/>
      <w:lvlJc w:val="left"/>
      <w:pPr>
        <w:tabs>
          <w:tab w:val="num" w:pos="0"/>
        </w:tabs>
        <w:ind w:left="1080" w:hanging="1080"/>
      </w:pPr>
      <w:rPr>
        <w:rFonts w:ascii="Arial" w:hAnsi="Arial" w:cs="Arial" w:hint="default"/>
        <w:b/>
        <w:bCs/>
        <w:color w:val="000000"/>
        <w:sz w:val="20"/>
        <w:szCs w:val="20"/>
      </w:rPr>
    </w:lvl>
    <w:lvl w:ilvl="6">
      <w:start w:val="1"/>
      <w:numFmt w:val="decimal"/>
      <w:lvlText w:val="%1.%2.%3.%4.%5.%6.%7."/>
      <w:lvlJc w:val="left"/>
      <w:pPr>
        <w:tabs>
          <w:tab w:val="num" w:pos="0"/>
        </w:tabs>
        <w:ind w:left="1440" w:hanging="1440"/>
      </w:pPr>
      <w:rPr>
        <w:rFonts w:ascii="Arial" w:hAnsi="Arial" w:cs="Arial" w:hint="default"/>
        <w:b/>
        <w:bCs/>
        <w:color w:val="000000"/>
        <w:sz w:val="20"/>
        <w:szCs w:val="20"/>
      </w:rPr>
    </w:lvl>
    <w:lvl w:ilvl="7">
      <w:start w:val="1"/>
      <w:numFmt w:val="decimal"/>
      <w:lvlText w:val="%1.%2.%3.%4.%5.%6.%7.%8."/>
      <w:lvlJc w:val="left"/>
      <w:pPr>
        <w:tabs>
          <w:tab w:val="num" w:pos="0"/>
        </w:tabs>
        <w:ind w:left="1440" w:hanging="1440"/>
      </w:pPr>
      <w:rPr>
        <w:rFonts w:ascii="Arial" w:hAnsi="Arial" w:cs="Arial" w:hint="default"/>
        <w:b/>
        <w:bCs/>
        <w:color w:val="000000"/>
        <w:sz w:val="20"/>
        <w:szCs w:val="20"/>
      </w:rPr>
    </w:lvl>
    <w:lvl w:ilvl="8">
      <w:start w:val="1"/>
      <w:numFmt w:val="decimal"/>
      <w:lvlText w:val="%1.%2.%3.%4.%5.%6.%7.%8.%9."/>
      <w:lvlJc w:val="left"/>
      <w:pPr>
        <w:tabs>
          <w:tab w:val="num" w:pos="0"/>
        </w:tabs>
        <w:ind w:left="1800" w:hanging="1800"/>
      </w:pPr>
      <w:rPr>
        <w:rFonts w:ascii="Arial" w:hAnsi="Arial" w:cs="Arial" w:hint="default"/>
        <w:b/>
        <w:bCs/>
        <w:color w:val="000000"/>
        <w:sz w:val="20"/>
        <w:szCs w:val="20"/>
      </w:rPr>
    </w:lvl>
  </w:abstractNum>
  <w:abstractNum w:abstractNumId="7" w15:restartNumberingAfterBreak="0">
    <w:nsid w:val="0000002C"/>
    <w:multiLevelType w:val="singleLevel"/>
    <w:tmpl w:val="0000002C"/>
    <w:name w:val="WW8Num45"/>
    <w:lvl w:ilvl="0">
      <w:start w:val="1"/>
      <w:numFmt w:val="bullet"/>
      <w:lvlText w:val=""/>
      <w:lvlJc w:val="left"/>
      <w:pPr>
        <w:tabs>
          <w:tab w:val="num" w:pos="0"/>
        </w:tabs>
        <w:ind w:left="360" w:hanging="360"/>
      </w:pPr>
      <w:rPr>
        <w:rFonts w:ascii="Wingdings" w:hAnsi="Wingdings" w:cs="Wingdings" w:hint="default"/>
        <w:sz w:val="20"/>
        <w:szCs w:val="20"/>
      </w:rPr>
    </w:lvl>
  </w:abstractNum>
  <w:abstractNum w:abstractNumId="8" w15:restartNumberingAfterBreak="0">
    <w:nsid w:val="00782960"/>
    <w:multiLevelType w:val="multilevel"/>
    <w:tmpl w:val="145099B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18C759B"/>
    <w:multiLevelType w:val="multilevel"/>
    <w:tmpl w:val="00AABA22"/>
    <w:lvl w:ilvl="0">
      <w:start w:val="3"/>
      <w:numFmt w:val="decimal"/>
      <w:lvlText w:val="%1"/>
      <w:lvlJc w:val="left"/>
      <w:pPr>
        <w:tabs>
          <w:tab w:val="num" w:pos="570"/>
        </w:tabs>
        <w:ind w:left="570" w:hanging="570"/>
      </w:pPr>
      <w:rPr>
        <w:rFonts w:hint="default"/>
      </w:rPr>
    </w:lvl>
    <w:lvl w:ilvl="1">
      <w:start w:val="2"/>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473600F"/>
    <w:multiLevelType w:val="hybridMultilevel"/>
    <w:tmpl w:val="F10E6EE8"/>
    <w:lvl w:ilvl="0" w:tplc="0C0A0001">
      <w:start w:val="1"/>
      <w:numFmt w:val="bullet"/>
      <w:lvlText w:val=""/>
      <w:lvlJc w:val="left"/>
      <w:pPr>
        <w:tabs>
          <w:tab w:val="num" w:pos="1004"/>
        </w:tabs>
        <w:ind w:left="1004" w:hanging="360"/>
      </w:pPr>
      <w:rPr>
        <w:rFonts w:ascii="Symbol" w:hAnsi="Symbol" w:cs="Symbol" w:hint="default"/>
      </w:rPr>
    </w:lvl>
    <w:lvl w:ilvl="1" w:tplc="0C0A0003">
      <w:start w:val="1"/>
      <w:numFmt w:val="bullet"/>
      <w:lvlText w:val="o"/>
      <w:lvlJc w:val="left"/>
      <w:pPr>
        <w:tabs>
          <w:tab w:val="num" w:pos="1724"/>
        </w:tabs>
        <w:ind w:left="1724" w:hanging="360"/>
      </w:pPr>
      <w:rPr>
        <w:rFonts w:ascii="Courier New" w:hAnsi="Courier New" w:cs="Courier New" w:hint="default"/>
      </w:rPr>
    </w:lvl>
    <w:lvl w:ilvl="2" w:tplc="0C0A0005">
      <w:start w:val="1"/>
      <w:numFmt w:val="bullet"/>
      <w:lvlText w:val=""/>
      <w:lvlJc w:val="left"/>
      <w:pPr>
        <w:tabs>
          <w:tab w:val="num" w:pos="2444"/>
        </w:tabs>
        <w:ind w:left="2444" w:hanging="360"/>
      </w:pPr>
      <w:rPr>
        <w:rFonts w:ascii="Wingdings" w:hAnsi="Wingdings" w:cs="Wingdings" w:hint="default"/>
      </w:rPr>
    </w:lvl>
    <w:lvl w:ilvl="3" w:tplc="0C0A0001">
      <w:start w:val="1"/>
      <w:numFmt w:val="bullet"/>
      <w:lvlText w:val=""/>
      <w:lvlJc w:val="left"/>
      <w:pPr>
        <w:tabs>
          <w:tab w:val="num" w:pos="3164"/>
        </w:tabs>
        <w:ind w:left="3164" w:hanging="360"/>
      </w:pPr>
      <w:rPr>
        <w:rFonts w:ascii="Symbol" w:hAnsi="Symbol" w:cs="Symbol" w:hint="default"/>
      </w:rPr>
    </w:lvl>
    <w:lvl w:ilvl="4" w:tplc="0C0A0003">
      <w:start w:val="1"/>
      <w:numFmt w:val="bullet"/>
      <w:lvlText w:val="o"/>
      <w:lvlJc w:val="left"/>
      <w:pPr>
        <w:tabs>
          <w:tab w:val="num" w:pos="3884"/>
        </w:tabs>
        <w:ind w:left="3884" w:hanging="360"/>
      </w:pPr>
      <w:rPr>
        <w:rFonts w:ascii="Courier New" w:hAnsi="Courier New" w:cs="Courier New" w:hint="default"/>
      </w:rPr>
    </w:lvl>
    <w:lvl w:ilvl="5" w:tplc="0C0A0005">
      <w:start w:val="1"/>
      <w:numFmt w:val="bullet"/>
      <w:lvlText w:val=""/>
      <w:lvlJc w:val="left"/>
      <w:pPr>
        <w:tabs>
          <w:tab w:val="num" w:pos="4604"/>
        </w:tabs>
        <w:ind w:left="4604" w:hanging="360"/>
      </w:pPr>
      <w:rPr>
        <w:rFonts w:ascii="Wingdings" w:hAnsi="Wingdings" w:cs="Wingdings" w:hint="default"/>
      </w:rPr>
    </w:lvl>
    <w:lvl w:ilvl="6" w:tplc="0C0A0001">
      <w:start w:val="1"/>
      <w:numFmt w:val="bullet"/>
      <w:lvlText w:val=""/>
      <w:lvlJc w:val="left"/>
      <w:pPr>
        <w:tabs>
          <w:tab w:val="num" w:pos="5324"/>
        </w:tabs>
        <w:ind w:left="5324" w:hanging="360"/>
      </w:pPr>
      <w:rPr>
        <w:rFonts w:ascii="Symbol" w:hAnsi="Symbol" w:cs="Symbol" w:hint="default"/>
      </w:rPr>
    </w:lvl>
    <w:lvl w:ilvl="7" w:tplc="0C0A0003">
      <w:start w:val="1"/>
      <w:numFmt w:val="bullet"/>
      <w:lvlText w:val="o"/>
      <w:lvlJc w:val="left"/>
      <w:pPr>
        <w:tabs>
          <w:tab w:val="num" w:pos="6044"/>
        </w:tabs>
        <w:ind w:left="6044" w:hanging="360"/>
      </w:pPr>
      <w:rPr>
        <w:rFonts w:ascii="Courier New" w:hAnsi="Courier New" w:cs="Courier New" w:hint="default"/>
      </w:rPr>
    </w:lvl>
    <w:lvl w:ilvl="8" w:tplc="0C0A0005">
      <w:start w:val="1"/>
      <w:numFmt w:val="bullet"/>
      <w:lvlText w:val=""/>
      <w:lvlJc w:val="left"/>
      <w:pPr>
        <w:tabs>
          <w:tab w:val="num" w:pos="6764"/>
        </w:tabs>
        <w:ind w:left="6764" w:hanging="360"/>
      </w:pPr>
      <w:rPr>
        <w:rFonts w:ascii="Wingdings" w:hAnsi="Wingdings" w:cs="Wingdings" w:hint="default"/>
      </w:rPr>
    </w:lvl>
  </w:abstractNum>
  <w:abstractNum w:abstractNumId="13" w15:restartNumberingAfterBreak="0">
    <w:nsid w:val="04822059"/>
    <w:multiLevelType w:val="multilevel"/>
    <w:tmpl w:val="629ED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4AB539A"/>
    <w:multiLevelType w:val="hybridMultilevel"/>
    <w:tmpl w:val="F796F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4D0401E"/>
    <w:multiLevelType w:val="multilevel"/>
    <w:tmpl w:val="210E5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97C7C2F"/>
    <w:multiLevelType w:val="multilevel"/>
    <w:tmpl w:val="B1C6A5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A562471"/>
    <w:multiLevelType w:val="multilevel"/>
    <w:tmpl w:val="5C348A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B21136E"/>
    <w:multiLevelType w:val="hybridMultilevel"/>
    <w:tmpl w:val="7CE02DF0"/>
    <w:lvl w:ilvl="0" w:tplc="7AA233D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B561F53"/>
    <w:multiLevelType w:val="hybridMultilevel"/>
    <w:tmpl w:val="2A929028"/>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0" w15:restartNumberingAfterBreak="0">
    <w:nsid w:val="0BBC6111"/>
    <w:multiLevelType w:val="multilevel"/>
    <w:tmpl w:val="29B2E3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C97285D"/>
    <w:multiLevelType w:val="multilevel"/>
    <w:tmpl w:val="3A8A2D00"/>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0F427BBF"/>
    <w:multiLevelType w:val="hybridMultilevel"/>
    <w:tmpl w:val="2AF2D048"/>
    <w:lvl w:ilvl="0" w:tplc="3C561F42">
      <w:start w:val="2"/>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1E96CE90">
      <w:start w:val="1"/>
      <w:numFmt w:val="decimal"/>
      <w:lvlText w:val="%4."/>
      <w:lvlJc w:val="left"/>
      <w:pPr>
        <w:ind w:left="2520" w:hanging="360"/>
      </w:pPr>
      <w:rPr>
        <w:b/>
        <w:bCs w:val="0"/>
      </w:r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E63E7D9A">
      <w:start w:val="1"/>
      <w:numFmt w:val="decimal"/>
      <w:lvlText w:val="%7."/>
      <w:lvlJc w:val="left"/>
      <w:pPr>
        <w:ind w:left="4680" w:hanging="360"/>
      </w:pPr>
      <w:rPr>
        <w:b/>
        <w:bCs/>
      </w:r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4" w15:restartNumberingAfterBreak="0">
    <w:nsid w:val="0FD04136"/>
    <w:multiLevelType w:val="multilevel"/>
    <w:tmpl w:val="01661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028758B"/>
    <w:multiLevelType w:val="hybridMultilevel"/>
    <w:tmpl w:val="79CE40E8"/>
    <w:lvl w:ilvl="0" w:tplc="86A62F3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08459EC"/>
    <w:multiLevelType w:val="multilevel"/>
    <w:tmpl w:val="153A9E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0B064F7"/>
    <w:multiLevelType w:val="multilevel"/>
    <w:tmpl w:val="940AB102"/>
    <w:lvl w:ilvl="0">
      <w:start w:val="1"/>
      <w:numFmt w:val="decimal"/>
      <w:lvlText w:val="%1."/>
      <w:lvlJc w:val="left"/>
      <w:pPr>
        <w:ind w:left="660" w:hanging="660"/>
      </w:pPr>
    </w:lvl>
    <w:lvl w:ilvl="1">
      <w:start w:val="2"/>
      <w:numFmt w:val="decimal"/>
      <w:lvlText w:val="%1.%2."/>
      <w:lvlJc w:val="left"/>
      <w:pPr>
        <w:ind w:left="660" w:hanging="660"/>
      </w:pPr>
    </w:lvl>
    <w:lvl w:ilvl="2">
      <w:start w:val="2"/>
      <w:numFmt w:val="decimal"/>
      <w:lvlText w:val="%1.%2.%3."/>
      <w:lvlJc w:val="left"/>
      <w:pPr>
        <w:ind w:left="720" w:hanging="720"/>
      </w:pPr>
    </w:lvl>
    <w:lvl w:ilvl="3">
      <w:start w:val="2"/>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0" w15:restartNumberingAfterBreak="0">
    <w:nsid w:val="12E33C4A"/>
    <w:multiLevelType w:val="hybridMultilevel"/>
    <w:tmpl w:val="C902C478"/>
    <w:lvl w:ilvl="0" w:tplc="93C2248E">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1" w15:restartNumberingAfterBreak="0">
    <w:nsid w:val="13264703"/>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2"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cs="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start w:val="1"/>
      <w:numFmt w:val="bullet"/>
      <w:lvlText w:val=""/>
      <w:lvlJc w:val="left"/>
      <w:pPr>
        <w:tabs>
          <w:tab w:val="num" w:pos="2160"/>
        </w:tabs>
        <w:ind w:left="2160" w:hanging="360"/>
      </w:pPr>
      <w:rPr>
        <w:rFonts w:ascii="Wingdings" w:hAnsi="Wingdings" w:cs="Wingdings" w:hint="default"/>
      </w:rPr>
    </w:lvl>
    <w:lvl w:ilvl="3" w:tplc="240A0001">
      <w:start w:val="1"/>
      <w:numFmt w:val="bullet"/>
      <w:lvlText w:val=""/>
      <w:lvlJc w:val="left"/>
      <w:pPr>
        <w:tabs>
          <w:tab w:val="num" w:pos="2880"/>
        </w:tabs>
        <w:ind w:left="2880" w:hanging="360"/>
      </w:pPr>
      <w:rPr>
        <w:rFonts w:ascii="Symbol" w:hAnsi="Symbol" w:cs="Symbol" w:hint="default"/>
      </w:rPr>
    </w:lvl>
    <w:lvl w:ilvl="4" w:tplc="240A0003">
      <w:start w:val="1"/>
      <w:numFmt w:val="bullet"/>
      <w:lvlText w:val="o"/>
      <w:lvlJc w:val="left"/>
      <w:pPr>
        <w:tabs>
          <w:tab w:val="num" w:pos="3600"/>
        </w:tabs>
        <w:ind w:left="3600" w:hanging="360"/>
      </w:pPr>
      <w:rPr>
        <w:rFonts w:ascii="Courier New" w:hAnsi="Courier New" w:cs="Courier New" w:hint="default"/>
      </w:rPr>
    </w:lvl>
    <w:lvl w:ilvl="5" w:tplc="240A0005">
      <w:start w:val="1"/>
      <w:numFmt w:val="bullet"/>
      <w:lvlText w:val=""/>
      <w:lvlJc w:val="left"/>
      <w:pPr>
        <w:tabs>
          <w:tab w:val="num" w:pos="4320"/>
        </w:tabs>
        <w:ind w:left="4320" w:hanging="360"/>
      </w:pPr>
      <w:rPr>
        <w:rFonts w:ascii="Wingdings" w:hAnsi="Wingdings" w:cs="Wingdings" w:hint="default"/>
      </w:rPr>
    </w:lvl>
    <w:lvl w:ilvl="6" w:tplc="240A0001">
      <w:start w:val="1"/>
      <w:numFmt w:val="bullet"/>
      <w:lvlText w:val=""/>
      <w:lvlJc w:val="left"/>
      <w:pPr>
        <w:tabs>
          <w:tab w:val="num" w:pos="5040"/>
        </w:tabs>
        <w:ind w:left="5040" w:hanging="360"/>
      </w:pPr>
      <w:rPr>
        <w:rFonts w:ascii="Symbol" w:hAnsi="Symbol" w:cs="Symbol" w:hint="default"/>
      </w:rPr>
    </w:lvl>
    <w:lvl w:ilvl="7" w:tplc="240A0003">
      <w:start w:val="1"/>
      <w:numFmt w:val="bullet"/>
      <w:lvlText w:val="o"/>
      <w:lvlJc w:val="left"/>
      <w:pPr>
        <w:tabs>
          <w:tab w:val="num" w:pos="5760"/>
        </w:tabs>
        <w:ind w:left="5760" w:hanging="360"/>
      </w:pPr>
      <w:rPr>
        <w:rFonts w:ascii="Courier New" w:hAnsi="Courier New" w:cs="Courier New" w:hint="default"/>
      </w:rPr>
    </w:lvl>
    <w:lvl w:ilvl="8" w:tplc="240A0005">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18A36891"/>
    <w:multiLevelType w:val="multilevel"/>
    <w:tmpl w:val="80FE0F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8EC543A"/>
    <w:multiLevelType w:val="multilevel"/>
    <w:tmpl w:val="143248B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5" w15:restartNumberingAfterBreak="0">
    <w:nsid w:val="1A487BC8"/>
    <w:multiLevelType w:val="multilevel"/>
    <w:tmpl w:val="D0000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B6D663C"/>
    <w:multiLevelType w:val="multilevel"/>
    <w:tmpl w:val="D64CE0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C17607C"/>
    <w:multiLevelType w:val="multilevel"/>
    <w:tmpl w:val="7294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E6D6C5E"/>
    <w:multiLevelType w:val="multilevel"/>
    <w:tmpl w:val="21540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F7D398D"/>
    <w:multiLevelType w:val="multilevel"/>
    <w:tmpl w:val="32F2DB18"/>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b/>
        <w:bCs/>
        <w:color w:val="000000"/>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0" w15:restartNumberingAfterBreak="0">
    <w:nsid w:val="21AC53F9"/>
    <w:multiLevelType w:val="hybridMultilevel"/>
    <w:tmpl w:val="B9CA3078"/>
    <w:lvl w:ilvl="0" w:tplc="C0A05C86">
      <w:start w:val="1"/>
      <w:numFmt w:val="bullet"/>
      <w:lvlText w:val="-"/>
      <w:lvlJc w:val="left"/>
      <w:pPr>
        <w:ind w:left="1776" w:hanging="360"/>
      </w:pPr>
      <w:rPr>
        <w:rFonts w:ascii="&quot;Arial&quot;,sans-serif" w:hAnsi="&quot;Arial&quot;,sans-serif" w:hint="default"/>
      </w:rPr>
    </w:lvl>
    <w:lvl w:ilvl="1" w:tplc="1D48DA90">
      <w:start w:val="1"/>
      <w:numFmt w:val="bullet"/>
      <w:lvlText w:val="o"/>
      <w:lvlJc w:val="left"/>
      <w:pPr>
        <w:ind w:left="2496" w:hanging="360"/>
      </w:pPr>
      <w:rPr>
        <w:rFonts w:ascii="Courier New" w:hAnsi="Courier New" w:hint="default"/>
      </w:rPr>
    </w:lvl>
    <w:lvl w:ilvl="2" w:tplc="8A5A33AA">
      <w:start w:val="1"/>
      <w:numFmt w:val="bullet"/>
      <w:lvlText w:val=""/>
      <w:lvlJc w:val="left"/>
      <w:pPr>
        <w:ind w:left="3216" w:hanging="360"/>
      </w:pPr>
      <w:rPr>
        <w:rFonts w:ascii="Wingdings" w:hAnsi="Wingdings" w:hint="default"/>
      </w:rPr>
    </w:lvl>
    <w:lvl w:ilvl="3" w:tplc="5AFAAEA4">
      <w:start w:val="1"/>
      <w:numFmt w:val="bullet"/>
      <w:lvlText w:val=""/>
      <w:lvlJc w:val="left"/>
      <w:pPr>
        <w:ind w:left="3936" w:hanging="360"/>
      </w:pPr>
      <w:rPr>
        <w:rFonts w:ascii="Symbol" w:hAnsi="Symbol" w:hint="default"/>
      </w:rPr>
    </w:lvl>
    <w:lvl w:ilvl="4" w:tplc="594A0502">
      <w:start w:val="1"/>
      <w:numFmt w:val="bullet"/>
      <w:lvlText w:val="o"/>
      <w:lvlJc w:val="left"/>
      <w:pPr>
        <w:ind w:left="4656" w:hanging="360"/>
      </w:pPr>
      <w:rPr>
        <w:rFonts w:ascii="Courier New" w:hAnsi="Courier New" w:hint="default"/>
      </w:rPr>
    </w:lvl>
    <w:lvl w:ilvl="5" w:tplc="8164639A">
      <w:start w:val="1"/>
      <w:numFmt w:val="bullet"/>
      <w:lvlText w:val=""/>
      <w:lvlJc w:val="left"/>
      <w:pPr>
        <w:ind w:left="5376" w:hanging="360"/>
      </w:pPr>
      <w:rPr>
        <w:rFonts w:ascii="Wingdings" w:hAnsi="Wingdings" w:hint="default"/>
      </w:rPr>
    </w:lvl>
    <w:lvl w:ilvl="6" w:tplc="8176F24E">
      <w:start w:val="1"/>
      <w:numFmt w:val="bullet"/>
      <w:lvlText w:val=""/>
      <w:lvlJc w:val="left"/>
      <w:pPr>
        <w:ind w:left="6096" w:hanging="360"/>
      </w:pPr>
      <w:rPr>
        <w:rFonts w:ascii="Symbol" w:hAnsi="Symbol" w:hint="default"/>
      </w:rPr>
    </w:lvl>
    <w:lvl w:ilvl="7" w:tplc="2C0AFA28">
      <w:start w:val="1"/>
      <w:numFmt w:val="bullet"/>
      <w:lvlText w:val="o"/>
      <w:lvlJc w:val="left"/>
      <w:pPr>
        <w:ind w:left="6816" w:hanging="360"/>
      </w:pPr>
      <w:rPr>
        <w:rFonts w:ascii="Courier New" w:hAnsi="Courier New" w:hint="default"/>
      </w:rPr>
    </w:lvl>
    <w:lvl w:ilvl="8" w:tplc="9B5EEB0E">
      <w:start w:val="1"/>
      <w:numFmt w:val="bullet"/>
      <w:lvlText w:val=""/>
      <w:lvlJc w:val="left"/>
      <w:pPr>
        <w:ind w:left="7536" w:hanging="360"/>
      </w:pPr>
      <w:rPr>
        <w:rFonts w:ascii="Wingdings" w:hAnsi="Wingdings" w:hint="default"/>
      </w:rPr>
    </w:lvl>
  </w:abstractNum>
  <w:abstractNum w:abstractNumId="41"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42" w15:restartNumberingAfterBreak="0">
    <w:nsid w:val="22735421"/>
    <w:multiLevelType w:val="multilevel"/>
    <w:tmpl w:val="2E9C967C"/>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4093248"/>
    <w:multiLevelType w:val="multilevel"/>
    <w:tmpl w:val="728607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4325B98"/>
    <w:multiLevelType w:val="multilevel"/>
    <w:tmpl w:val="24325B98"/>
    <w:lvl w:ilvl="0">
      <w:start w:val="8"/>
      <w:numFmt w:val="decimal"/>
      <w:lvlText w:val="%1"/>
      <w:lvlJc w:val="left"/>
      <w:pPr>
        <w:ind w:left="435" w:hanging="435"/>
      </w:pPr>
      <w:rPr>
        <w:rFonts w:eastAsia="Calibri" w:hint="default"/>
        <w:b w:val="0"/>
        <w:u w:val="none"/>
      </w:rPr>
    </w:lvl>
    <w:lvl w:ilvl="1">
      <w:start w:val="2"/>
      <w:numFmt w:val="decimal"/>
      <w:lvlText w:val="%1.%2"/>
      <w:lvlJc w:val="left"/>
      <w:pPr>
        <w:ind w:left="435" w:hanging="435"/>
      </w:pPr>
      <w:rPr>
        <w:rFonts w:eastAsia="Calibri" w:hint="default"/>
        <w:b w:val="0"/>
        <w:u w:val="none"/>
      </w:rPr>
    </w:lvl>
    <w:lvl w:ilvl="2">
      <w:start w:val="2"/>
      <w:numFmt w:val="decimal"/>
      <w:lvlText w:val="%1.%2.%3"/>
      <w:lvlJc w:val="left"/>
      <w:pPr>
        <w:ind w:left="720" w:hanging="720"/>
      </w:pPr>
      <w:rPr>
        <w:rFonts w:eastAsia="Calibri" w:hint="default"/>
        <w:b w:val="0"/>
        <w:u w:val="none"/>
      </w:rPr>
    </w:lvl>
    <w:lvl w:ilvl="3">
      <w:start w:val="1"/>
      <w:numFmt w:val="decimal"/>
      <w:lvlText w:val="%1.%2.%3.%4"/>
      <w:lvlJc w:val="left"/>
      <w:pPr>
        <w:ind w:left="720" w:hanging="720"/>
      </w:pPr>
      <w:rPr>
        <w:rFonts w:eastAsia="Calibri" w:hint="default"/>
        <w:b w:val="0"/>
        <w:u w:val="none"/>
      </w:rPr>
    </w:lvl>
    <w:lvl w:ilvl="4">
      <w:start w:val="1"/>
      <w:numFmt w:val="decimal"/>
      <w:lvlText w:val="%1.%2.%3.%4.%5"/>
      <w:lvlJc w:val="left"/>
      <w:pPr>
        <w:ind w:left="1080" w:hanging="1080"/>
      </w:pPr>
      <w:rPr>
        <w:rFonts w:eastAsia="Calibri" w:hint="default"/>
        <w:b w:val="0"/>
        <w:u w:val="none"/>
      </w:rPr>
    </w:lvl>
    <w:lvl w:ilvl="5">
      <w:start w:val="1"/>
      <w:numFmt w:val="decimal"/>
      <w:lvlText w:val="%1.%2.%3.%4.%5.%6"/>
      <w:lvlJc w:val="left"/>
      <w:pPr>
        <w:ind w:left="1080" w:hanging="1080"/>
      </w:pPr>
      <w:rPr>
        <w:rFonts w:eastAsia="Calibri" w:hint="default"/>
        <w:b w:val="0"/>
        <w:u w:val="none"/>
      </w:rPr>
    </w:lvl>
    <w:lvl w:ilvl="6">
      <w:start w:val="1"/>
      <w:numFmt w:val="decimal"/>
      <w:lvlText w:val="%1.%2.%3.%4.%5.%6.%7"/>
      <w:lvlJc w:val="left"/>
      <w:pPr>
        <w:ind w:left="1440" w:hanging="1440"/>
      </w:pPr>
      <w:rPr>
        <w:rFonts w:eastAsia="Calibri" w:hint="default"/>
        <w:b w:val="0"/>
        <w:u w:val="none"/>
      </w:rPr>
    </w:lvl>
    <w:lvl w:ilvl="7">
      <w:start w:val="1"/>
      <w:numFmt w:val="decimal"/>
      <w:lvlText w:val="%1.%2.%3.%4.%5.%6.%7.%8"/>
      <w:lvlJc w:val="left"/>
      <w:pPr>
        <w:ind w:left="1440" w:hanging="1440"/>
      </w:pPr>
      <w:rPr>
        <w:rFonts w:eastAsia="Calibri" w:hint="default"/>
        <w:b w:val="0"/>
        <w:u w:val="none"/>
      </w:rPr>
    </w:lvl>
    <w:lvl w:ilvl="8">
      <w:start w:val="1"/>
      <w:numFmt w:val="decimal"/>
      <w:lvlText w:val="%1.%2.%3.%4.%5.%6.%7.%8.%9"/>
      <w:lvlJc w:val="left"/>
      <w:pPr>
        <w:ind w:left="1800" w:hanging="1800"/>
      </w:pPr>
      <w:rPr>
        <w:rFonts w:eastAsia="Calibri" w:hint="default"/>
        <w:b w:val="0"/>
        <w:u w:val="none"/>
      </w:rPr>
    </w:lvl>
  </w:abstractNum>
  <w:abstractNum w:abstractNumId="45" w15:restartNumberingAfterBreak="0">
    <w:nsid w:val="269E42CD"/>
    <w:multiLevelType w:val="multilevel"/>
    <w:tmpl w:val="A372E690"/>
    <w:lvl w:ilvl="0">
      <w:start w:val="9"/>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7325CD0"/>
    <w:multiLevelType w:val="multilevel"/>
    <w:tmpl w:val="BD18F7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7730EB2"/>
    <w:multiLevelType w:val="hybridMultilevel"/>
    <w:tmpl w:val="AA24B9BE"/>
    <w:lvl w:ilvl="0" w:tplc="A31603EE">
      <w:start w:val="1"/>
      <w:numFmt w:val="bullet"/>
      <w:lvlText w:val=""/>
      <w:lvlJc w:val="left"/>
      <w:pPr>
        <w:ind w:left="360" w:hanging="360"/>
      </w:pPr>
      <w:rPr>
        <w:rFonts w:ascii="Wingdings" w:hAnsi="Wingdings" w:cs="Wingdings" w:hint="default"/>
      </w:rPr>
    </w:lvl>
    <w:lvl w:ilvl="1" w:tplc="240A0019">
      <w:start w:val="1"/>
      <w:numFmt w:val="bullet"/>
      <w:lvlText w:val="o"/>
      <w:lvlJc w:val="left"/>
      <w:pPr>
        <w:ind w:left="1080" w:hanging="360"/>
      </w:pPr>
      <w:rPr>
        <w:rFonts w:ascii="Courier New" w:hAnsi="Courier New" w:cs="Courier New" w:hint="default"/>
      </w:rPr>
    </w:lvl>
    <w:lvl w:ilvl="2" w:tplc="240A001B">
      <w:start w:val="1"/>
      <w:numFmt w:val="bullet"/>
      <w:lvlText w:val=""/>
      <w:lvlJc w:val="left"/>
      <w:pPr>
        <w:ind w:left="1800" w:hanging="360"/>
      </w:pPr>
      <w:rPr>
        <w:rFonts w:ascii="Wingdings" w:hAnsi="Wingdings" w:cs="Wingdings" w:hint="default"/>
      </w:rPr>
    </w:lvl>
    <w:lvl w:ilvl="3" w:tplc="240A000F">
      <w:start w:val="1"/>
      <w:numFmt w:val="bullet"/>
      <w:lvlText w:val=""/>
      <w:lvlJc w:val="left"/>
      <w:pPr>
        <w:ind w:left="2520" w:hanging="360"/>
      </w:pPr>
      <w:rPr>
        <w:rFonts w:ascii="Symbol" w:hAnsi="Symbol" w:cs="Symbol" w:hint="default"/>
      </w:rPr>
    </w:lvl>
    <w:lvl w:ilvl="4" w:tplc="240A0019">
      <w:start w:val="1"/>
      <w:numFmt w:val="bullet"/>
      <w:lvlText w:val="o"/>
      <w:lvlJc w:val="left"/>
      <w:pPr>
        <w:ind w:left="3240" w:hanging="360"/>
      </w:pPr>
      <w:rPr>
        <w:rFonts w:ascii="Courier New" w:hAnsi="Courier New" w:cs="Courier New" w:hint="default"/>
      </w:rPr>
    </w:lvl>
    <w:lvl w:ilvl="5" w:tplc="240A001B">
      <w:start w:val="1"/>
      <w:numFmt w:val="bullet"/>
      <w:lvlText w:val=""/>
      <w:lvlJc w:val="left"/>
      <w:pPr>
        <w:ind w:left="3960" w:hanging="360"/>
      </w:pPr>
      <w:rPr>
        <w:rFonts w:ascii="Wingdings" w:hAnsi="Wingdings" w:cs="Wingdings" w:hint="default"/>
      </w:rPr>
    </w:lvl>
    <w:lvl w:ilvl="6" w:tplc="240A000F">
      <w:start w:val="1"/>
      <w:numFmt w:val="bullet"/>
      <w:lvlText w:val=""/>
      <w:lvlJc w:val="left"/>
      <w:pPr>
        <w:ind w:left="4680" w:hanging="360"/>
      </w:pPr>
      <w:rPr>
        <w:rFonts w:ascii="Symbol" w:hAnsi="Symbol" w:cs="Symbol" w:hint="default"/>
      </w:rPr>
    </w:lvl>
    <w:lvl w:ilvl="7" w:tplc="240A0019">
      <w:start w:val="1"/>
      <w:numFmt w:val="bullet"/>
      <w:lvlText w:val="o"/>
      <w:lvlJc w:val="left"/>
      <w:pPr>
        <w:ind w:left="5400" w:hanging="360"/>
      </w:pPr>
      <w:rPr>
        <w:rFonts w:ascii="Courier New" w:hAnsi="Courier New" w:cs="Courier New" w:hint="default"/>
      </w:rPr>
    </w:lvl>
    <w:lvl w:ilvl="8" w:tplc="240A001B">
      <w:start w:val="1"/>
      <w:numFmt w:val="bullet"/>
      <w:lvlText w:val=""/>
      <w:lvlJc w:val="left"/>
      <w:pPr>
        <w:ind w:left="6120" w:hanging="360"/>
      </w:pPr>
      <w:rPr>
        <w:rFonts w:ascii="Wingdings" w:hAnsi="Wingdings" w:cs="Wingdings" w:hint="default"/>
      </w:rPr>
    </w:lvl>
  </w:abstractNum>
  <w:abstractNum w:abstractNumId="48" w15:restartNumberingAfterBreak="0">
    <w:nsid w:val="27936D67"/>
    <w:multiLevelType w:val="multilevel"/>
    <w:tmpl w:val="8E4E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7C61CC2"/>
    <w:multiLevelType w:val="multilevel"/>
    <w:tmpl w:val="7076EC9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83658B7"/>
    <w:multiLevelType w:val="multilevel"/>
    <w:tmpl w:val="BE1E01F2"/>
    <w:lvl w:ilvl="0">
      <w:start w:val="1"/>
      <w:numFmt w:val="decimal"/>
      <w:lvlText w:val="%1"/>
      <w:lvlJc w:val="left"/>
      <w:pPr>
        <w:ind w:left="360" w:hanging="360"/>
      </w:pPr>
      <w:rPr>
        <w:rFonts w:hint="default"/>
        <w:b/>
        <w:bCs/>
        <w:color w:val="auto"/>
        <w:u w:val="none"/>
      </w:rPr>
    </w:lvl>
    <w:lvl w:ilvl="1">
      <w:start w:val="1"/>
      <w:numFmt w:val="decimal"/>
      <w:lvlText w:val="%1.%2"/>
      <w:lvlJc w:val="left"/>
      <w:pPr>
        <w:ind w:left="360" w:hanging="360"/>
      </w:pPr>
      <w:rPr>
        <w:rFonts w:hint="default"/>
        <w:color w:val="auto"/>
        <w:u w:val="none"/>
      </w:rPr>
    </w:lvl>
    <w:lvl w:ilvl="2">
      <w:start w:val="1"/>
      <w:numFmt w:val="decimal"/>
      <w:lvlText w:val="%1.%2.%3"/>
      <w:lvlJc w:val="left"/>
      <w:pPr>
        <w:ind w:left="720" w:hanging="720"/>
      </w:pPr>
      <w:rPr>
        <w:rFonts w:hint="default"/>
        <w:b/>
        <w:bCs/>
        <w:color w:val="auto"/>
        <w:u w:val="none"/>
      </w:rPr>
    </w:lvl>
    <w:lvl w:ilvl="3">
      <w:start w:val="1"/>
      <w:numFmt w:val="decimal"/>
      <w:lvlText w:val="%1.%2.%3.%4"/>
      <w:lvlJc w:val="left"/>
      <w:pPr>
        <w:ind w:left="720" w:hanging="720"/>
      </w:pPr>
      <w:rPr>
        <w:rFonts w:hint="default"/>
        <w:color w:val="auto"/>
        <w:u w:val="none"/>
      </w:rPr>
    </w:lvl>
    <w:lvl w:ilvl="4">
      <w:start w:val="1"/>
      <w:numFmt w:val="decimal"/>
      <w:lvlText w:val="%1.%2.%3.%4.%5"/>
      <w:lvlJc w:val="left"/>
      <w:pPr>
        <w:ind w:left="1080" w:hanging="1080"/>
      </w:pPr>
      <w:rPr>
        <w:rFonts w:hint="default"/>
        <w:color w:val="auto"/>
        <w:u w:val="none"/>
      </w:rPr>
    </w:lvl>
    <w:lvl w:ilvl="5">
      <w:start w:val="1"/>
      <w:numFmt w:val="decimal"/>
      <w:lvlText w:val="%1.%2.%3.%4.%5.%6"/>
      <w:lvlJc w:val="left"/>
      <w:pPr>
        <w:ind w:left="1080" w:hanging="1080"/>
      </w:pPr>
      <w:rPr>
        <w:rFonts w:hint="default"/>
        <w:color w:val="auto"/>
        <w:u w:val="none"/>
      </w:rPr>
    </w:lvl>
    <w:lvl w:ilvl="6">
      <w:start w:val="1"/>
      <w:numFmt w:val="decimal"/>
      <w:lvlText w:val="%1.%2.%3.%4.%5.%6.%7"/>
      <w:lvlJc w:val="left"/>
      <w:pPr>
        <w:ind w:left="1440" w:hanging="1440"/>
      </w:pPr>
      <w:rPr>
        <w:rFonts w:hint="default"/>
        <w:color w:val="auto"/>
        <w:u w:val="none"/>
      </w:rPr>
    </w:lvl>
    <w:lvl w:ilvl="7">
      <w:start w:val="1"/>
      <w:numFmt w:val="decimal"/>
      <w:lvlText w:val="%1.%2.%3.%4.%5.%6.%7.%8"/>
      <w:lvlJc w:val="left"/>
      <w:pPr>
        <w:ind w:left="1440" w:hanging="1440"/>
      </w:pPr>
      <w:rPr>
        <w:rFonts w:hint="default"/>
        <w:color w:val="auto"/>
        <w:u w:val="none"/>
      </w:rPr>
    </w:lvl>
    <w:lvl w:ilvl="8">
      <w:start w:val="1"/>
      <w:numFmt w:val="decimal"/>
      <w:lvlText w:val="%1.%2.%3.%4.%5.%6.%7.%8.%9"/>
      <w:lvlJc w:val="left"/>
      <w:pPr>
        <w:ind w:left="1800" w:hanging="1800"/>
      </w:pPr>
      <w:rPr>
        <w:rFonts w:hint="default"/>
        <w:color w:val="auto"/>
        <w:u w:val="none"/>
      </w:rPr>
    </w:lvl>
  </w:abstractNum>
  <w:abstractNum w:abstractNumId="5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298933D1"/>
    <w:multiLevelType w:val="multilevel"/>
    <w:tmpl w:val="3B26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9C51EEC"/>
    <w:multiLevelType w:val="multilevel"/>
    <w:tmpl w:val="1B5045C8"/>
    <w:lvl w:ilvl="0">
      <w:start w:val="9"/>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440" w:hanging="1440"/>
      </w:pPr>
      <w:rPr>
        <w:rFonts w:eastAsia="Calibri" w:hint="default"/>
        <w:b/>
      </w:rPr>
    </w:lvl>
  </w:abstractNum>
  <w:abstractNum w:abstractNumId="54" w15:restartNumberingAfterBreak="0">
    <w:nsid w:val="2A3332DD"/>
    <w:multiLevelType w:val="hybridMultilevel"/>
    <w:tmpl w:val="06207A8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55" w15:restartNumberingAfterBreak="0">
    <w:nsid w:val="2A3D1A5E"/>
    <w:multiLevelType w:val="hybridMultilevel"/>
    <w:tmpl w:val="C8C007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A827451"/>
    <w:multiLevelType w:val="multilevel"/>
    <w:tmpl w:val="1EA05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58" w15:restartNumberingAfterBreak="0">
    <w:nsid w:val="2D7C324E"/>
    <w:multiLevelType w:val="multilevel"/>
    <w:tmpl w:val="223A8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E7204F4"/>
    <w:multiLevelType w:val="hybridMultilevel"/>
    <w:tmpl w:val="FCC8533A"/>
    <w:lvl w:ilvl="0" w:tplc="0CEAC5E2">
      <w:start w:val="2"/>
      <w:numFmt w:val="bullet"/>
      <w:lvlText w:val="-"/>
      <w:lvlJc w:val="left"/>
      <w:pPr>
        <w:ind w:left="786" w:hanging="360"/>
      </w:pPr>
      <w:rPr>
        <w:rFonts w:ascii="Arial" w:eastAsia="Times New Roman" w:hAnsi="Arial" w:cs="Arial" w:hint="default"/>
      </w:rPr>
    </w:lvl>
    <w:lvl w:ilvl="1" w:tplc="240A0003">
      <w:start w:val="1"/>
      <w:numFmt w:val="bullet"/>
      <w:lvlText w:val="o"/>
      <w:lvlJc w:val="left"/>
      <w:pPr>
        <w:ind w:left="939" w:hanging="360"/>
      </w:pPr>
      <w:rPr>
        <w:rFonts w:ascii="Courier New" w:hAnsi="Courier New" w:cs="Courier New" w:hint="default"/>
      </w:rPr>
    </w:lvl>
    <w:lvl w:ilvl="2" w:tplc="240A0005">
      <w:start w:val="1"/>
      <w:numFmt w:val="bullet"/>
      <w:lvlText w:val=""/>
      <w:lvlJc w:val="left"/>
      <w:pPr>
        <w:ind w:left="1659" w:hanging="360"/>
      </w:pPr>
      <w:rPr>
        <w:rFonts w:ascii="Wingdings" w:hAnsi="Wingdings" w:hint="default"/>
      </w:rPr>
    </w:lvl>
    <w:lvl w:ilvl="3" w:tplc="240A0001">
      <w:start w:val="1"/>
      <w:numFmt w:val="bullet"/>
      <w:lvlText w:val=""/>
      <w:lvlJc w:val="left"/>
      <w:pPr>
        <w:ind w:left="2379" w:hanging="360"/>
      </w:pPr>
      <w:rPr>
        <w:rFonts w:ascii="Symbol" w:hAnsi="Symbol" w:hint="default"/>
      </w:rPr>
    </w:lvl>
    <w:lvl w:ilvl="4" w:tplc="240A0003">
      <w:start w:val="1"/>
      <w:numFmt w:val="bullet"/>
      <w:lvlText w:val="o"/>
      <w:lvlJc w:val="left"/>
      <w:pPr>
        <w:ind w:left="3099" w:hanging="360"/>
      </w:pPr>
      <w:rPr>
        <w:rFonts w:ascii="Courier New" w:hAnsi="Courier New" w:cs="Courier New" w:hint="default"/>
      </w:rPr>
    </w:lvl>
    <w:lvl w:ilvl="5" w:tplc="240A0005">
      <w:start w:val="1"/>
      <w:numFmt w:val="bullet"/>
      <w:lvlText w:val=""/>
      <w:lvlJc w:val="left"/>
      <w:pPr>
        <w:ind w:left="3819" w:hanging="360"/>
      </w:pPr>
      <w:rPr>
        <w:rFonts w:ascii="Wingdings" w:hAnsi="Wingdings" w:hint="default"/>
      </w:rPr>
    </w:lvl>
    <w:lvl w:ilvl="6" w:tplc="240A0001">
      <w:start w:val="1"/>
      <w:numFmt w:val="bullet"/>
      <w:lvlText w:val=""/>
      <w:lvlJc w:val="left"/>
      <w:pPr>
        <w:ind w:left="4539" w:hanging="360"/>
      </w:pPr>
      <w:rPr>
        <w:rFonts w:ascii="Symbol" w:hAnsi="Symbol" w:hint="default"/>
      </w:rPr>
    </w:lvl>
    <w:lvl w:ilvl="7" w:tplc="240A0003">
      <w:start w:val="1"/>
      <w:numFmt w:val="bullet"/>
      <w:lvlText w:val="o"/>
      <w:lvlJc w:val="left"/>
      <w:pPr>
        <w:ind w:left="5259" w:hanging="360"/>
      </w:pPr>
      <w:rPr>
        <w:rFonts w:ascii="Courier New" w:hAnsi="Courier New" w:cs="Courier New" w:hint="default"/>
      </w:rPr>
    </w:lvl>
    <w:lvl w:ilvl="8" w:tplc="240A0005">
      <w:start w:val="1"/>
      <w:numFmt w:val="bullet"/>
      <w:lvlText w:val=""/>
      <w:lvlJc w:val="left"/>
      <w:pPr>
        <w:ind w:left="5979" w:hanging="360"/>
      </w:pPr>
      <w:rPr>
        <w:rFonts w:ascii="Wingdings" w:hAnsi="Wingdings" w:hint="default"/>
      </w:rPr>
    </w:lvl>
  </w:abstractNum>
  <w:abstractNum w:abstractNumId="60"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1774D28"/>
    <w:multiLevelType w:val="multilevel"/>
    <w:tmpl w:val="714860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352C1ACA"/>
    <w:multiLevelType w:val="multilevel"/>
    <w:tmpl w:val="D22671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5B5220D"/>
    <w:multiLevelType w:val="multilevel"/>
    <w:tmpl w:val="00284B9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4" w15:restartNumberingAfterBreak="0">
    <w:nsid w:val="369F2BB0"/>
    <w:multiLevelType w:val="hybridMultilevel"/>
    <w:tmpl w:val="8AD2280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5" w15:restartNumberingAfterBreak="0">
    <w:nsid w:val="36F92296"/>
    <w:multiLevelType w:val="hybridMultilevel"/>
    <w:tmpl w:val="64604942"/>
    <w:lvl w:ilvl="0" w:tplc="580A000F">
      <w:start w:val="1"/>
      <w:numFmt w:val="decimal"/>
      <w:lvlText w:val="%1."/>
      <w:lvlJc w:val="left"/>
      <w:pPr>
        <w:tabs>
          <w:tab w:val="num" w:pos="360"/>
        </w:tabs>
        <w:ind w:left="360" w:hanging="360"/>
      </w:pPr>
      <w:rPr>
        <w:b/>
      </w:rPr>
    </w:lvl>
    <w:lvl w:ilvl="1" w:tplc="ACDA9D8E">
      <w:start w:val="3"/>
      <w:numFmt w:val="lowerLetter"/>
      <w:lvlText w:val="%2."/>
      <w:lvlJc w:val="left"/>
      <w:pPr>
        <w:tabs>
          <w:tab w:val="num" w:pos="1425"/>
        </w:tabs>
        <w:ind w:left="1425" w:hanging="705"/>
      </w:pPr>
      <w:rPr>
        <w:rFonts w:hint="default"/>
      </w:rPr>
    </w:lvl>
    <w:lvl w:ilvl="2" w:tplc="4F200138">
      <w:start w:val="3"/>
      <w:numFmt w:val="upperLetter"/>
      <w:lvlText w:val="%3."/>
      <w:lvlJc w:val="left"/>
      <w:pPr>
        <w:tabs>
          <w:tab w:val="num" w:pos="1980"/>
        </w:tabs>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6"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38804DD4"/>
    <w:multiLevelType w:val="multilevel"/>
    <w:tmpl w:val="1572F59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8" w15:restartNumberingAfterBreak="0">
    <w:nsid w:val="389438C8"/>
    <w:multiLevelType w:val="hybridMultilevel"/>
    <w:tmpl w:val="C0562EB6"/>
    <w:lvl w:ilvl="0" w:tplc="F9E0CBAA">
      <w:start w:val="1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38E15EF9"/>
    <w:multiLevelType w:val="multilevel"/>
    <w:tmpl w:val="7CFC53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9522B0D"/>
    <w:multiLevelType w:val="multilevel"/>
    <w:tmpl w:val="FA78565C"/>
    <w:lvl w:ilvl="0">
      <w:start w:val="3"/>
      <w:numFmt w:val="decimal"/>
      <w:lvlText w:val="%1."/>
      <w:lvlJc w:val="left"/>
      <w:pPr>
        <w:ind w:left="585" w:hanging="585"/>
      </w:pPr>
      <w:rPr>
        <w:rFonts w:hint="default"/>
      </w:rPr>
    </w:lvl>
    <w:lvl w:ilvl="1">
      <w:start w:val="2"/>
      <w:numFmt w:val="decimal"/>
      <w:lvlText w:val="%1.%2."/>
      <w:lvlJc w:val="left"/>
      <w:pPr>
        <w:ind w:left="720" w:hanging="720"/>
      </w:pPr>
      <w:rPr>
        <w:rFonts w:hint="default"/>
        <w:b/>
      </w:rPr>
    </w:lvl>
    <w:lvl w:ilvl="2">
      <w:start w:val="4"/>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15:restartNumberingAfterBreak="0">
    <w:nsid w:val="3AF63D16"/>
    <w:multiLevelType w:val="multilevel"/>
    <w:tmpl w:val="555C2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3" w15:restartNumberingAfterBreak="0">
    <w:nsid w:val="3C791D1F"/>
    <w:multiLevelType w:val="hybridMultilevel"/>
    <w:tmpl w:val="D2B86ADE"/>
    <w:lvl w:ilvl="0" w:tplc="0C0A000F">
      <w:start w:val="1"/>
      <w:numFmt w:val="bullet"/>
      <w:lvlText w:val=""/>
      <w:lvlJc w:val="left"/>
      <w:pPr>
        <w:tabs>
          <w:tab w:val="num" w:pos="720"/>
        </w:tabs>
        <w:ind w:left="720" w:hanging="360"/>
      </w:pPr>
      <w:rPr>
        <w:rFonts w:ascii="Symbol" w:hAnsi="Symbol" w:cs="Symbol" w:hint="default"/>
      </w:rPr>
    </w:lvl>
    <w:lvl w:ilvl="1" w:tplc="0C0A0019">
      <w:start w:val="1"/>
      <w:numFmt w:val="bullet"/>
      <w:lvlText w:val="o"/>
      <w:lvlJc w:val="left"/>
      <w:pPr>
        <w:tabs>
          <w:tab w:val="num" w:pos="1440"/>
        </w:tabs>
        <w:ind w:left="1440" w:hanging="360"/>
      </w:pPr>
      <w:rPr>
        <w:rFonts w:ascii="Courier New" w:hAnsi="Courier New" w:cs="Courier New" w:hint="default"/>
      </w:rPr>
    </w:lvl>
    <w:lvl w:ilvl="2" w:tplc="0C0A001B">
      <w:start w:val="1"/>
      <w:numFmt w:val="bullet"/>
      <w:lvlText w:val=""/>
      <w:lvlJc w:val="left"/>
      <w:pPr>
        <w:tabs>
          <w:tab w:val="num" w:pos="2160"/>
        </w:tabs>
        <w:ind w:left="2160" w:hanging="360"/>
      </w:pPr>
      <w:rPr>
        <w:rFonts w:ascii="Wingdings" w:hAnsi="Wingdings" w:cs="Wingdings" w:hint="default"/>
      </w:rPr>
    </w:lvl>
    <w:lvl w:ilvl="3" w:tplc="0C0A000F">
      <w:start w:val="1"/>
      <w:numFmt w:val="bullet"/>
      <w:lvlText w:val=""/>
      <w:lvlJc w:val="left"/>
      <w:pPr>
        <w:tabs>
          <w:tab w:val="num" w:pos="2880"/>
        </w:tabs>
        <w:ind w:left="2880" w:hanging="360"/>
      </w:pPr>
      <w:rPr>
        <w:rFonts w:ascii="Symbol" w:hAnsi="Symbol" w:cs="Symbol" w:hint="default"/>
      </w:rPr>
    </w:lvl>
    <w:lvl w:ilvl="4" w:tplc="0C0A0019">
      <w:start w:val="1"/>
      <w:numFmt w:val="bullet"/>
      <w:lvlText w:val="o"/>
      <w:lvlJc w:val="left"/>
      <w:pPr>
        <w:tabs>
          <w:tab w:val="num" w:pos="3600"/>
        </w:tabs>
        <w:ind w:left="3600" w:hanging="360"/>
      </w:pPr>
      <w:rPr>
        <w:rFonts w:ascii="Courier New" w:hAnsi="Courier New" w:cs="Courier New" w:hint="default"/>
      </w:rPr>
    </w:lvl>
    <w:lvl w:ilvl="5" w:tplc="0C0A001B">
      <w:start w:val="1"/>
      <w:numFmt w:val="bullet"/>
      <w:lvlText w:val=""/>
      <w:lvlJc w:val="left"/>
      <w:pPr>
        <w:tabs>
          <w:tab w:val="num" w:pos="4320"/>
        </w:tabs>
        <w:ind w:left="4320" w:hanging="360"/>
      </w:pPr>
      <w:rPr>
        <w:rFonts w:ascii="Wingdings" w:hAnsi="Wingdings" w:cs="Wingdings" w:hint="default"/>
      </w:rPr>
    </w:lvl>
    <w:lvl w:ilvl="6" w:tplc="0C0A000F">
      <w:start w:val="1"/>
      <w:numFmt w:val="bullet"/>
      <w:lvlText w:val=""/>
      <w:lvlJc w:val="left"/>
      <w:pPr>
        <w:tabs>
          <w:tab w:val="num" w:pos="5040"/>
        </w:tabs>
        <w:ind w:left="5040" w:hanging="360"/>
      </w:pPr>
      <w:rPr>
        <w:rFonts w:ascii="Symbol" w:hAnsi="Symbol" w:cs="Symbol" w:hint="default"/>
      </w:rPr>
    </w:lvl>
    <w:lvl w:ilvl="7" w:tplc="0C0A0019">
      <w:start w:val="1"/>
      <w:numFmt w:val="bullet"/>
      <w:lvlText w:val="o"/>
      <w:lvlJc w:val="left"/>
      <w:pPr>
        <w:tabs>
          <w:tab w:val="num" w:pos="5760"/>
        </w:tabs>
        <w:ind w:left="5760" w:hanging="360"/>
      </w:pPr>
      <w:rPr>
        <w:rFonts w:ascii="Courier New" w:hAnsi="Courier New" w:cs="Courier New" w:hint="default"/>
      </w:rPr>
    </w:lvl>
    <w:lvl w:ilvl="8" w:tplc="0C0A001B">
      <w:start w:val="1"/>
      <w:numFmt w:val="bullet"/>
      <w:lvlText w:val=""/>
      <w:lvlJc w:val="left"/>
      <w:pPr>
        <w:tabs>
          <w:tab w:val="num" w:pos="6480"/>
        </w:tabs>
        <w:ind w:left="6480" w:hanging="360"/>
      </w:pPr>
      <w:rPr>
        <w:rFonts w:ascii="Wingdings" w:hAnsi="Wingdings" w:cs="Wingdings" w:hint="default"/>
      </w:rPr>
    </w:lvl>
  </w:abstractNum>
  <w:abstractNum w:abstractNumId="74" w15:restartNumberingAfterBreak="0">
    <w:nsid w:val="3D4D7599"/>
    <w:multiLevelType w:val="multilevel"/>
    <w:tmpl w:val="719C0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D9C3794"/>
    <w:multiLevelType w:val="multilevel"/>
    <w:tmpl w:val="BE426D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DED86F7"/>
    <w:multiLevelType w:val="hybridMultilevel"/>
    <w:tmpl w:val="F0244A98"/>
    <w:lvl w:ilvl="0" w:tplc="1C2AE5E0">
      <w:start w:val="1"/>
      <w:numFmt w:val="decimal"/>
      <w:lvlText w:val="%1."/>
      <w:lvlJc w:val="left"/>
      <w:pPr>
        <w:ind w:left="720" w:hanging="360"/>
      </w:pPr>
    </w:lvl>
    <w:lvl w:ilvl="1" w:tplc="6E9CD7F8">
      <w:start w:val="1"/>
      <w:numFmt w:val="lowerLetter"/>
      <w:lvlText w:val="%2."/>
      <w:lvlJc w:val="left"/>
      <w:pPr>
        <w:ind w:left="1440" w:hanging="360"/>
      </w:pPr>
    </w:lvl>
    <w:lvl w:ilvl="2" w:tplc="D3226322">
      <w:start w:val="1"/>
      <w:numFmt w:val="decimal"/>
      <w:lvlText w:val="%3."/>
      <w:lvlJc w:val="left"/>
      <w:pPr>
        <w:ind w:left="2160" w:hanging="180"/>
      </w:pPr>
    </w:lvl>
    <w:lvl w:ilvl="3" w:tplc="6958B5D0">
      <w:start w:val="1"/>
      <w:numFmt w:val="decimal"/>
      <w:lvlText w:val="%4."/>
      <w:lvlJc w:val="left"/>
      <w:pPr>
        <w:ind w:left="2880" w:hanging="360"/>
      </w:pPr>
    </w:lvl>
    <w:lvl w:ilvl="4" w:tplc="7382A82E">
      <w:start w:val="1"/>
      <w:numFmt w:val="lowerLetter"/>
      <w:lvlText w:val="%5."/>
      <w:lvlJc w:val="left"/>
      <w:pPr>
        <w:ind w:left="3600" w:hanging="360"/>
      </w:pPr>
    </w:lvl>
    <w:lvl w:ilvl="5" w:tplc="8772AD06">
      <w:start w:val="1"/>
      <w:numFmt w:val="lowerRoman"/>
      <w:lvlText w:val="%6."/>
      <w:lvlJc w:val="right"/>
      <w:pPr>
        <w:ind w:left="4320" w:hanging="180"/>
      </w:pPr>
    </w:lvl>
    <w:lvl w:ilvl="6" w:tplc="54E08642">
      <w:start w:val="1"/>
      <w:numFmt w:val="decimal"/>
      <w:lvlText w:val="%7."/>
      <w:lvlJc w:val="left"/>
      <w:pPr>
        <w:ind w:left="5040" w:hanging="360"/>
      </w:pPr>
    </w:lvl>
    <w:lvl w:ilvl="7" w:tplc="0C1CF97C">
      <w:start w:val="1"/>
      <w:numFmt w:val="lowerLetter"/>
      <w:lvlText w:val="%8."/>
      <w:lvlJc w:val="left"/>
      <w:pPr>
        <w:ind w:left="5760" w:hanging="360"/>
      </w:pPr>
    </w:lvl>
    <w:lvl w:ilvl="8" w:tplc="9282F552">
      <w:start w:val="1"/>
      <w:numFmt w:val="lowerRoman"/>
      <w:lvlText w:val="%9."/>
      <w:lvlJc w:val="right"/>
      <w:pPr>
        <w:ind w:left="6480" w:hanging="180"/>
      </w:pPr>
    </w:lvl>
  </w:abstractNum>
  <w:abstractNum w:abstractNumId="77" w15:restartNumberingAfterBreak="0">
    <w:nsid w:val="3E7D7B72"/>
    <w:multiLevelType w:val="multilevel"/>
    <w:tmpl w:val="FC0E491A"/>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i w:val="0"/>
      </w:rPr>
    </w:lvl>
    <w:lvl w:ilvl="2">
      <w:start w:val="1"/>
      <w:numFmt w:val="decimal"/>
      <w:isLgl/>
      <w:lvlText w:val="%1.%2.%3."/>
      <w:lvlJc w:val="left"/>
      <w:pPr>
        <w:ind w:left="1080" w:hanging="720"/>
      </w:pPr>
      <w:rPr>
        <w:rFonts w:cs="Times New Roman" w:hint="default"/>
        <w:b/>
        <w:i w:val="0"/>
      </w:rPr>
    </w:lvl>
    <w:lvl w:ilvl="3">
      <w:start w:val="1"/>
      <w:numFmt w:val="decimal"/>
      <w:pStyle w:val="SDIS1"/>
      <w:isLgl/>
      <w:lvlText w:val="%1.%2.%3.%4."/>
      <w:lvlJc w:val="left"/>
      <w:pPr>
        <w:ind w:left="1506" w:hanging="1080"/>
      </w:pPr>
      <w:rPr>
        <w:rFonts w:cs="Times New Roman" w:hint="default"/>
        <w:b/>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8"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0456358"/>
    <w:multiLevelType w:val="hybridMultilevel"/>
    <w:tmpl w:val="D5F4934E"/>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80" w15:restartNumberingAfterBreak="0">
    <w:nsid w:val="411206C8"/>
    <w:multiLevelType w:val="multilevel"/>
    <w:tmpl w:val="9A94B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1EC3807"/>
    <w:multiLevelType w:val="hybridMultilevel"/>
    <w:tmpl w:val="472A70A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2" w15:restartNumberingAfterBreak="0">
    <w:nsid w:val="42E32F1F"/>
    <w:multiLevelType w:val="multilevel"/>
    <w:tmpl w:val="75F0F5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59C2BF7"/>
    <w:multiLevelType w:val="multilevel"/>
    <w:tmpl w:val="AC2CB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7037E03"/>
    <w:multiLevelType w:val="multilevel"/>
    <w:tmpl w:val="366E76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79D1858"/>
    <w:multiLevelType w:val="hybridMultilevel"/>
    <w:tmpl w:val="CCCE7710"/>
    <w:lvl w:ilvl="0" w:tplc="080A0019">
      <w:start w:val="1"/>
      <w:numFmt w:val="lowerLetter"/>
      <w:lvlText w:val="%1."/>
      <w:lvlJc w:val="left"/>
      <w:pPr>
        <w:ind w:left="720" w:hanging="360"/>
      </w:pPr>
      <w:rPr>
        <w:rFonts w:hint="default"/>
      </w:rPr>
    </w:lvl>
    <w:lvl w:ilvl="1" w:tplc="01A472D4">
      <w:start w:val="1"/>
      <w:numFmt w:val="decimal"/>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6" w15:restartNumberingAfterBreak="0">
    <w:nsid w:val="496977A8"/>
    <w:multiLevelType w:val="hybridMultilevel"/>
    <w:tmpl w:val="ABBCC486"/>
    <w:lvl w:ilvl="0" w:tplc="240A0001">
      <w:start w:val="1"/>
      <w:numFmt w:val="bullet"/>
      <w:lvlText w:val=""/>
      <w:lvlJc w:val="left"/>
      <w:pPr>
        <w:tabs>
          <w:tab w:val="num" w:pos="360"/>
        </w:tabs>
        <w:ind w:left="360" w:hanging="360"/>
      </w:pPr>
      <w:rPr>
        <w:rFonts w:ascii="Symbol" w:hAnsi="Symbol" w:hint="default"/>
        <w:b w:val="0"/>
        <w:bCs w:val="0"/>
      </w:rPr>
    </w:lvl>
    <w:lvl w:ilvl="1" w:tplc="240A0003">
      <w:numFmt w:val="none"/>
      <w:lvlText w:val=""/>
      <w:lvlJc w:val="left"/>
      <w:pPr>
        <w:tabs>
          <w:tab w:val="num" w:pos="0"/>
        </w:tabs>
      </w:pPr>
    </w:lvl>
    <w:lvl w:ilvl="2" w:tplc="240A0005">
      <w:numFmt w:val="none"/>
      <w:lvlText w:val=""/>
      <w:lvlJc w:val="left"/>
      <w:pPr>
        <w:tabs>
          <w:tab w:val="num" w:pos="0"/>
        </w:tabs>
      </w:pPr>
    </w:lvl>
    <w:lvl w:ilvl="3" w:tplc="240A0001">
      <w:numFmt w:val="none"/>
      <w:lvlText w:val=""/>
      <w:lvlJc w:val="left"/>
      <w:pPr>
        <w:tabs>
          <w:tab w:val="num" w:pos="0"/>
        </w:tabs>
      </w:pPr>
    </w:lvl>
    <w:lvl w:ilvl="4" w:tplc="240A0003">
      <w:numFmt w:val="none"/>
      <w:lvlText w:val=""/>
      <w:lvlJc w:val="left"/>
      <w:pPr>
        <w:tabs>
          <w:tab w:val="num" w:pos="0"/>
        </w:tabs>
      </w:pPr>
    </w:lvl>
    <w:lvl w:ilvl="5" w:tplc="240A0005">
      <w:numFmt w:val="none"/>
      <w:lvlText w:val=""/>
      <w:lvlJc w:val="left"/>
      <w:pPr>
        <w:tabs>
          <w:tab w:val="num" w:pos="0"/>
        </w:tabs>
      </w:pPr>
    </w:lvl>
    <w:lvl w:ilvl="6" w:tplc="240A0001">
      <w:numFmt w:val="none"/>
      <w:lvlText w:val=""/>
      <w:lvlJc w:val="left"/>
      <w:pPr>
        <w:tabs>
          <w:tab w:val="num" w:pos="0"/>
        </w:tabs>
      </w:pPr>
    </w:lvl>
    <w:lvl w:ilvl="7" w:tplc="240A0003">
      <w:numFmt w:val="none"/>
      <w:lvlText w:val=""/>
      <w:lvlJc w:val="left"/>
      <w:pPr>
        <w:tabs>
          <w:tab w:val="num" w:pos="0"/>
        </w:tabs>
      </w:pPr>
    </w:lvl>
    <w:lvl w:ilvl="8" w:tplc="240A0005">
      <w:numFmt w:val="none"/>
      <w:lvlText w:val=""/>
      <w:lvlJc w:val="left"/>
      <w:pPr>
        <w:tabs>
          <w:tab w:val="num" w:pos="0"/>
        </w:tabs>
      </w:pPr>
    </w:lvl>
  </w:abstractNum>
  <w:abstractNum w:abstractNumId="87" w15:restartNumberingAfterBreak="0">
    <w:nsid w:val="49F868D1"/>
    <w:multiLevelType w:val="multilevel"/>
    <w:tmpl w:val="C384556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15:restartNumberingAfterBreak="0">
    <w:nsid w:val="4A1265FB"/>
    <w:multiLevelType w:val="multilevel"/>
    <w:tmpl w:val="BA8C43E8"/>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ABE0D35"/>
    <w:multiLevelType w:val="multilevel"/>
    <w:tmpl w:val="91A4A7FA"/>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B1B1115"/>
    <w:multiLevelType w:val="multilevel"/>
    <w:tmpl w:val="20967A3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2" w15:restartNumberingAfterBreak="0">
    <w:nsid w:val="4BE12A22"/>
    <w:multiLevelType w:val="multilevel"/>
    <w:tmpl w:val="11869B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CFC1298"/>
    <w:multiLevelType w:val="hybridMultilevel"/>
    <w:tmpl w:val="489856FA"/>
    <w:lvl w:ilvl="0" w:tplc="240A0011">
      <w:start w:val="1"/>
      <w:numFmt w:val="decimal"/>
      <w:lvlText w:val="%1)"/>
      <w:lvlJc w:val="left"/>
      <w:pPr>
        <w:ind w:left="36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4DCB1D3B"/>
    <w:multiLevelType w:val="hybridMultilevel"/>
    <w:tmpl w:val="2DC2E520"/>
    <w:lvl w:ilvl="0" w:tplc="240A0001">
      <w:start w:val="1"/>
      <w:numFmt w:val="bullet"/>
      <w:lvlText w:val=""/>
      <w:lvlJc w:val="left"/>
      <w:pPr>
        <w:tabs>
          <w:tab w:val="num" w:pos="360"/>
        </w:tabs>
        <w:ind w:left="360" w:hanging="360"/>
      </w:pPr>
      <w:rPr>
        <w:rFonts w:ascii="Symbol" w:hAnsi="Symbol" w:cs="Symbol" w:hint="default"/>
      </w:rPr>
    </w:lvl>
    <w:lvl w:ilvl="1" w:tplc="240A0003">
      <w:start w:val="1"/>
      <w:numFmt w:val="bullet"/>
      <w:lvlText w:val="o"/>
      <w:lvlJc w:val="left"/>
      <w:pPr>
        <w:tabs>
          <w:tab w:val="num" w:pos="1080"/>
        </w:tabs>
        <w:ind w:left="1080" w:hanging="360"/>
      </w:pPr>
      <w:rPr>
        <w:rFonts w:ascii="Courier New" w:hAnsi="Courier New" w:cs="Courier New" w:hint="default"/>
      </w:rPr>
    </w:lvl>
    <w:lvl w:ilvl="2" w:tplc="240A0005">
      <w:start w:val="1"/>
      <w:numFmt w:val="bullet"/>
      <w:lvlText w:val=""/>
      <w:lvlJc w:val="left"/>
      <w:pPr>
        <w:tabs>
          <w:tab w:val="num" w:pos="1800"/>
        </w:tabs>
        <w:ind w:left="1800" w:hanging="360"/>
      </w:pPr>
      <w:rPr>
        <w:rFonts w:ascii="Wingdings" w:hAnsi="Wingdings" w:cs="Wingdings" w:hint="default"/>
      </w:rPr>
    </w:lvl>
    <w:lvl w:ilvl="3" w:tplc="240A0001">
      <w:start w:val="1"/>
      <w:numFmt w:val="bullet"/>
      <w:lvlText w:val=""/>
      <w:lvlJc w:val="left"/>
      <w:pPr>
        <w:tabs>
          <w:tab w:val="num" w:pos="2520"/>
        </w:tabs>
        <w:ind w:left="2520" w:hanging="360"/>
      </w:pPr>
      <w:rPr>
        <w:rFonts w:ascii="Symbol" w:hAnsi="Symbol" w:cs="Symbol" w:hint="default"/>
      </w:rPr>
    </w:lvl>
    <w:lvl w:ilvl="4" w:tplc="240A0003">
      <w:start w:val="1"/>
      <w:numFmt w:val="bullet"/>
      <w:lvlText w:val="o"/>
      <w:lvlJc w:val="left"/>
      <w:pPr>
        <w:tabs>
          <w:tab w:val="num" w:pos="3240"/>
        </w:tabs>
        <w:ind w:left="3240" w:hanging="360"/>
      </w:pPr>
      <w:rPr>
        <w:rFonts w:ascii="Courier New" w:hAnsi="Courier New" w:cs="Courier New" w:hint="default"/>
      </w:rPr>
    </w:lvl>
    <w:lvl w:ilvl="5" w:tplc="240A0005">
      <w:start w:val="1"/>
      <w:numFmt w:val="bullet"/>
      <w:lvlText w:val=""/>
      <w:lvlJc w:val="left"/>
      <w:pPr>
        <w:tabs>
          <w:tab w:val="num" w:pos="3960"/>
        </w:tabs>
        <w:ind w:left="3960" w:hanging="360"/>
      </w:pPr>
      <w:rPr>
        <w:rFonts w:ascii="Wingdings" w:hAnsi="Wingdings" w:cs="Wingdings" w:hint="default"/>
      </w:rPr>
    </w:lvl>
    <w:lvl w:ilvl="6" w:tplc="240A0001">
      <w:start w:val="1"/>
      <w:numFmt w:val="bullet"/>
      <w:lvlText w:val=""/>
      <w:lvlJc w:val="left"/>
      <w:pPr>
        <w:tabs>
          <w:tab w:val="num" w:pos="4680"/>
        </w:tabs>
        <w:ind w:left="4680" w:hanging="360"/>
      </w:pPr>
      <w:rPr>
        <w:rFonts w:ascii="Symbol" w:hAnsi="Symbol" w:cs="Symbol" w:hint="default"/>
      </w:rPr>
    </w:lvl>
    <w:lvl w:ilvl="7" w:tplc="240A0003">
      <w:start w:val="1"/>
      <w:numFmt w:val="bullet"/>
      <w:lvlText w:val="o"/>
      <w:lvlJc w:val="left"/>
      <w:pPr>
        <w:tabs>
          <w:tab w:val="num" w:pos="5400"/>
        </w:tabs>
        <w:ind w:left="5400" w:hanging="360"/>
      </w:pPr>
      <w:rPr>
        <w:rFonts w:ascii="Courier New" w:hAnsi="Courier New" w:cs="Courier New" w:hint="default"/>
      </w:rPr>
    </w:lvl>
    <w:lvl w:ilvl="8" w:tplc="240A0005">
      <w:start w:val="1"/>
      <w:numFmt w:val="bullet"/>
      <w:lvlText w:val=""/>
      <w:lvlJc w:val="left"/>
      <w:pPr>
        <w:tabs>
          <w:tab w:val="num" w:pos="6120"/>
        </w:tabs>
        <w:ind w:left="6120" w:hanging="360"/>
      </w:pPr>
      <w:rPr>
        <w:rFonts w:ascii="Wingdings" w:hAnsi="Wingdings" w:cs="Wingdings" w:hint="default"/>
      </w:rPr>
    </w:lvl>
  </w:abstractNum>
  <w:abstractNum w:abstractNumId="95" w15:restartNumberingAfterBreak="0">
    <w:nsid w:val="4E5606F6"/>
    <w:multiLevelType w:val="multilevel"/>
    <w:tmpl w:val="72580C8E"/>
    <w:lvl w:ilvl="0">
      <w:start w:val="7"/>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E76505C"/>
    <w:multiLevelType w:val="multilevel"/>
    <w:tmpl w:val="61B4D2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550D0D44"/>
    <w:multiLevelType w:val="hybridMultilevel"/>
    <w:tmpl w:val="3E8E2DE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4D094A"/>
    <w:multiLevelType w:val="multilevel"/>
    <w:tmpl w:val="20A60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6CE6E91"/>
    <w:multiLevelType w:val="hybridMultilevel"/>
    <w:tmpl w:val="13364F4A"/>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02"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103" w15:restartNumberingAfterBreak="0">
    <w:nsid w:val="58271380"/>
    <w:multiLevelType w:val="multilevel"/>
    <w:tmpl w:val="B55E8A2E"/>
    <w:lvl w:ilvl="0">
      <w:start w:val="2"/>
      <w:numFmt w:val="decimal"/>
      <w:lvlText w:val="%1."/>
      <w:lvlJc w:val="left"/>
      <w:pPr>
        <w:ind w:left="600" w:hanging="600"/>
      </w:pPr>
      <w:rPr>
        <w:rFonts w:hint="default"/>
      </w:rPr>
    </w:lvl>
    <w:lvl w:ilvl="1">
      <w:start w:val="16"/>
      <w:numFmt w:val="decimal"/>
      <w:lvlText w:val="%1.%2."/>
      <w:lvlJc w:val="left"/>
      <w:pPr>
        <w:ind w:left="600" w:hanging="60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593A416E"/>
    <w:multiLevelType w:val="multilevel"/>
    <w:tmpl w:val="52E8FC46"/>
    <w:lvl w:ilvl="0">
      <w:start w:val="2"/>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A402236"/>
    <w:multiLevelType w:val="hybridMultilevel"/>
    <w:tmpl w:val="0BC25BC0"/>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60"/>
        </w:tabs>
        <w:ind w:left="1060" w:hanging="340"/>
      </w:pPr>
      <w:rPr>
        <w:rFonts w:hint="default"/>
      </w:rPr>
    </w:lvl>
    <w:lvl w:ilvl="2" w:tplc="FFFFFFFF">
      <w:start w:val="1"/>
      <w:numFmt w:val="decimal"/>
      <w:lvlText w:val="%3."/>
      <w:lvlJc w:val="left"/>
      <w:pPr>
        <w:tabs>
          <w:tab w:val="num" w:pos="-133"/>
        </w:tabs>
        <w:ind w:left="-190" w:hanging="170"/>
      </w:pPr>
      <w:rPr>
        <w:rFonts w:ascii="Arial Narrow" w:hAnsi="Arial Narrow" w:cs="Arial Narrow" w:hint="default"/>
        <w:b/>
        <w:bCs/>
        <w:i w:val="0"/>
        <w:iCs w:val="0"/>
        <w:sz w:val="22"/>
        <w:szCs w:val="22"/>
      </w:r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07" w15:restartNumberingAfterBreak="0">
    <w:nsid w:val="5BA065CA"/>
    <w:multiLevelType w:val="multilevel"/>
    <w:tmpl w:val="ABF41E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BF06143"/>
    <w:multiLevelType w:val="multilevel"/>
    <w:tmpl w:val="1A2203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E8C6AE8"/>
    <w:multiLevelType w:val="multilevel"/>
    <w:tmpl w:val="92F2B8B6"/>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EF40D2A"/>
    <w:multiLevelType w:val="hybridMultilevel"/>
    <w:tmpl w:val="5F6E6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5FEA500F"/>
    <w:multiLevelType w:val="multilevel"/>
    <w:tmpl w:val="2236F3CE"/>
    <w:lvl w:ilvl="0">
      <w:start w:val="1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62F80D9C"/>
    <w:multiLevelType w:val="multilevel"/>
    <w:tmpl w:val="8F9AA0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62FF2987"/>
    <w:multiLevelType w:val="hybridMultilevel"/>
    <w:tmpl w:val="516AC8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2E242B"/>
    <w:multiLevelType w:val="multilevel"/>
    <w:tmpl w:val="EC981912"/>
    <w:lvl w:ilvl="0">
      <w:start w:val="1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3C26436"/>
    <w:multiLevelType w:val="hybridMultilevel"/>
    <w:tmpl w:val="FE860D52"/>
    <w:lvl w:ilvl="0" w:tplc="51102D96">
      <w:start w:val="1"/>
      <w:numFmt w:val="decimal"/>
      <w:lvlText w:val="%1."/>
      <w:lvlJc w:val="left"/>
      <w:pPr>
        <w:ind w:left="720" w:hanging="360"/>
      </w:pPr>
    </w:lvl>
    <w:lvl w:ilvl="1" w:tplc="346EB8C0">
      <w:start w:val="1"/>
      <w:numFmt w:val="decimal"/>
      <w:lvlText w:val="%2."/>
      <w:lvlJc w:val="left"/>
      <w:pPr>
        <w:ind w:left="1440" w:hanging="360"/>
      </w:pPr>
    </w:lvl>
    <w:lvl w:ilvl="2" w:tplc="1CBE2262">
      <w:start w:val="1"/>
      <w:numFmt w:val="lowerRoman"/>
      <w:lvlText w:val="%3."/>
      <w:lvlJc w:val="right"/>
      <w:pPr>
        <w:ind w:left="2160" w:hanging="180"/>
      </w:pPr>
    </w:lvl>
    <w:lvl w:ilvl="3" w:tplc="8A6267F2">
      <w:start w:val="1"/>
      <w:numFmt w:val="decimal"/>
      <w:lvlText w:val="%4."/>
      <w:lvlJc w:val="left"/>
      <w:pPr>
        <w:ind w:left="2880" w:hanging="360"/>
      </w:pPr>
    </w:lvl>
    <w:lvl w:ilvl="4" w:tplc="2AB8285E">
      <w:start w:val="1"/>
      <w:numFmt w:val="lowerLetter"/>
      <w:lvlText w:val="%5."/>
      <w:lvlJc w:val="left"/>
      <w:pPr>
        <w:ind w:left="3600" w:hanging="360"/>
      </w:pPr>
    </w:lvl>
    <w:lvl w:ilvl="5" w:tplc="03E0E3B2">
      <w:start w:val="1"/>
      <w:numFmt w:val="lowerRoman"/>
      <w:lvlText w:val="%6."/>
      <w:lvlJc w:val="right"/>
      <w:pPr>
        <w:ind w:left="4320" w:hanging="180"/>
      </w:pPr>
    </w:lvl>
    <w:lvl w:ilvl="6" w:tplc="D2D00F64">
      <w:start w:val="1"/>
      <w:numFmt w:val="decimal"/>
      <w:lvlText w:val="%7."/>
      <w:lvlJc w:val="left"/>
      <w:pPr>
        <w:ind w:left="5040" w:hanging="360"/>
      </w:pPr>
    </w:lvl>
    <w:lvl w:ilvl="7" w:tplc="C32E5A66">
      <w:start w:val="1"/>
      <w:numFmt w:val="lowerLetter"/>
      <w:lvlText w:val="%8."/>
      <w:lvlJc w:val="left"/>
      <w:pPr>
        <w:ind w:left="5760" w:hanging="360"/>
      </w:pPr>
    </w:lvl>
    <w:lvl w:ilvl="8" w:tplc="81507C5C">
      <w:start w:val="1"/>
      <w:numFmt w:val="lowerRoman"/>
      <w:lvlText w:val="%9."/>
      <w:lvlJc w:val="right"/>
      <w:pPr>
        <w:ind w:left="6480" w:hanging="180"/>
      </w:pPr>
    </w:lvl>
  </w:abstractNum>
  <w:abstractNum w:abstractNumId="118" w15:restartNumberingAfterBreak="0">
    <w:nsid w:val="63C424E2"/>
    <w:multiLevelType w:val="multilevel"/>
    <w:tmpl w:val="C61A7D3A"/>
    <w:lvl w:ilvl="0">
      <w:start w:val="1"/>
      <w:numFmt w:val="decimal"/>
      <w:lvlText w:val="%1)"/>
      <w:lvlJc w:val="left"/>
      <w:pPr>
        <w:ind w:left="600" w:hanging="600"/>
      </w:pPr>
      <w:rPr>
        <w:rFonts w:ascii="Arial" w:eastAsia="Arial" w:hAnsi="Arial" w:cs="Arial"/>
      </w:rPr>
    </w:lvl>
    <w:lvl w:ilvl="1">
      <w:start w:val="2"/>
      <w:numFmt w:val="decimal"/>
      <w:lvlText w:val="%1.%2"/>
      <w:lvlJc w:val="left"/>
      <w:pPr>
        <w:ind w:left="600" w:hanging="600"/>
      </w:pPr>
      <w:rPr>
        <w:rFonts w:eastAsia="Times New Roman"/>
      </w:rPr>
    </w:lvl>
    <w:lvl w:ilvl="2">
      <w:start w:val="1"/>
      <w:numFmt w:val="decimal"/>
      <w:lvlText w:val="%3)"/>
      <w:lvlJc w:val="left"/>
      <w:pPr>
        <w:ind w:left="720" w:hanging="720"/>
      </w:pPr>
      <w:rPr>
        <w:rFonts w:ascii="Arial" w:eastAsia="Times New Roman" w:hAnsi="Arial" w:cs="Arial"/>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800" w:hanging="1800"/>
      </w:pPr>
      <w:rPr>
        <w:rFonts w:eastAsia="Times New Roman"/>
      </w:rPr>
    </w:lvl>
  </w:abstractNum>
  <w:abstractNum w:abstractNumId="119" w15:restartNumberingAfterBreak="0">
    <w:nsid w:val="65193293"/>
    <w:multiLevelType w:val="multilevel"/>
    <w:tmpl w:val="F24CE1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21" w15:restartNumberingAfterBreak="0">
    <w:nsid w:val="67073E8A"/>
    <w:multiLevelType w:val="hybridMultilevel"/>
    <w:tmpl w:val="D07A67A8"/>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22"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3" w15:restartNumberingAfterBreak="0">
    <w:nsid w:val="69C61002"/>
    <w:multiLevelType w:val="multilevel"/>
    <w:tmpl w:val="086203C2"/>
    <w:lvl w:ilvl="0">
      <w:start w:val="1"/>
      <w:numFmt w:val="decimal"/>
      <w:lvlText w:val="%1."/>
      <w:lvlJc w:val="left"/>
      <w:pPr>
        <w:ind w:left="360" w:hanging="360"/>
      </w:pPr>
      <w:rPr>
        <w:b/>
        <w:color w:val="auto"/>
      </w:rPr>
    </w:lvl>
    <w:lvl w:ilvl="1">
      <w:start w:val="1"/>
      <w:numFmt w:val="decimal"/>
      <w:lvlText w:val="%1.%2."/>
      <w:lvlJc w:val="left"/>
      <w:pPr>
        <w:ind w:left="432" w:hanging="432"/>
      </w:pPr>
    </w:lvl>
    <w:lvl w:ilvl="2">
      <w:start w:val="1"/>
      <w:numFmt w:val="decimal"/>
      <w:lvlText w:val="%1.%2.%3."/>
      <w:lvlJc w:val="left"/>
      <w:pPr>
        <w:ind w:left="504" w:hanging="504"/>
      </w:pPr>
      <w:rPr>
        <w:b/>
        <w:bCs/>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4" w15:restartNumberingAfterBreak="0">
    <w:nsid w:val="6A7967B0"/>
    <w:multiLevelType w:val="multilevel"/>
    <w:tmpl w:val="B484B422"/>
    <w:lvl w:ilvl="0">
      <w:start w:val="10"/>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ABA40EE"/>
    <w:multiLevelType w:val="multilevel"/>
    <w:tmpl w:val="484AA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6BF27E29"/>
    <w:multiLevelType w:val="multilevel"/>
    <w:tmpl w:val="E4900E9A"/>
    <w:lvl w:ilvl="0">
      <w:start w:val="8"/>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C247613"/>
    <w:multiLevelType w:val="multilevel"/>
    <w:tmpl w:val="269A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714367E2"/>
    <w:multiLevelType w:val="multilevel"/>
    <w:tmpl w:val="BBE602C4"/>
    <w:lvl w:ilvl="0">
      <w:start w:val="1"/>
      <w:numFmt w:val="decimal"/>
      <w:lvlText w:val="%1."/>
      <w:lvlJc w:val="left"/>
      <w:pPr>
        <w:ind w:left="720" w:hanging="360"/>
      </w:pPr>
      <w:rPr>
        <w:rFonts w:hint="default"/>
      </w:rPr>
    </w:lvl>
    <w:lvl w:ilvl="1">
      <w:start w:val="15"/>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0" w15:restartNumberingAfterBreak="0">
    <w:nsid w:val="73C05577"/>
    <w:multiLevelType w:val="hybridMultilevel"/>
    <w:tmpl w:val="576EA9E2"/>
    <w:lvl w:ilvl="0" w:tplc="BFBAF37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74604C0E"/>
    <w:multiLevelType w:val="multilevel"/>
    <w:tmpl w:val="E0A0E1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4A5421D"/>
    <w:multiLevelType w:val="hybridMultilevel"/>
    <w:tmpl w:val="334098C0"/>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33" w15:restartNumberingAfterBreak="0">
    <w:nsid w:val="758662CF"/>
    <w:multiLevelType w:val="multilevel"/>
    <w:tmpl w:val="D354EDF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4" w15:restartNumberingAfterBreak="0">
    <w:nsid w:val="772938F8"/>
    <w:multiLevelType w:val="multilevel"/>
    <w:tmpl w:val="611E3F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7361192"/>
    <w:multiLevelType w:val="multilevel"/>
    <w:tmpl w:val="650298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79F03565"/>
    <w:multiLevelType w:val="multilevel"/>
    <w:tmpl w:val="4B44FC56"/>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7" w15:restartNumberingAfterBreak="0">
    <w:nsid w:val="7A7820F7"/>
    <w:multiLevelType w:val="multilevel"/>
    <w:tmpl w:val="9710C8B4"/>
    <w:lvl w:ilvl="0">
      <w:start w:val="3"/>
      <w:numFmt w:val="decimal"/>
      <w:lvlText w:val="%1"/>
      <w:lvlJc w:val="left"/>
      <w:pPr>
        <w:ind w:left="360" w:hanging="360"/>
      </w:pPr>
      <w:rPr>
        <w:rFonts w:cs="Arial" w:hint="default"/>
        <w:b w:val="0"/>
      </w:rPr>
    </w:lvl>
    <w:lvl w:ilvl="1">
      <w:start w:val="1"/>
      <w:numFmt w:val="decimal"/>
      <w:lvlText w:val="%1.%2"/>
      <w:lvlJc w:val="left"/>
      <w:pPr>
        <w:ind w:left="360" w:hanging="360"/>
      </w:pPr>
      <w:rPr>
        <w:rFonts w:cs="Arial" w:hint="default"/>
        <w:b/>
      </w:rPr>
    </w:lvl>
    <w:lvl w:ilvl="2">
      <w:start w:val="1"/>
      <w:numFmt w:val="decimal"/>
      <w:lvlText w:val="%1.%2.%3"/>
      <w:lvlJc w:val="left"/>
      <w:pPr>
        <w:ind w:left="720" w:hanging="720"/>
      </w:pPr>
      <w:rPr>
        <w:rFonts w:cs="Arial" w:hint="default"/>
        <w:b w:val="0"/>
      </w:rPr>
    </w:lvl>
    <w:lvl w:ilvl="3">
      <w:start w:val="1"/>
      <w:numFmt w:val="decimal"/>
      <w:lvlText w:val="%1.%2.%3.%4"/>
      <w:lvlJc w:val="left"/>
      <w:pPr>
        <w:ind w:left="720" w:hanging="720"/>
      </w:pPr>
      <w:rPr>
        <w:rFonts w:cs="Arial" w:hint="default"/>
        <w:b w:val="0"/>
      </w:rPr>
    </w:lvl>
    <w:lvl w:ilvl="4">
      <w:start w:val="1"/>
      <w:numFmt w:val="decimal"/>
      <w:lvlText w:val="%1.%2.%3.%4.%5"/>
      <w:lvlJc w:val="left"/>
      <w:pPr>
        <w:ind w:left="1080" w:hanging="1080"/>
      </w:pPr>
      <w:rPr>
        <w:rFonts w:cs="Arial" w:hint="default"/>
        <w:b w:val="0"/>
      </w:rPr>
    </w:lvl>
    <w:lvl w:ilvl="5">
      <w:start w:val="1"/>
      <w:numFmt w:val="decimal"/>
      <w:lvlText w:val="%1.%2.%3.%4.%5.%6"/>
      <w:lvlJc w:val="left"/>
      <w:pPr>
        <w:ind w:left="1080" w:hanging="1080"/>
      </w:pPr>
      <w:rPr>
        <w:rFonts w:cs="Arial" w:hint="default"/>
        <w:b w:val="0"/>
      </w:rPr>
    </w:lvl>
    <w:lvl w:ilvl="6">
      <w:start w:val="1"/>
      <w:numFmt w:val="decimal"/>
      <w:lvlText w:val="%1.%2.%3.%4.%5.%6.%7"/>
      <w:lvlJc w:val="left"/>
      <w:pPr>
        <w:ind w:left="1440" w:hanging="1440"/>
      </w:pPr>
      <w:rPr>
        <w:rFonts w:cs="Arial" w:hint="default"/>
        <w:b w:val="0"/>
      </w:rPr>
    </w:lvl>
    <w:lvl w:ilvl="7">
      <w:start w:val="1"/>
      <w:numFmt w:val="decimal"/>
      <w:lvlText w:val="%1.%2.%3.%4.%5.%6.%7.%8"/>
      <w:lvlJc w:val="left"/>
      <w:pPr>
        <w:ind w:left="1440" w:hanging="1440"/>
      </w:pPr>
      <w:rPr>
        <w:rFonts w:cs="Arial" w:hint="default"/>
        <w:b w:val="0"/>
      </w:rPr>
    </w:lvl>
    <w:lvl w:ilvl="8">
      <w:start w:val="1"/>
      <w:numFmt w:val="decimal"/>
      <w:lvlText w:val="%1.%2.%3.%4.%5.%6.%7.%8.%9"/>
      <w:lvlJc w:val="left"/>
      <w:pPr>
        <w:ind w:left="1800" w:hanging="1800"/>
      </w:pPr>
      <w:rPr>
        <w:rFonts w:cs="Arial" w:hint="default"/>
        <w:b w:val="0"/>
      </w:rPr>
    </w:lvl>
  </w:abstractNum>
  <w:abstractNum w:abstractNumId="138" w15:restartNumberingAfterBreak="0">
    <w:nsid w:val="7AD80A37"/>
    <w:multiLevelType w:val="hybridMultilevel"/>
    <w:tmpl w:val="048CB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9" w15:restartNumberingAfterBreak="0">
    <w:nsid w:val="7B553D71"/>
    <w:multiLevelType w:val="multilevel"/>
    <w:tmpl w:val="C5E6B720"/>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0"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1" w15:restartNumberingAfterBreak="0">
    <w:nsid w:val="7BFF3A1D"/>
    <w:multiLevelType w:val="multilevel"/>
    <w:tmpl w:val="46EC47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D741790"/>
    <w:multiLevelType w:val="multilevel"/>
    <w:tmpl w:val="36E67AD4"/>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3" w15:restartNumberingAfterBreak="0">
    <w:nsid w:val="7DEB6F31"/>
    <w:multiLevelType w:val="multilevel"/>
    <w:tmpl w:val="902A163C"/>
    <w:lvl w:ilvl="0">
      <w:start w:val="6"/>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FC743EE"/>
    <w:multiLevelType w:val="hybridMultilevel"/>
    <w:tmpl w:val="17EE884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1973560902">
    <w:abstractNumId w:val="140"/>
  </w:num>
  <w:num w:numId="2" w16cid:durableId="2047948176">
    <w:abstractNumId w:val="77"/>
  </w:num>
  <w:num w:numId="3" w16cid:durableId="827937030">
    <w:abstractNumId w:val="65"/>
  </w:num>
  <w:num w:numId="4" w16cid:durableId="1167287476">
    <w:abstractNumId w:val="31"/>
  </w:num>
  <w:num w:numId="5" w16cid:durableId="1294479748">
    <w:abstractNumId w:val="123"/>
  </w:num>
  <w:num w:numId="6" w16cid:durableId="1089274263">
    <w:abstractNumId w:val="98"/>
  </w:num>
  <w:num w:numId="7" w16cid:durableId="1783837383">
    <w:abstractNumId w:val="28"/>
  </w:num>
  <w:num w:numId="8" w16cid:durableId="644431010">
    <w:abstractNumId w:val="72"/>
  </w:num>
  <w:num w:numId="9" w16cid:durableId="1603762921">
    <w:abstractNumId w:val="97"/>
  </w:num>
  <w:num w:numId="10" w16cid:durableId="1172066077">
    <w:abstractNumId w:val="9"/>
  </w:num>
  <w:num w:numId="11" w16cid:durableId="1297645039">
    <w:abstractNumId w:val="60"/>
  </w:num>
  <w:num w:numId="12" w16cid:durableId="1767388378">
    <w:abstractNumId w:val="66"/>
  </w:num>
  <w:num w:numId="13" w16cid:durableId="2043895511">
    <w:abstractNumId w:val="113"/>
  </w:num>
  <w:num w:numId="14" w16cid:durableId="191504946">
    <w:abstractNumId w:val="120"/>
  </w:num>
  <w:num w:numId="15" w16cid:durableId="1843660083">
    <w:abstractNumId w:val="22"/>
  </w:num>
  <w:num w:numId="16" w16cid:durableId="1702515995">
    <w:abstractNumId w:val="41"/>
  </w:num>
  <w:num w:numId="17" w16cid:durableId="639848245">
    <w:abstractNumId w:val="110"/>
  </w:num>
  <w:num w:numId="18" w16cid:durableId="540242230">
    <w:abstractNumId w:val="78"/>
  </w:num>
  <w:num w:numId="19" w16cid:durableId="299966001">
    <w:abstractNumId w:val="51"/>
  </w:num>
  <w:num w:numId="20" w16cid:durableId="2080244878">
    <w:abstractNumId w:val="91"/>
  </w:num>
  <w:num w:numId="21" w16cid:durableId="1527206957">
    <w:abstractNumId w:val="1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7581138">
    <w:abstractNumId w:val="59"/>
  </w:num>
  <w:num w:numId="23" w16cid:durableId="1799101009">
    <w:abstractNumId w:val="27"/>
    <w:lvlOverride w:ilvl="0">
      <w:startOverride w:val="1"/>
    </w:lvlOverride>
    <w:lvlOverride w:ilvl="1">
      <w:startOverride w:val="2"/>
    </w:lvlOverride>
    <w:lvlOverride w:ilvl="2">
      <w:startOverride w:val="2"/>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5594516">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5923287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8309884">
    <w:abstractNumId w:val="101"/>
  </w:num>
  <w:num w:numId="27" w16cid:durableId="458840689">
    <w:abstractNumId w:val="93"/>
    <w:lvlOverride w:ilvl="0">
      <w:startOverride w:val="1"/>
    </w:lvlOverride>
    <w:lvlOverride w:ilvl="1"/>
    <w:lvlOverride w:ilvl="2"/>
    <w:lvlOverride w:ilvl="3"/>
    <w:lvlOverride w:ilvl="4"/>
    <w:lvlOverride w:ilvl="5"/>
    <w:lvlOverride w:ilvl="6"/>
    <w:lvlOverride w:ilvl="7"/>
    <w:lvlOverride w:ilvl="8"/>
  </w:num>
  <w:num w:numId="28" w16cid:durableId="1345279890">
    <w:abstractNumId w:val="11"/>
  </w:num>
  <w:num w:numId="29" w16cid:durableId="2119522035">
    <w:abstractNumId w:val="104"/>
  </w:num>
  <w:num w:numId="30" w16cid:durableId="2126538537">
    <w:abstractNumId w:val="53"/>
  </w:num>
  <w:num w:numId="31" w16cid:durableId="229997328">
    <w:abstractNumId w:val="57"/>
  </w:num>
  <w:num w:numId="32" w16cid:durableId="1736394453">
    <w:abstractNumId w:val="30"/>
  </w:num>
  <w:num w:numId="33" w16cid:durableId="586305317">
    <w:abstractNumId w:val="18"/>
  </w:num>
  <w:num w:numId="34" w16cid:durableId="447431655">
    <w:abstractNumId w:val="25"/>
  </w:num>
  <w:num w:numId="35" w16cid:durableId="2009945351">
    <w:abstractNumId w:val="126"/>
  </w:num>
  <w:num w:numId="36" w16cid:durableId="161743368">
    <w:abstractNumId w:val="102"/>
  </w:num>
  <w:num w:numId="37" w16cid:durableId="178214086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6772724">
    <w:abstractNumId w:val="85"/>
  </w:num>
  <w:num w:numId="39" w16cid:durableId="1253466899">
    <w:abstractNumId w:val="121"/>
  </w:num>
  <w:num w:numId="40" w16cid:durableId="354235070">
    <w:abstractNumId w:val="21"/>
  </w:num>
  <w:num w:numId="41" w16cid:durableId="1822386073">
    <w:abstractNumId w:val="48"/>
  </w:num>
  <w:num w:numId="42" w16cid:durableId="624504938">
    <w:abstractNumId w:val="54"/>
  </w:num>
  <w:num w:numId="43" w16cid:durableId="1108700119">
    <w:abstractNumId w:val="44"/>
  </w:num>
  <w:num w:numId="44" w16cid:durableId="878586084">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770672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51936533">
    <w:abstractNumId w:val="39"/>
  </w:num>
  <w:num w:numId="47" w16cid:durableId="320890723">
    <w:abstractNumId w:val="12"/>
  </w:num>
  <w:num w:numId="48" w16cid:durableId="252318979">
    <w:abstractNumId w:val="94"/>
  </w:num>
  <w:num w:numId="49" w16cid:durableId="1326475019">
    <w:abstractNumId w:val="10"/>
  </w:num>
  <w:num w:numId="50" w16cid:durableId="1849981945">
    <w:abstractNumId w:val="32"/>
  </w:num>
  <w:num w:numId="51" w16cid:durableId="43491145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336807848">
    <w:abstractNumId w:val="81"/>
  </w:num>
  <w:num w:numId="53" w16cid:durableId="600724460">
    <w:abstractNumId w:val="8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33277563">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421608988">
    <w:abstractNumId w:val="86"/>
  </w:num>
  <w:num w:numId="56" w16cid:durableId="1074930034">
    <w:abstractNumId w:val="47"/>
  </w:num>
  <w:num w:numId="57" w16cid:durableId="1088045063">
    <w:abstractNumId w:val="79"/>
  </w:num>
  <w:num w:numId="58" w16cid:durableId="2074813728">
    <w:abstractNumId w:val="64"/>
  </w:num>
  <w:num w:numId="59" w16cid:durableId="1757633061">
    <w:abstractNumId w:val="137"/>
  </w:num>
  <w:num w:numId="60" w16cid:durableId="179203752">
    <w:abstractNumId w:val="138"/>
  </w:num>
  <w:num w:numId="61" w16cid:durableId="1947273266">
    <w:abstractNumId w:val="23"/>
  </w:num>
  <w:num w:numId="62" w16cid:durableId="94323425">
    <w:abstractNumId w:val="67"/>
  </w:num>
  <w:num w:numId="63" w16cid:durableId="1965379189">
    <w:abstractNumId w:val="70"/>
  </w:num>
  <w:num w:numId="64" w16cid:durableId="440295367">
    <w:abstractNumId w:val="19"/>
  </w:num>
  <w:num w:numId="65" w16cid:durableId="454834170">
    <w:abstractNumId w:val="129"/>
  </w:num>
  <w:num w:numId="66" w16cid:durableId="76842631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2075273986">
    <w:abstractNumId w:val="99"/>
  </w:num>
  <w:num w:numId="68" w16cid:durableId="496775740">
    <w:abstractNumId w:val="130"/>
  </w:num>
  <w:num w:numId="69" w16cid:durableId="1843860557">
    <w:abstractNumId w:val="14"/>
  </w:num>
  <w:num w:numId="70" w16cid:durableId="2056805720">
    <w:abstractNumId w:val="68"/>
  </w:num>
  <w:num w:numId="71" w16cid:durableId="247547391">
    <w:abstractNumId w:val="0"/>
    <w:lvlOverride w:ilvl="0">
      <w:lvl w:ilvl="0">
        <w:start w:val="1"/>
        <w:numFmt w:val="bullet"/>
        <w:lvlText w:val=""/>
        <w:legacy w:legacy="1" w:legacySpace="0" w:legacyIndent="360"/>
        <w:lvlJc w:val="left"/>
        <w:pPr>
          <w:ind w:left="360" w:hanging="360"/>
        </w:pPr>
        <w:rPr>
          <w:rFonts w:ascii="Symbol" w:hAnsi="Symbol" w:cs="Symbol" w:hint="default"/>
        </w:rPr>
      </w:lvl>
    </w:lvlOverride>
  </w:num>
  <w:num w:numId="72" w16cid:durableId="1680158408">
    <w:abstractNumId w:val="49"/>
  </w:num>
  <w:num w:numId="73" w16cid:durableId="2012368409">
    <w:abstractNumId w:val="42"/>
  </w:num>
  <w:num w:numId="74" w16cid:durableId="1634941593">
    <w:abstractNumId w:val="109"/>
  </w:num>
  <w:num w:numId="75" w16cid:durableId="1365524149">
    <w:abstractNumId w:val="89"/>
  </w:num>
  <w:num w:numId="76" w16cid:durableId="1721898305">
    <w:abstractNumId w:val="88"/>
  </w:num>
  <w:num w:numId="77" w16cid:durableId="629675422">
    <w:abstractNumId w:val="143"/>
  </w:num>
  <w:num w:numId="78" w16cid:durableId="2012752733">
    <w:abstractNumId w:val="95"/>
  </w:num>
  <w:num w:numId="79" w16cid:durableId="955260875">
    <w:abstractNumId w:val="127"/>
  </w:num>
  <w:num w:numId="80" w16cid:durableId="1563366483">
    <w:abstractNumId w:val="45"/>
  </w:num>
  <w:num w:numId="81" w16cid:durableId="1698463070">
    <w:abstractNumId w:val="124"/>
  </w:num>
  <w:num w:numId="82" w16cid:durableId="1199709343">
    <w:abstractNumId w:val="116"/>
  </w:num>
  <w:num w:numId="83" w16cid:durableId="690254942">
    <w:abstractNumId w:val="112"/>
  </w:num>
  <w:num w:numId="84" w16cid:durableId="151606049">
    <w:abstractNumId w:val="115"/>
  </w:num>
  <w:num w:numId="85" w16cid:durableId="1915161086">
    <w:abstractNumId w:val="13"/>
  </w:num>
  <w:num w:numId="86" w16cid:durableId="1995066261">
    <w:abstractNumId w:val="52"/>
  </w:num>
  <w:num w:numId="87" w16cid:durableId="1521704693">
    <w:abstractNumId w:val="37"/>
  </w:num>
  <w:num w:numId="88" w16cid:durableId="906113054">
    <w:abstractNumId w:val="80"/>
  </w:num>
  <w:num w:numId="89" w16cid:durableId="921257544">
    <w:abstractNumId w:val="62"/>
  </w:num>
  <w:num w:numId="90" w16cid:durableId="117723276">
    <w:abstractNumId w:val="26"/>
  </w:num>
  <w:num w:numId="91" w16cid:durableId="1421215317">
    <w:abstractNumId w:val="75"/>
  </w:num>
  <w:num w:numId="92" w16cid:durableId="724257982">
    <w:abstractNumId w:val="100"/>
  </w:num>
  <w:num w:numId="93" w16cid:durableId="1425374824">
    <w:abstractNumId w:val="35"/>
  </w:num>
  <w:num w:numId="94" w16cid:durableId="779030119">
    <w:abstractNumId w:val="24"/>
  </w:num>
  <w:num w:numId="95" w16cid:durableId="1078746154">
    <w:abstractNumId w:val="131"/>
  </w:num>
  <w:num w:numId="96" w16cid:durableId="38210684">
    <w:abstractNumId w:val="71"/>
  </w:num>
  <w:num w:numId="97" w16cid:durableId="609507206">
    <w:abstractNumId w:val="20"/>
  </w:num>
  <w:num w:numId="98" w16cid:durableId="20664443">
    <w:abstractNumId w:val="58"/>
  </w:num>
  <w:num w:numId="99" w16cid:durableId="1183855635">
    <w:abstractNumId w:val="43"/>
  </w:num>
  <w:num w:numId="100" w16cid:durableId="205610450">
    <w:abstractNumId w:val="96"/>
  </w:num>
  <w:num w:numId="101" w16cid:durableId="2054233147">
    <w:abstractNumId w:val="36"/>
  </w:num>
  <w:num w:numId="102" w16cid:durableId="725566173">
    <w:abstractNumId w:val="15"/>
  </w:num>
  <w:num w:numId="103" w16cid:durableId="1800537825">
    <w:abstractNumId w:val="133"/>
  </w:num>
  <w:num w:numId="104" w16cid:durableId="98070549">
    <w:abstractNumId w:val="8"/>
  </w:num>
  <w:num w:numId="105" w16cid:durableId="698548380">
    <w:abstractNumId w:val="139"/>
  </w:num>
  <w:num w:numId="106" w16cid:durableId="414204803">
    <w:abstractNumId w:val="142"/>
  </w:num>
  <w:num w:numId="107" w16cid:durableId="1287812297">
    <w:abstractNumId w:val="136"/>
  </w:num>
  <w:num w:numId="108" w16cid:durableId="138960175">
    <w:abstractNumId w:val="46"/>
  </w:num>
  <w:num w:numId="109" w16cid:durableId="546338897">
    <w:abstractNumId w:val="17"/>
  </w:num>
  <w:num w:numId="110" w16cid:durableId="74674082">
    <w:abstractNumId w:val="56"/>
  </w:num>
  <w:num w:numId="111" w16cid:durableId="1590962313">
    <w:abstractNumId w:val="108"/>
  </w:num>
  <w:num w:numId="112" w16cid:durableId="1413316429">
    <w:abstractNumId w:val="92"/>
  </w:num>
  <w:num w:numId="113" w16cid:durableId="223101348">
    <w:abstractNumId w:val="33"/>
  </w:num>
  <w:num w:numId="114" w16cid:durableId="1743672283">
    <w:abstractNumId w:val="34"/>
  </w:num>
  <w:num w:numId="115" w16cid:durableId="1173029343">
    <w:abstractNumId w:val="63"/>
  </w:num>
  <w:num w:numId="116" w16cid:durableId="1677538075">
    <w:abstractNumId w:val="114"/>
  </w:num>
  <w:num w:numId="117" w16cid:durableId="1217206541">
    <w:abstractNumId w:val="87"/>
  </w:num>
  <w:num w:numId="118" w16cid:durableId="913121069">
    <w:abstractNumId w:val="90"/>
  </w:num>
  <w:num w:numId="119" w16cid:durableId="1207989874">
    <w:abstractNumId w:val="38"/>
  </w:num>
  <w:num w:numId="120" w16cid:durableId="1041201775">
    <w:abstractNumId w:val="141"/>
  </w:num>
  <w:num w:numId="121" w16cid:durableId="1010454578">
    <w:abstractNumId w:val="103"/>
  </w:num>
  <w:num w:numId="122" w16cid:durableId="1712538526">
    <w:abstractNumId w:val="125"/>
  </w:num>
  <w:num w:numId="123" w16cid:durableId="1027364510">
    <w:abstractNumId w:val="134"/>
  </w:num>
  <w:num w:numId="124" w16cid:durableId="648173591">
    <w:abstractNumId w:val="16"/>
  </w:num>
  <w:num w:numId="125" w16cid:durableId="704866834">
    <w:abstractNumId w:val="84"/>
  </w:num>
  <w:num w:numId="126" w16cid:durableId="165438667">
    <w:abstractNumId w:val="119"/>
  </w:num>
  <w:num w:numId="127" w16cid:durableId="333995124">
    <w:abstractNumId w:val="128"/>
  </w:num>
  <w:num w:numId="128" w16cid:durableId="544681862">
    <w:abstractNumId w:val="82"/>
  </w:num>
  <w:num w:numId="129" w16cid:durableId="1762097128">
    <w:abstractNumId w:val="83"/>
  </w:num>
  <w:num w:numId="130" w16cid:durableId="1330520232">
    <w:abstractNumId w:val="74"/>
  </w:num>
  <w:num w:numId="131" w16cid:durableId="225576752">
    <w:abstractNumId w:val="107"/>
  </w:num>
  <w:num w:numId="132" w16cid:durableId="1953895111">
    <w:abstractNumId w:val="135"/>
  </w:num>
  <w:num w:numId="133" w16cid:durableId="255212203">
    <w:abstractNumId w:val="69"/>
  </w:num>
  <w:num w:numId="134" w16cid:durableId="1833066172">
    <w:abstractNumId w:val="105"/>
  </w:num>
  <w:num w:numId="135" w16cid:durableId="238054607">
    <w:abstractNumId w:val="117"/>
  </w:num>
  <w:num w:numId="136" w16cid:durableId="176236558">
    <w:abstractNumId w:val="40"/>
  </w:num>
  <w:num w:numId="137" w16cid:durableId="1238320173">
    <w:abstractNumId w:val="76"/>
  </w:num>
  <w:num w:numId="138" w16cid:durableId="619184325">
    <w:abstractNumId w:val="55"/>
  </w:num>
  <w:num w:numId="139" w16cid:durableId="607323287">
    <w:abstractNumId w:val="11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pt-BR"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419" w:vendorID="64" w:dllVersion="0" w:nlCheck="1" w:checkStyle="0"/>
  <w:activeWritingStyle w:appName="MSWord" w:lang="en-US" w:vendorID="64" w:dllVersion="0" w:nlCheck="1" w:checkStyle="0"/>
  <w:activeWritingStyle w:appName="MSWord" w:lang="pt-BR" w:vendorID="64" w:dllVersion="0" w:nlCheck="1" w:checkStyle="0"/>
  <w:activeWritingStyle w:appName="MSWord" w:lang="fr-F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3A"/>
    <w:rsid w:val="00003A3B"/>
    <w:rsid w:val="00004732"/>
    <w:rsid w:val="00006B56"/>
    <w:rsid w:val="00012B7B"/>
    <w:rsid w:val="0002048E"/>
    <w:rsid w:val="00020B50"/>
    <w:rsid w:val="00020C75"/>
    <w:rsid w:val="00020E15"/>
    <w:rsid w:val="000252F2"/>
    <w:rsid w:val="00027AB7"/>
    <w:rsid w:val="00027C6D"/>
    <w:rsid w:val="00034367"/>
    <w:rsid w:val="00035756"/>
    <w:rsid w:val="00047FD9"/>
    <w:rsid w:val="00062A27"/>
    <w:rsid w:val="00070ED8"/>
    <w:rsid w:val="00090888"/>
    <w:rsid w:val="00093E46"/>
    <w:rsid w:val="000A1C75"/>
    <w:rsid w:val="000B4EB9"/>
    <w:rsid w:val="000C15FD"/>
    <w:rsid w:val="000C4896"/>
    <w:rsid w:val="000D0651"/>
    <w:rsid w:val="000D61CF"/>
    <w:rsid w:val="000D61D9"/>
    <w:rsid w:val="000D70A7"/>
    <w:rsid w:val="000D77CC"/>
    <w:rsid w:val="000E683B"/>
    <w:rsid w:val="000E7DC0"/>
    <w:rsid w:val="0010379A"/>
    <w:rsid w:val="00103F17"/>
    <w:rsid w:val="0011645F"/>
    <w:rsid w:val="001177BB"/>
    <w:rsid w:val="00125C67"/>
    <w:rsid w:val="001263D9"/>
    <w:rsid w:val="00131883"/>
    <w:rsid w:val="001436BA"/>
    <w:rsid w:val="0014777D"/>
    <w:rsid w:val="00155543"/>
    <w:rsid w:val="00155DBC"/>
    <w:rsid w:val="00162BC6"/>
    <w:rsid w:val="001635E7"/>
    <w:rsid w:val="001705C2"/>
    <w:rsid w:val="00181441"/>
    <w:rsid w:val="00182585"/>
    <w:rsid w:val="00183634"/>
    <w:rsid w:val="00187EBF"/>
    <w:rsid w:val="00190919"/>
    <w:rsid w:val="001924D7"/>
    <w:rsid w:val="0019273A"/>
    <w:rsid w:val="001A2294"/>
    <w:rsid w:val="001A3E9F"/>
    <w:rsid w:val="001A5BD9"/>
    <w:rsid w:val="001A5EB8"/>
    <w:rsid w:val="001A738B"/>
    <w:rsid w:val="001B0F27"/>
    <w:rsid w:val="001B40BA"/>
    <w:rsid w:val="001C12BB"/>
    <w:rsid w:val="001C2215"/>
    <w:rsid w:val="001C28CC"/>
    <w:rsid w:val="001C29C6"/>
    <w:rsid w:val="001C3CB8"/>
    <w:rsid w:val="001D0DD5"/>
    <w:rsid w:val="001E032E"/>
    <w:rsid w:val="001E1F40"/>
    <w:rsid w:val="001F34A2"/>
    <w:rsid w:val="00201713"/>
    <w:rsid w:val="00203476"/>
    <w:rsid w:val="002040F7"/>
    <w:rsid w:val="00214260"/>
    <w:rsid w:val="00215B35"/>
    <w:rsid w:val="00216352"/>
    <w:rsid w:val="002172F0"/>
    <w:rsid w:val="002216D1"/>
    <w:rsid w:val="00224813"/>
    <w:rsid w:val="00227C0F"/>
    <w:rsid w:val="00233BB5"/>
    <w:rsid w:val="00246B69"/>
    <w:rsid w:val="00246D81"/>
    <w:rsid w:val="0025684B"/>
    <w:rsid w:val="00260CCF"/>
    <w:rsid w:val="00262A34"/>
    <w:rsid w:val="00267EBB"/>
    <w:rsid w:val="00270A28"/>
    <w:rsid w:val="00273E92"/>
    <w:rsid w:val="00274DC9"/>
    <w:rsid w:val="0027772A"/>
    <w:rsid w:val="002838C6"/>
    <w:rsid w:val="0028588B"/>
    <w:rsid w:val="0029180F"/>
    <w:rsid w:val="002A5C4B"/>
    <w:rsid w:val="002A7709"/>
    <w:rsid w:val="002B4F10"/>
    <w:rsid w:val="002C0AD6"/>
    <w:rsid w:val="002C2351"/>
    <w:rsid w:val="002C2FCF"/>
    <w:rsid w:val="002D04D2"/>
    <w:rsid w:val="002D1046"/>
    <w:rsid w:val="002D1867"/>
    <w:rsid w:val="002D423E"/>
    <w:rsid w:val="002D5428"/>
    <w:rsid w:val="002D6A9F"/>
    <w:rsid w:val="002D78F0"/>
    <w:rsid w:val="002E0A87"/>
    <w:rsid w:val="002E0EDA"/>
    <w:rsid w:val="002E478F"/>
    <w:rsid w:val="002E7184"/>
    <w:rsid w:val="002F273E"/>
    <w:rsid w:val="00303651"/>
    <w:rsid w:val="0030503A"/>
    <w:rsid w:val="00310DDB"/>
    <w:rsid w:val="00312750"/>
    <w:rsid w:val="003153DC"/>
    <w:rsid w:val="003176D5"/>
    <w:rsid w:val="00317F32"/>
    <w:rsid w:val="003247F1"/>
    <w:rsid w:val="003270CC"/>
    <w:rsid w:val="003279DC"/>
    <w:rsid w:val="00332E0A"/>
    <w:rsid w:val="003361D8"/>
    <w:rsid w:val="00341B2F"/>
    <w:rsid w:val="003445F9"/>
    <w:rsid w:val="00350B16"/>
    <w:rsid w:val="00352FCC"/>
    <w:rsid w:val="00353D90"/>
    <w:rsid w:val="00356E89"/>
    <w:rsid w:val="00357EA5"/>
    <w:rsid w:val="003674C4"/>
    <w:rsid w:val="00374ED4"/>
    <w:rsid w:val="0038110F"/>
    <w:rsid w:val="00382402"/>
    <w:rsid w:val="00387069"/>
    <w:rsid w:val="00394790"/>
    <w:rsid w:val="00397299"/>
    <w:rsid w:val="003A3121"/>
    <w:rsid w:val="003A4A89"/>
    <w:rsid w:val="003A4AD4"/>
    <w:rsid w:val="003A74C9"/>
    <w:rsid w:val="003B0484"/>
    <w:rsid w:val="003B0F8A"/>
    <w:rsid w:val="003B5DDD"/>
    <w:rsid w:val="003C0B27"/>
    <w:rsid w:val="003C26BA"/>
    <w:rsid w:val="003C6A9F"/>
    <w:rsid w:val="003D0AC3"/>
    <w:rsid w:val="003D3AD9"/>
    <w:rsid w:val="003D6BC7"/>
    <w:rsid w:val="003E09A6"/>
    <w:rsid w:val="003E653A"/>
    <w:rsid w:val="003F1D56"/>
    <w:rsid w:val="003F3099"/>
    <w:rsid w:val="003F71C8"/>
    <w:rsid w:val="00401274"/>
    <w:rsid w:val="00412FA3"/>
    <w:rsid w:val="00420743"/>
    <w:rsid w:val="00423076"/>
    <w:rsid w:val="00424236"/>
    <w:rsid w:val="00434E33"/>
    <w:rsid w:val="004469F0"/>
    <w:rsid w:val="00450FBE"/>
    <w:rsid w:val="00455926"/>
    <w:rsid w:val="004562C2"/>
    <w:rsid w:val="00463502"/>
    <w:rsid w:val="004657FE"/>
    <w:rsid w:val="004675B3"/>
    <w:rsid w:val="004715BA"/>
    <w:rsid w:val="00480A41"/>
    <w:rsid w:val="00482625"/>
    <w:rsid w:val="00482B88"/>
    <w:rsid w:val="00482E98"/>
    <w:rsid w:val="00484AFF"/>
    <w:rsid w:val="00484B60"/>
    <w:rsid w:val="0049031F"/>
    <w:rsid w:val="00491D91"/>
    <w:rsid w:val="00493782"/>
    <w:rsid w:val="00493BE7"/>
    <w:rsid w:val="004A1DC7"/>
    <w:rsid w:val="004A6D0F"/>
    <w:rsid w:val="004B042D"/>
    <w:rsid w:val="004C0BE1"/>
    <w:rsid w:val="004C2FBA"/>
    <w:rsid w:val="004C36C6"/>
    <w:rsid w:val="004C5315"/>
    <w:rsid w:val="004D115A"/>
    <w:rsid w:val="004D38FA"/>
    <w:rsid w:val="004D422A"/>
    <w:rsid w:val="004D7725"/>
    <w:rsid w:val="004E404F"/>
    <w:rsid w:val="004E65AA"/>
    <w:rsid w:val="004E6D8F"/>
    <w:rsid w:val="004F518A"/>
    <w:rsid w:val="004F6B03"/>
    <w:rsid w:val="005038AD"/>
    <w:rsid w:val="00504C35"/>
    <w:rsid w:val="00513468"/>
    <w:rsid w:val="0051504A"/>
    <w:rsid w:val="00515694"/>
    <w:rsid w:val="00515724"/>
    <w:rsid w:val="00515B59"/>
    <w:rsid w:val="00516524"/>
    <w:rsid w:val="005208D6"/>
    <w:rsid w:val="00522567"/>
    <w:rsid w:val="0053760C"/>
    <w:rsid w:val="00545D3D"/>
    <w:rsid w:val="00551B55"/>
    <w:rsid w:val="00552B68"/>
    <w:rsid w:val="0055643D"/>
    <w:rsid w:val="0056165D"/>
    <w:rsid w:val="005679B9"/>
    <w:rsid w:val="00571B3A"/>
    <w:rsid w:val="005753AB"/>
    <w:rsid w:val="005864BB"/>
    <w:rsid w:val="00586FB9"/>
    <w:rsid w:val="00596D31"/>
    <w:rsid w:val="005A5196"/>
    <w:rsid w:val="005B0519"/>
    <w:rsid w:val="005B1C9D"/>
    <w:rsid w:val="005C7216"/>
    <w:rsid w:val="005D2F8C"/>
    <w:rsid w:val="005D5623"/>
    <w:rsid w:val="005E1266"/>
    <w:rsid w:val="005E3524"/>
    <w:rsid w:val="005E40F9"/>
    <w:rsid w:val="005E4B44"/>
    <w:rsid w:val="005F2111"/>
    <w:rsid w:val="005F28CA"/>
    <w:rsid w:val="005F7446"/>
    <w:rsid w:val="005F7AF3"/>
    <w:rsid w:val="005F7F79"/>
    <w:rsid w:val="00600EED"/>
    <w:rsid w:val="00602712"/>
    <w:rsid w:val="00602E0B"/>
    <w:rsid w:val="006053D0"/>
    <w:rsid w:val="00610A6C"/>
    <w:rsid w:val="006133DC"/>
    <w:rsid w:val="00625135"/>
    <w:rsid w:val="006318A8"/>
    <w:rsid w:val="00631D7C"/>
    <w:rsid w:val="006326C5"/>
    <w:rsid w:val="00633266"/>
    <w:rsid w:val="006366CF"/>
    <w:rsid w:val="00651893"/>
    <w:rsid w:val="00654821"/>
    <w:rsid w:val="006579E2"/>
    <w:rsid w:val="006656DD"/>
    <w:rsid w:val="00670161"/>
    <w:rsid w:val="006706E6"/>
    <w:rsid w:val="0067459A"/>
    <w:rsid w:val="006761A0"/>
    <w:rsid w:val="00676942"/>
    <w:rsid w:val="00683AC4"/>
    <w:rsid w:val="006842AB"/>
    <w:rsid w:val="00686CE9"/>
    <w:rsid w:val="00697932"/>
    <w:rsid w:val="006A4747"/>
    <w:rsid w:val="006C0413"/>
    <w:rsid w:val="006C118B"/>
    <w:rsid w:val="006C2466"/>
    <w:rsid w:val="006D0A98"/>
    <w:rsid w:val="006D1590"/>
    <w:rsid w:val="006D2A37"/>
    <w:rsid w:val="006F6FED"/>
    <w:rsid w:val="006F7F8A"/>
    <w:rsid w:val="0070360E"/>
    <w:rsid w:val="007063CD"/>
    <w:rsid w:val="00711F23"/>
    <w:rsid w:val="00714971"/>
    <w:rsid w:val="00725104"/>
    <w:rsid w:val="00730E35"/>
    <w:rsid w:val="007352B3"/>
    <w:rsid w:val="00740329"/>
    <w:rsid w:val="0074325B"/>
    <w:rsid w:val="007468B0"/>
    <w:rsid w:val="00750469"/>
    <w:rsid w:val="00750A6B"/>
    <w:rsid w:val="00755767"/>
    <w:rsid w:val="00762546"/>
    <w:rsid w:val="007633C4"/>
    <w:rsid w:val="007654E2"/>
    <w:rsid w:val="007664F5"/>
    <w:rsid w:val="00770859"/>
    <w:rsid w:val="00777AFD"/>
    <w:rsid w:val="00785C67"/>
    <w:rsid w:val="00793405"/>
    <w:rsid w:val="007A0A0A"/>
    <w:rsid w:val="007B08D4"/>
    <w:rsid w:val="007B0FB6"/>
    <w:rsid w:val="007C0B74"/>
    <w:rsid w:val="007C0FE3"/>
    <w:rsid w:val="007C2122"/>
    <w:rsid w:val="007C64A1"/>
    <w:rsid w:val="007D26EB"/>
    <w:rsid w:val="007D363C"/>
    <w:rsid w:val="007D4DE6"/>
    <w:rsid w:val="007F17CD"/>
    <w:rsid w:val="007F3054"/>
    <w:rsid w:val="008057C2"/>
    <w:rsid w:val="008130F7"/>
    <w:rsid w:val="00815C39"/>
    <w:rsid w:val="008176F6"/>
    <w:rsid w:val="00822D66"/>
    <w:rsid w:val="00824119"/>
    <w:rsid w:val="00826A43"/>
    <w:rsid w:val="00826FA0"/>
    <w:rsid w:val="00827AB6"/>
    <w:rsid w:val="00840523"/>
    <w:rsid w:val="0084294C"/>
    <w:rsid w:val="008533FA"/>
    <w:rsid w:val="00853430"/>
    <w:rsid w:val="00855F16"/>
    <w:rsid w:val="00875153"/>
    <w:rsid w:val="00881FF3"/>
    <w:rsid w:val="00884574"/>
    <w:rsid w:val="00885E4F"/>
    <w:rsid w:val="00886289"/>
    <w:rsid w:val="008957D9"/>
    <w:rsid w:val="008B099E"/>
    <w:rsid w:val="008B5382"/>
    <w:rsid w:val="008B68C3"/>
    <w:rsid w:val="008C06C1"/>
    <w:rsid w:val="008C0B04"/>
    <w:rsid w:val="008C2D60"/>
    <w:rsid w:val="008D7EB0"/>
    <w:rsid w:val="008E15DF"/>
    <w:rsid w:val="008E6B98"/>
    <w:rsid w:val="008F0672"/>
    <w:rsid w:val="008F4155"/>
    <w:rsid w:val="008F5C9C"/>
    <w:rsid w:val="008F635B"/>
    <w:rsid w:val="00904405"/>
    <w:rsid w:val="0090449F"/>
    <w:rsid w:val="0090704B"/>
    <w:rsid w:val="00912E6B"/>
    <w:rsid w:val="00912F7F"/>
    <w:rsid w:val="009160C2"/>
    <w:rsid w:val="00917F50"/>
    <w:rsid w:val="00920B86"/>
    <w:rsid w:val="00921FB6"/>
    <w:rsid w:val="00925893"/>
    <w:rsid w:val="009259F1"/>
    <w:rsid w:val="00942C8B"/>
    <w:rsid w:val="0094579E"/>
    <w:rsid w:val="009525CE"/>
    <w:rsid w:val="00954A3E"/>
    <w:rsid w:val="00963167"/>
    <w:rsid w:val="009644EA"/>
    <w:rsid w:val="009656B4"/>
    <w:rsid w:val="009719BF"/>
    <w:rsid w:val="009800B7"/>
    <w:rsid w:val="0098295A"/>
    <w:rsid w:val="009842A7"/>
    <w:rsid w:val="00984CD9"/>
    <w:rsid w:val="00986EE7"/>
    <w:rsid w:val="00991448"/>
    <w:rsid w:val="00996A05"/>
    <w:rsid w:val="00996CF6"/>
    <w:rsid w:val="00996E1D"/>
    <w:rsid w:val="009A0A11"/>
    <w:rsid w:val="009A1C69"/>
    <w:rsid w:val="009B1FA5"/>
    <w:rsid w:val="009B210B"/>
    <w:rsid w:val="009B5E9F"/>
    <w:rsid w:val="009C74B1"/>
    <w:rsid w:val="009D4EA0"/>
    <w:rsid w:val="009E285F"/>
    <w:rsid w:val="009E3261"/>
    <w:rsid w:val="009E6FA8"/>
    <w:rsid w:val="009F1A9A"/>
    <w:rsid w:val="009F2E73"/>
    <w:rsid w:val="009F3AC5"/>
    <w:rsid w:val="00A01C45"/>
    <w:rsid w:val="00A025A1"/>
    <w:rsid w:val="00A12874"/>
    <w:rsid w:val="00A21BE6"/>
    <w:rsid w:val="00A245B2"/>
    <w:rsid w:val="00A27CFD"/>
    <w:rsid w:val="00A31204"/>
    <w:rsid w:val="00A40E07"/>
    <w:rsid w:val="00A50245"/>
    <w:rsid w:val="00A53E4B"/>
    <w:rsid w:val="00A55B16"/>
    <w:rsid w:val="00A604DE"/>
    <w:rsid w:val="00A62726"/>
    <w:rsid w:val="00A6419D"/>
    <w:rsid w:val="00A644C7"/>
    <w:rsid w:val="00A73CA9"/>
    <w:rsid w:val="00A743F2"/>
    <w:rsid w:val="00A75BAC"/>
    <w:rsid w:val="00A84208"/>
    <w:rsid w:val="00A8634C"/>
    <w:rsid w:val="00A91CC7"/>
    <w:rsid w:val="00A9252D"/>
    <w:rsid w:val="00A974B8"/>
    <w:rsid w:val="00AA6DB8"/>
    <w:rsid w:val="00AB391A"/>
    <w:rsid w:val="00AB39DC"/>
    <w:rsid w:val="00AC3BB4"/>
    <w:rsid w:val="00AC6601"/>
    <w:rsid w:val="00AC7494"/>
    <w:rsid w:val="00AC790D"/>
    <w:rsid w:val="00AD3799"/>
    <w:rsid w:val="00AD6E1B"/>
    <w:rsid w:val="00AF23A8"/>
    <w:rsid w:val="00B00B19"/>
    <w:rsid w:val="00B05C92"/>
    <w:rsid w:val="00B111FE"/>
    <w:rsid w:val="00B16E54"/>
    <w:rsid w:val="00B22A45"/>
    <w:rsid w:val="00B34F8A"/>
    <w:rsid w:val="00B4131E"/>
    <w:rsid w:val="00B41870"/>
    <w:rsid w:val="00B44802"/>
    <w:rsid w:val="00B45F7A"/>
    <w:rsid w:val="00B52328"/>
    <w:rsid w:val="00B54CD3"/>
    <w:rsid w:val="00B57EDB"/>
    <w:rsid w:val="00B614D0"/>
    <w:rsid w:val="00B6230D"/>
    <w:rsid w:val="00B6313F"/>
    <w:rsid w:val="00B6640C"/>
    <w:rsid w:val="00B73390"/>
    <w:rsid w:val="00B74FEA"/>
    <w:rsid w:val="00B82FA1"/>
    <w:rsid w:val="00B90CB6"/>
    <w:rsid w:val="00B94D8A"/>
    <w:rsid w:val="00B974BD"/>
    <w:rsid w:val="00BA2DDD"/>
    <w:rsid w:val="00BA4121"/>
    <w:rsid w:val="00BA514E"/>
    <w:rsid w:val="00BA56E3"/>
    <w:rsid w:val="00BA5C11"/>
    <w:rsid w:val="00BB02A7"/>
    <w:rsid w:val="00BC08E8"/>
    <w:rsid w:val="00BC4768"/>
    <w:rsid w:val="00BC5CB9"/>
    <w:rsid w:val="00BC6399"/>
    <w:rsid w:val="00BD3825"/>
    <w:rsid w:val="00BE0C87"/>
    <w:rsid w:val="00BF100E"/>
    <w:rsid w:val="00BF179B"/>
    <w:rsid w:val="00BF4B70"/>
    <w:rsid w:val="00BF571E"/>
    <w:rsid w:val="00C077E2"/>
    <w:rsid w:val="00C10A2B"/>
    <w:rsid w:val="00C23A87"/>
    <w:rsid w:val="00C27A91"/>
    <w:rsid w:val="00C31188"/>
    <w:rsid w:val="00C35F3F"/>
    <w:rsid w:val="00C361AD"/>
    <w:rsid w:val="00C36D3B"/>
    <w:rsid w:val="00C40E26"/>
    <w:rsid w:val="00C45234"/>
    <w:rsid w:val="00C45E39"/>
    <w:rsid w:val="00C4607F"/>
    <w:rsid w:val="00C46261"/>
    <w:rsid w:val="00C53871"/>
    <w:rsid w:val="00C60D15"/>
    <w:rsid w:val="00C61D58"/>
    <w:rsid w:val="00C64747"/>
    <w:rsid w:val="00C67A5C"/>
    <w:rsid w:val="00C805F0"/>
    <w:rsid w:val="00C80E3F"/>
    <w:rsid w:val="00C81DDE"/>
    <w:rsid w:val="00C824FF"/>
    <w:rsid w:val="00C82876"/>
    <w:rsid w:val="00C85D8B"/>
    <w:rsid w:val="00C87486"/>
    <w:rsid w:val="00C8F77C"/>
    <w:rsid w:val="00CA4836"/>
    <w:rsid w:val="00CB2E40"/>
    <w:rsid w:val="00CC03BA"/>
    <w:rsid w:val="00CC0B16"/>
    <w:rsid w:val="00CC7755"/>
    <w:rsid w:val="00CD0334"/>
    <w:rsid w:val="00CD3EA4"/>
    <w:rsid w:val="00CE23E8"/>
    <w:rsid w:val="00CE26F0"/>
    <w:rsid w:val="00CF2614"/>
    <w:rsid w:val="00CF372F"/>
    <w:rsid w:val="00CF6DCD"/>
    <w:rsid w:val="00CF779C"/>
    <w:rsid w:val="00CF7834"/>
    <w:rsid w:val="00D0043B"/>
    <w:rsid w:val="00D01076"/>
    <w:rsid w:val="00D02164"/>
    <w:rsid w:val="00D0363D"/>
    <w:rsid w:val="00D042B7"/>
    <w:rsid w:val="00D04A57"/>
    <w:rsid w:val="00D17295"/>
    <w:rsid w:val="00D17B6A"/>
    <w:rsid w:val="00D21D05"/>
    <w:rsid w:val="00D22163"/>
    <w:rsid w:val="00D252D6"/>
    <w:rsid w:val="00D3331F"/>
    <w:rsid w:val="00D346FA"/>
    <w:rsid w:val="00D34706"/>
    <w:rsid w:val="00D422FB"/>
    <w:rsid w:val="00D42D49"/>
    <w:rsid w:val="00D51299"/>
    <w:rsid w:val="00D56E61"/>
    <w:rsid w:val="00D5771E"/>
    <w:rsid w:val="00D6245A"/>
    <w:rsid w:val="00D65065"/>
    <w:rsid w:val="00D74DE7"/>
    <w:rsid w:val="00D75538"/>
    <w:rsid w:val="00D80AC0"/>
    <w:rsid w:val="00D818A4"/>
    <w:rsid w:val="00D819C6"/>
    <w:rsid w:val="00D81B8E"/>
    <w:rsid w:val="00D8282F"/>
    <w:rsid w:val="00D842F5"/>
    <w:rsid w:val="00D87060"/>
    <w:rsid w:val="00D921BA"/>
    <w:rsid w:val="00D97175"/>
    <w:rsid w:val="00D97595"/>
    <w:rsid w:val="00DB33DF"/>
    <w:rsid w:val="00DB5A29"/>
    <w:rsid w:val="00DC4B11"/>
    <w:rsid w:val="00DD233D"/>
    <w:rsid w:val="00DD3FB7"/>
    <w:rsid w:val="00DD452F"/>
    <w:rsid w:val="00DF0A4D"/>
    <w:rsid w:val="00DF6C3B"/>
    <w:rsid w:val="00E00642"/>
    <w:rsid w:val="00E1713A"/>
    <w:rsid w:val="00E23EBD"/>
    <w:rsid w:val="00E3255B"/>
    <w:rsid w:val="00E33A23"/>
    <w:rsid w:val="00E361E6"/>
    <w:rsid w:val="00E4174D"/>
    <w:rsid w:val="00E52175"/>
    <w:rsid w:val="00E5408A"/>
    <w:rsid w:val="00E5510C"/>
    <w:rsid w:val="00E56ADD"/>
    <w:rsid w:val="00E6107A"/>
    <w:rsid w:val="00E66654"/>
    <w:rsid w:val="00E72771"/>
    <w:rsid w:val="00E7657A"/>
    <w:rsid w:val="00E8335C"/>
    <w:rsid w:val="00E9200C"/>
    <w:rsid w:val="00E94284"/>
    <w:rsid w:val="00EA424C"/>
    <w:rsid w:val="00EA514D"/>
    <w:rsid w:val="00EB0D82"/>
    <w:rsid w:val="00EB1EB9"/>
    <w:rsid w:val="00EB6D6A"/>
    <w:rsid w:val="00EC0096"/>
    <w:rsid w:val="00EC38E6"/>
    <w:rsid w:val="00ED2DA2"/>
    <w:rsid w:val="00ED4D88"/>
    <w:rsid w:val="00ED5CBB"/>
    <w:rsid w:val="00ED7FCC"/>
    <w:rsid w:val="00EE49A2"/>
    <w:rsid w:val="00EE7DD7"/>
    <w:rsid w:val="00EF7319"/>
    <w:rsid w:val="00F021F9"/>
    <w:rsid w:val="00F039AD"/>
    <w:rsid w:val="00F145F0"/>
    <w:rsid w:val="00F15C37"/>
    <w:rsid w:val="00F16B16"/>
    <w:rsid w:val="00F20BDF"/>
    <w:rsid w:val="00F3154B"/>
    <w:rsid w:val="00F32980"/>
    <w:rsid w:val="00F33C96"/>
    <w:rsid w:val="00F34BD1"/>
    <w:rsid w:val="00F36713"/>
    <w:rsid w:val="00F37509"/>
    <w:rsid w:val="00F40AD8"/>
    <w:rsid w:val="00F41ACE"/>
    <w:rsid w:val="00F54054"/>
    <w:rsid w:val="00F60F07"/>
    <w:rsid w:val="00F64F38"/>
    <w:rsid w:val="00F66275"/>
    <w:rsid w:val="00F67CA3"/>
    <w:rsid w:val="00F741F8"/>
    <w:rsid w:val="00F82B57"/>
    <w:rsid w:val="00F83322"/>
    <w:rsid w:val="00FA2BC5"/>
    <w:rsid w:val="00FA6B51"/>
    <w:rsid w:val="00FB32CE"/>
    <w:rsid w:val="00FB5C42"/>
    <w:rsid w:val="00FB6B4D"/>
    <w:rsid w:val="00FD09F7"/>
    <w:rsid w:val="00FD532A"/>
    <w:rsid w:val="00FD5B07"/>
    <w:rsid w:val="00FE1249"/>
    <w:rsid w:val="00FF2D26"/>
    <w:rsid w:val="00FF3BF0"/>
    <w:rsid w:val="00FF7A0C"/>
    <w:rsid w:val="010F0002"/>
    <w:rsid w:val="01133B9B"/>
    <w:rsid w:val="016FC98A"/>
    <w:rsid w:val="01701B8D"/>
    <w:rsid w:val="017B5FCA"/>
    <w:rsid w:val="01A024C7"/>
    <w:rsid w:val="01D94C07"/>
    <w:rsid w:val="01E20477"/>
    <w:rsid w:val="023B2D40"/>
    <w:rsid w:val="030D835B"/>
    <w:rsid w:val="031F8EEF"/>
    <w:rsid w:val="036626DB"/>
    <w:rsid w:val="037C62C5"/>
    <w:rsid w:val="03FCC2EB"/>
    <w:rsid w:val="040800FE"/>
    <w:rsid w:val="043DBC98"/>
    <w:rsid w:val="045AD07E"/>
    <w:rsid w:val="057049F0"/>
    <w:rsid w:val="0587C647"/>
    <w:rsid w:val="05B49AB8"/>
    <w:rsid w:val="05C3A4BE"/>
    <w:rsid w:val="064D5504"/>
    <w:rsid w:val="07746B49"/>
    <w:rsid w:val="079BCE19"/>
    <w:rsid w:val="07D93D42"/>
    <w:rsid w:val="08567C9D"/>
    <w:rsid w:val="086C4E03"/>
    <w:rsid w:val="0920C53B"/>
    <w:rsid w:val="09627FE1"/>
    <w:rsid w:val="099FF195"/>
    <w:rsid w:val="09C4CE08"/>
    <w:rsid w:val="0AF71809"/>
    <w:rsid w:val="0B7AEB04"/>
    <w:rsid w:val="0BA661E1"/>
    <w:rsid w:val="0BEA2B04"/>
    <w:rsid w:val="0CB70878"/>
    <w:rsid w:val="0D580D2B"/>
    <w:rsid w:val="0D79D2CB"/>
    <w:rsid w:val="0D7FE231"/>
    <w:rsid w:val="0D9153A8"/>
    <w:rsid w:val="0E0D2676"/>
    <w:rsid w:val="0E7C61BF"/>
    <w:rsid w:val="0EA38038"/>
    <w:rsid w:val="0F2B44B5"/>
    <w:rsid w:val="0F862679"/>
    <w:rsid w:val="0FEC578D"/>
    <w:rsid w:val="102690E6"/>
    <w:rsid w:val="10277545"/>
    <w:rsid w:val="10F45896"/>
    <w:rsid w:val="113FE49B"/>
    <w:rsid w:val="11ADD9CE"/>
    <w:rsid w:val="1205B109"/>
    <w:rsid w:val="120C3E51"/>
    <w:rsid w:val="12EE69D4"/>
    <w:rsid w:val="13214BA7"/>
    <w:rsid w:val="1330E8BD"/>
    <w:rsid w:val="13418B18"/>
    <w:rsid w:val="13E1EEB2"/>
    <w:rsid w:val="1418409F"/>
    <w:rsid w:val="144C6C0D"/>
    <w:rsid w:val="147A29EB"/>
    <w:rsid w:val="14837402"/>
    <w:rsid w:val="14D77313"/>
    <w:rsid w:val="14DFE552"/>
    <w:rsid w:val="14F3AED6"/>
    <w:rsid w:val="15187EA0"/>
    <w:rsid w:val="154D26DB"/>
    <w:rsid w:val="15EBA5BE"/>
    <w:rsid w:val="16120FC3"/>
    <w:rsid w:val="16759ABA"/>
    <w:rsid w:val="16A6D444"/>
    <w:rsid w:val="16B8E348"/>
    <w:rsid w:val="16E09921"/>
    <w:rsid w:val="1733DEC8"/>
    <w:rsid w:val="17886898"/>
    <w:rsid w:val="18165D8B"/>
    <w:rsid w:val="1857D068"/>
    <w:rsid w:val="18927724"/>
    <w:rsid w:val="18C2B0C7"/>
    <w:rsid w:val="18D3E40B"/>
    <w:rsid w:val="19054333"/>
    <w:rsid w:val="1A076AF2"/>
    <w:rsid w:val="1A649B3E"/>
    <w:rsid w:val="1A6F4247"/>
    <w:rsid w:val="1A838E3C"/>
    <w:rsid w:val="1AFAE35F"/>
    <w:rsid w:val="1AFB84CB"/>
    <w:rsid w:val="1B44E524"/>
    <w:rsid w:val="1B527CB5"/>
    <w:rsid w:val="1BC9B78D"/>
    <w:rsid w:val="1C6A6564"/>
    <w:rsid w:val="1C81A62B"/>
    <w:rsid w:val="1CA226D3"/>
    <w:rsid w:val="1CC7C519"/>
    <w:rsid w:val="1D5D67E1"/>
    <w:rsid w:val="1E2B0005"/>
    <w:rsid w:val="1E4C608F"/>
    <w:rsid w:val="1E6C3506"/>
    <w:rsid w:val="1EA8F2D3"/>
    <w:rsid w:val="1F21E710"/>
    <w:rsid w:val="1F5DF77B"/>
    <w:rsid w:val="1F99013C"/>
    <w:rsid w:val="2010FDFD"/>
    <w:rsid w:val="20126F31"/>
    <w:rsid w:val="20211E3E"/>
    <w:rsid w:val="20371471"/>
    <w:rsid w:val="20B4DA26"/>
    <w:rsid w:val="20E70DD0"/>
    <w:rsid w:val="210D519B"/>
    <w:rsid w:val="211E5B5D"/>
    <w:rsid w:val="215671DF"/>
    <w:rsid w:val="2180AB75"/>
    <w:rsid w:val="2194EECC"/>
    <w:rsid w:val="219D69C6"/>
    <w:rsid w:val="21A03BB3"/>
    <w:rsid w:val="21C5D5EC"/>
    <w:rsid w:val="22844434"/>
    <w:rsid w:val="229B8BD5"/>
    <w:rsid w:val="22C8F21F"/>
    <w:rsid w:val="231F6F9A"/>
    <w:rsid w:val="23F93973"/>
    <w:rsid w:val="2408F3F6"/>
    <w:rsid w:val="2437D6F3"/>
    <w:rsid w:val="2458DCEB"/>
    <w:rsid w:val="24FDDD2C"/>
    <w:rsid w:val="256ACA66"/>
    <w:rsid w:val="25809B3A"/>
    <w:rsid w:val="25C00896"/>
    <w:rsid w:val="25C0AC58"/>
    <w:rsid w:val="25D9B02B"/>
    <w:rsid w:val="26BF185D"/>
    <w:rsid w:val="277CC09B"/>
    <w:rsid w:val="27A4C395"/>
    <w:rsid w:val="280EC18A"/>
    <w:rsid w:val="28579B21"/>
    <w:rsid w:val="28D8B197"/>
    <w:rsid w:val="294ECD31"/>
    <w:rsid w:val="29C32F43"/>
    <w:rsid w:val="29D7C76A"/>
    <w:rsid w:val="29E91D45"/>
    <w:rsid w:val="2A0A8B46"/>
    <w:rsid w:val="2A2FE035"/>
    <w:rsid w:val="2A71F6E9"/>
    <w:rsid w:val="2AA5CF33"/>
    <w:rsid w:val="2AD0C703"/>
    <w:rsid w:val="2B70274D"/>
    <w:rsid w:val="2CA0B360"/>
    <w:rsid w:val="2E037DFC"/>
    <w:rsid w:val="2E0D33BA"/>
    <w:rsid w:val="2E0FA49B"/>
    <w:rsid w:val="2E59A95F"/>
    <w:rsid w:val="2E6382C1"/>
    <w:rsid w:val="2E66AE59"/>
    <w:rsid w:val="2F000DBB"/>
    <w:rsid w:val="2F74AF56"/>
    <w:rsid w:val="2F87C083"/>
    <w:rsid w:val="2FE42C3B"/>
    <w:rsid w:val="310DA51F"/>
    <w:rsid w:val="316DE678"/>
    <w:rsid w:val="317D225F"/>
    <w:rsid w:val="318CC997"/>
    <w:rsid w:val="31D97736"/>
    <w:rsid w:val="322DE55F"/>
    <w:rsid w:val="331DF2DF"/>
    <w:rsid w:val="3364465B"/>
    <w:rsid w:val="33671180"/>
    <w:rsid w:val="33D02134"/>
    <w:rsid w:val="33FC5BD6"/>
    <w:rsid w:val="345F608A"/>
    <w:rsid w:val="346050E4"/>
    <w:rsid w:val="35809D40"/>
    <w:rsid w:val="35C6AB74"/>
    <w:rsid w:val="35D350E9"/>
    <w:rsid w:val="3614956C"/>
    <w:rsid w:val="364DB728"/>
    <w:rsid w:val="366CF3A3"/>
    <w:rsid w:val="36F8194D"/>
    <w:rsid w:val="37ACD1AB"/>
    <w:rsid w:val="37B83ADF"/>
    <w:rsid w:val="38195EC7"/>
    <w:rsid w:val="38DF3A03"/>
    <w:rsid w:val="393F51A7"/>
    <w:rsid w:val="3998B7D0"/>
    <w:rsid w:val="39A9A6D2"/>
    <w:rsid w:val="39D3D7F2"/>
    <w:rsid w:val="3A2C04A2"/>
    <w:rsid w:val="3A45DB4E"/>
    <w:rsid w:val="3A4F3196"/>
    <w:rsid w:val="3A5A7C66"/>
    <w:rsid w:val="3A77A081"/>
    <w:rsid w:val="3ACEF8B5"/>
    <w:rsid w:val="3B0D62B9"/>
    <w:rsid w:val="3B1D62D1"/>
    <w:rsid w:val="3B84E1F2"/>
    <w:rsid w:val="3C29B919"/>
    <w:rsid w:val="3C53A43C"/>
    <w:rsid w:val="3C570F1E"/>
    <w:rsid w:val="3C8A137C"/>
    <w:rsid w:val="3CACA65A"/>
    <w:rsid w:val="3D057FA8"/>
    <w:rsid w:val="3D38496C"/>
    <w:rsid w:val="3DBA6456"/>
    <w:rsid w:val="3DD4C4B5"/>
    <w:rsid w:val="3DD707F6"/>
    <w:rsid w:val="3DE16E1C"/>
    <w:rsid w:val="3DF35559"/>
    <w:rsid w:val="3E811169"/>
    <w:rsid w:val="3F367C2B"/>
    <w:rsid w:val="4055FF51"/>
    <w:rsid w:val="4077C8C5"/>
    <w:rsid w:val="40EB09BD"/>
    <w:rsid w:val="4103C705"/>
    <w:rsid w:val="410ABAF5"/>
    <w:rsid w:val="418A77DB"/>
    <w:rsid w:val="419226F0"/>
    <w:rsid w:val="41A160D4"/>
    <w:rsid w:val="41E49B51"/>
    <w:rsid w:val="41E92675"/>
    <w:rsid w:val="423F4A5C"/>
    <w:rsid w:val="4244116F"/>
    <w:rsid w:val="42E27363"/>
    <w:rsid w:val="42E7BA7E"/>
    <w:rsid w:val="431F0F1F"/>
    <w:rsid w:val="4338F0C0"/>
    <w:rsid w:val="436EBCF5"/>
    <w:rsid w:val="43D1CD2A"/>
    <w:rsid w:val="441ABAEB"/>
    <w:rsid w:val="4423BF3D"/>
    <w:rsid w:val="44E7BCAF"/>
    <w:rsid w:val="4507318B"/>
    <w:rsid w:val="45575CD7"/>
    <w:rsid w:val="458BFA43"/>
    <w:rsid w:val="46B9E3AA"/>
    <w:rsid w:val="46E9D26A"/>
    <w:rsid w:val="471320FC"/>
    <w:rsid w:val="4726A8EE"/>
    <w:rsid w:val="474FDD37"/>
    <w:rsid w:val="476D2FF0"/>
    <w:rsid w:val="477129BF"/>
    <w:rsid w:val="47868C81"/>
    <w:rsid w:val="485307BB"/>
    <w:rsid w:val="48735ABB"/>
    <w:rsid w:val="4875B157"/>
    <w:rsid w:val="489B6EBA"/>
    <w:rsid w:val="48BEF3B0"/>
    <w:rsid w:val="48D7E7E7"/>
    <w:rsid w:val="48DC878A"/>
    <w:rsid w:val="494101B4"/>
    <w:rsid w:val="4987D524"/>
    <w:rsid w:val="49BFC3B7"/>
    <w:rsid w:val="49E0214F"/>
    <w:rsid w:val="49F398AA"/>
    <w:rsid w:val="4A891D07"/>
    <w:rsid w:val="4A99AD07"/>
    <w:rsid w:val="4ABD0600"/>
    <w:rsid w:val="4B50BFA6"/>
    <w:rsid w:val="4B5D4E7F"/>
    <w:rsid w:val="4B6341C0"/>
    <w:rsid w:val="4B839A86"/>
    <w:rsid w:val="4BCBE5DC"/>
    <w:rsid w:val="4BCCC8B0"/>
    <w:rsid w:val="4BCD361C"/>
    <w:rsid w:val="4BD60DCC"/>
    <w:rsid w:val="4BEEE3EB"/>
    <w:rsid w:val="4C1264A5"/>
    <w:rsid w:val="4C177DC1"/>
    <w:rsid w:val="4C25A8F1"/>
    <w:rsid w:val="4C56057B"/>
    <w:rsid w:val="4D14A418"/>
    <w:rsid w:val="4D3E82BE"/>
    <w:rsid w:val="4D488298"/>
    <w:rsid w:val="4D9FD4E2"/>
    <w:rsid w:val="4DF6B85D"/>
    <w:rsid w:val="4EBD0D65"/>
    <w:rsid w:val="4EDB04C6"/>
    <w:rsid w:val="50452DCD"/>
    <w:rsid w:val="50876444"/>
    <w:rsid w:val="50DE19ED"/>
    <w:rsid w:val="50F3472C"/>
    <w:rsid w:val="512951F9"/>
    <w:rsid w:val="512CF77F"/>
    <w:rsid w:val="5153C308"/>
    <w:rsid w:val="52268879"/>
    <w:rsid w:val="52C0331B"/>
    <w:rsid w:val="535298E2"/>
    <w:rsid w:val="53C1042D"/>
    <w:rsid w:val="53CD2F57"/>
    <w:rsid w:val="546B165A"/>
    <w:rsid w:val="54ED9A40"/>
    <w:rsid w:val="554D58D0"/>
    <w:rsid w:val="558C7041"/>
    <w:rsid w:val="55A15D94"/>
    <w:rsid w:val="55F68ED0"/>
    <w:rsid w:val="56034C22"/>
    <w:rsid w:val="56064DCC"/>
    <w:rsid w:val="5632BAE0"/>
    <w:rsid w:val="56F4B772"/>
    <w:rsid w:val="573C9F61"/>
    <w:rsid w:val="5820AEBD"/>
    <w:rsid w:val="58460994"/>
    <w:rsid w:val="58C99F62"/>
    <w:rsid w:val="58F24706"/>
    <w:rsid w:val="5988F3F1"/>
    <w:rsid w:val="59C32149"/>
    <w:rsid w:val="59E4C118"/>
    <w:rsid w:val="5A4B9414"/>
    <w:rsid w:val="5BC8FEF1"/>
    <w:rsid w:val="5BCEB5DA"/>
    <w:rsid w:val="5BDDBBB1"/>
    <w:rsid w:val="5CD11BF2"/>
    <w:rsid w:val="5D2BEFBE"/>
    <w:rsid w:val="5D8AC9F1"/>
    <w:rsid w:val="5F7B9122"/>
    <w:rsid w:val="5FAEF253"/>
    <w:rsid w:val="5FC6DE8A"/>
    <w:rsid w:val="6022EF52"/>
    <w:rsid w:val="603E5705"/>
    <w:rsid w:val="60644F2E"/>
    <w:rsid w:val="60E23679"/>
    <w:rsid w:val="6106ED23"/>
    <w:rsid w:val="6171681E"/>
    <w:rsid w:val="617EDE72"/>
    <w:rsid w:val="620C0CD3"/>
    <w:rsid w:val="626DDCD9"/>
    <w:rsid w:val="62ACAEAC"/>
    <w:rsid w:val="63089200"/>
    <w:rsid w:val="6314A9F0"/>
    <w:rsid w:val="632734E6"/>
    <w:rsid w:val="636652DF"/>
    <w:rsid w:val="63699C74"/>
    <w:rsid w:val="63B2CD76"/>
    <w:rsid w:val="63D48DD3"/>
    <w:rsid w:val="63E2052D"/>
    <w:rsid w:val="642DA689"/>
    <w:rsid w:val="644C466B"/>
    <w:rsid w:val="648F4F17"/>
    <w:rsid w:val="64F3EC0C"/>
    <w:rsid w:val="65038910"/>
    <w:rsid w:val="65076CC5"/>
    <w:rsid w:val="6524E621"/>
    <w:rsid w:val="661E45D2"/>
    <w:rsid w:val="67030052"/>
    <w:rsid w:val="672336A4"/>
    <w:rsid w:val="6729E78F"/>
    <w:rsid w:val="675D42C3"/>
    <w:rsid w:val="67C380D0"/>
    <w:rsid w:val="67C7EFBB"/>
    <w:rsid w:val="67CE6D81"/>
    <w:rsid w:val="67ED755C"/>
    <w:rsid w:val="681A36AA"/>
    <w:rsid w:val="68663705"/>
    <w:rsid w:val="686ECE27"/>
    <w:rsid w:val="6887F112"/>
    <w:rsid w:val="69820272"/>
    <w:rsid w:val="698CA90A"/>
    <w:rsid w:val="69AC6F18"/>
    <w:rsid w:val="69AD6278"/>
    <w:rsid w:val="69D6C27C"/>
    <w:rsid w:val="69E92A68"/>
    <w:rsid w:val="6A4EA60D"/>
    <w:rsid w:val="6A5C74CD"/>
    <w:rsid w:val="6A9E1768"/>
    <w:rsid w:val="6AD9CEA9"/>
    <w:rsid w:val="6ADD1A8C"/>
    <w:rsid w:val="6AF60091"/>
    <w:rsid w:val="6C337E44"/>
    <w:rsid w:val="6C4A8933"/>
    <w:rsid w:val="6C6D3004"/>
    <w:rsid w:val="6D2BBCB7"/>
    <w:rsid w:val="6D6AD41E"/>
    <w:rsid w:val="6D914B25"/>
    <w:rsid w:val="6DB93169"/>
    <w:rsid w:val="6DE6E110"/>
    <w:rsid w:val="6E3F8289"/>
    <w:rsid w:val="6E58E954"/>
    <w:rsid w:val="6EF8FAAA"/>
    <w:rsid w:val="6F1C6B3E"/>
    <w:rsid w:val="6F32E16E"/>
    <w:rsid w:val="6F75CB25"/>
    <w:rsid w:val="6FCAD5E7"/>
    <w:rsid w:val="6FEFE86E"/>
    <w:rsid w:val="70D004CD"/>
    <w:rsid w:val="70D6B324"/>
    <w:rsid w:val="7152322A"/>
    <w:rsid w:val="7178A2D1"/>
    <w:rsid w:val="7191046D"/>
    <w:rsid w:val="71D2C708"/>
    <w:rsid w:val="7225ACCB"/>
    <w:rsid w:val="7226DBB5"/>
    <w:rsid w:val="72E54C01"/>
    <w:rsid w:val="72FDBBB7"/>
    <w:rsid w:val="733749CA"/>
    <w:rsid w:val="7339F452"/>
    <w:rsid w:val="7362C996"/>
    <w:rsid w:val="736EA1E0"/>
    <w:rsid w:val="73C2AC16"/>
    <w:rsid w:val="73E5ADCC"/>
    <w:rsid w:val="7490C375"/>
    <w:rsid w:val="74E32623"/>
    <w:rsid w:val="75488452"/>
    <w:rsid w:val="7619EA5C"/>
    <w:rsid w:val="762D501A"/>
    <w:rsid w:val="76CCC292"/>
    <w:rsid w:val="79458E50"/>
    <w:rsid w:val="79E83F15"/>
    <w:rsid w:val="7A441F03"/>
    <w:rsid w:val="7A64E153"/>
    <w:rsid w:val="7A6F6329"/>
    <w:rsid w:val="7A73865E"/>
    <w:rsid w:val="7A8CACB8"/>
    <w:rsid w:val="7AA20A0F"/>
    <w:rsid w:val="7B4626A9"/>
    <w:rsid w:val="7C023AA6"/>
    <w:rsid w:val="7E184B73"/>
    <w:rsid w:val="7E712F6D"/>
    <w:rsid w:val="7EE85799"/>
    <w:rsid w:val="7F249803"/>
    <w:rsid w:val="7F6BFD9F"/>
    <w:rsid w:val="7F7BD43F"/>
    <w:rsid w:val="7FDB579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A6977"/>
  <w15:docId w15:val="{29F25FDE-1DFE-4DB7-B4B3-536C031BD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sz w:val="19"/>
      <w:szCs w:val="19"/>
    </w:rPr>
  </w:style>
  <w:style w:type="paragraph" w:styleId="Ttulo1">
    <w:name w:val="heading 1"/>
    <w:aliases w:val="MT1,título 1,Título 1 Car,Pregunta,Nombre Proyecto,Edgar 1"/>
    <w:basedOn w:val="Normal"/>
    <w:next w:val="Normal"/>
    <w:link w:val="Ttulo1Car1"/>
    <w:qFormat/>
    <w:pPr>
      <w:numPr>
        <w:numId w:val="4"/>
      </w:numPr>
      <w:outlineLvl w:val="0"/>
    </w:pPr>
    <w:rPr>
      <w:rFonts w:ascii="Arial" w:hAnsi="Arial" w:cs="Arial"/>
      <w:sz w:val="24"/>
      <w:szCs w:val="24"/>
    </w:rPr>
  </w:style>
  <w:style w:type="paragraph" w:styleId="Ttulo2">
    <w:name w:val="heading 2"/>
    <w:aliases w:val="Título 2 Car,Edgar 2,Título 2 Car1,Título 2 Car Car Car Car,Edgar 2 Car Car Car Car,Edgar 2 Car Car Car Car Car,Edgar 2 Car3,Edgar 2 Car Car Car,Título 2 Car Car Car,Edgar 2 Car3 Car Car Car Car,Edgar 2 Car3 Car Car Car,Edgar 2 Car Car,título 2"/>
    <w:basedOn w:val="Normal"/>
    <w:next w:val="Normal"/>
    <w:link w:val="Ttulo2Car2"/>
    <w:uiPriority w:val="99"/>
    <w:unhideWhenUsed/>
    <w:qFormat/>
    <w:pPr>
      <w:numPr>
        <w:ilvl w:val="1"/>
        <w:numId w:val="4"/>
      </w:numPr>
      <w:jc w:val="center"/>
      <w:outlineLvl w:val="1"/>
    </w:pPr>
    <w:rPr>
      <w:rFonts w:ascii="Arial" w:hAnsi="Arial" w:cs="Arial"/>
      <w:sz w:val="24"/>
      <w:szCs w:val="24"/>
    </w:rPr>
  </w:style>
  <w:style w:type="paragraph" w:styleId="Ttulo3">
    <w:name w:val="heading 3"/>
    <w:aliases w:val="Edgar 3,Secciones"/>
    <w:basedOn w:val="Normal"/>
    <w:next w:val="Normal"/>
    <w:link w:val="Ttulo3Car"/>
    <w:uiPriority w:val="99"/>
    <w:unhideWhenUsed/>
    <w:qFormat/>
    <w:pPr>
      <w:numPr>
        <w:ilvl w:val="2"/>
        <w:numId w:val="4"/>
      </w:numPr>
      <w:ind w:right="-568"/>
      <w:outlineLvl w:val="2"/>
    </w:pPr>
    <w:rPr>
      <w:rFonts w:ascii="Arial" w:hAnsi="Arial" w:cs="Arial"/>
      <w:sz w:val="24"/>
      <w:szCs w:val="24"/>
    </w:rPr>
  </w:style>
  <w:style w:type="paragraph" w:styleId="Ttulo4">
    <w:name w:val="heading 4"/>
    <w:basedOn w:val="Normal"/>
    <w:next w:val="Normal"/>
    <w:link w:val="Ttulo4Car"/>
    <w:uiPriority w:val="99"/>
    <w:unhideWhenUsed/>
    <w:qFormat/>
    <w:pPr>
      <w:numPr>
        <w:ilvl w:val="3"/>
        <w:numId w:val="4"/>
      </w:numPr>
      <w:ind w:right="-710"/>
      <w:outlineLvl w:val="3"/>
    </w:pPr>
    <w:rPr>
      <w:rFonts w:ascii="Arial" w:hAnsi="Arial" w:cs="Arial"/>
      <w:sz w:val="24"/>
      <w:szCs w:val="24"/>
    </w:rPr>
  </w:style>
  <w:style w:type="paragraph" w:styleId="Ttulo5">
    <w:name w:val="heading 5"/>
    <w:basedOn w:val="Normal"/>
    <w:next w:val="Normal"/>
    <w:link w:val="Ttulo5Car"/>
    <w:uiPriority w:val="99"/>
    <w:unhideWhenUsed/>
    <w:qFormat/>
    <w:pPr>
      <w:numPr>
        <w:ilvl w:val="4"/>
        <w:numId w:val="4"/>
      </w:numPr>
      <w:ind w:right="-568"/>
      <w:jc w:val="center"/>
      <w:outlineLvl w:val="4"/>
    </w:pPr>
    <w:rPr>
      <w:rFonts w:ascii="Arial" w:hAnsi="Arial" w:cs="Arial"/>
      <w:sz w:val="24"/>
      <w:szCs w:val="24"/>
    </w:rPr>
  </w:style>
  <w:style w:type="paragraph" w:styleId="Ttulo6">
    <w:name w:val="heading 6"/>
    <w:basedOn w:val="Normal"/>
    <w:next w:val="Normal"/>
    <w:link w:val="Ttulo6Car"/>
    <w:uiPriority w:val="99"/>
    <w:unhideWhenUsed/>
    <w:qFormat/>
    <w:pPr>
      <w:numPr>
        <w:ilvl w:val="5"/>
        <w:numId w:val="4"/>
      </w:numPr>
      <w:jc w:val="center"/>
      <w:outlineLvl w:val="5"/>
    </w:pPr>
    <w:rPr>
      <w:rFonts w:ascii="Arial" w:hAnsi="Arial" w:cs="Arial"/>
      <w:b/>
    </w:rPr>
  </w:style>
  <w:style w:type="paragraph" w:styleId="Ttulo7">
    <w:name w:val="heading 7"/>
    <w:basedOn w:val="Normal"/>
    <w:next w:val="Normal"/>
    <w:link w:val="Ttulo7Car"/>
    <w:uiPriority w:val="99"/>
    <w:qFormat/>
    <w:pPr>
      <w:numPr>
        <w:ilvl w:val="6"/>
        <w:numId w:val="4"/>
      </w:numPr>
      <w:ind w:right="50"/>
      <w:jc w:val="center"/>
      <w:outlineLvl w:val="6"/>
    </w:pPr>
    <w:rPr>
      <w:rFonts w:ascii="Arial" w:hAnsi="Arial" w:cs="Arial"/>
      <w:b/>
    </w:rPr>
  </w:style>
  <w:style w:type="paragraph" w:styleId="Ttulo8">
    <w:name w:val="heading 8"/>
    <w:basedOn w:val="Normal"/>
    <w:next w:val="Normal"/>
    <w:link w:val="Ttulo8Car"/>
    <w:qFormat/>
    <w:pPr>
      <w:numPr>
        <w:ilvl w:val="7"/>
        <w:numId w:val="4"/>
      </w:numPr>
      <w:ind w:right="-568"/>
      <w:outlineLvl w:val="7"/>
    </w:pPr>
    <w:rPr>
      <w:rFonts w:ascii="Arial" w:hAnsi="Arial" w:cs="Arial"/>
      <w:b/>
    </w:rPr>
  </w:style>
  <w:style w:type="paragraph" w:styleId="Ttulo9">
    <w:name w:val="heading 9"/>
    <w:basedOn w:val="Normal"/>
    <w:next w:val="Normal"/>
    <w:link w:val="Ttulo9Car"/>
    <w:qFormat/>
    <w:pPr>
      <w:numPr>
        <w:ilvl w:val="8"/>
        <w:numId w:val="4"/>
      </w:numPr>
      <w:jc w:val="center"/>
      <w:outlineLvl w:val="8"/>
    </w:pPr>
    <w:rPr>
      <w:rFonts w:ascii="Arial" w:hAnsi="Arial" w:cs="Arial"/>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rPr>
      <w:color w:val="000000"/>
      <w:sz w:val="19"/>
      <w:szCs w:val="19"/>
    </w:rPr>
    <w:tblPr>
      <w:tblCellMar>
        <w:top w:w="0" w:type="dxa"/>
        <w:left w:w="75" w:type="dxa"/>
        <w:bottom w:w="0" w:type="dxa"/>
        <w:right w:w="75" w:type="dxa"/>
      </w:tblCellMar>
    </w:tblPr>
  </w:style>
  <w:style w:type="paragraph" w:styleId="Textodebloque">
    <w:name w:val="Block Text"/>
    <w:basedOn w:val="Normal"/>
    <w:uiPriority w:val="99"/>
    <w:pPr>
      <w:ind w:left="-284" w:right="-568"/>
      <w:jc w:val="both"/>
    </w:pPr>
    <w:rPr>
      <w:rFonts w:ascii="Arial" w:hAnsi="Arial" w:cs="Arial"/>
    </w:rPr>
  </w:style>
  <w:style w:type="character" w:styleId="Refdecomentario">
    <w:name w:val="annotation reference"/>
    <w:uiPriority w:val="99"/>
    <w:qFormat/>
    <w:rPr>
      <w:sz w:val="16"/>
      <w:szCs w:val="16"/>
    </w:rPr>
  </w:style>
  <w:style w:type="paragraph" w:styleId="Textocomentario">
    <w:name w:val="annotation text"/>
    <w:basedOn w:val="Normal"/>
    <w:link w:val="TextocomentarioCar"/>
    <w:uiPriority w:val="99"/>
  </w:style>
  <w:style w:type="paragraph" w:styleId="Textodeglobo">
    <w:name w:val="Balloon Text"/>
    <w:basedOn w:val="Normal"/>
    <w:link w:val="TextodegloboCar"/>
    <w:uiPriority w:val="99"/>
    <w:rPr>
      <w:rFonts w:ascii="Tahoma" w:hAnsi="Tahoma" w:cs="Tahoma"/>
      <w:sz w:val="16"/>
      <w:szCs w:val="16"/>
    </w:rPr>
  </w:style>
  <w:style w:type="table" w:styleId="Tablaconcuadrcula">
    <w:name w:val="Table Grid"/>
    <w:basedOn w:val="Tab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iedepgina">
    <w:name w:val="footer"/>
    <w:aliases w:val="Car Car,Car Car Car Car Car Car Car,Car Car Car Car Car Car,AL Pie de página,Pie de página AL,Car13, Car Car Car, Car13"/>
    <w:basedOn w:val="Normal"/>
    <w:link w:val="PiedepginaCar"/>
    <w:uiPriority w:val="99"/>
    <w:qFormat/>
    <w:pPr>
      <w:tabs>
        <w:tab w:val="center" w:pos="4252"/>
        <w:tab w:val="right" w:pos="8504"/>
      </w:tabs>
    </w:pPr>
    <w:rPr>
      <w:rFonts w:ascii="Arial" w:hAnsi="Arial" w:cs="Arial"/>
      <w:sz w:val="24"/>
      <w:szCs w:val="24"/>
    </w:rPr>
  </w:style>
  <w:style w:type="paragraph" w:styleId="Encabezado">
    <w:name w:val="header"/>
    <w:aliases w:val="encabezado,h8,h9,h10,h18,Alt Header,WWB,Encabezado 2,Cover Page,Encabezado Car Car Car Car Car Car,Encabezado Car Car,Encabezado Car Car Car Car Car,Encabezado Car Car Car Car Car Car Car Car,Haut de page,AL Encabezado,Encabezado AL,h,Car14"/>
    <w:basedOn w:val="Normal"/>
    <w:link w:val="EncabezadoCar"/>
    <w:uiPriority w:val="99"/>
    <w:qFormat/>
    <w:pPr>
      <w:tabs>
        <w:tab w:val="center" w:pos="4252"/>
        <w:tab w:val="right" w:pos="8504"/>
      </w:tabs>
    </w:pPr>
  </w:style>
  <w:style w:type="character" w:styleId="Nmerodepgina">
    <w:name w:val="page number"/>
    <w:basedOn w:val="Fuentedeprrafopredeter"/>
    <w:uiPriority w:val="99"/>
  </w:style>
  <w:style w:type="character" w:customStyle="1" w:styleId="EncabezadoCar">
    <w:name w:val="Encabezado Car"/>
    <w:aliases w:val="encabezado Car,h8 Car,h9 Car,h10 Car,h18 Car,Alt Header Car,WWB Car,Encabezado 2 Car,Cover Page Car,Encabezado Car Car Car Car Car Car Car,Encabezado Car Car Car,Encabezado Car Car Car Car Car Car1,Haut de page Car,AL Encabezado Car,h Car"/>
    <w:link w:val="Encabezado"/>
    <w:uiPriority w:val="99"/>
  </w:style>
  <w:style w:type="character" w:customStyle="1" w:styleId="WW8Num12z1">
    <w:name w:val="WW8Num12z1"/>
    <w:rPr>
      <w:rFonts w:ascii="Courier New" w:hAnsi="Courier New" w:cs="Courier New"/>
    </w:rPr>
  </w:style>
  <w:style w:type="character" w:customStyle="1" w:styleId="PiedepginaCar">
    <w:name w:val="Pie de página Car"/>
    <w:aliases w:val="Car Car Car,Car Car Car Car Car Car Car Car1,Car Car Car Car Car Car Car2,AL Pie de página Car,Pie de página AL Car,Car13 Car, Car Car Car Car, Car13 Car"/>
    <w:link w:val="Piedepgina"/>
    <w:uiPriority w:val="99"/>
    <w:rPr>
      <w:rFonts w:ascii="Arial" w:hAnsi="Arial" w:cs="Arial"/>
      <w:sz w:val="24"/>
      <w:szCs w:val="24"/>
    </w:rPr>
  </w:style>
  <w:style w:type="paragraph" w:customStyle="1" w:styleId="TableParagraph">
    <w:name w:val="Table Paragraph"/>
    <w:basedOn w:val="Normal"/>
    <w:uiPriority w:val="1"/>
    <w:qFormat/>
    <w:rPr>
      <w:rFonts w:ascii="Tahoma" w:hAnsi="Tahoma" w:cs="Tahoma"/>
      <w:sz w:val="22"/>
      <w:szCs w:val="22"/>
    </w:rPr>
  </w:style>
  <w:style w:type="paragraph" w:styleId="Asuntodelcomentario">
    <w:name w:val="annotation subject"/>
    <w:basedOn w:val="Textocomentario"/>
    <w:next w:val="Textocomentario"/>
    <w:link w:val="AsuntodelcomentarioCar"/>
    <w:uiPriority w:val="99"/>
    <w:rPr>
      <w:b/>
    </w:rPr>
  </w:style>
  <w:style w:type="character" w:customStyle="1" w:styleId="TextocomentarioCar">
    <w:name w:val="Texto comentario Car"/>
    <w:link w:val="Textocomentario"/>
    <w:uiPriority w:val="99"/>
  </w:style>
  <w:style w:type="character" w:customStyle="1" w:styleId="AsuntodelcomentarioCar">
    <w:name w:val="Asunto del comentario Car"/>
    <w:link w:val="Asuntodelcomentario"/>
    <w:uiPriority w:val="99"/>
    <w:rPr>
      <w:b/>
    </w:rPr>
  </w:style>
  <w:style w:type="paragraph" w:customStyle="1" w:styleId="Listavistosa-nfasis11">
    <w:name w:val="Lista vistosa - Énfasis 11"/>
    <w:aliases w:val="List Paragraph,VIÑETAS,TITULO 2_CR,Viñeta 6,Tercera viñeta,VIÑE"/>
    <w:basedOn w:val="Normal"/>
    <w:uiPriority w:val="34"/>
    <w:qFormat/>
    <w:pPr>
      <w:spacing w:after="200" w:line="276" w:lineRule="auto"/>
      <w:ind w:left="720"/>
    </w:pPr>
    <w:rPr>
      <w:rFonts w:ascii="Calibri" w:hAnsi="Calibri" w:cs="Calibri"/>
      <w:sz w:val="22"/>
      <w:szCs w:val="22"/>
    </w:rPr>
  </w:style>
  <w:style w:type="character" w:customStyle="1" w:styleId="Ttulo1Car1">
    <w:name w:val="Título 1 Car1"/>
    <w:aliases w:val="MT1 Car,título 1 Car,Título 1 Car Car,Pregunta Car,Nombre Proyecto Car,Edgar 1 Car"/>
    <w:link w:val="Ttulo1"/>
    <w:locked/>
    <w:rsid w:val="00522567"/>
    <w:rPr>
      <w:rFonts w:ascii="Arial" w:hAnsi="Arial" w:cs="Arial"/>
      <w:color w:val="000000"/>
      <w:sz w:val="24"/>
      <w:szCs w:val="24"/>
    </w:rPr>
  </w:style>
  <w:style w:type="character" w:customStyle="1" w:styleId="Heading2Char">
    <w:name w:val="Heading 2 Char"/>
    <w:aliases w:val="Título 2 Car Char,Edgar 2 Char,Título 2 Car1 Char,Título 2 Car Car Car Car Char,Edgar 2 Car Car Car Car Char,Edgar 2 Car Car Car Car Car Char,Edgar 2 Car3 Char,Edgar 2 Car Car Car Char,Título 2 Car Car Car Char,Edgar 2 Car Car Char"/>
    <w:uiPriority w:val="99"/>
    <w:semiHidden/>
    <w:locked/>
    <w:rsid w:val="00522567"/>
    <w:rPr>
      <w:rFonts w:ascii="Cambria" w:hAnsi="Cambria" w:cs="Cambria"/>
      <w:b/>
      <w:bCs/>
      <w:i/>
      <w:iCs/>
      <w:sz w:val="28"/>
      <w:szCs w:val="28"/>
      <w:lang w:val="es-MX" w:eastAsia="es-MX"/>
    </w:rPr>
  </w:style>
  <w:style w:type="character" w:customStyle="1" w:styleId="Ttulo3Car">
    <w:name w:val="Título 3 Car"/>
    <w:aliases w:val="Edgar 3 Car,Secciones Car"/>
    <w:link w:val="Ttulo3"/>
    <w:uiPriority w:val="99"/>
    <w:locked/>
    <w:rsid w:val="00522567"/>
    <w:rPr>
      <w:rFonts w:ascii="Arial" w:hAnsi="Arial" w:cs="Arial"/>
      <w:color w:val="000000"/>
      <w:sz w:val="24"/>
      <w:szCs w:val="24"/>
    </w:rPr>
  </w:style>
  <w:style w:type="character" w:customStyle="1" w:styleId="Ttulo4Car">
    <w:name w:val="Título 4 Car"/>
    <w:link w:val="Ttulo4"/>
    <w:uiPriority w:val="99"/>
    <w:locked/>
    <w:rsid w:val="00522567"/>
    <w:rPr>
      <w:rFonts w:ascii="Arial" w:hAnsi="Arial" w:cs="Arial"/>
      <w:color w:val="000000"/>
      <w:sz w:val="24"/>
      <w:szCs w:val="24"/>
    </w:rPr>
  </w:style>
  <w:style w:type="character" w:customStyle="1" w:styleId="Ttulo5Car">
    <w:name w:val="Título 5 Car"/>
    <w:link w:val="Ttulo5"/>
    <w:uiPriority w:val="99"/>
    <w:locked/>
    <w:rsid w:val="00522567"/>
    <w:rPr>
      <w:rFonts w:ascii="Arial" w:hAnsi="Arial" w:cs="Arial"/>
      <w:color w:val="000000"/>
      <w:sz w:val="24"/>
      <w:szCs w:val="24"/>
    </w:rPr>
  </w:style>
  <w:style w:type="character" w:customStyle="1" w:styleId="Ttulo6Car">
    <w:name w:val="Título 6 Car"/>
    <w:link w:val="Ttulo6"/>
    <w:uiPriority w:val="99"/>
    <w:locked/>
    <w:rsid w:val="00522567"/>
    <w:rPr>
      <w:rFonts w:ascii="Arial" w:hAnsi="Arial" w:cs="Arial"/>
      <w:b/>
      <w:color w:val="000000"/>
      <w:sz w:val="19"/>
      <w:szCs w:val="19"/>
    </w:rPr>
  </w:style>
  <w:style w:type="character" w:customStyle="1" w:styleId="Ttulo7Car">
    <w:name w:val="Título 7 Car"/>
    <w:link w:val="Ttulo7"/>
    <w:uiPriority w:val="99"/>
    <w:locked/>
    <w:rsid w:val="00522567"/>
    <w:rPr>
      <w:rFonts w:ascii="Arial" w:hAnsi="Arial" w:cs="Arial"/>
      <w:b/>
      <w:color w:val="000000"/>
      <w:sz w:val="19"/>
      <w:szCs w:val="19"/>
    </w:rPr>
  </w:style>
  <w:style w:type="character" w:customStyle="1" w:styleId="Ttulo2Car2">
    <w:name w:val="Título 2 Car2"/>
    <w:aliases w:val="Título 2 Car Car,Edgar 2 Car,Título 2 Car1 Car,Título 2 Car Car Car Car Car,Edgar 2 Car Car Car Car Car1,Edgar 2 Car Car Car Car Car Car,Edgar 2 Car3 Car,Edgar 2 Car Car Car Car1,Título 2 Car Car Car Car1,Edgar 2 Car3 Car Car Car Car Car"/>
    <w:link w:val="Ttulo2"/>
    <w:uiPriority w:val="99"/>
    <w:locked/>
    <w:rsid w:val="00522567"/>
    <w:rPr>
      <w:rFonts w:ascii="Arial" w:hAnsi="Arial" w:cs="Arial"/>
      <w:color w:val="000000"/>
      <w:sz w:val="24"/>
      <w:szCs w:val="24"/>
    </w:rPr>
  </w:style>
  <w:style w:type="paragraph" w:customStyle="1" w:styleId="CarCar3CarCarCarCar">
    <w:name w:val="Car Car3 Car Car Car Car"/>
    <w:basedOn w:val="Normal"/>
    <w:uiPriority w:val="99"/>
    <w:rsid w:val="00522567"/>
    <w:pPr>
      <w:spacing w:after="160" w:line="240" w:lineRule="exact"/>
    </w:pPr>
    <w:rPr>
      <w:rFonts w:ascii="Verdana" w:hAnsi="Verdana" w:cs="Verdana"/>
      <w:color w:val="auto"/>
      <w:sz w:val="20"/>
      <w:szCs w:val="20"/>
      <w:lang w:val="es-ES" w:eastAsia="en-US"/>
    </w:rPr>
  </w:style>
  <w:style w:type="character" w:customStyle="1" w:styleId="HeaderChar">
    <w:name w:val="Header Char"/>
    <w:aliases w:val="encabezado Char,encabezado Car Char"/>
    <w:uiPriority w:val="99"/>
    <w:locked/>
    <w:rsid w:val="00522567"/>
    <w:rPr>
      <w:sz w:val="24"/>
      <w:szCs w:val="24"/>
      <w:lang w:val="es-ES" w:eastAsia="es-ES"/>
    </w:rPr>
  </w:style>
  <w:style w:type="character" w:customStyle="1" w:styleId="FooterChar">
    <w:name w:val="Footer Char"/>
    <w:aliases w:val="Car Car Char,Car Car Car Car Car Car Car Char,Car Car Car Car Car Car Char"/>
    <w:uiPriority w:val="99"/>
    <w:semiHidden/>
    <w:locked/>
    <w:rsid w:val="00522567"/>
    <w:rPr>
      <w:sz w:val="24"/>
      <w:szCs w:val="24"/>
      <w:lang w:val="es-ES" w:eastAsia="es-ES"/>
    </w:rPr>
  </w:style>
  <w:style w:type="paragraph" w:styleId="Ttulo">
    <w:name w:val="Title"/>
    <w:aliases w:val="AL Título,Título AL,Títulos Principales sin numeración,TITULO 1,Título1,Título Car Car Car,Título Car Car Car Car,Título Car Car Car Car Car,Puesto1,Title,Título AL + 9 pt,Sin Negrita + 10 pt,Sin Negrita,Título11,Título111,Puesto"/>
    <w:basedOn w:val="Normal"/>
    <w:next w:val="Normal"/>
    <w:link w:val="TtuloCar"/>
    <w:qFormat/>
    <w:rsid w:val="00522567"/>
    <w:pPr>
      <w:jc w:val="center"/>
    </w:pPr>
    <w:rPr>
      <w:rFonts w:ascii="Cambria" w:hAnsi="Cambria"/>
      <w:b/>
      <w:bCs/>
      <w:color w:val="auto"/>
      <w:kern w:val="28"/>
      <w:sz w:val="32"/>
      <w:szCs w:val="32"/>
      <w:lang w:val="es-MX" w:eastAsia="es-MX"/>
    </w:rPr>
  </w:style>
  <w:style w:type="character" w:customStyle="1" w:styleId="TtuloCar">
    <w:name w:val="Título Car"/>
    <w:aliases w:val="AL Título Car,Título AL Car,Títulos Principales sin numeración Car,TITULO 1 Car,Título1 Car,Título Car Car Car Car1,Título Car Car Car Car Car1,Título Car Car Car Car Car Car,Puesto1 Car,Title Car,Título AL + 9 pt Car,Sin Negrita + 10 pt Car"/>
    <w:link w:val="Ttulo"/>
    <w:qFormat/>
    <w:rsid w:val="00522567"/>
    <w:rPr>
      <w:rFonts w:ascii="Cambria" w:hAnsi="Cambria"/>
      <w:b/>
      <w:bCs/>
      <w:color w:val="auto"/>
      <w:kern w:val="28"/>
      <w:sz w:val="32"/>
      <w:szCs w:val="32"/>
      <w:lang w:val="es-MX" w:eastAsia="es-MX"/>
    </w:rPr>
  </w:style>
  <w:style w:type="character" w:styleId="Hipervnculo">
    <w:name w:val="Hyperlink"/>
    <w:uiPriority w:val="99"/>
    <w:qFormat/>
    <w:rsid w:val="00522567"/>
    <w:rPr>
      <w:color w:val="0000FF"/>
      <w:u w:val="single"/>
    </w:rPr>
  </w:style>
  <w:style w:type="paragraph" w:styleId="Textosinformato">
    <w:name w:val="Plain Text"/>
    <w:basedOn w:val="Normal"/>
    <w:link w:val="TextosinformatoCar"/>
    <w:uiPriority w:val="99"/>
    <w:rsid w:val="00522567"/>
    <w:rPr>
      <w:rFonts w:ascii="Courier New" w:hAnsi="Courier New"/>
      <w:color w:val="auto"/>
      <w:sz w:val="20"/>
      <w:szCs w:val="20"/>
      <w:lang w:val="es-MX" w:eastAsia="es-MX"/>
    </w:rPr>
  </w:style>
  <w:style w:type="character" w:customStyle="1" w:styleId="TextosinformatoCar">
    <w:name w:val="Texto sin formato Car"/>
    <w:link w:val="Textosinformato"/>
    <w:uiPriority w:val="99"/>
    <w:rsid w:val="00522567"/>
    <w:rPr>
      <w:rFonts w:ascii="Courier New" w:hAnsi="Courier New"/>
      <w:color w:val="auto"/>
      <w:sz w:val="20"/>
      <w:szCs w:val="20"/>
      <w:lang w:val="es-MX" w:eastAsia="es-MX"/>
    </w:rPr>
  </w:style>
  <w:style w:type="paragraph" w:styleId="Textoindependiente">
    <w:name w:val="Body Text"/>
    <w:aliases w:val="body text,bt,body tesx,contents,Subsection Body Text,Texto independiente Car Car,Texto independiente Car Car Car,Texto independiente Car Car1,body text Car Car,body tesx Car Car,contents Car Ca,bt Car Car,Inicio,Bodytext,TextindepT2"/>
    <w:basedOn w:val="Normal"/>
    <w:link w:val="TextoindependienteCar1"/>
    <w:uiPriority w:val="99"/>
    <w:qFormat/>
    <w:rsid w:val="00522567"/>
    <w:pPr>
      <w:jc w:val="both"/>
    </w:pPr>
    <w:rPr>
      <w:rFonts w:ascii="Arial" w:hAnsi="Arial"/>
      <w:color w:val="auto"/>
      <w:sz w:val="24"/>
      <w:szCs w:val="24"/>
      <w:lang w:eastAsia="es-ES"/>
    </w:rPr>
  </w:style>
  <w:style w:type="character" w:customStyle="1" w:styleId="TextoindependienteCar">
    <w:name w:val="Texto independiente Car"/>
    <w:aliases w:val="Subsection Body Text Car1,bt Car1,body text Car1,Texto independiente Car Car Car Car Car Car Car1,Texto independiente Car Car Car Car Car2,Texto independiente Car Car Car Car Car Car2,Inicio Car1"/>
    <w:basedOn w:val="Fuentedeprrafopredeter"/>
    <w:uiPriority w:val="99"/>
    <w:rsid w:val="00522567"/>
  </w:style>
  <w:style w:type="character" w:customStyle="1" w:styleId="BodyTextChar">
    <w:name w:val="Body Text Char"/>
    <w:aliases w:val="body text Char,bt Char,body tesx Char,contents Char,Subsection Body Text Char,Texto independiente Car Car Char,Texto independiente Car Car Car Char,Texto independiente Car Car1 Char,body text Car Car Char,body tesx Car Car Char"/>
    <w:uiPriority w:val="99"/>
    <w:semiHidden/>
    <w:locked/>
    <w:rsid w:val="00522567"/>
    <w:rPr>
      <w:rFonts w:ascii="Verdana" w:hAnsi="Verdana" w:cs="Verdana"/>
      <w:sz w:val="20"/>
      <w:szCs w:val="20"/>
      <w:lang w:val="es-MX" w:eastAsia="es-MX"/>
    </w:rPr>
  </w:style>
  <w:style w:type="character" w:customStyle="1" w:styleId="TextoindependienteCar1">
    <w:name w:val="Texto independiente Car1"/>
    <w:aliases w:val="body text Car,bt Car,body tesx Car,contents Car,Subsection Body Text Car,Texto independiente Car Car Car1,Texto independiente Car Car Car Car,Texto independiente Car Car1 Car,body text Car Car Car,body tesx Car Car Car"/>
    <w:link w:val="Textoindependiente"/>
    <w:uiPriority w:val="99"/>
    <w:locked/>
    <w:rsid w:val="00522567"/>
    <w:rPr>
      <w:rFonts w:ascii="Arial" w:hAnsi="Arial"/>
      <w:color w:val="auto"/>
      <w:sz w:val="24"/>
      <w:szCs w:val="24"/>
      <w:lang w:eastAsia="es-ES"/>
    </w:rPr>
  </w:style>
  <w:style w:type="character" w:customStyle="1" w:styleId="EstiloNegrita">
    <w:name w:val="Estilo Negrita"/>
    <w:uiPriority w:val="99"/>
    <w:rsid w:val="00522567"/>
    <w:rPr>
      <w:rFonts w:ascii="Arial" w:hAnsi="Arial" w:cs="Arial"/>
      <w:sz w:val="20"/>
      <w:szCs w:val="20"/>
    </w:rPr>
  </w:style>
  <w:style w:type="paragraph" w:styleId="TDC1">
    <w:name w:val="toc 1"/>
    <w:basedOn w:val="Normal"/>
    <w:next w:val="Normal"/>
    <w:autoRedefine/>
    <w:uiPriority w:val="99"/>
    <w:semiHidden/>
    <w:rsid w:val="00522567"/>
    <w:pPr>
      <w:tabs>
        <w:tab w:val="right" w:leader="dot" w:pos="8494"/>
      </w:tabs>
      <w:spacing w:before="360" w:after="360"/>
    </w:pPr>
    <w:rPr>
      <w:rFonts w:ascii="Verdana" w:hAnsi="Verdana" w:cs="Verdana"/>
      <w:b/>
      <w:bCs/>
      <w:caps/>
      <w:color w:val="auto"/>
      <w:sz w:val="16"/>
      <w:szCs w:val="16"/>
      <w:u w:val="single"/>
      <w:lang w:val="es-ES" w:eastAsia="es-E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Car3 Car Car Car, Car3 Ca"/>
    <w:basedOn w:val="Normal"/>
    <w:link w:val="TextonotapieCar1"/>
    <w:uiPriority w:val="99"/>
    <w:qFormat/>
    <w:rsid w:val="00522567"/>
    <w:pPr>
      <w:spacing w:after="160" w:line="240" w:lineRule="exact"/>
    </w:pPr>
    <w:rPr>
      <w:rFonts w:ascii="Arial Narrow" w:hAnsi="Arial Narrow"/>
      <w:color w:val="auto"/>
      <w:sz w:val="22"/>
      <w:szCs w:val="22"/>
      <w:lang w:eastAsia="es-ES"/>
    </w:rPr>
  </w:style>
  <w:style w:type="character" w:customStyle="1" w:styleId="TextonotapieCar">
    <w:name w:val="Texto nota pie Car"/>
    <w:aliases w:val="ft Car1,Nota a pie/Bibliog Car,Texto nota pie Car Car Car,Car1 Car Car Car,Car1 Car2 Car,ft Car Car Car,ft Car Car1,Texto nota pie Car11 Car,Texto nota pie Car Car1 Car,Car1 Car Car1 Car,Car1 Car21 Car,f Car"/>
    <w:uiPriority w:val="99"/>
    <w:rsid w:val="00522567"/>
    <w:rPr>
      <w:sz w:val="20"/>
      <w:szCs w:val="20"/>
    </w:rPr>
  </w:style>
  <w:style w:type="character" w:customStyle="1" w:styleId="FootnoteTextChar">
    <w:name w:val="Footnote Text Char"/>
    <w:aliases w:val="Car3 Car Char,ft Char,Texto nota pie Car Char,Car3 Car Car Car Car Char,Car Car Car Car Car Car Car Car Char,Car3 Char,Car31 Char,Car Car1 Char,Car Car Car Car Car Car Car1 Char,texto de nota al pie Char,Footnote Text Char Char Char"/>
    <w:semiHidden/>
    <w:locked/>
    <w:rsid w:val="00522567"/>
    <w:rPr>
      <w:rFonts w:ascii="Verdana" w:hAnsi="Verdana" w:cs="Verdana"/>
      <w:sz w:val="20"/>
      <w:szCs w:val="20"/>
      <w:lang w:val="es-MX" w:eastAsia="es-MX"/>
    </w:rPr>
  </w:style>
  <w:style w:type="character" w:customStyle="1" w:styleId="TextonotapieCar1">
    <w:name w:val="Texto nota pie Car1"/>
    <w:aliases w:val="Car3 Car Car,ft Car,Car3 Car Car Car Car Car,Car Car Car Car Car Car Car Car Car1,Car3 Car1,Car31 Car,Car Car1 Car1,Car Car Car Car Car Car Car1 Car,texto de nota al pie Car,Footnote Text Char Char Car,Footnote Text1 Char Car"/>
    <w:link w:val="Textonotapie"/>
    <w:uiPriority w:val="99"/>
    <w:locked/>
    <w:rsid w:val="00522567"/>
    <w:rPr>
      <w:rFonts w:ascii="Arial Narrow" w:hAnsi="Arial Narrow"/>
      <w:color w:val="auto"/>
      <w:sz w:val="22"/>
      <w:szCs w:val="22"/>
      <w:lang w:eastAsia="es-ES"/>
    </w:rPr>
  </w:style>
  <w:style w:type="character" w:styleId="Refdenotaalpie">
    <w:name w:val="footnote reference"/>
    <w:aliases w:val="normal,referencia nota al pie,Texto de nota al pie,Referencia nota al pie,BVI fnr,BVI fnr Car Car,BVI fnr Car,BVI fnr Car Car Car Car,Ref. de nota al pie2,Nota de pie,Ref,de nota al pie,Pie de pagina,pie de pagina,fr,Footnote symbol,f"/>
    <w:link w:val="FagoFunotenzeichen"/>
    <w:qFormat/>
    <w:rsid w:val="00522567"/>
    <w:rPr>
      <w:vertAlign w:val="superscript"/>
    </w:rPr>
  </w:style>
  <w:style w:type="character" w:customStyle="1" w:styleId="Ttulo21">
    <w:name w:val="Título 21"/>
    <w:aliases w:val="Edgar 2 Car1,Título 2 Car Car1,Título 2 Car Car Car Car Car1,Edgar 2 Car3 Car Car Car Car1,Título 2 Car Car Car Car Car Car"/>
    <w:uiPriority w:val="99"/>
    <w:rsid w:val="00522567"/>
    <w:rPr>
      <w:rFonts w:ascii="Arial" w:hAnsi="Arial" w:cs="Arial"/>
      <w:b/>
      <w:bCs/>
      <w:sz w:val="24"/>
      <w:szCs w:val="24"/>
      <w:lang w:val="es-CO" w:eastAsia="es-ES"/>
    </w:rPr>
  </w:style>
  <w:style w:type="paragraph" w:customStyle="1" w:styleId="Normalmaria">
    <w:name w:val="Normal.maria"/>
    <w:link w:val="NormalmariaCar"/>
    <w:rsid w:val="00522567"/>
    <w:pPr>
      <w:widowControl w:val="0"/>
    </w:pPr>
    <w:rPr>
      <w:rFonts w:ascii="Book Antiqua" w:hAnsi="Book Antiqua" w:cs="Book Antiqua"/>
      <w:i/>
      <w:iCs/>
      <w:kern w:val="16"/>
      <w:position w:val="-6"/>
      <w:sz w:val="24"/>
      <w:szCs w:val="24"/>
      <w:lang w:val="es-ES_tradnl" w:eastAsia="es-ES"/>
    </w:rPr>
  </w:style>
  <w:style w:type="character" w:customStyle="1" w:styleId="NormalmariaCar">
    <w:name w:val="Normal.maria Car"/>
    <w:link w:val="Normalmaria"/>
    <w:locked/>
    <w:rsid w:val="00522567"/>
    <w:rPr>
      <w:rFonts w:ascii="Book Antiqua" w:hAnsi="Book Antiqua" w:cs="Book Antiqua"/>
      <w:i/>
      <w:iCs/>
      <w:color w:val="auto"/>
      <w:kern w:val="16"/>
      <w:position w:val="-6"/>
      <w:sz w:val="24"/>
      <w:szCs w:val="24"/>
      <w:lang w:val="es-ES_tradnl" w:eastAsia="es-ES"/>
    </w:rPr>
  </w:style>
  <w:style w:type="paragraph" w:customStyle="1" w:styleId="BodyText28">
    <w:name w:val="Body Text 28"/>
    <w:basedOn w:val="Normal"/>
    <w:link w:val="BodyText28Car"/>
    <w:rsid w:val="00522567"/>
    <w:pPr>
      <w:widowControl w:val="0"/>
      <w:overflowPunct w:val="0"/>
      <w:autoSpaceDE w:val="0"/>
      <w:autoSpaceDN w:val="0"/>
      <w:adjustRightInd w:val="0"/>
      <w:jc w:val="both"/>
      <w:textAlignment w:val="baseline"/>
    </w:pPr>
    <w:rPr>
      <w:rFonts w:ascii="Arial" w:hAnsi="Arial"/>
      <w:color w:val="auto"/>
      <w:sz w:val="22"/>
      <w:szCs w:val="22"/>
      <w:lang w:eastAsia="es-ES"/>
    </w:rPr>
  </w:style>
  <w:style w:type="character" w:customStyle="1" w:styleId="BodyText28Car">
    <w:name w:val="Body Text 28 Car"/>
    <w:link w:val="BodyText28"/>
    <w:locked/>
    <w:rsid w:val="00522567"/>
    <w:rPr>
      <w:rFonts w:ascii="Arial" w:hAnsi="Arial"/>
      <w:color w:val="auto"/>
      <w:sz w:val="22"/>
      <w:szCs w:val="22"/>
      <w:lang w:eastAsia="es-ES"/>
    </w:rPr>
  </w:style>
  <w:style w:type="paragraph" w:customStyle="1" w:styleId="normalmariacar0">
    <w:name w:val="normalmariacar"/>
    <w:basedOn w:val="Normal"/>
    <w:uiPriority w:val="99"/>
    <w:rsid w:val="00522567"/>
    <w:pPr>
      <w:snapToGrid w:val="0"/>
    </w:pPr>
    <w:rPr>
      <w:rFonts w:ascii="Book Antiqua" w:hAnsi="Book Antiqua" w:cs="Book Antiqua"/>
      <w:i/>
      <w:iCs/>
      <w:color w:val="auto"/>
      <w:sz w:val="24"/>
      <w:szCs w:val="24"/>
      <w:lang w:val="es-ES" w:eastAsia="es-ES"/>
    </w:rPr>
  </w:style>
  <w:style w:type="paragraph" w:styleId="Prrafodelista">
    <w:name w:val="List Paragraph"/>
    <w:aliases w:val="EITI list,titulo 3,Bullets,HOJA,Bolita,Párrafo de lista4,BOLADEF,Párrafo de lista3,Párrafo de lista21,BOLA,Nivel 1 OS,Colorful List Accent 1,Colorful List - Accent 11,Colorful List - Accent 111,Ha,VIÑETA,Fotografía,Scitum normal,Foot,B,lp"/>
    <w:basedOn w:val="Normal"/>
    <w:link w:val="PrrafodelistaCar"/>
    <w:uiPriority w:val="34"/>
    <w:qFormat/>
    <w:rsid w:val="00522567"/>
    <w:pPr>
      <w:ind w:left="708"/>
    </w:pPr>
    <w:rPr>
      <w:rFonts w:ascii="Arial Narrow" w:hAnsi="Arial Narrow"/>
      <w:color w:val="auto"/>
      <w:sz w:val="22"/>
      <w:szCs w:val="22"/>
      <w:lang w:val="es-ES" w:eastAsia="es-ES"/>
    </w:rPr>
  </w:style>
  <w:style w:type="paragraph" w:customStyle="1" w:styleId="CarCar2">
    <w:name w:val="Car Car2"/>
    <w:basedOn w:val="Normal"/>
    <w:uiPriority w:val="99"/>
    <w:rsid w:val="00522567"/>
    <w:pPr>
      <w:spacing w:after="160" w:line="240" w:lineRule="exact"/>
    </w:pPr>
    <w:rPr>
      <w:rFonts w:ascii="Verdana" w:hAnsi="Verdana" w:cs="Verdana"/>
      <w:color w:val="auto"/>
      <w:sz w:val="20"/>
      <w:szCs w:val="20"/>
      <w:lang w:val="es-ES" w:eastAsia="en-US"/>
    </w:rPr>
  </w:style>
  <w:style w:type="paragraph" w:customStyle="1" w:styleId="normalmaria0">
    <w:name w:val="normalmaria"/>
    <w:basedOn w:val="Normal"/>
    <w:uiPriority w:val="99"/>
    <w:rsid w:val="00522567"/>
    <w:pPr>
      <w:snapToGrid w:val="0"/>
    </w:pPr>
    <w:rPr>
      <w:rFonts w:ascii="Book Antiqua" w:hAnsi="Book Antiqua" w:cs="Book Antiqua"/>
      <w:i/>
      <w:iCs/>
      <w:color w:val="auto"/>
      <w:sz w:val="24"/>
      <w:szCs w:val="24"/>
    </w:rPr>
  </w:style>
  <w:style w:type="paragraph" w:customStyle="1" w:styleId="bodytext280">
    <w:name w:val="bodytext28"/>
    <w:basedOn w:val="Normal"/>
    <w:uiPriority w:val="99"/>
    <w:rsid w:val="00522567"/>
    <w:pPr>
      <w:overflowPunct w:val="0"/>
      <w:autoSpaceDE w:val="0"/>
      <w:autoSpaceDN w:val="0"/>
      <w:jc w:val="both"/>
    </w:pPr>
    <w:rPr>
      <w:rFonts w:ascii="Arial" w:hAnsi="Arial" w:cs="Arial"/>
      <w:color w:val="auto"/>
      <w:sz w:val="22"/>
      <w:szCs w:val="22"/>
      <w:lang w:val="es-ES" w:eastAsia="es-ES"/>
    </w:rPr>
  </w:style>
  <w:style w:type="paragraph" w:styleId="Lista">
    <w:name w:val="List"/>
    <w:basedOn w:val="Normal"/>
    <w:uiPriority w:val="99"/>
    <w:rsid w:val="00522567"/>
    <w:pPr>
      <w:ind w:left="283" w:hanging="283"/>
    </w:pPr>
    <w:rPr>
      <w:rFonts w:ascii="Arial Narrow" w:hAnsi="Arial Narrow" w:cs="Arial Narrow"/>
      <w:color w:val="auto"/>
      <w:sz w:val="22"/>
      <w:szCs w:val="22"/>
      <w:lang w:val="es-ES_tradnl" w:eastAsia="es-ES"/>
    </w:rPr>
  </w:style>
  <w:style w:type="paragraph" w:customStyle="1" w:styleId="EstiloNegritaDerecha-02cm">
    <w:name w:val="Estilo Negrita Derecha:  -02 cm"/>
    <w:basedOn w:val="Normal"/>
    <w:next w:val="Cierre"/>
    <w:uiPriority w:val="99"/>
    <w:rsid w:val="00522567"/>
    <w:pPr>
      <w:ind w:right="-111"/>
      <w:jc w:val="center"/>
    </w:pPr>
    <w:rPr>
      <w:rFonts w:ascii="Arial" w:hAnsi="Arial" w:cs="Arial"/>
      <w:b/>
      <w:bCs/>
      <w:i/>
      <w:iCs/>
      <w:color w:val="auto"/>
      <w:sz w:val="18"/>
      <w:szCs w:val="18"/>
      <w:lang w:val="es-ES" w:eastAsia="es-ES"/>
    </w:rPr>
  </w:style>
  <w:style w:type="paragraph" w:styleId="Cierre">
    <w:name w:val="Closing"/>
    <w:basedOn w:val="Normal"/>
    <w:link w:val="CierreCar"/>
    <w:uiPriority w:val="99"/>
    <w:rsid w:val="00522567"/>
    <w:pPr>
      <w:ind w:left="4252"/>
      <w:jc w:val="both"/>
    </w:pPr>
    <w:rPr>
      <w:rFonts w:ascii="Verdana" w:hAnsi="Verdana"/>
      <w:color w:val="auto"/>
      <w:sz w:val="20"/>
      <w:szCs w:val="20"/>
      <w:lang w:val="es-MX" w:eastAsia="es-MX"/>
    </w:rPr>
  </w:style>
  <w:style w:type="character" w:customStyle="1" w:styleId="CierreCar">
    <w:name w:val="Cierre Car"/>
    <w:link w:val="Cierre"/>
    <w:uiPriority w:val="99"/>
    <w:rsid w:val="00522567"/>
    <w:rPr>
      <w:rFonts w:ascii="Verdana" w:hAnsi="Verdana"/>
      <w:color w:val="auto"/>
      <w:sz w:val="20"/>
      <w:szCs w:val="20"/>
      <w:lang w:val="es-MX" w:eastAsia="es-MX"/>
    </w:rPr>
  </w:style>
  <w:style w:type="paragraph" w:styleId="NormalWeb">
    <w:name w:val="Normal (Web)"/>
    <w:aliases w:val="Normal (Web) Car Car,Normal (Web) Car Car Car Car Car Car,Normal (Web) Car Car Car Car Car Car Car Car Car,Normal (Web) Car Car Car Car Car,Normal (Web) Car Car Car Car Car Car Car Car,Normal (Web)1"/>
    <w:basedOn w:val="Normal"/>
    <w:link w:val="NormalWebCar"/>
    <w:uiPriority w:val="99"/>
    <w:qFormat/>
    <w:rsid w:val="00522567"/>
    <w:pPr>
      <w:spacing w:before="100" w:after="100"/>
    </w:pPr>
    <w:rPr>
      <w:rFonts w:ascii="Tahoma" w:hAnsi="Tahoma"/>
      <w:sz w:val="24"/>
      <w:szCs w:val="24"/>
      <w:lang w:val="es-ES" w:eastAsia="es-ES"/>
    </w:rPr>
  </w:style>
  <w:style w:type="paragraph" w:customStyle="1" w:styleId="Car6CarCarCarCarCarCarCarCarCarCarCar">
    <w:name w:val="Car6 Car Car Car Car Car Car Car Car Car Car Car"/>
    <w:basedOn w:val="Normal"/>
    <w:uiPriority w:val="99"/>
    <w:rsid w:val="00522567"/>
    <w:pPr>
      <w:spacing w:after="160" w:line="240" w:lineRule="exact"/>
    </w:pPr>
    <w:rPr>
      <w:rFonts w:ascii="Verdana" w:hAnsi="Verdana" w:cs="Verdana"/>
      <w:color w:val="auto"/>
      <w:sz w:val="20"/>
      <w:szCs w:val="20"/>
      <w:lang w:val="en-US" w:eastAsia="en-US"/>
    </w:rPr>
  </w:style>
  <w:style w:type="paragraph" w:customStyle="1" w:styleId="Car">
    <w:name w:val="Car"/>
    <w:basedOn w:val="Normal"/>
    <w:uiPriority w:val="99"/>
    <w:rsid w:val="00522567"/>
    <w:pPr>
      <w:spacing w:after="160" w:line="240" w:lineRule="exact"/>
    </w:pPr>
    <w:rPr>
      <w:rFonts w:ascii="Verdana" w:hAnsi="Verdana" w:cs="Verdana"/>
      <w:color w:val="auto"/>
      <w:sz w:val="20"/>
      <w:szCs w:val="20"/>
      <w:lang w:val="en-US" w:eastAsia="en-US"/>
    </w:rPr>
  </w:style>
  <w:style w:type="paragraph" w:styleId="Listaconnmeros2">
    <w:name w:val="List Number 2"/>
    <w:basedOn w:val="Normal"/>
    <w:uiPriority w:val="99"/>
    <w:rsid w:val="00522567"/>
    <w:pPr>
      <w:tabs>
        <w:tab w:val="num" w:pos="643"/>
        <w:tab w:val="num" w:pos="720"/>
      </w:tabs>
      <w:ind w:left="643" w:hanging="360"/>
      <w:jc w:val="both"/>
    </w:pPr>
    <w:rPr>
      <w:rFonts w:ascii="Verdana" w:hAnsi="Verdana" w:cs="Verdana"/>
      <w:color w:val="auto"/>
      <w:sz w:val="20"/>
      <w:szCs w:val="20"/>
      <w:lang w:val="es-MX" w:eastAsia="es-MX"/>
    </w:rPr>
  </w:style>
  <w:style w:type="paragraph" w:customStyle="1" w:styleId="CarCarCarCar">
    <w:name w:val="Car Car Car Car"/>
    <w:basedOn w:val="Normal"/>
    <w:uiPriority w:val="99"/>
    <w:rsid w:val="00522567"/>
    <w:pPr>
      <w:spacing w:after="160" w:line="240" w:lineRule="exact"/>
    </w:pPr>
    <w:rPr>
      <w:rFonts w:ascii="Verdana" w:hAnsi="Verdana" w:cs="Verdana"/>
      <w:color w:val="auto"/>
      <w:sz w:val="20"/>
      <w:szCs w:val="20"/>
      <w:lang w:val="en-US" w:eastAsia="en-US"/>
    </w:rPr>
  </w:style>
  <w:style w:type="paragraph" w:customStyle="1" w:styleId="Car1">
    <w:name w:val="Car1"/>
    <w:basedOn w:val="Normal"/>
    <w:uiPriority w:val="99"/>
    <w:rsid w:val="00522567"/>
    <w:pPr>
      <w:spacing w:after="160" w:line="240" w:lineRule="exact"/>
    </w:pPr>
    <w:rPr>
      <w:rFonts w:ascii="Verdana" w:hAnsi="Verdana" w:cs="Verdana"/>
      <w:color w:val="auto"/>
      <w:sz w:val="20"/>
      <w:szCs w:val="20"/>
      <w:lang w:val="es-ES" w:eastAsia="en-US"/>
    </w:rPr>
  </w:style>
  <w:style w:type="paragraph" w:customStyle="1" w:styleId="Fuentedeprrafopredeter1Car1">
    <w:name w:val="Fuente de párrafo predeter.1 Car1"/>
    <w:aliases w:val="Car Car Car1 Car1,Car Car Car Car Car Car Car Car Car1 Car"/>
    <w:basedOn w:val="Normal"/>
    <w:uiPriority w:val="99"/>
    <w:rsid w:val="00522567"/>
    <w:pPr>
      <w:spacing w:after="160" w:line="240" w:lineRule="exact"/>
    </w:pPr>
    <w:rPr>
      <w:rFonts w:ascii="Verdana" w:hAnsi="Verdana" w:cs="Verdana"/>
      <w:color w:val="auto"/>
      <w:sz w:val="20"/>
      <w:szCs w:val="20"/>
      <w:lang w:val="es-ES" w:eastAsia="en-US"/>
    </w:rPr>
  </w:style>
  <w:style w:type="character" w:customStyle="1" w:styleId="NormalmariaCar1">
    <w:name w:val="Normal.maria Car1"/>
    <w:rsid w:val="00522567"/>
    <w:rPr>
      <w:rFonts w:ascii="Book Antiqua" w:hAnsi="Book Antiqua" w:cs="Book Antiqua"/>
      <w:i/>
      <w:iCs/>
      <w:snapToGrid w:val="0"/>
      <w:kern w:val="16"/>
      <w:position w:val="-6"/>
      <w:sz w:val="24"/>
      <w:szCs w:val="24"/>
      <w:lang w:val="es-ES_tradnl" w:eastAsia="es-ES"/>
    </w:rPr>
  </w:style>
  <w:style w:type="paragraph" w:customStyle="1" w:styleId="Car5CarCar">
    <w:name w:val="Car5 Car Car"/>
    <w:basedOn w:val="Normal"/>
    <w:uiPriority w:val="99"/>
    <w:rsid w:val="00522567"/>
    <w:pPr>
      <w:spacing w:after="160" w:line="240" w:lineRule="exact"/>
    </w:pPr>
    <w:rPr>
      <w:rFonts w:ascii="Verdana" w:hAnsi="Verdana" w:cs="Verdana"/>
      <w:color w:val="auto"/>
      <w:sz w:val="20"/>
      <w:szCs w:val="20"/>
      <w:lang w:val="en-US" w:eastAsia="en-US"/>
    </w:rPr>
  </w:style>
  <w:style w:type="character" w:customStyle="1" w:styleId="Smbolodenotaalpie">
    <w:name w:val="Símbolo de nota al pie"/>
    <w:uiPriority w:val="99"/>
    <w:rsid w:val="00522567"/>
    <w:rPr>
      <w:vertAlign w:val="superscript"/>
    </w:rPr>
  </w:style>
  <w:style w:type="paragraph" w:customStyle="1" w:styleId="CarCar3Car">
    <w:name w:val="Car Car3 Car"/>
    <w:basedOn w:val="Normal"/>
    <w:uiPriority w:val="99"/>
    <w:rsid w:val="00522567"/>
    <w:pPr>
      <w:spacing w:after="160" w:line="240" w:lineRule="exact"/>
    </w:pPr>
    <w:rPr>
      <w:rFonts w:ascii="Verdana" w:hAnsi="Verdana" w:cs="Verdana"/>
      <w:color w:val="auto"/>
      <w:sz w:val="20"/>
      <w:szCs w:val="20"/>
      <w:lang w:val="es-ES" w:eastAsia="en-US"/>
    </w:rPr>
  </w:style>
  <w:style w:type="paragraph" w:customStyle="1" w:styleId="CarCar3CarCarCarCarCarCarCar">
    <w:name w:val="Car Car3 Car Car Car Car Car Car Car"/>
    <w:basedOn w:val="Normal"/>
    <w:uiPriority w:val="99"/>
    <w:rsid w:val="00522567"/>
    <w:pPr>
      <w:spacing w:after="160" w:line="240" w:lineRule="exact"/>
    </w:pPr>
    <w:rPr>
      <w:rFonts w:ascii="Verdana" w:hAnsi="Verdana" w:cs="Verdana"/>
      <w:color w:val="auto"/>
      <w:sz w:val="20"/>
      <w:szCs w:val="20"/>
      <w:lang w:val="es-ES" w:eastAsia="en-US"/>
    </w:rPr>
  </w:style>
  <w:style w:type="paragraph" w:customStyle="1" w:styleId="CarCar5">
    <w:name w:val="Car Car5"/>
    <w:basedOn w:val="Normal"/>
    <w:uiPriority w:val="99"/>
    <w:rsid w:val="00522567"/>
    <w:pPr>
      <w:spacing w:after="160" w:line="240" w:lineRule="exact"/>
    </w:pPr>
    <w:rPr>
      <w:rFonts w:ascii="Verdana" w:hAnsi="Verdana" w:cs="Verdana"/>
      <w:color w:val="auto"/>
      <w:sz w:val="20"/>
      <w:szCs w:val="20"/>
      <w:lang w:val="en-US" w:eastAsia="en-US"/>
    </w:rPr>
  </w:style>
  <w:style w:type="paragraph" w:customStyle="1" w:styleId="Car4">
    <w:name w:val="Car4"/>
    <w:basedOn w:val="Normal"/>
    <w:uiPriority w:val="99"/>
    <w:rsid w:val="00522567"/>
    <w:pPr>
      <w:spacing w:after="160" w:line="240" w:lineRule="exact"/>
    </w:pPr>
    <w:rPr>
      <w:rFonts w:ascii="Verdana" w:hAnsi="Verdana" w:cs="Verdana"/>
      <w:color w:val="auto"/>
      <w:sz w:val="20"/>
      <w:szCs w:val="20"/>
      <w:lang w:val="en-US" w:eastAsia="en-US"/>
    </w:rPr>
  </w:style>
  <w:style w:type="paragraph" w:customStyle="1" w:styleId="Textoindependiente31">
    <w:name w:val="Texto independiente 31"/>
    <w:basedOn w:val="Normal"/>
    <w:uiPriority w:val="99"/>
    <w:rsid w:val="00522567"/>
    <w:pPr>
      <w:overflowPunct w:val="0"/>
      <w:autoSpaceDE w:val="0"/>
      <w:autoSpaceDN w:val="0"/>
      <w:adjustRightInd w:val="0"/>
      <w:jc w:val="both"/>
      <w:textAlignment w:val="baseline"/>
    </w:pPr>
    <w:rPr>
      <w:rFonts w:ascii="Arial" w:hAnsi="Arial" w:cs="Arial"/>
      <w:color w:val="auto"/>
      <w:sz w:val="22"/>
      <w:szCs w:val="22"/>
      <w:u w:val="single"/>
      <w:lang w:val="es-ES" w:eastAsia="es-ES"/>
    </w:rPr>
  </w:style>
  <w:style w:type="paragraph" w:customStyle="1" w:styleId="MARITZA4">
    <w:name w:val="MARITZA4"/>
    <w:basedOn w:val="Normal"/>
    <w:uiPriority w:val="99"/>
    <w:rsid w:val="00522567"/>
    <w:pPr>
      <w:tabs>
        <w:tab w:val="left" w:pos="-720"/>
        <w:tab w:val="left" w:pos="0"/>
      </w:tabs>
      <w:suppressAutoHyphens/>
      <w:jc w:val="center"/>
    </w:pPr>
    <w:rPr>
      <w:rFonts w:ascii="Verdana" w:hAnsi="Verdana" w:cs="Verdana"/>
      <w:b/>
      <w:bCs/>
      <w:color w:val="auto"/>
      <w:spacing w:val="-2"/>
      <w:sz w:val="24"/>
      <w:szCs w:val="24"/>
      <w:lang w:val="en-US" w:eastAsia="es-ES"/>
    </w:rPr>
  </w:style>
  <w:style w:type="paragraph" w:customStyle="1" w:styleId="Sangradet">
    <w:name w:val="Sangría de t"/>
    <w:aliases w:val="independiente"/>
    <w:basedOn w:val="Normal"/>
    <w:uiPriority w:val="99"/>
    <w:rsid w:val="00522567"/>
    <w:pPr>
      <w:numPr>
        <w:ilvl w:val="12"/>
      </w:numPr>
      <w:autoSpaceDE w:val="0"/>
      <w:autoSpaceDN w:val="0"/>
      <w:jc w:val="both"/>
    </w:pPr>
    <w:rPr>
      <w:rFonts w:ascii="Arial" w:hAnsi="Arial" w:cs="Arial"/>
      <w:color w:val="auto"/>
      <w:sz w:val="22"/>
      <w:szCs w:val="22"/>
      <w:lang w:val="es-ES_tradnl" w:eastAsia="es-ES"/>
    </w:rPr>
  </w:style>
  <w:style w:type="paragraph" w:customStyle="1" w:styleId="Car11">
    <w:name w:val="Car11"/>
    <w:basedOn w:val="Normal"/>
    <w:uiPriority w:val="99"/>
    <w:rsid w:val="00522567"/>
    <w:pPr>
      <w:spacing w:after="160" w:line="240" w:lineRule="exact"/>
    </w:pPr>
    <w:rPr>
      <w:rFonts w:ascii="Verdana" w:hAnsi="Verdana" w:cs="Verdana"/>
      <w:color w:val="auto"/>
      <w:sz w:val="20"/>
      <w:szCs w:val="20"/>
      <w:lang w:val="es-ES" w:eastAsia="en-US"/>
    </w:rPr>
  </w:style>
  <w:style w:type="paragraph" w:styleId="Continuarlista">
    <w:name w:val="List Continue"/>
    <w:basedOn w:val="Normal"/>
    <w:uiPriority w:val="99"/>
    <w:rsid w:val="00522567"/>
    <w:pPr>
      <w:spacing w:after="120"/>
      <w:ind w:left="283"/>
      <w:jc w:val="both"/>
    </w:pPr>
    <w:rPr>
      <w:rFonts w:ascii="Verdana" w:hAnsi="Verdana" w:cs="Verdana"/>
      <w:color w:val="auto"/>
      <w:sz w:val="20"/>
      <w:szCs w:val="20"/>
      <w:lang w:val="es-MX" w:eastAsia="es-MX"/>
    </w:rPr>
  </w:style>
  <w:style w:type="paragraph" w:customStyle="1" w:styleId="1">
    <w:name w:val="1"/>
    <w:basedOn w:val="Normal"/>
    <w:uiPriority w:val="99"/>
    <w:rsid w:val="00522567"/>
    <w:pPr>
      <w:spacing w:after="160" w:line="240" w:lineRule="exact"/>
    </w:pPr>
    <w:rPr>
      <w:rFonts w:ascii="Verdana" w:hAnsi="Verdana" w:cs="Verdana"/>
      <w:color w:val="auto"/>
      <w:sz w:val="20"/>
      <w:szCs w:val="20"/>
      <w:lang w:val="es-ES" w:eastAsia="en-US"/>
    </w:rPr>
  </w:style>
  <w:style w:type="character" w:customStyle="1" w:styleId="CarCar3">
    <w:name w:val="Car Car3"/>
    <w:uiPriority w:val="99"/>
    <w:semiHidden/>
    <w:rsid w:val="00522567"/>
    <w:rPr>
      <w:lang w:val="es-CO" w:eastAsia="es-ES"/>
    </w:rPr>
  </w:style>
  <w:style w:type="paragraph" w:styleId="Lista3">
    <w:name w:val="List 3"/>
    <w:basedOn w:val="Normal"/>
    <w:uiPriority w:val="99"/>
    <w:rsid w:val="00522567"/>
    <w:pPr>
      <w:ind w:left="849" w:hanging="283"/>
      <w:jc w:val="both"/>
    </w:pPr>
    <w:rPr>
      <w:rFonts w:ascii="Verdana" w:hAnsi="Verdana" w:cs="Verdana"/>
      <w:color w:val="auto"/>
      <w:sz w:val="20"/>
      <w:szCs w:val="20"/>
      <w:lang w:val="es-MX" w:eastAsia="es-MX"/>
    </w:rPr>
  </w:style>
  <w:style w:type="paragraph" w:styleId="Textoindependiente3">
    <w:name w:val="Body Text 3"/>
    <w:basedOn w:val="Normal"/>
    <w:link w:val="Textoindependiente3Car2"/>
    <w:uiPriority w:val="99"/>
    <w:rsid w:val="00522567"/>
    <w:pPr>
      <w:spacing w:after="120"/>
    </w:pPr>
    <w:rPr>
      <w:color w:val="auto"/>
      <w:sz w:val="16"/>
      <w:szCs w:val="16"/>
      <w:lang w:val="es-ES" w:eastAsia="es-ES"/>
    </w:rPr>
  </w:style>
  <w:style w:type="character" w:customStyle="1" w:styleId="Textoindependiente3Car">
    <w:name w:val="Texto independiente 3 Car"/>
    <w:uiPriority w:val="99"/>
    <w:rsid w:val="00522567"/>
    <w:rPr>
      <w:sz w:val="16"/>
      <w:szCs w:val="16"/>
    </w:rPr>
  </w:style>
  <w:style w:type="character" w:customStyle="1" w:styleId="BodyText3Char">
    <w:name w:val="Body Text 3 Char"/>
    <w:uiPriority w:val="99"/>
    <w:semiHidden/>
    <w:locked/>
    <w:rsid w:val="00522567"/>
    <w:rPr>
      <w:sz w:val="16"/>
      <w:szCs w:val="16"/>
      <w:lang w:val="es-ES" w:eastAsia="es-ES"/>
    </w:rPr>
  </w:style>
  <w:style w:type="character" w:customStyle="1" w:styleId="Textoindependiente3Car2">
    <w:name w:val="Texto independiente 3 Car2"/>
    <w:link w:val="Textoindependiente3"/>
    <w:uiPriority w:val="99"/>
    <w:locked/>
    <w:rsid w:val="00522567"/>
    <w:rPr>
      <w:color w:val="auto"/>
      <w:sz w:val="16"/>
      <w:szCs w:val="16"/>
      <w:lang w:val="es-ES" w:eastAsia="es-ES"/>
    </w:rPr>
  </w:style>
  <w:style w:type="paragraph" w:customStyle="1" w:styleId="Default">
    <w:name w:val="Default"/>
    <w:link w:val="DefaultCar"/>
    <w:qFormat/>
    <w:rsid w:val="00522567"/>
    <w:pPr>
      <w:autoSpaceDE w:val="0"/>
      <w:autoSpaceDN w:val="0"/>
      <w:adjustRightInd w:val="0"/>
    </w:pPr>
    <w:rPr>
      <w:rFonts w:ascii="Calibri" w:hAnsi="Calibri" w:cs="Calibri"/>
      <w:color w:val="000000"/>
      <w:sz w:val="24"/>
      <w:szCs w:val="24"/>
      <w:lang w:val="es-ES" w:eastAsia="es-ES"/>
    </w:rPr>
  </w:style>
  <w:style w:type="paragraph" w:customStyle="1" w:styleId="MARITZA3">
    <w:name w:val="MARITZA3"/>
    <w:uiPriority w:val="99"/>
    <w:rsid w:val="00522567"/>
    <w:pPr>
      <w:widowControl w:val="0"/>
      <w:tabs>
        <w:tab w:val="left" w:pos="-720"/>
        <w:tab w:val="left" w:pos="0"/>
      </w:tabs>
      <w:suppressAutoHyphens/>
      <w:jc w:val="both"/>
    </w:pPr>
    <w:rPr>
      <w:rFonts w:ascii="Courier New" w:hAnsi="Courier New" w:cs="Courier New"/>
      <w:spacing w:val="-2"/>
      <w:sz w:val="24"/>
      <w:szCs w:val="24"/>
      <w:lang w:val="en-US" w:eastAsia="es-ES"/>
    </w:rPr>
  </w:style>
  <w:style w:type="paragraph" w:styleId="Continuarlista2">
    <w:name w:val="List Continue 2"/>
    <w:basedOn w:val="Normal"/>
    <w:uiPriority w:val="99"/>
    <w:rsid w:val="00522567"/>
    <w:pPr>
      <w:spacing w:after="120"/>
      <w:ind w:left="566"/>
    </w:pPr>
    <w:rPr>
      <w:rFonts w:ascii="Verdana" w:hAnsi="Verdana" w:cs="Verdana"/>
      <w:color w:val="auto"/>
      <w:sz w:val="24"/>
      <w:szCs w:val="24"/>
      <w:lang w:val="es-ES" w:eastAsia="es-ES"/>
    </w:rPr>
  </w:style>
  <w:style w:type="paragraph" w:customStyle="1" w:styleId="CM52">
    <w:name w:val="CM52"/>
    <w:basedOn w:val="Default"/>
    <w:next w:val="Default"/>
    <w:uiPriority w:val="99"/>
    <w:rsid w:val="00522567"/>
    <w:rPr>
      <w:rFonts w:ascii="Arial" w:hAnsi="Arial" w:cs="Arial"/>
      <w:color w:val="auto"/>
      <w:lang w:val="es-CO" w:eastAsia="es-CO"/>
    </w:rPr>
  </w:style>
  <w:style w:type="paragraph" w:customStyle="1" w:styleId="CM47">
    <w:name w:val="CM47"/>
    <w:basedOn w:val="Default"/>
    <w:next w:val="Default"/>
    <w:uiPriority w:val="99"/>
    <w:rsid w:val="00522567"/>
    <w:rPr>
      <w:rFonts w:ascii="Arial" w:hAnsi="Arial" w:cs="Arial"/>
      <w:color w:val="auto"/>
      <w:lang w:val="es-CO" w:eastAsia="es-CO"/>
    </w:rPr>
  </w:style>
  <w:style w:type="character" w:customStyle="1" w:styleId="Textoindependiente3Car1">
    <w:name w:val="Texto independiente 3 Car1"/>
    <w:uiPriority w:val="99"/>
    <w:semiHidden/>
    <w:rsid w:val="00522567"/>
    <w:rPr>
      <w:sz w:val="16"/>
      <w:szCs w:val="16"/>
      <w:lang w:val="es-ES" w:eastAsia="es-ES"/>
    </w:rPr>
  </w:style>
  <w:style w:type="paragraph" w:styleId="Sangra3detindependiente">
    <w:name w:val="Body Text Indent 3"/>
    <w:basedOn w:val="Normal"/>
    <w:link w:val="Sangra3detindependienteCar"/>
    <w:uiPriority w:val="99"/>
    <w:rsid w:val="00522567"/>
    <w:pPr>
      <w:spacing w:after="120"/>
      <w:ind w:left="283"/>
    </w:pPr>
    <w:rPr>
      <w:color w:val="auto"/>
      <w:sz w:val="16"/>
      <w:szCs w:val="16"/>
      <w:lang w:val="es-ES_tradnl" w:eastAsia="es-ES"/>
    </w:rPr>
  </w:style>
  <w:style w:type="character" w:customStyle="1" w:styleId="Sangra3detindependienteCar">
    <w:name w:val="Sangría 3 de t. independiente Car"/>
    <w:link w:val="Sangra3detindependiente"/>
    <w:uiPriority w:val="99"/>
    <w:rsid w:val="00522567"/>
    <w:rPr>
      <w:color w:val="auto"/>
      <w:sz w:val="16"/>
      <w:szCs w:val="16"/>
      <w:lang w:val="es-ES_tradnl" w:eastAsia="es-ES"/>
    </w:rPr>
  </w:style>
  <w:style w:type="character" w:customStyle="1" w:styleId="BodyTextIndent3Char">
    <w:name w:val="Body Text Indent 3 Char"/>
    <w:uiPriority w:val="99"/>
    <w:semiHidden/>
    <w:locked/>
    <w:rsid w:val="00522567"/>
    <w:rPr>
      <w:sz w:val="16"/>
      <w:szCs w:val="16"/>
      <w:lang w:val="es-ES_tradnl" w:eastAsia="es-ES"/>
    </w:rPr>
  </w:style>
  <w:style w:type="paragraph" w:customStyle="1" w:styleId="MARITZA1">
    <w:name w:val="MARITZA1"/>
    <w:uiPriority w:val="99"/>
    <w:rsid w:val="00522567"/>
    <w:pPr>
      <w:tabs>
        <w:tab w:val="left" w:pos="-720"/>
      </w:tabs>
      <w:suppressAutoHyphens/>
      <w:ind w:left="454" w:hanging="454"/>
      <w:jc w:val="both"/>
    </w:pPr>
    <w:rPr>
      <w:rFonts w:ascii="Verdana" w:hAnsi="Verdana" w:cs="Verdana"/>
      <w:b/>
      <w:bCs/>
      <w:caps/>
      <w:spacing w:val="-2"/>
      <w:sz w:val="24"/>
      <w:szCs w:val="24"/>
      <w:lang w:val="en-US" w:eastAsia="es-ES"/>
    </w:rPr>
  </w:style>
  <w:style w:type="paragraph" w:customStyle="1" w:styleId="BodyText31">
    <w:name w:val="Body Text 31"/>
    <w:basedOn w:val="Normal"/>
    <w:uiPriority w:val="99"/>
    <w:rsid w:val="00522567"/>
    <w:pPr>
      <w:widowControl w:val="0"/>
      <w:overflowPunct w:val="0"/>
      <w:autoSpaceDE w:val="0"/>
      <w:autoSpaceDN w:val="0"/>
      <w:adjustRightInd w:val="0"/>
      <w:jc w:val="both"/>
      <w:textAlignment w:val="baseline"/>
    </w:pPr>
    <w:rPr>
      <w:rFonts w:ascii="Arial" w:hAnsi="Arial" w:cs="Arial"/>
      <w:color w:val="auto"/>
      <w:sz w:val="20"/>
      <w:szCs w:val="20"/>
      <w:lang w:val="es-ES_tradnl" w:eastAsia="es-ES"/>
    </w:rPr>
  </w:style>
  <w:style w:type="paragraph" w:customStyle="1" w:styleId="CarCar1CarCarCar">
    <w:name w:val="Car Car1 Car Car Car"/>
    <w:basedOn w:val="Normal"/>
    <w:uiPriority w:val="99"/>
    <w:rsid w:val="00522567"/>
    <w:pPr>
      <w:spacing w:after="160" w:line="240" w:lineRule="exact"/>
    </w:pPr>
    <w:rPr>
      <w:rFonts w:ascii="Verdana" w:hAnsi="Verdana" w:cs="Verdana"/>
      <w:color w:val="auto"/>
      <w:sz w:val="20"/>
      <w:szCs w:val="20"/>
      <w:lang w:val="es-ES" w:eastAsia="en-US"/>
    </w:rPr>
  </w:style>
  <w:style w:type="paragraph" w:customStyle="1" w:styleId="Car41">
    <w:name w:val="Car41"/>
    <w:basedOn w:val="Normal"/>
    <w:uiPriority w:val="99"/>
    <w:rsid w:val="00522567"/>
    <w:pPr>
      <w:spacing w:after="160" w:line="240" w:lineRule="exact"/>
    </w:pPr>
    <w:rPr>
      <w:rFonts w:ascii="Verdana" w:hAnsi="Verdana" w:cs="Verdana"/>
      <w:color w:val="auto"/>
      <w:sz w:val="20"/>
      <w:szCs w:val="20"/>
      <w:lang w:val="es-ES" w:eastAsia="en-US"/>
    </w:rPr>
  </w:style>
  <w:style w:type="paragraph" w:customStyle="1" w:styleId="CarCar11">
    <w:name w:val="Car Car11"/>
    <w:basedOn w:val="Normal"/>
    <w:uiPriority w:val="99"/>
    <w:rsid w:val="00522567"/>
    <w:pPr>
      <w:spacing w:after="160" w:line="240" w:lineRule="exact"/>
    </w:pPr>
    <w:rPr>
      <w:rFonts w:ascii="Verdana" w:hAnsi="Verdana" w:cs="Verdana"/>
      <w:color w:val="auto"/>
      <w:sz w:val="20"/>
      <w:szCs w:val="20"/>
      <w:lang w:val="es-ES" w:eastAsia="en-US"/>
    </w:rPr>
  </w:style>
  <w:style w:type="character" w:customStyle="1" w:styleId="CarCarCar3">
    <w:name w:val="Car Car Car3"/>
    <w:aliases w:val="Car Car Car Car Car Car Car Car4,Car Car Car Car Car Car Car Car5"/>
    <w:uiPriority w:val="99"/>
    <w:semiHidden/>
    <w:rsid w:val="00522567"/>
    <w:rPr>
      <w:sz w:val="24"/>
      <w:szCs w:val="24"/>
      <w:lang w:val="es-ES" w:eastAsia="es-ES"/>
    </w:rPr>
  </w:style>
  <w:style w:type="character" w:customStyle="1" w:styleId="TextodegloboCar">
    <w:name w:val="Texto de globo Car"/>
    <w:link w:val="Textodeglobo"/>
    <w:uiPriority w:val="99"/>
    <w:locked/>
    <w:rsid w:val="00522567"/>
    <w:rPr>
      <w:rFonts w:ascii="Tahoma" w:hAnsi="Tahoma" w:cs="Tahoma"/>
      <w:sz w:val="16"/>
      <w:szCs w:val="16"/>
    </w:rPr>
  </w:style>
  <w:style w:type="character" w:customStyle="1" w:styleId="CarCar21">
    <w:name w:val="Car Car21"/>
    <w:uiPriority w:val="99"/>
    <w:semiHidden/>
    <w:locked/>
    <w:rsid w:val="00522567"/>
    <w:rPr>
      <w:sz w:val="16"/>
      <w:szCs w:val="16"/>
      <w:lang w:val="es-ES" w:eastAsia="es-ES"/>
    </w:rPr>
  </w:style>
  <w:style w:type="paragraph" w:customStyle="1" w:styleId="Prrafodelista1">
    <w:name w:val="Párrafo de lista1"/>
    <w:basedOn w:val="Normal"/>
    <w:uiPriority w:val="99"/>
    <w:qFormat/>
    <w:rsid w:val="00522567"/>
    <w:pPr>
      <w:ind w:left="720"/>
    </w:pPr>
    <w:rPr>
      <w:rFonts w:ascii="Verdana" w:hAnsi="Verdana" w:cs="Verdana"/>
      <w:color w:val="auto"/>
      <w:sz w:val="24"/>
      <w:szCs w:val="24"/>
      <w:lang w:val="es-ES" w:eastAsia="es-ES"/>
    </w:rPr>
  </w:style>
  <w:style w:type="paragraph" w:styleId="Lista2">
    <w:name w:val="List 2"/>
    <w:basedOn w:val="Normal"/>
    <w:uiPriority w:val="99"/>
    <w:rsid w:val="00522567"/>
    <w:pPr>
      <w:ind w:left="566" w:hanging="283"/>
    </w:pPr>
    <w:rPr>
      <w:rFonts w:ascii="Verdana" w:hAnsi="Verdana" w:cs="Verdana"/>
      <w:color w:val="auto"/>
      <w:sz w:val="24"/>
      <w:szCs w:val="24"/>
      <w:lang w:val="es-ES" w:eastAsia="es-ES"/>
    </w:rPr>
  </w:style>
  <w:style w:type="paragraph" w:styleId="Lista4">
    <w:name w:val="List 4"/>
    <w:basedOn w:val="Normal"/>
    <w:uiPriority w:val="99"/>
    <w:rsid w:val="00522567"/>
    <w:pPr>
      <w:ind w:left="1132" w:hanging="283"/>
    </w:pPr>
    <w:rPr>
      <w:rFonts w:ascii="Verdana" w:hAnsi="Verdana" w:cs="Verdana"/>
      <w:color w:val="auto"/>
      <w:sz w:val="24"/>
      <w:szCs w:val="24"/>
      <w:lang w:val="es-ES" w:eastAsia="es-ES"/>
    </w:rPr>
  </w:style>
  <w:style w:type="paragraph" w:styleId="Textoindependiente2">
    <w:name w:val="Body Text 2"/>
    <w:basedOn w:val="Normal"/>
    <w:link w:val="Textoindependiente2Car"/>
    <w:uiPriority w:val="99"/>
    <w:rsid w:val="00522567"/>
    <w:pPr>
      <w:spacing w:after="120" w:line="480" w:lineRule="auto"/>
    </w:pPr>
    <w:rPr>
      <w:color w:val="auto"/>
      <w:sz w:val="24"/>
      <w:szCs w:val="24"/>
      <w:lang w:val="es-ES" w:eastAsia="es-ES"/>
    </w:rPr>
  </w:style>
  <w:style w:type="character" w:customStyle="1" w:styleId="Textoindependiente2Car">
    <w:name w:val="Texto independiente 2 Car"/>
    <w:link w:val="Textoindependiente2"/>
    <w:uiPriority w:val="99"/>
    <w:rsid w:val="00522567"/>
    <w:rPr>
      <w:color w:val="auto"/>
      <w:sz w:val="24"/>
      <w:szCs w:val="24"/>
      <w:lang w:val="es-ES" w:eastAsia="es-ES"/>
    </w:rPr>
  </w:style>
  <w:style w:type="paragraph" w:styleId="Sangra2detindependiente">
    <w:name w:val="Body Text Indent 2"/>
    <w:basedOn w:val="Normal"/>
    <w:link w:val="Sangra2detindependienteCar"/>
    <w:uiPriority w:val="99"/>
    <w:rsid w:val="00522567"/>
    <w:pPr>
      <w:spacing w:after="120" w:line="480" w:lineRule="auto"/>
      <w:ind w:left="283"/>
    </w:pPr>
    <w:rPr>
      <w:color w:val="auto"/>
      <w:sz w:val="24"/>
      <w:szCs w:val="24"/>
      <w:lang w:val="es-ES" w:eastAsia="es-ES"/>
    </w:rPr>
  </w:style>
  <w:style w:type="character" w:customStyle="1" w:styleId="Sangra2detindependienteCar">
    <w:name w:val="Sangría 2 de t. independiente Car"/>
    <w:link w:val="Sangra2detindependiente"/>
    <w:uiPriority w:val="99"/>
    <w:rsid w:val="00522567"/>
    <w:rPr>
      <w:color w:val="auto"/>
      <w:sz w:val="24"/>
      <w:szCs w:val="24"/>
      <w:lang w:val="es-ES" w:eastAsia="es-ES"/>
    </w:rPr>
  </w:style>
  <w:style w:type="character" w:customStyle="1" w:styleId="CarCarCar2">
    <w:name w:val="Car Car Car2"/>
    <w:aliases w:val="Car Car Car Car Car Car Car Car2,Car Car Car Car Car Car Car Car3"/>
    <w:uiPriority w:val="99"/>
    <w:semiHidden/>
    <w:rsid w:val="00522567"/>
    <w:rPr>
      <w:sz w:val="24"/>
      <w:szCs w:val="24"/>
      <w:lang w:val="es-ES" w:eastAsia="es-ES"/>
    </w:rPr>
  </w:style>
  <w:style w:type="character" w:styleId="Hipervnculovisitado">
    <w:name w:val="FollowedHyperlink"/>
    <w:uiPriority w:val="99"/>
    <w:rsid w:val="00522567"/>
    <w:rPr>
      <w:color w:val="800080"/>
      <w:u w:val="single"/>
    </w:rPr>
  </w:style>
  <w:style w:type="paragraph" w:styleId="TDC2">
    <w:name w:val="toc 2"/>
    <w:basedOn w:val="Normal"/>
    <w:next w:val="Normal"/>
    <w:autoRedefine/>
    <w:uiPriority w:val="99"/>
    <w:semiHidden/>
    <w:rsid w:val="00522567"/>
    <w:rPr>
      <w:rFonts w:ascii="Verdana" w:hAnsi="Verdana" w:cs="Verdana"/>
      <w:b/>
      <w:bCs/>
      <w:smallCaps/>
      <w:color w:val="auto"/>
      <w:sz w:val="22"/>
      <w:szCs w:val="22"/>
      <w:lang w:val="es-ES" w:eastAsia="es-ES"/>
    </w:rPr>
  </w:style>
  <w:style w:type="paragraph" w:styleId="TDC3">
    <w:name w:val="toc 3"/>
    <w:basedOn w:val="Normal"/>
    <w:next w:val="Normal"/>
    <w:autoRedefine/>
    <w:uiPriority w:val="99"/>
    <w:semiHidden/>
    <w:rsid w:val="00522567"/>
    <w:rPr>
      <w:rFonts w:ascii="Verdana" w:hAnsi="Verdana" w:cs="Verdana"/>
      <w:smallCaps/>
      <w:color w:val="auto"/>
      <w:sz w:val="22"/>
      <w:szCs w:val="22"/>
      <w:lang w:val="es-ES" w:eastAsia="es-ES"/>
    </w:rPr>
  </w:style>
  <w:style w:type="paragraph" w:styleId="TDC4">
    <w:name w:val="toc 4"/>
    <w:basedOn w:val="Normal"/>
    <w:next w:val="Normal"/>
    <w:autoRedefine/>
    <w:uiPriority w:val="99"/>
    <w:semiHidden/>
    <w:rsid w:val="00522567"/>
    <w:rPr>
      <w:rFonts w:ascii="Verdana" w:hAnsi="Verdana" w:cs="Verdana"/>
      <w:color w:val="auto"/>
      <w:sz w:val="22"/>
      <w:szCs w:val="22"/>
      <w:lang w:val="es-ES" w:eastAsia="es-ES"/>
    </w:rPr>
  </w:style>
  <w:style w:type="paragraph" w:styleId="TDC5">
    <w:name w:val="toc 5"/>
    <w:basedOn w:val="Normal"/>
    <w:next w:val="Normal"/>
    <w:autoRedefine/>
    <w:uiPriority w:val="99"/>
    <w:semiHidden/>
    <w:rsid w:val="00522567"/>
    <w:rPr>
      <w:rFonts w:ascii="Verdana" w:hAnsi="Verdana" w:cs="Verdana"/>
      <w:color w:val="auto"/>
      <w:sz w:val="22"/>
      <w:szCs w:val="22"/>
      <w:lang w:val="es-ES" w:eastAsia="es-ES"/>
    </w:rPr>
  </w:style>
  <w:style w:type="paragraph" w:styleId="TDC6">
    <w:name w:val="toc 6"/>
    <w:basedOn w:val="Normal"/>
    <w:next w:val="Normal"/>
    <w:autoRedefine/>
    <w:uiPriority w:val="99"/>
    <w:semiHidden/>
    <w:rsid w:val="00522567"/>
    <w:rPr>
      <w:rFonts w:ascii="Verdana" w:hAnsi="Verdana" w:cs="Verdana"/>
      <w:color w:val="auto"/>
      <w:sz w:val="22"/>
      <w:szCs w:val="22"/>
      <w:lang w:val="es-ES" w:eastAsia="es-ES"/>
    </w:rPr>
  </w:style>
  <w:style w:type="paragraph" w:styleId="TDC7">
    <w:name w:val="toc 7"/>
    <w:basedOn w:val="Normal"/>
    <w:next w:val="Normal"/>
    <w:autoRedefine/>
    <w:uiPriority w:val="99"/>
    <w:semiHidden/>
    <w:rsid w:val="00522567"/>
    <w:rPr>
      <w:rFonts w:ascii="Verdana" w:hAnsi="Verdana" w:cs="Verdana"/>
      <w:color w:val="auto"/>
      <w:sz w:val="22"/>
      <w:szCs w:val="22"/>
      <w:lang w:val="es-ES" w:eastAsia="es-ES"/>
    </w:rPr>
  </w:style>
  <w:style w:type="paragraph" w:styleId="TDC8">
    <w:name w:val="toc 8"/>
    <w:basedOn w:val="Normal"/>
    <w:next w:val="Normal"/>
    <w:autoRedefine/>
    <w:uiPriority w:val="99"/>
    <w:semiHidden/>
    <w:rsid w:val="00522567"/>
    <w:rPr>
      <w:rFonts w:ascii="Verdana" w:hAnsi="Verdana" w:cs="Verdana"/>
      <w:color w:val="auto"/>
      <w:sz w:val="22"/>
      <w:szCs w:val="22"/>
      <w:lang w:val="es-ES" w:eastAsia="es-ES"/>
    </w:rPr>
  </w:style>
  <w:style w:type="paragraph" w:styleId="TDC9">
    <w:name w:val="toc 9"/>
    <w:basedOn w:val="Normal"/>
    <w:next w:val="Normal"/>
    <w:autoRedefine/>
    <w:uiPriority w:val="99"/>
    <w:semiHidden/>
    <w:rsid w:val="00522567"/>
    <w:rPr>
      <w:rFonts w:ascii="Verdana" w:hAnsi="Verdana" w:cs="Verdana"/>
      <w:color w:val="auto"/>
      <w:sz w:val="22"/>
      <w:szCs w:val="22"/>
      <w:lang w:val="es-ES" w:eastAsia="es-ES"/>
    </w:rPr>
  </w:style>
  <w:style w:type="paragraph" w:styleId="Listaconvietas2">
    <w:name w:val="List Bullet 2"/>
    <w:basedOn w:val="Normal"/>
    <w:autoRedefine/>
    <w:uiPriority w:val="99"/>
    <w:rsid w:val="00522567"/>
    <w:pPr>
      <w:tabs>
        <w:tab w:val="num" w:pos="420"/>
        <w:tab w:val="num" w:pos="570"/>
        <w:tab w:val="num" w:pos="643"/>
        <w:tab w:val="num" w:pos="1428"/>
      </w:tabs>
      <w:ind w:left="1428" w:hanging="360"/>
      <w:jc w:val="both"/>
    </w:pPr>
    <w:rPr>
      <w:rFonts w:ascii="Arial Narrow" w:hAnsi="Arial Narrow" w:cs="Arial Narrow"/>
      <w:color w:val="auto"/>
      <w:kern w:val="16"/>
      <w:sz w:val="22"/>
      <w:szCs w:val="22"/>
      <w:lang w:eastAsia="es-ES"/>
    </w:rPr>
  </w:style>
  <w:style w:type="paragraph" w:styleId="Subttulo">
    <w:name w:val="Subtitle"/>
    <w:basedOn w:val="Normal"/>
    <w:link w:val="SubttuloCar"/>
    <w:uiPriority w:val="99"/>
    <w:qFormat/>
    <w:rsid w:val="00522567"/>
    <w:pPr>
      <w:jc w:val="both"/>
    </w:pPr>
    <w:rPr>
      <w:rFonts w:ascii="Cambria" w:hAnsi="Cambria"/>
      <w:color w:val="auto"/>
      <w:sz w:val="24"/>
      <w:szCs w:val="24"/>
      <w:lang w:val="es-MX" w:eastAsia="es-MX"/>
    </w:rPr>
  </w:style>
  <w:style w:type="character" w:customStyle="1" w:styleId="SubttuloCar">
    <w:name w:val="Subtítulo Car"/>
    <w:link w:val="Subttulo"/>
    <w:uiPriority w:val="99"/>
    <w:rsid w:val="00522567"/>
    <w:rPr>
      <w:rFonts w:ascii="Cambria" w:hAnsi="Cambria"/>
      <w:color w:val="auto"/>
      <w:sz w:val="24"/>
      <w:szCs w:val="24"/>
      <w:lang w:val="es-MX" w:eastAsia="es-MX"/>
    </w:rPr>
  </w:style>
  <w:style w:type="paragraph" w:styleId="Mapadeldocumento">
    <w:name w:val="Document Map"/>
    <w:basedOn w:val="Normal"/>
    <w:link w:val="MapadeldocumentoCar"/>
    <w:uiPriority w:val="99"/>
    <w:semiHidden/>
    <w:rsid w:val="00522567"/>
    <w:pPr>
      <w:shd w:val="clear" w:color="auto" w:fill="000080"/>
    </w:pPr>
    <w:rPr>
      <w:color w:val="auto"/>
      <w:sz w:val="2"/>
      <w:szCs w:val="2"/>
      <w:lang w:val="es-MX" w:eastAsia="es-MX"/>
    </w:rPr>
  </w:style>
  <w:style w:type="character" w:customStyle="1" w:styleId="MapadeldocumentoCar">
    <w:name w:val="Mapa del documento Car"/>
    <w:link w:val="Mapadeldocumento"/>
    <w:uiPriority w:val="99"/>
    <w:semiHidden/>
    <w:rsid w:val="00522567"/>
    <w:rPr>
      <w:color w:val="auto"/>
      <w:sz w:val="2"/>
      <w:szCs w:val="2"/>
      <w:shd w:val="clear" w:color="auto" w:fill="000080"/>
      <w:lang w:val="es-MX" w:eastAsia="es-MX"/>
    </w:rPr>
  </w:style>
  <w:style w:type="paragraph" w:customStyle="1" w:styleId="Textoindependiente21">
    <w:name w:val="Texto independiente 21"/>
    <w:basedOn w:val="Normal"/>
    <w:uiPriority w:val="99"/>
    <w:rsid w:val="00522567"/>
    <w:pPr>
      <w:widowControl w:val="0"/>
      <w:tabs>
        <w:tab w:val="left" w:pos="6804"/>
      </w:tabs>
      <w:jc w:val="both"/>
    </w:pPr>
    <w:rPr>
      <w:rFonts w:ascii="Arial" w:hAnsi="Arial" w:cs="Arial"/>
      <w:b/>
      <w:bCs/>
      <w:color w:val="auto"/>
      <w:sz w:val="24"/>
      <w:szCs w:val="24"/>
      <w:lang w:val="es-ES_tradnl" w:eastAsia="es-ES"/>
    </w:rPr>
  </w:style>
  <w:style w:type="paragraph" w:customStyle="1" w:styleId="maritza2">
    <w:name w:val="maritza2"/>
    <w:basedOn w:val="Normal"/>
    <w:uiPriority w:val="99"/>
    <w:rsid w:val="00522567"/>
    <w:pPr>
      <w:snapToGrid w:val="0"/>
      <w:jc w:val="both"/>
    </w:pPr>
    <w:rPr>
      <w:rFonts w:ascii="Courier New" w:hAnsi="Courier New" w:cs="Courier New"/>
      <w:color w:val="auto"/>
      <w:sz w:val="20"/>
      <w:szCs w:val="20"/>
      <w:lang w:val="es-ES" w:eastAsia="es-ES"/>
    </w:rPr>
  </w:style>
  <w:style w:type="paragraph" w:customStyle="1" w:styleId="BodyText22">
    <w:name w:val="Body Text 22"/>
    <w:basedOn w:val="Normal"/>
    <w:uiPriority w:val="99"/>
    <w:rsid w:val="00522567"/>
    <w:pPr>
      <w:widowControl w:val="0"/>
      <w:overflowPunct w:val="0"/>
      <w:autoSpaceDE w:val="0"/>
      <w:autoSpaceDN w:val="0"/>
      <w:adjustRightInd w:val="0"/>
      <w:jc w:val="both"/>
    </w:pPr>
    <w:rPr>
      <w:rFonts w:ascii="Arial" w:hAnsi="Arial" w:cs="Arial"/>
      <w:color w:val="FF0000"/>
      <w:sz w:val="24"/>
      <w:szCs w:val="24"/>
      <w:lang w:eastAsia="es-ES"/>
    </w:rPr>
  </w:style>
  <w:style w:type="paragraph" w:customStyle="1" w:styleId="toa">
    <w:name w:val="toa"/>
    <w:basedOn w:val="Normal"/>
    <w:uiPriority w:val="99"/>
    <w:rsid w:val="00522567"/>
    <w:pPr>
      <w:widowControl w:val="0"/>
      <w:tabs>
        <w:tab w:val="left" w:pos="0"/>
        <w:tab w:val="left" w:pos="9000"/>
        <w:tab w:val="right" w:pos="9360"/>
      </w:tabs>
      <w:suppressAutoHyphens/>
      <w:jc w:val="both"/>
    </w:pPr>
    <w:rPr>
      <w:rFonts w:ascii="Verdana" w:hAnsi="Verdana" w:cs="Verdana"/>
      <w:color w:val="auto"/>
      <w:spacing w:val="-2"/>
      <w:sz w:val="24"/>
      <w:szCs w:val="24"/>
      <w:lang w:val="en-US" w:eastAsia="es-ES"/>
    </w:rPr>
  </w:style>
  <w:style w:type="paragraph" w:customStyle="1" w:styleId="Sangra2detindependiente1">
    <w:name w:val="Sangría 2 de t. independiente1"/>
    <w:basedOn w:val="Normal"/>
    <w:uiPriority w:val="99"/>
    <w:rsid w:val="00522567"/>
    <w:pPr>
      <w:ind w:left="284"/>
      <w:jc w:val="both"/>
    </w:pPr>
    <w:rPr>
      <w:rFonts w:ascii="Arial" w:hAnsi="Arial" w:cs="Arial"/>
      <w:color w:val="auto"/>
      <w:sz w:val="24"/>
      <w:szCs w:val="24"/>
      <w:lang w:val="es-ES_tradnl" w:eastAsia="es-ES"/>
    </w:rPr>
  </w:style>
  <w:style w:type="paragraph" w:customStyle="1" w:styleId="MARITZA20">
    <w:name w:val="MARITZA2"/>
    <w:uiPriority w:val="99"/>
    <w:rsid w:val="00522567"/>
    <w:pPr>
      <w:widowControl w:val="0"/>
      <w:jc w:val="both"/>
    </w:pPr>
    <w:rPr>
      <w:rFonts w:ascii="Verdana" w:hAnsi="Verdana" w:cs="Verdana"/>
      <w:noProof/>
      <w:lang w:val="es-ES" w:eastAsia="es-ES"/>
    </w:rPr>
  </w:style>
  <w:style w:type="paragraph" w:customStyle="1" w:styleId="BodyText21">
    <w:name w:val="Body Text 21"/>
    <w:basedOn w:val="Normal"/>
    <w:uiPriority w:val="99"/>
    <w:rsid w:val="00522567"/>
    <w:pPr>
      <w:jc w:val="both"/>
    </w:pPr>
    <w:rPr>
      <w:rFonts w:ascii="Arial" w:hAnsi="Arial" w:cs="Arial"/>
      <w:color w:val="auto"/>
      <w:sz w:val="22"/>
      <w:szCs w:val="22"/>
      <w:lang w:eastAsia="es-ES"/>
    </w:rPr>
  </w:style>
  <w:style w:type="paragraph" w:customStyle="1" w:styleId="Articulo">
    <w:name w:val="Articulo"/>
    <w:basedOn w:val="Normal"/>
    <w:next w:val="Normal"/>
    <w:autoRedefine/>
    <w:uiPriority w:val="99"/>
    <w:rsid w:val="00522567"/>
    <w:pPr>
      <w:ind w:right="130"/>
      <w:jc w:val="both"/>
    </w:pPr>
    <w:rPr>
      <w:rFonts w:ascii="Tahoma" w:hAnsi="Tahoma" w:cs="Tahoma"/>
      <w:color w:val="auto"/>
      <w:sz w:val="24"/>
      <w:szCs w:val="24"/>
      <w:lang w:val="es-ES" w:eastAsia="es-ES"/>
    </w:rPr>
  </w:style>
  <w:style w:type="paragraph" w:customStyle="1" w:styleId="Text1">
    <w:name w:val="Text1"/>
    <w:basedOn w:val="Ttulo2"/>
    <w:uiPriority w:val="99"/>
    <w:rsid w:val="00522567"/>
    <w:pPr>
      <w:widowControl w:val="0"/>
      <w:numPr>
        <w:ilvl w:val="0"/>
        <w:numId w:val="0"/>
      </w:numPr>
      <w:tabs>
        <w:tab w:val="left" w:pos="-2694"/>
        <w:tab w:val="num" w:pos="360"/>
        <w:tab w:val="left" w:pos="2410"/>
      </w:tabs>
      <w:spacing w:before="200" w:after="160" w:line="264" w:lineRule="auto"/>
      <w:jc w:val="both"/>
    </w:pPr>
    <w:rPr>
      <w:rFonts w:ascii="ClassGarmnd BT" w:hAnsi="ClassGarmnd BT" w:cs="ClassGarmnd BT"/>
      <w:smallCaps/>
      <w:color w:val="auto"/>
      <w:sz w:val="28"/>
      <w:szCs w:val="28"/>
      <w:lang w:val="es-CL" w:eastAsia="es-ES"/>
    </w:rPr>
  </w:style>
  <w:style w:type="paragraph" w:customStyle="1" w:styleId="Tibitoc">
    <w:name w:val="Tibitoc"/>
    <w:basedOn w:val="Normal"/>
    <w:uiPriority w:val="99"/>
    <w:rsid w:val="00522567"/>
    <w:pPr>
      <w:tabs>
        <w:tab w:val="num" w:pos="360"/>
      </w:tabs>
      <w:jc w:val="center"/>
    </w:pPr>
    <w:rPr>
      <w:rFonts w:ascii="Arial" w:hAnsi="Arial" w:cs="Arial"/>
      <w:b/>
      <w:bCs/>
      <w:color w:val="auto"/>
      <w:sz w:val="22"/>
      <w:szCs w:val="22"/>
      <w:lang w:val="es-ES_tradnl" w:eastAsia="es-ES"/>
    </w:rPr>
  </w:style>
  <w:style w:type="paragraph" w:customStyle="1" w:styleId="maritza30">
    <w:name w:val="maritza3"/>
    <w:basedOn w:val="Normal"/>
    <w:rsid w:val="00522567"/>
    <w:pPr>
      <w:snapToGrid w:val="0"/>
      <w:jc w:val="both"/>
    </w:pPr>
    <w:rPr>
      <w:rFonts w:ascii="Courier New" w:hAnsi="Courier New" w:cs="Courier New"/>
      <w:color w:val="auto"/>
      <w:spacing w:val="-2"/>
      <w:sz w:val="24"/>
      <w:szCs w:val="24"/>
      <w:lang w:val="es-ES" w:eastAsia="es-ES"/>
    </w:rPr>
  </w:style>
  <w:style w:type="paragraph" w:customStyle="1" w:styleId="CarCarCar1CarCarCar">
    <w:name w:val="Car Car Car1 Car Car Car"/>
    <w:basedOn w:val="Normal"/>
    <w:uiPriority w:val="99"/>
    <w:rsid w:val="00522567"/>
    <w:pPr>
      <w:spacing w:after="160" w:line="240" w:lineRule="exact"/>
    </w:pPr>
    <w:rPr>
      <w:rFonts w:ascii="Verdana" w:hAnsi="Verdana" w:cs="Verdana"/>
      <w:color w:val="auto"/>
      <w:sz w:val="20"/>
      <w:szCs w:val="20"/>
      <w:lang w:val="es-ES_tradnl" w:eastAsia="en-US"/>
    </w:rPr>
  </w:style>
  <w:style w:type="paragraph" w:customStyle="1" w:styleId="Car2">
    <w:name w:val="Car2"/>
    <w:basedOn w:val="Normal"/>
    <w:rsid w:val="00522567"/>
    <w:pPr>
      <w:spacing w:after="160" w:line="240" w:lineRule="exact"/>
    </w:pPr>
    <w:rPr>
      <w:rFonts w:ascii="Verdana" w:hAnsi="Verdana" w:cs="Verdana"/>
      <w:color w:val="auto"/>
      <w:sz w:val="20"/>
      <w:szCs w:val="20"/>
      <w:lang w:val="es-ES" w:eastAsia="en-US"/>
    </w:rPr>
  </w:style>
  <w:style w:type="paragraph" w:customStyle="1" w:styleId="font5">
    <w:name w:val="font5"/>
    <w:basedOn w:val="Normal"/>
    <w:uiPriority w:val="99"/>
    <w:rsid w:val="00522567"/>
    <w:pPr>
      <w:spacing w:before="100" w:beforeAutospacing="1" w:after="100" w:afterAutospacing="1"/>
    </w:pPr>
    <w:rPr>
      <w:rFonts w:ascii="Arial Narrow" w:hAnsi="Arial Narrow" w:cs="Arial Narrow"/>
      <w:color w:val="auto"/>
      <w:sz w:val="16"/>
      <w:szCs w:val="16"/>
      <w:lang w:val="es-ES" w:eastAsia="es-ES"/>
    </w:rPr>
  </w:style>
  <w:style w:type="paragraph" w:customStyle="1" w:styleId="font6">
    <w:name w:val="font6"/>
    <w:basedOn w:val="Normal"/>
    <w:uiPriority w:val="99"/>
    <w:rsid w:val="00522567"/>
    <w:pPr>
      <w:spacing w:before="100" w:beforeAutospacing="1" w:after="100" w:afterAutospacing="1"/>
    </w:pPr>
    <w:rPr>
      <w:rFonts w:ascii="Arial Narrow" w:hAnsi="Arial Narrow" w:cs="Arial Narrow"/>
      <w:color w:val="FF0000"/>
      <w:sz w:val="16"/>
      <w:szCs w:val="16"/>
      <w:lang w:val="es-ES" w:eastAsia="es-ES"/>
    </w:rPr>
  </w:style>
  <w:style w:type="paragraph" w:customStyle="1" w:styleId="font7">
    <w:name w:val="font7"/>
    <w:basedOn w:val="Normal"/>
    <w:uiPriority w:val="99"/>
    <w:rsid w:val="00522567"/>
    <w:pPr>
      <w:spacing w:before="100" w:beforeAutospacing="1" w:after="100" w:afterAutospacing="1"/>
    </w:pPr>
    <w:rPr>
      <w:rFonts w:ascii="Arial Narrow" w:hAnsi="Arial Narrow" w:cs="Arial Narrow"/>
      <w:color w:val="auto"/>
      <w:sz w:val="16"/>
      <w:szCs w:val="16"/>
      <w:lang w:val="es-ES" w:eastAsia="es-ES"/>
    </w:rPr>
  </w:style>
  <w:style w:type="paragraph" w:customStyle="1" w:styleId="xl70">
    <w:name w:val="xl70"/>
    <w:basedOn w:val="Normal"/>
    <w:uiPriority w:val="99"/>
    <w:rsid w:val="00522567"/>
    <w:pPr>
      <w:pBdr>
        <w:top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71">
    <w:name w:val="xl71"/>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72">
    <w:name w:val="xl72"/>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pPr>
    <w:rPr>
      <w:rFonts w:ascii="Arial Narrow" w:hAnsi="Arial Narrow" w:cs="Arial Narrow"/>
      <w:color w:val="auto"/>
      <w:sz w:val="16"/>
      <w:szCs w:val="16"/>
      <w:lang w:val="es-ES" w:eastAsia="es-ES"/>
    </w:rPr>
  </w:style>
  <w:style w:type="paragraph" w:customStyle="1" w:styleId="xl73">
    <w:name w:val="xl73"/>
    <w:basedOn w:val="Normal"/>
    <w:uiPriority w:val="99"/>
    <w:rsid w:val="00522567"/>
    <w:pPr>
      <w:pBdr>
        <w:top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74">
    <w:name w:val="xl74"/>
    <w:basedOn w:val="Normal"/>
    <w:uiPriority w:val="99"/>
    <w:rsid w:val="00522567"/>
    <w:pP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75">
    <w:name w:val="xl75"/>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76">
    <w:name w:val="xl76"/>
    <w:basedOn w:val="Normal"/>
    <w:uiPriority w:val="99"/>
    <w:rsid w:val="00522567"/>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77">
    <w:name w:val="xl77"/>
    <w:basedOn w:val="Normal"/>
    <w:uiPriority w:val="99"/>
    <w:rsid w:val="00522567"/>
    <w:pPr>
      <w:pBdr>
        <w:left w:val="single" w:sz="4" w:space="0" w:color="003300"/>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78">
    <w:name w:val="xl78"/>
    <w:basedOn w:val="Normal"/>
    <w:uiPriority w:val="99"/>
    <w:rsid w:val="00522567"/>
    <w:pPr>
      <w:pBdr>
        <w:left w:val="single" w:sz="4" w:space="0" w:color="003300"/>
        <w:bottom w:val="single" w:sz="8" w:space="0" w:color="auto"/>
        <w:right w:val="single" w:sz="4" w:space="0" w:color="003300"/>
      </w:pBdr>
      <w:shd w:val="clear" w:color="auto" w:fill="FFFFFF"/>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79">
    <w:name w:val="xl79"/>
    <w:basedOn w:val="Normal"/>
    <w:uiPriority w:val="99"/>
    <w:rsid w:val="00522567"/>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80">
    <w:name w:val="xl80"/>
    <w:basedOn w:val="Normal"/>
    <w:uiPriority w:val="99"/>
    <w:rsid w:val="00522567"/>
    <w:pPr>
      <w:pBdr>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81">
    <w:name w:val="xl81"/>
    <w:basedOn w:val="Normal"/>
    <w:uiPriority w:val="99"/>
    <w:rsid w:val="00522567"/>
    <w:pPr>
      <w:pBdr>
        <w:left w:val="single" w:sz="4" w:space="0" w:color="003300"/>
        <w:bottom w:val="single" w:sz="4" w:space="0" w:color="003300"/>
        <w:right w:val="single" w:sz="4" w:space="0" w:color="003300"/>
      </w:pBdr>
      <w:spacing w:before="100" w:beforeAutospacing="1" w:after="100" w:afterAutospacing="1"/>
    </w:pPr>
    <w:rPr>
      <w:rFonts w:ascii="Arial Narrow" w:hAnsi="Arial Narrow" w:cs="Arial Narrow"/>
      <w:color w:val="auto"/>
      <w:sz w:val="16"/>
      <w:szCs w:val="16"/>
      <w:lang w:val="es-ES" w:eastAsia="es-ES"/>
    </w:rPr>
  </w:style>
  <w:style w:type="paragraph" w:customStyle="1" w:styleId="xl82">
    <w:name w:val="xl82"/>
    <w:basedOn w:val="Normal"/>
    <w:uiPriority w:val="99"/>
    <w:rsid w:val="00522567"/>
    <w:pPr>
      <w:pBdr>
        <w:left w:val="single" w:sz="4" w:space="0" w:color="003300"/>
        <w:bottom w:val="single" w:sz="4" w:space="0" w:color="003300"/>
        <w:right w:val="single" w:sz="4" w:space="0" w:color="auto"/>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83">
    <w:name w:val="xl83"/>
    <w:basedOn w:val="Normal"/>
    <w:uiPriority w:val="99"/>
    <w:rsid w:val="00522567"/>
    <w:pPr>
      <w:pBdr>
        <w:top w:val="single" w:sz="4" w:space="0" w:color="003300"/>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84">
    <w:name w:val="xl84"/>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pPr>
    <w:rPr>
      <w:rFonts w:ascii="Arial Narrow" w:hAnsi="Arial Narrow" w:cs="Arial Narrow"/>
      <w:color w:val="auto"/>
      <w:sz w:val="16"/>
      <w:szCs w:val="16"/>
      <w:lang w:val="es-ES" w:eastAsia="es-ES"/>
    </w:rPr>
  </w:style>
  <w:style w:type="paragraph" w:customStyle="1" w:styleId="xl85">
    <w:name w:val="xl85"/>
    <w:basedOn w:val="Normal"/>
    <w:uiPriority w:val="99"/>
    <w:rsid w:val="00522567"/>
    <w:pPr>
      <w:pBdr>
        <w:top w:val="single" w:sz="4" w:space="0" w:color="003300"/>
        <w:left w:val="single" w:sz="4" w:space="0" w:color="003300"/>
        <w:bottom w:val="single" w:sz="4" w:space="0" w:color="003300"/>
        <w:right w:val="single" w:sz="4" w:space="0" w:color="auto"/>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86">
    <w:name w:val="xl86"/>
    <w:basedOn w:val="Normal"/>
    <w:uiPriority w:val="99"/>
    <w:rsid w:val="00522567"/>
    <w:pPr>
      <w:spacing w:before="100" w:beforeAutospacing="1" w:after="100" w:afterAutospacing="1"/>
    </w:pPr>
    <w:rPr>
      <w:rFonts w:ascii="Arial Narrow" w:hAnsi="Arial Narrow" w:cs="Arial Narrow"/>
      <w:color w:val="auto"/>
      <w:sz w:val="16"/>
      <w:szCs w:val="16"/>
      <w:lang w:val="es-ES" w:eastAsia="es-ES"/>
    </w:rPr>
  </w:style>
  <w:style w:type="paragraph" w:customStyle="1" w:styleId="xl87">
    <w:name w:val="xl87"/>
    <w:basedOn w:val="Normal"/>
    <w:uiPriority w:val="99"/>
    <w:rsid w:val="00522567"/>
    <w:pPr>
      <w:pBdr>
        <w:top w:val="single" w:sz="4" w:space="0" w:color="003300"/>
        <w:left w:val="single" w:sz="8" w:space="0" w:color="auto"/>
        <w:bottom w:val="single" w:sz="4" w:space="0" w:color="003300"/>
        <w:right w:val="single" w:sz="4" w:space="0" w:color="003300"/>
      </w:pBdr>
      <w:spacing w:before="100" w:beforeAutospacing="1" w:after="100" w:afterAutospacing="1"/>
    </w:pPr>
    <w:rPr>
      <w:rFonts w:ascii="Arial Narrow" w:hAnsi="Arial Narrow" w:cs="Arial Narrow"/>
      <w:color w:val="auto"/>
      <w:sz w:val="16"/>
      <w:szCs w:val="16"/>
      <w:lang w:val="es-ES" w:eastAsia="es-ES"/>
    </w:rPr>
  </w:style>
  <w:style w:type="paragraph" w:customStyle="1" w:styleId="xl88">
    <w:name w:val="xl88"/>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89">
    <w:name w:val="xl89"/>
    <w:basedOn w:val="Normal"/>
    <w:uiPriority w:val="99"/>
    <w:rsid w:val="00522567"/>
    <w:pPr>
      <w:pBdr>
        <w:top w:val="single" w:sz="4" w:space="0" w:color="auto"/>
        <w:left w:val="single" w:sz="4" w:space="0" w:color="auto"/>
        <w:bottom w:val="single" w:sz="4" w:space="0" w:color="auto"/>
      </w:pBdr>
      <w:shd w:val="clear" w:color="auto" w:fill="FFCC99"/>
      <w:spacing w:before="100" w:beforeAutospacing="1" w:after="100" w:afterAutospacing="1"/>
    </w:pPr>
    <w:rPr>
      <w:rFonts w:ascii="Arial Narrow" w:hAnsi="Arial Narrow" w:cs="Arial Narrow"/>
      <w:b/>
      <w:bCs/>
      <w:color w:val="auto"/>
      <w:sz w:val="16"/>
      <w:szCs w:val="16"/>
      <w:lang w:val="es-ES" w:eastAsia="es-ES"/>
    </w:rPr>
  </w:style>
  <w:style w:type="paragraph" w:customStyle="1" w:styleId="xl90">
    <w:name w:val="xl90"/>
    <w:basedOn w:val="Normal"/>
    <w:uiPriority w:val="99"/>
    <w:rsid w:val="00522567"/>
    <w:pPr>
      <w:pBdr>
        <w:top w:val="single" w:sz="4" w:space="0" w:color="auto"/>
        <w:bottom w:val="single" w:sz="4" w:space="0" w:color="auto"/>
      </w:pBdr>
      <w:shd w:val="clear" w:color="auto" w:fill="FFCC99"/>
      <w:spacing w:before="100" w:beforeAutospacing="1" w:after="100" w:afterAutospacing="1"/>
    </w:pPr>
    <w:rPr>
      <w:rFonts w:ascii="Arial Narrow" w:hAnsi="Arial Narrow" w:cs="Arial Narrow"/>
      <w:b/>
      <w:bCs/>
      <w:color w:val="auto"/>
      <w:sz w:val="16"/>
      <w:szCs w:val="16"/>
      <w:lang w:val="es-ES" w:eastAsia="es-ES"/>
    </w:rPr>
  </w:style>
  <w:style w:type="paragraph" w:customStyle="1" w:styleId="xl91">
    <w:name w:val="xl91"/>
    <w:basedOn w:val="Normal"/>
    <w:uiPriority w:val="99"/>
    <w:rsid w:val="00522567"/>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92">
    <w:name w:val="xl92"/>
    <w:basedOn w:val="Normal"/>
    <w:uiPriority w:val="99"/>
    <w:rsid w:val="00522567"/>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93">
    <w:name w:val="xl93"/>
    <w:basedOn w:val="Normal"/>
    <w:uiPriority w:val="99"/>
    <w:rsid w:val="00522567"/>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jc w:val="center"/>
    </w:pPr>
    <w:rPr>
      <w:rFonts w:ascii="Arial Narrow" w:hAnsi="Arial Narrow" w:cs="Arial Narrow"/>
      <w:b/>
      <w:bCs/>
      <w:sz w:val="16"/>
      <w:szCs w:val="16"/>
      <w:lang w:val="es-ES" w:eastAsia="es-ES"/>
    </w:rPr>
  </w:style>
  <w:style w:type="paragraph" w:customStyle="1" w:styleId="xl94">
    <w:name w:val="xl94"/>
    <w:basedOn w:val="Normal"/>
    <w:uiPriority w:val="99"/>
    <w:rsid w:val="00522567"/>
    <w:pPr>
      <w:pBdr>
        <w:top w:val="single" w:sz="8" w:space="0" w:color="auto"/>
        <w:left w:val="single" w:sz="8" w:space="0" w:color="auto"/>
        <w:bottom w:val="single" w:sz="8" w:space="0" w:color="auto"/>
      </w:pBdr>
      <w:shd w:val="clear" w:color="auto" w:fill="CCFFCC"/>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95">
    <w:name w:val="xl95"/>
    <w:basedOn w:val="Normal"/>
    <w:uiPriority w:val="99"/>
    <w:rsid w:val="00522567"/>
    <w:pPr>
      <w:pBdr>
        <w:top w:val="single" w:sz="8" w:space="0" w:color="auto"/>
        <w:left w:val="single" w:sz="8" w:space="0" w:color="auto"/>
        <w:bottom w:val="single" w:sz="8" w:space="0" w:color="auto"/>
        <w:right w:val="single" w:sz="8" w:space="0" w:color="auto"/>
      </w:pBdr>
      <w:shd w:val="clear" w:color="auto" w:fill="99CC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96">
    <w:name w:val="xl96"/>
    <w:basedOn w:val="Normal"/>
    <w:uiPriority w:val="99"/>
    <w:rsid w:val="00522567"/>
    <w:pPr>
      <w:pBdr>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97">
    <w:name w:val="xl97"/>
    <w:basedOn w:val="Normal"/>
    <w:uiPriority w:val="99"/>
    <w:rsid w:val="00522567"/>
    <w:pPr>
      <w:pBdr>
        <w:top w:val="single" w:sz="4" w:space="0" w:color="003300"/>
        <w:left w:val="single" w:sz="4" w:space="0" w:color="003300"/>
        <w:bottom w:val="single" w:sz="4" w:space="0" w:color="003300"/>
        <w:right w:val="single" w:sz="4" w:space="0" w:color="003300"/>
      </w:pBdr>
      <w:shd w:val="clear" w:color="auto" w:fill="FFCC99"/>
      <w:spacing w:before="100" w:beforeAutospacing="1" w:after="100" w:afterAutospacing="1"/>
      <w:jc w:val="right"/>
    </w:pPr>
    <w:rPr>
      <w:rFonts w:ascii="Arial Narrow" w:hAnsi="Arial Narrow" w:cs="Arial Narrow"/>
      <w:b/>
      <w:bCs/>
      <w:color w:val="auto"/>
      <w:sz w:val="16"/>
      <w:szCs w:val="16"/>
      <w:lang w:val="es-ES" w:eastAsia="es-ES"/>
    </w:rPr>
  </w:style>
  <w:style w:type="paragraph" w:customStyle="1" w:styleId="xl98">
    <w:name w:val="xl98"/>
    <w:basedOn w:val="Normal"/>
    <w:uiPriority w:val="99"/>
    <w:rsid w:val="00522567"/>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99">
    <w:name w:val="xl99"/>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100">
    <w:name w:val="xl100"/>
    <w:basedOn w:val="Normal"/>
    <w:uiPriority w:val="99"/>
    <w:rsid w:val="00522567"/>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101">
    <w:name w:val="xl101"/>
    <w:basedOn w:val="Normal"/>
    <w:uiPriority w:val="99"/>
    <w:rsid w:val="00522567"/>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102">
    <w:name w:val="xl102"/>
    <w:basedOn w:val="Normal"/>
    <w:uiPriority w:val="99"/>
    <w:rsid w:val="00522567"/>
    <w:pPr>
      <w:pBdr>
        <w:top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103">
    <w:name w:val="xl103"/>
    <w:basedOn w:val="Normal"/>
    <w:uiPriority w:val="99"/>
    <w:rsid w:val="00522567"/>
    <w:pPr>
      <w:pBdr>
        <w:right w:val="single" w:sz="8" w:space="0" w:color="auto"/>
      </w:pBdr>
      <w:spacing w:before="100" w:beforeAutospacing="1" w:after="100" w:afterAutospacing="1"/>
    </w:pPr>
    <w:rPr>
      <w:rFonts w:ascii="Arial Narrow" w:hAnsi="Arial Narrow" w:cs="Arial Narrow"/>
      <w:color w:val="auto"/>
      <w:sz w:val="24"/>
      <w:szCs w:val="24"/>
      <w:lang w:val="es-ES" w:eastAsia="es-ES"/>
    </w:rPr>
  </w:style>
  <w:style w:type="paragraph" w:customStyle="1" w:styleId="xl104">
    <w:name w:val="xl104"/>
    <w:basedOn w:val="Normal"/>
    <w:uiPriority w:val="99"/>
    <w:rsid w:val="00522567"/>
    <w:pPr>
      <w:pBdr>
        <w:top w:val="single" w:sz="4" w:space="0" w:color="003300"/>
        <w:left w:val="single" w:sz="4" w:space="0" w:color="003300"/>
        <w:bottom w:val="single" w:sz="4" w:space="0" w:color="003300"/>
        <w:right w:val="single" w:sz="8" w:space="0" w:color="auto"/>
      </w:pBdr>
      <w:spacing w:before="100" w:beforeAutospacing="1" w:after="100" w:afterAutospacing="1"/>
    </w:pPr>
    <w:rPr>
      <w:rFonts w:ascii="Arial Narrow" w:hAnsi="Arial Narrow" w:cs="Arial Narrow"/>
      <w:color w:val="auto"/>
      <w:sz w:val="16"/>
      <w:szCs w:val="16"/>
      <w:lang w:val="es-ES" w:eastAsia="es-ES"/>
    </w:rPr>
  </w:style>
  <w:style w:type="paragraph" w:customStyle="1" w:styleId="xl105">
    <w:name w:val="xl105"/>
    <w:basedOn w:val="Normal"/>
    <w:uiPriority w:val="99"/>
    <w:rsid w:val="00522567"/>
    <w:pPr>
      <w:pBdr>
        <w:left w:val="single" w:sz="8" w:space="0" w:color="auto"/>
        <w:bottom w:val="single" w:sz="4" w:space="0" w:color="auto"/>
        <w:right w:val="single" w:sz="4" w:space="0" w:color="auto"/>
      </w:pBdr>
      <w:shd w:val="clear" w:color="auto" w:fill="FFCC99"/>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106">
    <w:name w:val="xl106"/>
    <w:basedOn w:val="Normal"/>
    <w:uiPriority w:val="99"/>
    <w:rsid w:val="00522567"/>
    <w:pPr>
      <w:pBdr>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07">
    <w:name w:val="xl107"/>
    <w:basedOn w:val="Normal"/>
    <w:uiPriority w:val="99"/>
    <w:rsid w:val="00522567"/>
    <w:pPr>
      <w:pBdr>
        <w:top w:val="single" w:sz="4" w:space="0" w:color="003300"/>
        <w:left w:val="single" w:sz="8" w:space="0" w:color="auto"/>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08">
    <w:name w:val="xl108"/>
    <w:basedOn w:val="Normal"/>
    <w:uiPriority w:val="99"/>
    <w:rsid w:val="00522567"/>
    <w:pPr>
      <w:pBdr>
        <w:top w:val="single" w:sz="4" w:space="0" w:color="003300"/>
        <w:left w:val="single" w:sz="4" w:space="0" w:color="003300"/>
        <w:right w:val="single" w:sz="4" w:space="0" w:color="003300"/>
      </w:pBdr>
      <w:spacing w:before="100" w:beforeAutospacing="1" w:after="100" w:afterAutospacing="1"/>
    </w:pPr>
    <w:rPr>
      <w:rFonts w:ascii="Arial Narrow" w:hAnsi="Arial Narrow" w:cs="Arial Narrow"/>
      <w:color w:val="auto"/>
      <w:sz w:val="16"/>
      <w:szCs w:val="16"/>
      <w:lang w:val="es-ES" w:eastAsia="es-ES"/>
    </w:rPr>
  </w:style>
  <w:style w:type="paragraph" w:customStyle="1" w:styleId="xl109">
    <w:name w:val="xl109"/>
    <w:basedOn w:val="Normal"/>
    <w:uiPriority w:val="99"/>
    <w:rsid w:val="00522567"/>
    <w:pPr>
      <w:pBdr>
        <w:top w:val="single" w:sz="4" w:space="0" w:color="003300"/>
        <w:left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10">
    <w:name w:val="xl110"/>
    <w:basedOn w:val="Normal"/>
    <w:uiPriority w:val="99"/>
    <w:rsid w:val="00522567"/>
    <w:pPr>
      <w:pBdr>
        <w:top w:val="single" w:sz="4" w:space="0" w:color="003300"/>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11">
    <w:name w:val="xl111"/>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pPr>
    <w:rPr>
      <w:rFonts w:ascii="Arial Narrow" w:hAnsi="Arial Narrow" w:cs="Arial Narrow"/>
      <w:color w:val="auto"/>
      <w:sz w:val="16"/>
      <w:szCs w:val="16"/>
      <w:lang w:val="es-ES" w:eastAsia="es-ES"/>
    </w:rPr>
  </w:style>
  <w:style w:type="paragraph" w:customStyle="1" w:styleId="xl112">
    <w:name w:val="xl112"/>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13">
    <w:name w:val="xl113"/>
    <w:basedOn w:val="Normal"/>
    <w:uiPriority w:val="99"/>
    <w:rsid w:val="00522567"/>
    <w:pPr>
      <w:pBdr>
        <w:top w:val="single" w:sz="4" w:space="0" w:color="003300"/>
        <w:left w:val="single" w:sz="8" w:space="0" w:color="auto"/>
        <w:bottom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114">
    <w:name w:val="xl114"/>
    <w:basedOn w:val="Normal"/>
    <w:uiPriority w:val="99"/>
    <w:rsid w:val="00522567"/>
    <w:pPr>
      <w:pBdr>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115">
    <w:name w:val="xl115"/>
    <w:basedOn w:val="Normal"/>
    <w:uiPriority w:val="99"/>
    <w:rsid w:val="00522567"/>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116">
    <w:name w:val="xl116"/>
    <w:basedOn w:val="Normal"/>
    <w:uiPriority w:val="99"/>
    <w:rsid w:val="00522567"/>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117">
    <w:name w:val="xl117"/>
    <w:basedOn w:val="Normal"/>
    <w:uiPriority w:val="99"/>
    <w:rsid w:val="00522567"/>
    <w:pPr>
      <w:pBdr>
        <w:top w:val="single" w:sz="4" w:space="0" w:color="auto"/>
        <w:bottom w:val="single" w:sz="4" w:space="0" w:color="auto"/>
        <w:right w:val="single" w:sz="4" w:space="0" w:color="auto"/>
      </w:pBdr>
      <w:shd w:val="clear" w:color="auto" w:fill="FFCC99"/>
      <w:spacing w:before="100" w:beforeAutospacing="1" w:after="100" w:afterAutospacing="1"/>
    </w:pPr>
    <w:rPr>
      <w:rFonts w:ascii="Arial Narrow" w:hAnsi="Arial Narrow" w:cs="Arial Narrow"/>
      <w:b/>
      <w:bCs/>
      <w:color w:val="auto"/>
      <w:sz w:val="16"/>
      <w:szCs w:val="16"/>
      <w:lang w:val="es-ES" w:eastAsia="es-ES"/>
    </w:rPr>
  </w:style>
  <w:style w:type="paragraph" w:customStyle="1" w:styleId="xl118">
    <w:name w:val="xl118"/>
    <w:basedOn w:val="Normal"/>
    <w:uiPriority w:val="99"/>
    <w:rsid w:val="00522567"/>
    <w:pPr>
      <w:pBdr>
        <w:top w:val="single" w:sz="4" w:space="0" w:color="auto"/>
        <w:left w:val="single" w:sz="4" w:space="0" w:color="auto"/>
        <w:bottom w:val="single" w:sz="4" w:space="0" w:color="auto"/>
        <w:right w:val="single" w:sz="8" w:space="0" w:color="auto"/>
      </w:pBdr>
      <w:shd w:val="clear" w:color="auto" w:fill="FFCC99"/>
      <w:spacing w:before="100" w:beforeAutospacing="1" w:after="100" w:afterAutospacing="1"/>
      <w:jc w:val="right"/>
    </w:pPr>
    <w:rPr>
      <w:rFonts w:ascii="Arial Narrow" w:hAnsi="Arial Narrow" w:cs="Arial Narrow"/>
      <w:b/>
      <w:bCs/>
      <w:color w:val="auto"/>
      <w:sz w:val="16"/>
      <w:szCs w:val="16"/>
      <w:lang w:val="es-ES" w:eastAsia="es-ES"/>
    </w:rPr>
  </w:style>
  <w:style w:type="paragraph" w:customStyle="1" w:styleId="xl119">
    <w:name w:val="xl119"/>
    <w:basedOn w:val="Normal"/>
    <w:uiPriority w:val="99"/>
    <w:rsid w:val="00522567"/>
    <w:pPr>
      <w:pBdr>
        <w:left w:val="single" w:sz="8" w:space="0" w:color="auto"/>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20">
    <w:name w:val="xl120"/>
    <w:basedOn w:val="Normal"/>
    <w:uiPriority w:val="99"/>
    <w:rsid w:val="00522567"/>
    <w:pPr>
      <w:pBdr>
        <w:left w:val="single" w:sz="8" w:space="0" w:color="auto"/>
        <w:bottom w:val="single" w:sz="4" w:space="0" w:color="003300"/>
      </w:pBdr>
      <w:shd w:val="clear" w:color="auto" w:fill="FFCC99"/>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121">
    <w:name w:val="xl121"/>
    <w:basedOn w:val="Normal"/>
    <w:uiPriority w:val="99"/>
    <w:rsid w:val="00522567"/>
    <w:pPr>
      <w:pBdr>
        <w:top w:val="single" w:sz="4" w:space="0" w:color="003300"/>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22">
    <w:name w:val="xl122"/>
    <w:basedOn w:val="Normal"/>
    <w:uiPriority w:val="99"/>
    <w:rsid w:val="00522567"/>
    <w:pPr>
      <w:pBdr>
        <w:top w:val="single" w:sz="4" w:space="0" w:color="003300"/>
        <w:left w:val="single" w:sz="8" w:space="0" w:color="auto"/>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23">
    <w:name w:val="xl123"/>
    <w:basedOn w:val="Normal"/>
    <w:uiPriority w:val="99"/>
    <w:rsid w:val="00522567"/>
    <w:pPr>
      <w:pBdr>
        <w:left w:val="single" w:sz="8" w:space="0" w:color="auto"/>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24">
    <w:name w:val="xl124"/>
    <w:basedOn w:val="Normal"/>
    <w:uiPriority w:val="99"/>
    <w:rsid w:val="00522567"/>
    <w:pP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25">
    <w:name w:val="xl125"/>
    <w:basedOn w:val="Normal"/>
    <w:uiPriority w:val="99"/>
    <w:rsid w:val="00522567"/>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126">
    <w:name w:val="xl126"/>
    <w:basedOn w:val="Normal"/>
    <w:uiPriority w:val="99"/>
    <w:rsid w:val="00522567"/>
    <w:pPr>
      <w:pBdr>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27">
    <w:name w:val="xl127"/>
    <w:basedOn w:val="Normal"/>
    <w:uiPriority w:val="99"/>
    <w:rsid w:val="00522567"/>
    <w:pPr>
      <w:pBdr>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28">
    <w:name w:val="xl128"/>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29">
    <w:name w:val="xl129"/>
    <w:basedOn w:val="Normal"/>
    <w:uiPriority w:val="99"/>
    <w:rsid w:val="00522567"/>
    <w:pPr>
      <w:pBdr>
        <w:top w:val="single" w:sz="4" w:space="0" w:color="003300"/>
        <w:left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30">
    <w:name w:val="xl130"/>
    <w:basedOn w:val="Normal"/>
    <w:uiPriority w:val="99"/>
    <w:rsid w:val="00522567"/>
    <w:pPr>
      <w:pBdr>
        <w:top w:val="single" w:sz="4" w:space="0" w:color="003300"/>
        <w:left w:val="single" w:sz="4" w:space="0" w:color="auto"/>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31">
    <w:name w:val="xl131"/>
    <w:basedOn w:val="Normal"/>
    <w:uiPriority w:val="99"/>
    <w:rsid w:val="00522567"/>
    <w:pPr>
      <w:pBdr>
        <w:top w:val="single" w:sz="4" w:space="0" w:color="003300"/>
        <w:left w:val="single" w:sz="4" w:space="0" w:color="auto"/>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32">
    <w:name w:val="xl132"/>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33">
    <w:name w:val="xl133"/>
    <w:basedOn w:val="Normal"/>
    <w:uiPriority w:val="99"/>
    <w:rsid w:val="00522567"/>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color w:val="auto"/>
      <w:sz w:val="16"/>
      <w:szCs w:val="16"/>
      <w:lang w:val="es-ES" w:eastAsia="es-ES"/>
    </w:rPr>
  </w:style>
  <w:style w:type="paragraph" w:customStyle="1" w:styleId="xl134">
    <w:name w:val="xl134"/>
    <w:basedOn w:val="Normal"/>
    <w:uiPriority w:val="99"/>
    <w:rsid w:val="00522567"/>
    <w:pPr>
      <w:pBdr>
        <w:top w:val="single" w:sz="4" w:space="0" w:color="auto"/>
        <w:left w:val="single" w:sz="4" w:space="0" w:color="auto"/>
        <w:bottom w:val="single" w:sz="4" w:space="0" w:color="auto"/>
        <w:right w:val="single" w:sz="8" w:space="0" w:color="auto"/>
      </w:pBdr>
      <w:shd w:val="clear" w:color="auto" w:fill="FFCC99"/>
      <w:spacing w:before="100" w:beforeAutospacing="1" w:after="100" w:afterAutospacing="1"/>
      <w:jc w:val="right"/>
    </w:pPr>
    <w:rPr>
      <w:rFonts w:ascii="Arial Narrow" w:hAnsi="Arial Narrow" w:cs="Arial Narrow"/>
      <w:b/>
      <w:bCs/>
      <w:color w:val="auto"/>
      <w:sz w:val="16"/>
      <w:szCs w:val="16"/>
      <w:lang w:val="es-ES" w:eastAsia="es-ES"/>
    </w:rPr>
  </w:style>
  <w:style w:type="paragraph" w:customStyle="1" w:styleId="xl135">
    <w:name w:val="xl135"/>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36">
    <w:name w:val="xl136"/>
    <w:basedOn w:val="Normal"/>
    <w:uiPriority w:val="99"/>
    <w:rsid w:val="00522567"/>
    <w:pPr>
      <w:pBdr>
        <w:top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37">
    <w:name w:val="xl137"/>
    <w:basedOn w:val="Normal"/>
    <w:uiPriority w:val="99"/>
    <w:rsid w:val="00522567"/>
    <w:pPr>
      <w:pBdr>
        <w:left w:val="single" w:sz="8" w:space="0" w:color="auto"/>
        <w:right w:val="single" w:sz="4" w:space="0" w:color="003300"/>
      </w:pBdr>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138">
    <w:name w:val="xl138"/>
    <w:basedOn w:val="Normal"/>
    <w:uiPriority w:val="99"/>
    <w:rsid w:val="00522567"/>
    <w:pPr>
      <w:pBdr>
        <w:left w:val="single" w:sz="4" w:space="0" w:color="003300"/>
        <w:right w:val="single" w:sz="4" w:space="0" w:color="003300"/>
      </w:pBdr>
      <w:spacing w:before="100" w:beforeAutospacing="1" w:after="100" w:afterAutospacing="1"/>
    </w:pPr>
    <w:rPr>
      <w:rFonts w:ascii="Arial Narrow" w:hAnsi="Arial Narrow" w:cs="Arial Narrow"/>
      <w:color w:val="auto"/>
      <w:sz w:val="16"/>
      <w:szCs w:val="16"/>
      <w:lang w:val="es-ES" w:eastAsia="es-ES"/>
    </w:rPr>
  </w:style>
  <w:style w:type="paragraph" w:customStyle="1" w:styleId="xl139">
    <w:name w:val="xl139"/>
    <w:basedOn w:val="Normal"/>
    <w:uiPriority w:val="99"/>
    <w:rsid w:val="00522567"/>
    <w:pPr>
      <w:pBdr>
        <w:left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40">
    <w:name w:val="xl140"/>
    <w:basedOn w:val="Normal"/>
    <w:uiPriority w:val="99"/>
    <w:rsid w:val="00522567"/>
    <w:pPr>
      <w:pBdr>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41">
    <w:name w:val="xl141"/>
    <w:basedOn w:val="Normal"/>
    <w:uiPriority w:val="99"/>
    <w:rsid w:val="00522567"/>
    <w:pPr>
      <w:pBdr>
        <w:top w:val="single" w:sz="4" w:space="0" w:color="003300"/>
        <w:left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42">
    <w:name w:val="xl142"/>
    <w:basedOn w:val="Normal"/>
    <w:uiPriority w:val="99"/>
    <w:rsid w:val="00522567"/>
    <w:pPr>
      <w:pBdr>
        <w:top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43">
    <w:name w:val="xl143"/>
    <w:basedOn w:val="Normal"/>
    <w:uiPriority w:val="99"/>
    <w:rsid w:val="00522567"/>
    <w:pPr>
      <w:pBdr>
        <w:top w:val="single" w:sz="4" w:space="0" w:color="003300"/>
        <w:left w:val="single" w:sz="8" w:space="0" w:color="auto"/>
        <w:bottom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44">
    <w:name w:val="xl144"/>
    <w:basedOn w:val="Normal"/>
    <w:uiPriority w:val="99"/>
    <w:rsid w:val="00522567"/>
    <w:pP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45">
    <w:name w:val="xl145"/>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pPr>
    <w:rPr>
      <w:rFonts w:ascii="Arial Narrow" w:hAnsi="Arial Narrow" w:cs="Arial Narrow"/>
      <w:color w:val="auto"/>
      <w:sz w:val="16"/>
      <w:szCs w:val="16"/>
      <w:lang w:val="es-ES" w:eastAsia="es-ES"/>
    </w:rPr>
  </w:style>
  <w:style w:type="paragraph" w:customStyle="1" w:styleId="xl146">
    <w:name w:val="xl146"/>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47">
    <w:name w:val="xl147"/>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pPr>
    <w:rPr>
      <w:rFonts w:ascii="Arial Narrow" w:hAnsi="Arial Narrow" w:cs="Arial Narrow"/>
      <w:color w:val="auto"/>
      <w:sz w:val="16"/>
      <w:szCs w:val="16"/>
      <w:lang w:val="es-ES" w:eastAsia="es-ES"/>
    </w:rPr>
  </w:style>
  <w:style w:type="paragraph" w:customStyle="1" w:styleId="xl148">
    <w:name w:val="xl148"/>
    <w:basedOn w:val="Normal"/>
    <w:uiPriority w:val="99"/>
    <w:rsid w:val="00522567"/>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149">
    <w:name w:val="xl149"/>
    <w:basedOn w:val="Normal"/>
    <w:uiPriority w:val="99"/>
    <w:rsid w:val="00522567"/>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color w:val="FFFF00"/>
      <w:sz w:val="16"/>
      <w:szCs w:val="16"/>
      <w:lang w:val="es-ES" w:eastAsia="es-ES"/>
    </w:rPr>
  </w:style>
  <w:style w:type="paragraph" w:customStyle="1" w:styleId="xl150">
    <w:name w:val="xl150"/>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151">
    <w:name w:val="xl151"/>
    <w:basedOn w:val="Normal"/>
    <w:uiPriority w:val="99"/>
    <w:rsid w:val="00522567"/>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color w:val="auto"/>
      <w:sz w:val="16"/>
      <w:szCs w:val="16"/>
      <w:lang w:val="es-ES" w:eastAsia="es-ES"/>
    </w:rPr>
  </w:style>
  <w:style w:type="paragraph" w:customStyle="1" w:styleId="xl152">
    <w:name w:val="xl152"/>
    <w:basedOn w:val="Normal"/>
    <w:uiPriority w:val="99"/>
    <w:rsid w:val="00522567"/>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color w:val="FFFF00"/>
      <w:sz w:val="16"/>
      <w:szCs w:val="16"/>
      <w:lang w:val="es-ES" w:eastAsia="es-ES"/>
    </w:rPr>
  </w:style>
  <w:style w:type="paragraph" w:customStyle="1" w:styleId="xl153">
    <w:name w:val="xl153"/>
    <w:basedOn w:val="Normal"/>
    <w:uiPriority w:val="99"/>
    <w:rsid w:val="00522567"/>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00"/>
      <w:sz w:val="16"/>
      <w:szCs w:val="16"/>
      <w:lang w:val="es-ES" w:eastAsia="es-ES"/>
    </w:rPr>
  </w:style>
  <w:style w:type="paragraph" w:customStyle="1" w:styleId="xl154">
    <w:name w:val="xl154"/>
    <w:basedOn w:val="Normal"/>
    <w:uiPriority w:val="99"/>
    <w:rsid w:val="00522567"/>
    <w:pPr>
      <w:pBdr>
        <w:top w:val="single" w:sz="4" w:space="0" w:color="003300"/>
        <w:left w:val="single" w:sz="8" w:space="0" w:color="auto"/>
        <w:bottom w:val="single" w:sz="4" w:space="0" w:color="003300"/>
        <w:right w:val="single" w:sz="4" w:space="0" w:color="003300"/>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55">
    <w:name w:val="xl155"/>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56">
    <w:name w:val="xl156"/>
    <w:basedOn w:val="Normal"/>
    <w:uiPriority w:val="99"/>
    <w:rsid w:val="00522567"/>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57">
    <w:name w:val="xl157"/>
    <w:basedOn w:val="Normal"/>
    <w:uiPriority w:val="99"/>
    <w:rsid w:val="00522567"/>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58">
    <w:name w:val="xl158"/>
    <w:basedOn w:val="Normal"/>
    <w:uiPriority w:val="99"/>
    <w:rsid w:val="00522567"/>
    <w:pPr>
      <w:pBdr>
        <w:top w:val="single" w:sz="4" w:space="0" w:color="003300"/>
        <w:left w:val="single" w:sz="8" w:space="0" w:color="auto"/>
        <w:bottom w:val="single" w:sz="4" w:space="0" w:color="003300"/>
        <w:right w:val="single" w:sz="4" w:space="0" w:color="003300"/>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59">
    <w:name w:val="xl159"/>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60">
    <w:name w:val="xl160"/>
    <w:basedOn w:val="Normal"/>
    <w:uiPriority w:val="99"/>
    <w:rsid w:val="00522567"/>
    <w:pPr>
      <w:pBdr>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61">
    <w:name w:val="xl161"/>
    <w:basedOn w:val="Normal"/>
    <w:uiPriority w:val="99"/>
    <w:rsid w:val="00522567"/>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62">
    <w:name w:val="xl162"/>
    <w:basedOn w:val="Normal"/>
    <w:uiPriority w:val="99"/>
    <w:rsid w:val="00522567"/>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63">
    <w:name w:val="xl163"/>
    <w:basedOn w:val="Normal"/>
    <w:uiPriority w:val="99"/>
    <w:rsid w:val="00522567"/>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64">
    <w:name w:val="xl164"/>
    <w:basedOn w:val="Normal"/>
    <w:uiPriority w:val="99"/>
    <w:rsid w:val="00522567"/>
    <w:pPr>
      <w:pBdr>
        <w:left w:val="single" w:sz="4" w:space="0" w:color="003300"/>
        <w:right w:val="single" w:sz="4" w:space="0" w:color="003300"/>
      </w:pBdr>
      <w:spacing w:before="100" w:beforeAutospacing="1" w:after="100" w:afterAutospacing="1"/>
      <w:jc w:val="both"/>
    </w:pPr>
    <w:rPr>
      <w:rFonts w:ascii="Arial Narrow" w:hAnsi="Arial Narrow" w:cs="Arial Narrow"/>
      <w:color w:val="auto"/>
      <w:sz w:val="16"/>
      <w:szCs w:val="16"/>
      <w:lang w:val="es-ES" w:eastAsia="es-ES"/>
    </w:rPr>
  </w:style>
  <w:style w:type="paragraph" w:customStyle="1" w:styleId="xl165">
    <w:name w:val="xl165"/>
    <w:basedOn w:val="Normal"/>
    <w:uiPriority w:val="99"/>
    <w:rsid w:val="00522567"/>
    <w:pPr>
      <w:pBdr>
        <w:top w:val="single" w:sz="4" w:space="0" w:color="003300"/>
        <w:left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66">
    <w:name w:val="xl166"/>
    <w:basedOn w:val="Normal"/>
    <w:uiPriority w:val="99"/>
    <w:rsid w:val="00522567"/>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67">
    <w:name w:val="xl167"/>
    <w:basedOn w:val="Normal"/>
    <w:uiPriority w:val="99"/>
    <w:rsid w:val="00522567"/>
    <w:pPr>
      <w:pBdr>
        <w:top w:val="single" w:sz="4" w:space="0" w:color="003300"/>
        <w:left w:val="single" w:sz="4" w:space="0" w:color="003300"/>
        <w:right w:val="single" w:sz="8" w:space="0" w:color="auto"/>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68">
    <w:name w:val="xl168"/>
    <w:basedOn w:val="Normal"/>
    <w:uiPriority w:val="99"/>
    <w:rsid w:val="00522567"/>
    <w:pPr>
      <w:pBdr>
        <w:left w:val="single" w:sz="8" w:space="0" w:color="auto"/>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69">
    <w:name w:val="xl169"/>
    <w:basedOn w:val="Normal"/>
    <w:uiPriority w:val="99"/>
    <w:rsid w:val="00522567"/>
    <w:pPr>
      <w:pBdr>
        <w:left w:val="single" w:sz="4" w:space="0" w:color="003300"/>
        <w:bottom w:val="single" w:sz="4" w:space="0" w:color="003300"/>
        <w:right w:val="single" w:sz="4" w:space="0" w:color="003300"/>
      </w:pBdr>
      <w:shd w:val="clear" w:color="auto" w:fill="FFFFFF"/>
      <w:spacing w:before="100" w:beforeAutospacing="1" w:after="100" w:afterAutospacing="1"/>
    </w:pPr>
    <w:rPr>
      <w:rFonts w:ascii="Arial Narrow" w:hAnsi="Arial Narrow" w:cs="Arial Narrow"/>
      <w:color w:val="auto"/>
      <w:sz w:val="16"/>
      <w:szCs w:val="16"/>
      <w:lang w:val="es-ES" w:eastAsia="es-ES"/>
    </w:rPr>
  </w:style>
  <w:style w:type="paragraph" w:customStyle="1" w:styleId="xl170">
    <w:name w:val="xl170"/>
    <w:basedOn w:val="Normal"/>
    <w:uiPriority w:val="99"/>
    <w:rsid w:val="00522567"/>
    <w:pPr>
      <w:pBdr>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71">
    <w:name w:val="xl171"/>
    <w:basedOn w:val="Normal"/>
    <w:uiPriority w:val="99"/>
    <w:rsid w:val="00522567"/>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72">
    <w:name w:val="xl172"/>
    <w:basedOn w:val="Normal"/>
    <w:uiPriority w:val="99"/>
    <w:rsid w:val="00522567"/>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pPr>
    <w:rPr>
      <w:rFonts w:ascii="Arial Narrow" w:hAnsi="Arial Narrow" w:cs="Arial Narrow"/>
      <w:color w:val="auto"/>
      <w:sz w:val="16"/>
      <w:szCs w:val="16"/>
      <w:lang w:val="es-ES" w:eastAsia="es-ES"/>
    </w:rPr>
  </w:style>
  <w:style w:type="paragraph" w:customStyle="1" w:styleId="xl173">
    <w:name w:val="xl173"/>
    <w:basedOn w:val="Normal"/>
    <w:uiPriority w:val="99"/>
    <w:rsid w:val="00522567"/>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74">
    <w:name w:val="xl174"/>
    <w:basedOn w:val="Normal"/>
    <w:uiPriority w:val="99"/>
    <w:rsid w:val="00522567"/>
    <w:pPr>
      <w:pBdr>
        <w:top w:val="single" w:sz="4" w:space="0" w:color="003300"/>
        <w:left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75">
    <w:name w:val="xl175"/>
    <w:basedOn w:val="Normal"/>
    <w:uiPriority w:val="99"/>
    <w:rsid w:val="00522567"/>
    <w:pPr>
      <w:pBdr>
        <w:top w:val="single" w:sz="4" w:space="0" w:color="003300"/>
        <w:left w:val="single" w:sz="4" w:space="0" w:color="003300"/>
        <w:right w:val="single" w:sz="4" w:space="0" w:color="003300"/>
      </w:pBdr>
      <w:shd w:val="clear" w:color="auto" w:fill="FFFFFF"/>
      <w:spacing w:before="100" w:beforeAutospacing="1" w:after="100" w:afterAutospacing="1"/>
    </w:pPr>
    <w:rPr>
      <w:rFonts w:ascii="Arial Narrow" w:hAnsi="Arial Narrow" w:cs="Arial Narrow"/>
      <w:color w:val="auto"/>
      <w:sz w:val="16"/>
      <w:szCs w:val="16"/>
      <w:lang w:val="es-ES" w:eastAsia="es-ES"/>
    </w:rPr>
  </w:style>
  <w:style w:type="paragraph" w:customStyle="1" w:styleId="xl176">
    <w:name w:val="xl176"/>
    <w:basedOn w:val="Normal"/>
    <w:uiPriority w:val="99"/>
    <w:rsid w:val="00522567"/>
    <w:pPr>
      <w:pBdr>
        <w:top w:val="single" w:sz="4" w:space="0" w:color="003300"/>
        <w:left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77">
    <w:name w:val="xl177"/>
    <w:basedOn w:val="Normal"/>
    <w:uiPriority w:val="99"/>
    <w:rsid w:val="00522567"/>
    <w:pPr>
      <w:pBdr>
        <w:left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78">
    <w:name w:val="xl178"/>
    <w:basedOn w:val="Normal"/>
    <w:uiPriority w:val="99"/>
    <w:rsid w:val="00522567"/>
    <w:pPr>
      <w:pBdr>
        <w:left w:val="single" w:sz="4" w:space="0" w:color="003300"/>
        <w:right w:val="single" w:sz="4" w:space="0" w:color="003300"/>
      </w:pBdr>
      <w:shd w:val="clear" w:color="auto" w:fill="FFFFFF"/>
      <w:spacing w:before="100" w:beforeAutospacing="1" w:after="100" w:afterAutospacing="1"/>
    </w:pPr>
    <w:rPr>
      <w:rFonts w:ascii="Arial Narrow" w:hAnsi="Arial Narrow" w:cs="Arial Narrow"/>
      <w:color w:val="auto"/>
      <w:sz w:val="16"/>
      <w:szCs w:val="16"/>
      <w:lang w:val="es-ES" w:eastAsia="es-ES"/>
    </w:rPr>
  </w:style>
  <w:style w:type="paragraph" w:customStyle="1" w:styleId="xl179">
    <w:name w:val="xl179"/>
    <w:basedOn w:val="Normal"/>
    <w:uiPriority w:val="99"/>
    <w:rsid w:val="00522567"/>
    <w:pPr>
      <w:pBdr>
        <w:left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80">
    <w:name w:val="xl180"/>
    <w:basedOn w:val="Normal"/>
    <w:uiPriority w:val="99"/>
    <w:rsid w:val="00522567"/>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both"/>
    </w:pPr>
    <w:rPr>
      <w:rFonts w:ascii="Arial Narrow" w:hAnsi="Arial Narrow" w:cs="Arial Narrow"/>
      <w:color w:val="auto"/>
      <w:sz w:val="16"/>
      <w:szCs w:val="16"/>
      <w:lang w:val="es-ES" w:eastAsia="es-ES"/>
    </w:rPr>
  </w:style>
  <w:style w:type="paragraph" w:customStyle="1" w:styleId="xl181">
    <w:name w:val="xl181"/>
    <w:basedOn w:val="Normal"/>
    <w:uiPriority w:val="99"/>
    <w:rsid w:val="00522567"/>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182">
    <w:name w:val="xl182"/>
    <w:basedOn w:val="Normal"/>
    <w:uiPriority w:val="99"/>
    <w:rsid w:val="00522567"/>
    <w:pPr>
      <w:pBdr>
        <w:left w:val="single" w:sz="4" w:space="0" w:color="003300"/>
        <w:bottom w:val="single" w:sz="4" w:space="0" w:color="003300"/>
        <w:right w:val="single" w:sz="4" w:space="0" w:color="003300"/>
      </w:pBdr>
      <w:shd w:val="clear" w:color="auto" w:fill="FFFFFF"/>
      <w:spacing w:before="100" w:beforeAutospacing="1" w:after="100" w:afterAutospacing="1"/>
    </w:pPr>
    <w:rPr>
      <w:rFonts w:ascii="Arial Narrow" w:hAnsi="Arial Narrow" w:cs="Arial Narrow"/>
      <w:color w:val="auto"/>
      <w:sz w:val="16"/>
      <w:szCs w:val="16"/>
      <w:lang w:val="es-ES" w:eastAsia="es-ES"/>
    </w:rPr>
  </w:style>
  <w:style w:type="paragraph" w:customStyle="1" w:styleId="xl183">
    <w:name w:val="xl183"/>
    <w:basedOn w:val="Normal"/>
    <w:uiPriority w:val="99"/>
    <w:rsid w:val="00522567"/>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pPr>
    <w:rPr>
      <w:rFonts w:ascii="Arial Narrow" w:hAnsi="Arial Narrow" w:cs="Arial Narrow"/>
      <w:color w:val="auto"/>
      <w:sz w:val="16"/>
      <w:szCs w:val="16"/>
      <w:lang w:val="es-ES" w:eastAsia="es-ES"/>
    </w:rPr>
  </w:style>
  <w:style w:type="paragraph" w:customStyle="1" w:styleId="xl184">
    <w:name w:val="xl184"/>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pPr>
    <w:rPr>
      <w:rFonts w:ascii="Arial Narrow" w:hAnsi="Arial Narrow" w:cs="Arial Narrow"/>
      <w:color w:val="auto"/>
      <w:sz w:val="16"/>
      <w:szCs w:val="16"/>
      <w:lang w:val="es-ES" w:eastAsia="es-ES"/>
    </w:rPr>
  </w:style>
  <w:style w:type="paragraph" w:customStyle="1" w:styleId="xl185">
    <w:name w:val="xl185"/>
    <w:basedOn w:val="Normal"/>
    <w:uiPriority w:val="99"/>
    <w:rsid w:val="00522567"/>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86">
    <w:name w:val="xl186"/>
    <w:basedOn w:val="Normal"/>
    <w:uiPriority w:val="99"/>
    <w:rsid w:val="00522567"/>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jc w:val="both"/>
    </w:pPr>
    <w:rPr>
      <w:rFonts w:ascii="Arial Narrow" w:hAnsi="Arial Narrow" w:cs="Arial Narrow"/>
      <w:color w:val="auto"/>
      <w:sz w:val="16"/>
      <w:szCs w:val="16"/>
      <w:lang w:val="es-ES" w:eastAsia="es-ES"/>
    </w:rPr>
  </w:style>
  <w:style w:type="paragraph" w:customStyle="1" w:styleId="xl187">
    <w:name w:val="xl187"/>
    <w:basedOn w:val="Normal"/>
    <w:uiPriority w:val="99"/>
    <w:rsid w:val="00522567"/>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188">
    <w:name w:val="xl188"/>
    <w:basedOn w:val="Normal"/>
    <w:uiPriority w:val="99"/>
    <w:rsid w:val="00522567"/>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189">
    <w:name w:val="xl189"/>
    <w:basedOn w:val="Normal"/>
    <w:uiPriority w:val="99"/>
    <w:rsid w:val="00522567"/>
    <w:pPr>
      <w:pBdr>
        <w:top w:val="single" w:sz="8" w:space="0" w:color="auto"/>
        <w:left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190">
    <w:name w:val="xl190"/>
    <w:basedOn w:val="Normal"/>
    <w:uiPriority w:val="99"/>
    <w:rsid w:val="00522567"/>
    <w:pPr>
      <w:pBdr>
        <w:bottom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191">
    <w:name w:val="xl191"/>
    <w:basedOn w:val="Normal"/>
    <w:uiPriority w:val="99"/>
    <w:rsid w:val="00522567"/>
    <w:pPr>
      <w:pBdr>
        <w:top w:val="single" w:sz="4" w:space="0" w:color="auto"/>
        <w:bottom w:val="single" w:sz="4" w:space="0" w:color="auto"/>
        <w:right w:val="single" w:sz="4" w:space="0" w:color="auto"/>
      </w:pBdr>
      <w:shd w:val="clear" w:color="auto" w:fill="FFCC99"/>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192">
    <w:name w:val="xl192"/>
    <w:basedOn w:val="Normal"/>
    <w:uiPriority w:val="99"/>
    <w:rsid w:val="00522567"/>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193">
    <w:name w:val="xl193"/>
    <w:basedOn w:val="Normal"/>
    <w:uiPriority w:val="99"/>
    <w:rsid w:val="00522567"/>
    <w:pPr>
      <w:pBdr>
        <w:bottom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194">
    <w:name w:val="xl194"/>
    <w:basedOn w:val="Normal"/>
    <w:uiPriority w:val="99"/>
    <w:rsid w:val="00522567"/>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195">
    <w:name w:val="xl195"/>
    <w:basedOn w:val="Normal"/>
    <w:uiPriority w:val="99"/>
    <w:rsid w:val="00522567"/>
    <w:pPr>
      <w:pBdr>
        <w:top w:val="single" w:sz="8" w:space="0" w:color="auto"/>
        <w:left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196">
    <w:name w:val="xl196"/>
    <w:basedOn w:val="Normal"/>
    <w:uiPriority w:val="99"/>
    <w:rsid w:val="00522567"/>
    <w:pPr>
      <w:pBdr>
        <w:top w:val="single" w:sz="8" w:space="0" w:color="auto"/>
        <w:left w:val="single" w:sz="8" w:space="0" w:color="auto"/>
      </w:pBdr>
      <w:shd w:val="clear" w:color="auto" w:fill="CC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197">
    <w:name w:val="xl197"/>
    <w:basedOn w:val="Normal"/>
    <w:uiPriority w:val="99"/>
    <w:rsid w:val="00522567"/>
    <w:pPr>
      <w:pBdr>
        <w:top w:val="single" w:sz="4" w:space="0" w:color="003300"/>
        <w:left w:val="single" w:sz="4" w:space="0" w:color="003300"/>
        <w:right w:val="single" w:sz="4" w:space="0" w:color="003300"/>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98">
    <w:name w:val="xl198"/>
    <w:basedOn w:val="Normal"/>
    <w:uiPriority w:val="99"/>
    <w:rsid w:val="00522567"/>
    <w:pPr>
      <w:pBdr>
        <w:left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99">
    <w:name w:val="xl199"/>
    <w:basedOn w:val="Normal"/>
    <w:uiPriority w:val="99"/>
    <w:rsid w:val="00522567"/>
    <w:pPr>
      <w:pBdr>
        <w:top w:val="single" w:sz="4" w:space="0" w:color="003300"/>
        <w:left w:val="single" w:sz="8" w:space="0" w:color="auto"/>
        <w:right w:val="single" w:sz="4" w:space="0" w:color="003300"/>
      </w:pBdr>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200">
    <w:name w:val="xl200"/>
    <w:basedOn w:val="Normal"/>
    <w:uiPriority w:val="99"/>
    <w:rsid w:val="00522567"/>
    <w:pPr>
      <w:pBdr>
        <w:left w:val="single" w:sz="4" w:space="0" w:color="003300"/>
        <w:right w:val="single" w:sz="4" w:space="0" w:color="003300"/>
      </w:pBdr>
      <w:spacing w:before="100" w:beforeAutospacing="1" w:after="100" w:afterAutospacing="1"/>
      <w:jc w:val="both"/>
    </w:pPr>
    <w:rPr>
      <w:rFonts w:ascii="Arial Narrow" w:hAnsi="Arial Narrow" w:cs="Arial Narrow"/>
      <w:b/>
      <w:bCs/>
      <w:color w:val="auto"/>
      <w:sz w:val="16"/>
      <w:szCs w:val="16"/>
      <w:lang w:val="es-ES" w:eastAsia="es-ES"/>
    </w:rPr>
  </w:style>
  <w:style w:type="paragraph" w:customStyle="1" w:styleId="xl201">
    <w:name w:val="xl201"/>
    <w:basedOn w:val="Normal"/>
    <w:uiPriority w:val="99"/>
    <w:rsid w:val="00522567"/>
    <w:pPr>
      <w:pBdr>
        <w:top w:val="single" w:sz="4" w:space="0" w:color="003300"/>
        <w:left w:val="single" w:sz="4" w:space="0" w:color="003300"/>
        <w:right w:val="single" w:sz="4" w:space="0" w:color="003300"/>
      </w:pBdr>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202">
    <w:name w:val="xl202"/>
    <w:basedOn w:val="Normal"/>
    <w:uiPriority w:val="99"/>
    <w:rsid w:val="00522567"/>
    <w:pPr>
      <w:pBdr>
        <w:top w:val="single" w:sz="8" w:space="0" w:color="auto"/>
        <w:left w:val="single" w:sz="8" w:space="0" w:color="auto"/>
      </w:pBdr>
      <w:shd w:val="clear" w:color="auto" w:fill="CC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203">
    <w:name w:val="xl203"/>
    <w:basedOn w:val="Normal"/>
    <w:uiPriority w:val="99"/>
    <w:rsid w:val="00522567"/>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204">
    <w:name w:val="xl204"/>
    <w:basedOn w:val="Normal"/>
    <w:uiPriority w:val="99"/>
    <w:rsid w:val="00522567"/>
    <w:pPr>
      <w:pBdr>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05">
    <w:name w:val="xl205"/>
    <w:basedOn w:val="Normal"/>
    <w:uiPriority w:val="99"/>
    <w:rsid w:val="00522567"/>
    <w:pPr>
      <w:pBdr>
        <w:top w:val="single" w:sz="4" w:space="0" w:color="003300"/>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06">
    <w:name w:val="xl206"/>
    <w:basedOn w:val="Normal"/>
    <w:uiPriority w:val="99"/>
    <w:rsid w:val="00522567"/>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207">
    <w:name w:val="xl207"/>
    <w:basedOn w:val="Normal"/>
    <w:uiPriority w:val="99"/>
    <w:rsid w:val="00522567"/>
    <w:pPr>
      <w:pBdr>
        <w:top w:val="single" w:sz="4" w:space="0" w:color="008000"/>
        <w:bottom w:val="single" w:sz="4" w:space="0" w:color="008000"/>
        <w:right w:val="single" w:sz="8" w:space="0" w:color="auto"/>
      </w:pBdr>
      <w:spacing w:before="100" w:beforeAutospacing="1" w:after="100" w:afterAutospacing="1"/>
      <w:jc w:val="right"/>
    </w:pPr>
    <w:rPr>
      <w:rFonts w:ascii="Arial Narrow" w:hAnsi="Arial Narrow" w:cs="Arial Narrow"/>
      <w:b/>
      <w:bCs/>
      <w:color w:val="auto"/>
      <w:sz w:val="16"/>
      <w:szCs w:val="16"/>
      <w:lang w:val="es-ES" w:eastAsia="es-ES"/>
    </w:rPr>
  </w:style>
  <w:style w:type="paragraph" w:customStyle="1" w:styleId="xl208">
    <w:name w:val="xl208"/>
    <w:basedOn w:val="Normal"/>
    <w:uiPriority w:val="99"/>
    <w:rsid w:val="00522567"/>
    <w:pPr>
      <w:pBdr>
        <w:top w:val="single" w:sz="4" w:space="0" w:color="003300"/>
        <w:left w:val="single" w:sz="4" w:space="0" w:color="003300"/>
        <w:bottom w:val="single" w:sz="4" w:space="0" w:color="003300"/>
        <w:right w:val="single" w:sz="8" w:space="0" w:color="auto"/>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09">
    <w:name w:val="xl209"/>
    <w:basedOn w:val="Normal"/>
    <w:uiPriority w:val="99"/>
    <w:rsid w:val="00522567"/>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both"/>
    </w:pPr>
    <w:rPr>
      <w:rFonts w:ascii="Arial Narrow" w:hAnsi="Arial Narrow" w:cs="Arial Narrow"/>
      <w:color w:val="auto"/>
      <w:sz w:val="16"/>
      <w:szCs w:val="16"/>
      <w:lang w:val="es-ES" w:eastAsia="es-ES"/>
    </w:rPr>
  </w:style>
  <w:style w:type="paragraph" w:customStyle="1" w:styleId="xl210">
    <w:name w:val="xl210"/>
    <w:basedOn w:val="Normal"/>
    <w:uiPriority w:val="99"/>
    <w:rsid w:val="00522567"/>
    <w:pPr>
      <w:pBdr>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11">
    <w:name w:val="xl211"/>
    <w:basedOn w:val="Normal"/>
    <w:uiPriority w:val="99"/>
    <w:rsid w:val="00522567"/>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12">
    <w:name w:val="xl212"/>
    <w:basedOn w:val="Normal"/>
    <w:uiPriority w:val="99"/>
    <w:rsid w:val="00522567"/>
    <w:pPr>
      <w:pBdr>
        <w:top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13">
    <w:name w:val="xl213"/>
    <w:basedOn w:val="Normal"/>
    <w:uiPriority w:val="99"/>
    <w:rsid w:val="00522567"/>
    <w:pPr>
      <w:pBdr>
        <w:top w:val="single" w:sz="4" w:space="0" w:color="003300"/>
        <w:bottom w:val="single" w:sz="4" w:space="0" w:color="003300"/>
        <w:right w:val="single" w:sz="4" w:space="0" w:color="003300"/>
      </w:pBdr>
      <w:shd w:val="clear" w:color="auto" w:fill="FFFFFF"/>
      <w:spacing w:before="100" w:beforeAutospacing="1" w:after="100" w:afterAutospacing="1"/>
    </w:pPr>
    <w:rPr>
      <w:rFonts w:ascii="Arial Narrow" w:hAnsi="Arial Narrow" w:cs="Arial Narrow"/>
      <w:color w:val="auto"/>
      <w:sz w:val="16"/>
      <w:szCs w:val="16"/>
      <w:lang w:val="es-ES" w:eastAsia="es-ES"/>
    </w:rPr>
  </w:style>
  <w:style w:type="paragraph" w:customStyle="1" w:styleId="xl214">
    <w:name w:val="xl214"/>
    <w:basedOn w:val="Normal"/>
    <w:uiPriority w:val="99"/>
    <w:rsid w:val="00522567"/>
    <w:pPr>
      <w:pBdr>
        <w:top w:val="single" w:sz="4" w:space="0" w:color="003300"/>
        <w:left w:val="single" w:sz="4" w:space="0" w:color="003300"/>
        <w:right w:val="single" w:sz="8" w:space="0" w:color="auto"/>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15">
    <w:name w:val="xl215"/>
    <w:basedOn w:val="Normal"/>
    <w:uiPriority w:val="99"/>
    <w:rsid w:val="00522567"/>
    <w:pPr>
      <w:spacing w:before="100" w:beforeAutospacing="1" w:after="100" w:afterAutospacing="1"/>
    </w:pPr>
    <w:rPr>
      <w:rFonts w:ascii="Arial Narrow" w:hAnsi="Arial Narrow" w:cs="Arial Narrow"/>
      <w:color w:val="auto"/>
      <w:sz w:val="16"/>
      <w:szCs w:val="16"/>
      <w:lang w:val="es-ES" w:eastAsia="es-ES"/>
    </w:rPr>
  </w:style>
  <w:style w:type="paragraph" w:customStyle="1" w:styleId="xl216">
    <w:name w:val="xl216"/>
    <w:basedOn w:val="Normal"/>
    <w:uiPriority w:val="99"/>
    <w:rsid w:val="00522567"/>
    <w:pPr>
      <w:pBdr>
        <w:right w:val="single" w:sz="8" w:space="0" w:color="auto"/>
      </w:pBdr>
      <w:spacing w:before="100" w:beforeAutospacing="1" w:after="100" w:afterAutospacing="1"/>
    </w:pPr>
    <w:rPr>
      <w:rFonts w:ascii="Arial Narrow" w:hAnsi="Arial Narrow" w:cs="Arial Narrow"/>
      <w:color w:val="auto"/>
      <w:sz w:val="16"/>
      <w:szCs w:val="16"/>
      <w:lang w:val="es-ES" w:eastAsia="es-ES"/>
    </w:rPr>
  </w:style>
  <w:style w:type="paragraph" w:customStyle="1" w:styleId="xl217">
    <w:name w:val="xl217"/>
    <w:basedOn w:val="Normal"/>
    <w:uiPriority w:val="99"/>
    <w:rsid w:val="00522567"/>
    <w:pPr>
      <w:pBdr>
        <w:right w:val="single" w:sz="8" w:space="0" w:color="auto"/>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18">
    <w:name w:val="xl218"/>
    <w:basedOn w:val="Normal"/>
    <w:uiPriority w:val="99"/>
    <w:rsid w:val="00522567"/>
    <w:pPr>
      <w:pBdr>
        <w:top w:val="single" w:sz="8" w:space="0" w:color="auto"/>
        <w:left w:val="single" w:sz="8" w:space="0" w:color="auto"/>
        <w:bottom w:val="single" w:sz="8" w:space="0" w:color="auto"/>
      </w:pBdr>
      <w:shd w:val="clear" w:color="auto" w:fill="CC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219">
    <w:name w:val="xl219"/>
    <w:basedOn w:val="Normal"/>
    <w:uiPriority w:val="99"/>
    <w:rsid w:val="00522567"/>
    <w:pPr>
      <w:pBdr>
        <w:left w:val="single" w:sz="8" w:space="0" w:color="auto"/>
        <w:bottom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20">
    <w:name w:val="xl220"/>
    <w:basedOn w:val="Normal"/>
    <w:uiPriority w:val="99"/>
    <w:rsid w:val="00522567"/>
    <w:pPr>
      <w:pBdr>
        <w:left w:val="single" w:sz="4" w:space="0" w:color="003300"/>
        <w:bottom w:val="single" w:sz="8" w:space="0" w:color="auto"/>
        <w:right w:val="single" w:sz="4" w:space="0" w:color="003300"/>
      </w:pBdr>
      <w:shd w:val="clear" w:color="auto" w:fill="FFFFFF"/>
      <w:spacing w:before="100" w:beforeAutospacing="1" w:after="100" w:afterAutospacing="1"/>
    </w:pPr>
    <w:rPr>
      <w:rFonts w:ascii="Arial Narrow" w:hAnsi="Arial Narrow" w:cs="Arial Narrow"/>
      <w:color w:val="auto"/>
      <w:sz w:val="16"/>
      <w:szCs w:val="16"/>
      <w:lang w:val="es-ES" w:eastAsia="es-ES"/>
    </w:rPr>
  </w:style>
  <w:style w:type="paragraph" w:customStyle="1" w:styleId="xl221">
    <w:name w:val="xl221"/>
    <w:basedOn w:val="Normal"/>
    <w:uiPriority w:val="99"/>
    <w:rsid w:val="00522567"/>
    <w:pPr>
      <w:pBdr>
        <w:left w:val="single" w:sz="4" w:space="0" w:color="003300"/>
        <w:bottom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22">
    <w:name w:val="xl222"/>
    <w:basedOn w:val="Normal"/>
    <w:uiPriority w:val="99"/>
    <w:rsid w:val="00522567"/>
    <w:pPr>
      <w:pBdr>
        <w:left w:val="single" w:sz="4" w:space="0" w:color="003300"/>
        <w:bottom w:val="single" w:sz="8" w:space="0" w:color="auto"/>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23">
    <w:name w:val="xl223"/>
    <w:basedOn w:val="Normal"/>
    <w:uiPriority w:val="99"/>
    <w:rsid w:val="00522567"/>
    <w:pPr>
      <w:pBdr>
        <w:left w:val="single" w:sz="4" w:space="0" w:color="003300"/>
        <w:bottom w:val="single" w:sz="8" w:space="0" w:color="auto"/>
        <w:right w:val="single" w:sz="8" w:space="0" w:color="auto"/>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24">
    <w:name w:val="xl224"/>
    <w:basedOn w:val="Normal"/>
    <w:uiPriority w:val="99"/>
    <w:rsid w:val="00522567"/>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25">
    <w:name w:val="xl225"/>
    <w:basedOn w:val="Normal"/>
    <w:uiPriority w:val="99"/>
    <w:rsid w:val="00522567"/>
    <w:pPr>
      <w:pBdr>
        <w:top w:val="single" w:sz="4" w:space="0" w:color="003300"/>
        <w:left w:val="single" w:sz="4" w:space="0" w:color="003300"/>
        <w:bottom w:val="single" w:sz="4" w:space="0" w:color="003300"/>
        <w:right w:val="single" w:sz="8" w:space="0" w:color="auto"/>
      </w:pBdr>
      <w:shd w:val="clear" w:color="auto" w:fill="FFFFFF"/>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26">
    <w:name w:val="xl226"/>
    <w:basedOn w:val="Normal"/>
    <w:uiPriority w:val="99"/>
    <w:rsid w:val="00522567"/>
    <w:pPr>
      <w:pBdr>
        <w:top w:val="single" w:sz="4" w:space="0" w:color="003300"/>
        <w:left w:val="single" w:sz="8" w:space="0" w:color="auto"/>
        <w:right w:val="single" w:sz="4" w:space="0" w:color="003300"/>
      </w:pBdr>
      <w:shd w:val="clear" w:color="auto" w:fill="FFFFFF"/>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27">
    <w:name w:val="xl227"/>
    <w:basedOn w:val="Normal"/>
    <w:uiPriority w:val="99"/>
    <w:rsid w:val="00522567"/>
    <w:pPr>
      <w:pBdr>
        <w:top w:val="single" w:sz="4" w:space="0" w:color="003300"/>
        <w:left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28">
    <w:name w:val="xl228"/>
    <w:basedOn w:val="Normal"/>
    <w:uiPriority w:val="99"/>
    <w:rsid w:val="00522567"/>
    <w:pPr>
      <w:pBdr>
        <w:top w:val="single" w:sz="4" w:space="0" w:color="003300"/>
        <w:left w:val="single" w:sz="4" w:space="0" w:color="003300"/>
        <w:right w:val="single" w:sz="8" w:space="0" w:color="auto"/>
      </w:pBdr>
      <w:shd w:val="clear" w:color="auto" w:fill="FFFFFF"/>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29">
    <w:name w:val="xl229"/>
    <w:basedOn w:val="Normal"/>
    <w:uiPriority w:val="99"/>
    <w:rsid w:val="00522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30">
    <w:name w:val="xl230"/>
    <w:basedOn w:val="Normal"/>
    <w:uiPriority w:val="99"/>
    <w:rsid w:val="00522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231">
    <w:name w:val="xl231"/>
    <w:basedOn w:val="Normal"/>
    <w:uiPriority w:val="99"/>
    <w:rsid w:val="0052256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32">
    <w:name w:val="xl232"/>
    <w:basedOn w:val="Normal"/>
    <w:uiPriority w:val="99"/>
    <w:rsid w:val="0052256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33">
    <w:name w:val="xl233"/>
    <w:basedOn w:val="Normal"/>
    <w:uiPriority w:val="99"/>
    <w:rsid w:val="0052256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234">
    <w:name w:val="xl234"/>
    <w:basedOn w:val="Normal"/>
    <w:uiPriority w:val="99"/>
    <w:rsid w:val="00522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s="Arial Narrow"/>
      <w:b/>
      <w:bCs/>
      <w:color w:val="auto"/>
      <w:sz w:val="16"/>
      <w:szCs w:val="16"/>
      <w:lang w:val="es-ES" w:eastAsia="es-ES"/>
    </w:rPr>
  </w:style>
  <w:style w:type="paragraph" w:customStyle="1" w:styleId="xl235">
    <w:name w:val="xl235"/>
    <w:basedOn w:val="Normal"/>
    <w:uiPriority w:val="99"/>
    <w:rsid w:val="00522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s="Arial Narrow"/>
      <w:b/>
      <w:bCs/>
      <w:color w:val="auto"/>
      <w:sz w:val="16"/>
      <w:szCs w:val="16"/>
      <w:lang w:val="es-ES" w:eastAsia="es-ES"/>
    </w:rPr>
  </w:style>
  <w:style w:type="paragraph" w:customStyle="1" w:styleId="xl236">
    <w:name w:val="xl236"/>
    <w:basedOn w:val="Normal"/>
    <w:uiPriority w:val="99"/>
    <w:rsid w:val="0052256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b/>
      <w:bCs/>
      <w:color w:val="auto"/>
      <w:sz w:val="16"/>
      <w:szCs w:val="16"/>
      <w:lang w:val="es-ES" w:eastAsia="es-ES"/>
    </w:rPr>
  </w:style>
  <w:style w:type="paragraph" w:customStyle="1" w:styleId="xl237">
    <w:name w:val="xl237"/>
    <w:basedOn w:val="Normal"/>
    <w:uiPriority w:val="99"/>
    <w:rsid w:val="0052256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b/>
      <w:bCs/>
      <w:color w:val="FF0000"/>
      <w:sz w:val="16"/>
      <w:szCs w:val="16"/>
      <w:lang w:val="es-ES" w:eastAsia="es-ES"/>
    </w:rPr>
  </w:style>
  <w:style w:type="paragraph" w:customStyle="1" w:styleId="xl238">
    <w:name w:val="xl238"/>
    <w:basedOn w:val="Normal"/>
    <w:uiPriority w:val="99"/>
    <w:rsid w:val="00522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239">
    <w:name w:val="xl239"/>
    <w:basedOn w:val="Normal"/>
    <w:uiPriority w:val="99"/>
    <w:rsid w:val="0052256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40">
    <w:name w:val="xl240"/>
    <w:basedOn w:val="Normal"/>
    <w:uiPriority w:val="99"/>
    <w:rsid w:val="0052256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cs="Arial Narrow"/>
      <w:color w:val="auto"/>
      <w:sz w:val="16"/>
      <w:szCs w:val="16"/>
      <w:lang w:val="es-ES" w:eastAsia="es-ES"/>
    </w:rPr>
  </w:style>
  <w:style w:type="paragraph" w:customStyle="1" w:styleId="xl241">
    <w:name w:val="xl241"/>
    <w:basedOn w:val="Normal"/>
    <w:uiPriority w:val="99"/>
    <w:rsid w:val="0052256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42">
    <w:name w:val="xl242"/>
    <w:basedOn w:val="Normal"/>
    <w:uiPriority w:val="99"/>
    <w:rsid w:val="0052256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43">
    <w:name w:val="xl243"/>
    <w:basedOn w:val="Normal"/>
    <w:uiPriority w:val="99"/>
    <w:rsid w:val="0052256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244">
    <w:name w:val="xl244"/>
    <w:basedOn w:val="Normal"/>
    <w:uiPriority w:val="99"/>
    <w:rsid w:val="00522567"/>
    <w:pPr>
      <w:pBdr>
        <w:left w:val="single" w:sz="8" w:space="0" w:color="auto"/>
      </w:pBdr>
      <w:shd w:val="clear" w:color="auto" w:fill="FF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245">
    <w:name w:val="xl245"/>
    <w:basedOn w:val="Normal"/>
    <w:uiPriority w:val="99"/>
    <w:rsid w:val="00522567"/>
    <w:pPr>
      <w:shd w:val="clear" w:color="auto" w:fill="FF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246">
    <w:name w:val="xl246"/>
    <w:basedOn w:val="Normal"/>
    <w:uiPriority w:val="99"/>
    <w:rsid w:val="00522567"/>
    <w:pPr>
      <w:pBdr>
        <w:right w:val="single" w:sz="8" w:space="0" w:color="auto"/>
      </w:pBdr>
      <w:shd w:val="clear" w:color="auto" w:fill="FF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247">
    <w:name w:val="xl247"/>
    <w:basedOn w:val="Normal"/>
    <w:uiPriority w:val="99"/>
    <w:rsid w:val="00522567"/>
    <w:pPr>
      <w:pBdr>
        <w:left w:val="single" w:sz="8" w:space="0" w:color="auto"/>
      </w:pBdr>
      <w:shd w:val="clear" w:color="auto" w:fill="FFFFFF"/>
      <w:spacing w:before="100" w:beforeAutospacing="1" w:after="100" w:afterAutospacing="1"/>
      <w:jc w:val="center"/>
    </w:pPr>
    <w:rPr>
      <w:rFonts w:ascii="Arial Narrow" w:hAnsi="Arial Narrow" w:cs="Arial Narrow"/>
      <w:b/>
      <w:bCs/>
      <w:color w:val="auto"/>
      <w:sz w:val="24"/>
      <w:szCs w:val="24"/>
      <w:lang w:val="es-ES" w:eastAsia="es-ES"/>
    </w:rPr>
  </w:style>
  <w:style w:type="paragraph" w:customStyle="1" w:styleId="xl248">
    <w:name w:val="xl248"/>
    <w:basedOn w:val="Normal"/>
    <w:uiPriority w:val="99"/>
    <w:rsid w:val="00522567"/>
    <w:pPr>
      <w:shd w:val="clear" w:color="auto" w:fill="FFFFFF"/>
      <w:spacing w:before="100" w:beforeAutospacing="1" w:after="100" w:afterAutospacing="1"/>
      <w:jc w:val="center"/>
    </w:pPr>
    <w:rPr>
      <w:rFonts w:ascii="Arial Narrow" w:hAnsi="Arial Narrow" w:cs="Arial Narrow"/>
      <w:b/>
      <w:bCs/>
      <w:color w:val="auto"/>
      <w:sz w:val="24"/>
      <w:szCs w:val="24"/>
      <w:lang w:val="es-ES" w:eastAsia="es-ES"/>
    </w:rPr>
  </w:style>
  <w:style w:type="paragraph" w:customStyle="1" w:styleId="xl249">
    <w:name w:val="xl249"/>
    <w:basedOn w:val="Normal"/>
    <w:uiPriority w:val="99"/>
    <w:rsid w:val="00522567"/>
    <w:pPr>
      <w:pBdr>
        <w:right w:val="single" w:sz="8" w:space="0" w:color="auto"/>
      </w:pBdr>
      <w:shd w:val="clear" w:color="auto" w:fill="FFFFFF"/>
      <w:spacing w:before="100" w:beforeAutospacing="1" w:after="100" w:afterAutospacing="1"/>
      <w:jc w:val="center"/>
    </w:pPr>
    <w:rPr>
      <w:rFonts w:ascii="Arial Narrow" w:hAnsi="Arial Narrow" w:cs="Arial Narrow"/>
      <w:b/>
      <w:bCs/>
      <w:color w:val="auto"/>
      <w:sz w:val="24"/>
      <w:szCs w:val="24"/>
      <w:lang w:val="es-ES" w:eastAsia="es-ES"/>
    </w:rPr>
  </w:style>
  <w:style w:type="paragraph" w:customStyle="1" w:styleId="xl250">
    <w:name w:val="xl250"/>
    <w:basedOn w:val="Normal"/>
    <w:uiPriority w:val="99"/>
    <w:rsid w:val="00522567"/>
    <w:pP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51">
    <w:name w:val="xl251"/>
    <w:basedOn w:val="Normal"/>
    <w:uiPriority w:val="99"/>
    <w:rsid w:val="00522567"/>
    <w:pPr>
      <w:shd w:val="clear" w:color="auto" w:fill="FFFFFF"/>
      <w:spacing w:before="100" w:beforeAutospacing="1" w:after="100" w:afterAutospacing="1"/>
      <w:jc w:val="center"/>
    </w:pPr>
    <w:rPr>
      <w:rFonts w:ascii="Arial Narrow" w:hAnsi="Arial Narrow" w:cs="Arial Narrow"/>
      <w:color w:val="auto"/>
      <w:sz w:val="24"/>
      <w:szCs w:val="24"/>
      <w:lang w:val="es-ES" w:eastAsia="es-ES"/>
    </w:rPr>
  </w:style>
  <w:style w:type="paragraph" w:customStyle="1" w:styleId="xl252">
    <w:name w:val="xl252"/>
    <w:basedOn w:val="Normal"/>
    <w:uiPriority w:val="99"/>
    <w:rsid w:val="00522567"/>
    <w:pPr>
      <w:pBdr>
        <w:top w:val="single" w:sz="4" w:space="0" w:color="auto"/>
        <w:bottom w:val="single" w:sz="4" w:space="0" w:color="auto"/>
      </w:pBdr>
      <w:shd w:val="clear" w:color="auto" w:fill="FFCC99"/>
      <w:spacing w:before="100" w:beforeAutospacing="1" w:after="100" w:afterAutospacing="1"/>
    </w:pPr>
    <w:rPr>
      <w:rFonts w:ascii="Arial Narrow" w:hAnsi="Arial Narrow" w:cs="Arial Narrow"/>
      <w:color w:val="auto"/>
      <w:sz w:val="16"/>
      <w:szCs w:val="16"/>
      <w:lang w:val="es-ES" w:eastAsia="es-ES"/>
    </w:rPr>
  </w:style>
  <w:style w:type="paragraph" w:customStyle="1" w:styleId="xl253">
    <w:name w:val="xl253"/>
    <w:basedOn w:val="Normal"/>
    <w:uiPriority w:val="99"/>
    <w:rsid w:val="00522567"/>
    <w:pPr>
      <w:pBdr>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54">
    <w:name w:val="xl254"/>
    <w:basedOn w:val="Normal"/>
    <w:uiPriority w:val="99"/>
    <w:rsid w:val="00522567"/>
    <w:pPr>
      <w:pBdr>
        <w:top w:val="single" w:sz="4" w:space="0" w:color="003300"/>
        <w:left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55">
    <w:name w:val="xl255"/>
    <w:basedOn w:val="Normal"/>
    <w:uiPriority w:val="99"/>
    <w:rsid w:val="00522567"/>
    <w:pPr>
      <w:pBdr>
        <w:top w:val="single" w:sz="4" w:space="0" w:color="003300"/>
        <w:left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56">
    <w:name w:val="xl256"/>
    <w:basedOn w:val="Normal"/>
    <w:uiPriority w:val="99"/>
    <w:rsid w:val="00522567"/>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57">
    <w:name w:val="xl257"/>
    <w:basedOn w:val="Normal"/>
    <w:uiPriority w:val="99"/>
    <w:rsid w:val="00522567"/>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pPr>
    <w:rPr>
      <w:rFonts w:ascii="Arial Narrow" w:hAnsi="Arial Narrow" w:cs="Arial Narrow"/>
      <w:color w:val="auto"/>
      <w:sz w:val="16"/>
      <w:szCs w:val="16"/>
      <w:lang w:val="es-ES" w:eastAsia="es-ES"/>
    </w:rPr>
  </w:style>
  <w:style w:type="paragraph" w:customStyle="1" w:styleId="xl258">
    <w:name w:val="xl258"/>
    <w:basedOn w:val="Normal"/>
    <w:uiPriority w:val="99"/>
    <w:rsid w:val="00522567"/>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59">
    <w:name w:val="xl259"/>
    <w:basedOn w:val="Normal"/>
    <w:uiPriority w:val="99"/>
    <w:rsid w:val="00522567"/>
    <w:pPr>
      <w:pBdr>
        <w:top w:val="single" w:sz="4" w:space="0" w:color="003300"/>
        <w:left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60">
    <w:name w:val="xl260"/>
    <w:basedOn w:val="Normal"/>
    <w:uiPriority w:val="99"/>
    <w:rsid w:val="00522567"/>
    <w:pPr>
      <w:pBdr>
        <w:top w:val="single" w:sz="4" w:space="0" w:color="003300"/>
        <w:left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61">
    <w:name w:val="xl261"/>
    <w:basedOn w:val="Normal"/>
    <w:uiPriority w:val="99"/>
    <w:rsid w:val="00522567"/>
    <w:pPr>
      <w:shd w:val="clear" w:color="auto" w:fill="FFFFFF"/>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62">
    <w:name w:val="xl262"/>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pPr>
    <w:rPr>
      <w:rFonts w:ascii="Arial Narrow" w:hAnsi="Arial Narrow" w:cs="Arial Narrow"/>
      <w:color w:val="auto"/>
      <w:sz w:val="16"/>
      <w:szCs w:val="16"/>
      <w:lang w:val="es-ES" w:eastAsia="es-ES"/>
    </w:rPr>
  </w:style>
  <w:style w:type="paragraph" w:customStyle="1" w:styleId="xl263">
    <w:name w:val="xl263"/>
    <w:basedOn w:val="Normal"/>
    <w:uiPriority w:val="99"/>
    <w:rsid w:val="00522567"/>
    <w:pPr>
      <w:pBdr>
        <w:top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64">
    <w:name w:val="xl264"/>
    <w:basedOn w:val="Normal"/>
    <w:uiPriority w:val="99"/>
    <w:rsid w:val="00522567"/>
    <w:pPr>
      <w:pBdr>
        <w:top w:val="single" w:sz="4" w:space="0" w:color="003300"/>
        <w:left w:val="single" w:sz="4" w:space="0" w:color="003300"/>
        <w:bottom w:val="single" w:sz="4" w:space="0" w:color="003300"/>
        <w:right w:val="single" w:sz="8" w:space="0" w:color="auto"/>
      </w:pBdr>
      <w:spacing w:before="100" w:beforeAutospacing="1" w:after="100" w:afterAutospacing="1"/>
      <w:jc w:val="center"/>
    </w:pPr>
    <w:rPr>
      <w:rFonts w:ascii="Arial Narrow" w:hAnsi="Arial Narrow" w:cs="Arial Narrow"/>
      <w:color w:val="auto"/>
      <w:sz w:val="16"/>
      <w:szCs w:val="16"/>
      <w:lang w:val="es-ES" w:eastAsia="es-ES"/>
    </w:rPr>
  </w:style>
  <w:style w:type="paragraph" w:customStyle="1" w:styleId="xl265">
    <w:name w:val="xl265"/>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pPr>
    <w:rPr>
      <w:rFonts w:ascii="Arial Narrow" w:hAnsi="Arial Narrow" w:cs="Arial Narrow"/>
      <w:color w:val="auto"/>
      <w:sz w:val="16"/>
      <w:szCs w:val="16"/>
      <w:lang w:val="es-ES" w:eastAsia="es-ES"/>
    </w:rPr>
  </w:style>
  <w:style w:type="paragraph" w:customStyle="1" w:styleId="xl266">
    <w:name w:val="xl266"/>
    <w:basedOn w:val="Normal"/>
    <w:uiPriority w:val="99"/>
    <w:rsid w:val="00522567"/>
    <w:pPr>
      <w:pBdr>
        <w:top w:val="single" w:sz="4" w:space="0" w:color="003300"/>
        <w:left w:val="single" w:sz="8" w:space="0" w:color="auto"/>
        <w:bottom w:val="single" w:sz="4" w:space="0" w:color="003300"/>
        <w:right w:val="single" w:sz="4" w:space="0" w:color="003300"/>
      </w:pBdr>
      <w:spacing w:before="100" w:beforeAutospacing="1" w:after="100" w:afterAutospacing="1"/>
      <w:jc w:val="both"/>
    </w:pPr>
    <w:rPr>
      <w:rFonts w:ascii="Arial Narrow" w:hAnsi="Arial Narrow" w:cs="Arial Narrow"/>
      <w:color w:val="auto"/>
      <w:sz w:val="16"/>
      <w:szCs w:val="16"/>
      <w:lang w:val="es-ES" w:eastAsia="es-ES"/>
    </w:rPr>
  </w:style>
  <w:style w:type="paragraph" w:customStyle="1" w:styleId="xl267">
    <w:name w:val="xl267"/>
    <w:basedOn w:val="Normal"/>
    <w:uiPriority w:val="99"/>
    <w:rsid w:val="00522567"/>
    <w:pPr>
      <w:pBdr>
        <w:top w:val="single" w:sz="8" w:space="0" w:color="auto"/>
        <w:left w:val="single" w:sz="8" w:space="0" w:color="auto"/>
        <w:bottom w:val="single" w:sz="8" w:space="0" w:color="auto"/>
      </w:pBdr>
      <w:shd w:val="clear" w:color="auto" w:fill="CCFFFF"/>
      <w:spacing w:before="100" w:beforeAutospacing="1" w:after="100" w:afterAutospacing="1"/>
    </w:pPr>
    <w:rPr>
      <w:rFonts w:ascii="Arial Narrow" w:hAnsi="Arial Narrow" w:cs="Arial Narrow"/>
      <w:b/>
      <w:bCs/>
      <w:color w:val="auto"/>
      <w:sz w:val="16"/>
      <w:szCs w:val="16"/>
      <w:lang w:val="es-ES" w:eastAsia="es-ES"/>
    </w:rPr>
  </w:style>
  <w:style w:type="paragraph" w:customStyle="1" w:styleId="xl268">
    <w:name w:val="xl268"/>
    <w:basedOn w:val="Normal"/>
    <w:uiPriority w:val="99"/>
    <w:rsid w:val="00522567"/>
    <w:pPr>
      <w:pBdr>
        <w:top w:val="single" w:sz="8" w:space="0" w:color="auto"/>
        <w:bottom w:val="single" w:sz="8" w:space="0" w:color="auto"/>
      </w:pBdr>
      <w:shd w:val="clear" w:color="auto" w:fill="CCFFFF"/>
      <w:spacing w:before="100" w:beforeAutospacing="1" w:after="100" w:afterAutospacing="1"/>
    </w:pPr>
    <w:rPr>
      <w:rFonts w:ascii="Arial Narrow" w:hAnsi="Arial Narrow" w:cs="Arial Narrow"/>
      <w:b/>
      <w:bCs/>
      <w:color w:val="auto"/>
      <w:sz w:val="16"/>
      <w:szCs w:val="16"/>
      <w:lang w:val="es-ES" w:eastAsia="es-ES"/>
    </w:rPr>
  </w:style>
  <w:style w:type="paragraph" w:customStyle="1" w:styleId="xl269">
    <w:name w:val="xl269"/>
    <w:basedOn w:val="Normal"/>
    <w:uiPriority w:val="99"/>
    <w:rsid w:val="00522567"/>
    <w:pPr>
      <w:pBdr>
        <w:top w:val="single" w:sz="8" w:space="0" w:color="auto"/>
        <w:bottom w:val="single" w:sz="8" w:space="0" w:color="auto"/>
        <w:right w:val="single" w:sz="8" w:space="0" w:color="auto"/>
      </w:pBdr>
      <w:shd w:val="clear" w:color="auto" w:fill="CCFFFF"/>
      <w:spacing w:before="100" w:beforeAutospacing="1" w:after="100" w:afterAutospacing="1"/>
    </w:pPr>
    <w:rPr>
      <w:rFonts w:ascii="Arial Narrow" w:hAnsi="Arial Narrow" w:cs="Arial Narrow"/>
      <w:b/>
      <w:bCs/>
      <w:color w:val="auto"/>
      <w:sz w:val="16"/>
      <w:szCs w:val="16"/>
      <w:lang w:val="es-ES" w:eastAsia="es-ES"/>
    </w:rPr>
  </w:style>
  <w:style w:type="paragraph" w:customStyle="1" w:styleId="xl270">
    <w:name w:val="xl270"/>
    <w:basedOn w:val="Normal"/>
    <w:uiPriority w:val="99"/>
    <w:rsid w:val="00522567"/>
    <w:pPr>
      <w:pBdr>
        <w:top w:val="single" w:sz="8" w:space="0" w:color="auto"/>
        <w:left w:val="single" w:sz="8" w:space="0" w:color="auto"/>
        <w:bottom w:val="single" w:sz="8" w:space="0" w:color="auto"/>
      </w:pBdr>
      <w:shd w:val="clear" w:color="auto" w:fill="CCFFFF"/>
      <w:spacing w:before="100" w:beforeAutospacing="1" w:after="100" w:afterAutospacing="1"/>
    </w:pPr>
    <w:rPr>
      <w:rFonts w:ascii="Arial Narrow" w:hAnsi="Arial Narrow" w:cs="Arial Narrow"/>
      <w:b/>
      <w:bCs/>
      <w:color w:val="auto"/>
      <w:sz w:val="16"/>
      <w:szCs w:val="16"/>
      <w:lang w:val="es-ES" w:eastAsia="es-ES"/>
    </w:rPr>
  </w:style>
  <w:style w:type="paragraph" w:customStyle="1" w:styleId="xl271">
    <w:name w:val="xl271"/>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72">
    <w:name w:val="xl272"/>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273">
    <w:name w:val="xl273"/>
    <w:basedOn w:val="Normal"/>
    <w:uiPriority w:val="99"/>
    <w:rsid w:val="00522567"/>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b/>
      <w:bCs/>
      <w:color w:val="auto"/>
      <w:sz w:val="16"/>
      <w:szCs w:val="16"/>
      <w:lang w:val="es-ES" w:eastAsia="es-ES"/>
    </w:rPr>
  </w:style>
  <w:style w:type="paragraph" w:customStyle="1" w:styleId="xl274">
    <w:name w:val="xl274"/>
    <w:basedOn w:val="Normal"/>
    <w:uiPriority w:val="99"/>
    <w:rsid w:val="00522567"/>
    <w:pPr>
      <w:pBdr>
        <w:top w:val="single" w:sz="4" w:space="0" w:color="003300"/>
        <w:right w:val="single" w:sz="4" w:space="0" w:color="003300"/>
      </w:pBdr>
      <w:spacing w:before="100" w:beforeAutospacing="1" w:after="100" w:afterAutospacing="1"/>
      <w:jc w:val="right"/>
    </w:pPr>
    <w:rPr>
      <w:rFonts w:ascii="Arial Narrow" w:hAnsi="Arial Narrow" w:cs="Arial Narrow"/>
      <w:color w:val="auto"/>
      <w:sz w:val="16"/>
      <w:szCs w:val="16"/>
      <w:lang w:val="es-ES" w:eastAsia="es-ES"/>
    </w:rPr>
  </w:style>
  <w:style w:type="paragraph" w:customStyle="1" w:styleId="xl275">
    <w:name w:val="xl275"/>
    <w:basedOn w:val="Normal"/>
    <w:uiPriority w:val="99"/>
    <w:rsid w:val="00522567"/>
    <w:pPr>
      <w:pBdr>
        <w:top w:val="single" w:sz="4" w:space="0" w:color="003300"/>
        <w:left w:val="single" w:sz="4" w:space="0" w:color="003300"/>
        <w:right w:val="single" w:sz="4" w:space="0" w:color="003300"/>
      </w:pBdr>
      <w:spacing w:before="100" w:beforeAutospacing="1" w:after="100" w:afterAutospacing="1"/>
      <w:jc w:val="right"/>
    </w:pPr>
    <w:rPr>
      <w:rFonts w:ascii="Arial Narrow" w:hAnsi="Arial Narrow" w:cs="Arial Narrow"/>
      <w:b/>
      <w:bCs/>
      <w:color w:val="auto"/>
      <w:sz w:val="16"/>
      <w:szCs w:val="16"/>
      <w:lang w:val="es-ES" w:eastAsia="es-ES"/>
    </w:rPr>
  </w:style>
  <w:style w:type="paragraph" w:customStyle="1" w:styleId="xl276">
    <w:name w:val="xl276"/>
    <w:basedOn w:val="Normal"/>
    <w:uiPriority w:val="99"/>
    <w:rsid w:val="00522567"/>
    <w:pPr>
      <w:pBdr>
        <w:top w:val="single" w:sz="4" w:space="0" w:color="auto"/>
        <w:left w:val="single" w:sz="4" w:space="0" w:color="auto"/>
        <w:bottom w:val="single" w:sz="4" w:space="0" w:color="auto"/>
      </w:pBdr>
      <w:shd w:val="clear" w:color="auto" w:fill="FFCC99"/>
      <w:spacing w:before="100" w:beforeAutospacing="1" w:after="100" w:afterAutospacing="1"/>
    </w:pPr>
    <w:rPr>
      <w:rFonts w:ascii="Arial Narrow" w:hAnsi="Arial Narrow" w:cs="Arial Narrow"/>
      <w:b/>
      <w:bCs/>
      <w:color w:val="auto"/>
      <w:sz w:val="16"/>
      <w:szCs w:val="16"/>
      <w:lang w:val="es-ES" w:eastAsia="es-ES"/>
    </w:rPr>
  </w:style>
  <w:style w:type="paragraph" w:customStyle="1" w:styleId="xl277">
    <w:name w:val="xl277"/>
    <w:basedOn w:val="Normal"/>
    <w:uiPriority w:val="99"/>
    <w:rsid w:val="00522567"/>
    <w:pPr>
      <w:pBdr>
        <w:top w:val="single" w:sz="4" w:space="0" w:color="auto"/>
        <w:bottom w:val="single" w:sz="4" w:space="0" w:color="auto"/>
        <w:right w:val="single" w:sz="4" w:space="0" w:color="auto"/>
      </w:pBdr>
      <w:shd w:val="clear" w:color="auto" w:fill="FFCC99"/>
      <w:spacing w:before="100" w:beforeAutospacing="1" w:after="100" w:afterAutospacing="1"/>
    </w:pPr>
    <w:rPr>
      <w:rFonts w:ascii="Arial Narrow" w:hAnsi="Arial Narrow" w:cs="Arial Narrow"/>
      <w:b/>
      <w:bCs/>
      <w:color w:val="auto"/>
      <w:sz w:val="16"/>
      <w:szCs w:val="16"/>
      <w:lang w:val="es-ES" w:eastAsia="es-ES"/>
    </w:rPr>
  </w:style>
  <w:style w:type="paragraph" w:customStyle="1" w:styleId="xl278">
    <w:name w:val="xl278"/>
    <w:basedOn w:val="Normal"/>
    <w:uiPriority w:val="99"/>
    <w:rsid w:val="00522567"/>
    <w:pPr>
      <w:pBdr>
        <w:left w:val="single" w:sz="4" w:space="0" w:color="auto"/>
        <w:bottom w:val="single" w:sz="4" w:space="0" w:color="auto"/>
      </w:pBdr>
      <w:shd w:val="clear" w:color="auto" w:fill="FFCC99"/>
      <w:spacing w:before="100" w:beforeAutospacing="1" w:after="100" w:afterAutospacing="1"/>
    </w:pPr>
    <w:rPr>
      <w:rFonts w:ascii="Arial Narrow" w:hAnsi="Arial Narrow" w:cs="Arial Narrow"/>
      <w:b/>
      <w:bCs/>
      <w:color w:val="auto"/>
      <w:sz w:val="16"/>
      <w:szCs w:val="16"/>
      <w:lang w:val="es-ES" w:eastAsia="es-ES"/>
    </w:rPr>
  </w:style>
  <w:style w:type="paragraph" w:customStyle="1" w:styleId="xl279">
    <w:name w:val="xl279"/>
    <w:basedOn w:val="Normal"/>
    <w:uiPriority w:val="99"/>
    <w:rsid w:val="00522567"/>
    <w:pPr>
      <w:pBdr>
        <w:bottom w:val="single" w:sz="8" w:space="0" w:color="auto"/>
      </w:pBdr>
      <w:shd w:val="clear" w:color="auto" w:fill="FFFFFF"/>
      <w:spacing w:before="100" w:beforeAutospacing="1" w:after="100" w:afterAutospacing="1"/>
      <w:jc w:val="right"/>
    </w:pPr>
    <w:rPr>
      <w:rFonts w:ascii="Arial Narrow" w:hAnsi="Arial Narrow" w:cs="Arial Narrow"/>
      <w:b/>
      <w:bCs/>
      <w:color w:val="auto"/>
      <w:sz w:val="16"/>
      <w:szCs w:val="16"/>
      <w:lang w:val="es-ES" w:eastAsia="es-ES"/>
    </w:rPr>
  </w:style>
  <w:style w:type="paragraph" w:customStyle="1" w:styleId="xl280">
    <w:name w:val="xl280"/>
    <w:basedOn w:val="Normal"/>
    <w:uiPriority w:val="99"/>
    <w:rsid w:val="00522567"/>
    <w:pPr>
      <w:pBdr>
        <w:bottom w:val="single" w:sz="8" w:space="0" w:color="auto"/>
        <w:right w:val="single" w:sz="8" w:space="0" w:color="auto"/>
      </w:pBdr>
      <w:shd w:val="clear" w:color="auto" w:fill="FFFFFF"/>
      <w:spacing w:before="100" w:beforeAutospacing="1" w:after="100" w:afterAutospacing="1"/>
      <w:jc w:val="right"/>
    </w:pPr>
    <w:rPr>
      <w:rFonts w:ascii="Arial Narrow" w:hAnsi="Arial Narrow" w:cs="Arial Narrow"/>
      <w:b/>
      <w:bCs/>
      <w:color w:val="auto"/>
      <w:sz w:val="16"/>
      <w:szCs w:val="16"/>
      <w:lang w:val="es-ES" w:eastAsia="es-ES"/>
    </w:rPr>
  </w:style>
  <w:style w:type="paragraph" w:customStyle="1" w:styleId="xl281">
    <w:name w:val="xl281"/>
    <w:basedOn w:val="Normal"/>
    <w:uiPriority w:val="99"/>
    <w:rsid w:val="00522567"/>
    <w:pPr>
      <w:pBdr>
        <w:left w:val="single" w:sz="4" w:space="0" w:color="auto"/>
        <w:bottom w:val="single" w:sz="4" w:space="0" w:color="auto"/>
        <w:right w:val="single" w:sz="4" w:space="0" w:color="auto"/>
      </w:pBdr>
      <w:shd w:val="clear" w:color="auto" w:fill="FFCC99"/>
      <w:spacing w:before="100" w:beforeAutospacing="1" w:after="100" w:afterAutospacing="1"/>
    </w:pPr>
    <w:rPr>
      <w:rFonts w:ascii="Arial Narrow" w:hAnsi="Arial Narrow" w:cs="Arial Narrow"/>
      <w:b/>
      <w:bCs/>
      <w:color w:val="auto"/>
      <w:sz w:val="16"/>
      <w:szCs w:val="16"/>
      <w:lang w:val="es-ES" w:eastAsia="es-ES"/>
    </w:rPr>
  </w:style>
  <w:style w:type="paragraph" w:customStyle="1" w:styleId="xl282">
    <w:name w:val="xl282"/>
    <w:basedOn w:val="Normal"/>
    <w:uiPriority w:val="99"/>
    <w:rsid w:val="00522567"/>
    <w:pPr>
      <w:pBdr>
        <w:top w:val="single" w:sz="8" w:space="0" w:color="auto"/>
        <w:left w:val="single" w:sz="4" w:space="0" w:color="auto"/>
        <w:bottom w:val="single" w:sz="4" w:space="0" w:color="auto"/>
      </w:pBdr>
      <w:shd w:val="clear" w:color="auto" w:fill="FFCC99"/>
      <w:spacing w:before="100" w:beforeAutospacing="1" w:after="100" w:afterAutospacing="1"/>
    </w:pPr>
    <w:rPr>
      <w:rFonts w:ascii="Arial Narrow" w:hAnsi="Arial Narrow" w:cs="Arial Narrow"/>
      <w:b/>
      <w:bCs/>
      <w:color w:val="auto"/>
      <w:sz w:val="16"/>
      <w:szCs w:val="16"/>
      <w:lang w:val="es-ES" w:eastAsia="es-ES"/>
    </w:rPr>
  </w:style>
  <w:style w:type="paragraph" w:customStyle="1" w:styleId="xl283">
    <w:name w:val="xl283"/>
    <w:basedOn w:val="Normal"/>
    <w:uiPriority w:val="99"/>
    <w:rsid w:val="00522567"/>
    <w:pPr>
      <w:pBdr>
        <w:top w:val="single" w:sz="8" w:space="0" w:color="auto"/>
        <w:bottom w:val="single" w:sz="4" w:space="0" w:color="auto"/>
        <w:right w:val="single" w:sz="4" w:space="0" w:color="auto"/>
      </w:pBdr>
      <w:shd w:val="clear" w:color="auto" w:fill="FFCC99"/>
      <w:spacing w:before="100" w:beforeAutospacing="1" w:after="100" w:afterAutospacing="1"/>
    </w:pPr>
    <w:rPr>
      <w:rFonts w:ascii="Arial Narrow" w:hAnsi="Arial Narrow" w:cs="Arial Narrow"/>
      <w:b/>
      <w:bCs/>
      <w:color w:val="auto"/>
      <w:sz w:val="16"/>
      <w:szCs w:val="16"/>
      <w:lang w:val="es-ES" w:eastAsia="es-ES"/>
    </w:rPr>
  </w:style>
  <w:style w:type="paragraph" w:customStyle="1" w:styleId="xl284">
    <w:name w:val="xl284"/>
    <w:basedOn w:val="Normal"/>
    <w:uiPriority w:val="99"/>
    <w:rsid w:val="00522567"/>
    <w:pPr>
      <w:pBdr>
        <w:top w:val="single" w:sz="8" w:space="0" w:color="auto"/>
        <w:left w:val="single" w:sz="8" w:space="0" w:color="auto"/>
      </w:pBdr>
      <w:shd w:val="clear" w:color="auto" w:fill="FFFFFF"/>
      <w:spacing w:before="100" w:beforeAutospacing="1" w:after="100" w:afterAutospacing="1"/>
      <w:jc w:val="center"/>
    </w:pPr>
    <w:rPr>
      <w:rFonts w:ascii="Arial Narrow" w:hAnsi="Arial Narrow" w:cs="Arial Narrow"/>
      <w:b/>
      <w:bCs/>
      <w:color w:val="auto"/>
      <w:sz w:val="28"/>
      <w:szCs w:val="28"/>
      <w:lang w:val="es-ES" w:eastAsia="es-ES"/>
    </w:rPr>
  </w:style>
  <w:style w:type="paragraph" w:customStyle="1" w:styleId="xl285">
    <w:name w:val="xl285"/>
    <w:basedOn w:val="Normal"/>
    <w:uiPriority w:val="99"/>
    <w:rsid w:val="00522567"/>
    <w:pPr>
      <w:pBdr>
        <w:top w:val="single" w:sz="8" w:space="0" w:color="auto"/>
      </w:pBdr>
      <w:shd w:val="clear" w:color="auto" w:fill="FFFFFF"/>
      <w:spacing w:before="100" w:beforeAutospacing="1" w:after="100" w:afterAutospacing="1"/>
    </w:pPr>
    <w:rPr>
      <w:rFonts w:ascii="Verdana" w:hAnsi="Verdana" w:cs="Verdana"/>
      <w:color w:val="auto"/>
      <w:sz w:val="28"/>
      <w:szCs w:val="28"/>
      <w:lang w:val="es-ES" w:eastAsia="es-ES"/>
    </w:rPr>
  </w:style>
  <w:style w:type="paragraph" w:customStyle="1" w:styleId="xl286">
    <w:name w:val="xl286"/>
    <w:basedOn w:val="Normal"/>
    <w:uiPriority w:val="99"/>
    <w:rsid w:val="00522567"/>
    <w:pPr>
      <w:pBdr>
        <w:top w:val="single" w:sz="8" w:space="0" w:color="auto"/>
        <w:right w:val="single" w:sz="8" w:space="0" w:color="auto"/>
      </w:pBdr>
      <w:shd w:val="clear" w:color="auto" w:fill="FFFFFF"/>
      <w:spacing w:before="100" w:beforeAutospacing="1" w:after="100" w:afterAutospacing="1"/>
    </w:pPr>
    <w:rPr>
      <w:rFonts w:ascii="Verdana" w:hAnsi="Verdana" w:cs="Verdana"/>
      <w:color w:val="auto"/>
      <w:sz w:val="28"/>
      <w:szCs w:val="28"/>
      <w:lang w:val="es-ES" w:eastAsia="es-ES"/>
    </w:rPr>
  </w:style>
  <w:style w:type="paragraph" w:customStyle="1" w:styleId="xl287">
    <w:name w:val="xl287"/>
    <w:basedOn w:val="Normal"/>
    <w:uiPriority w:val="99"/>
    <w:rsid w:val="00522567"/>
    <w:pPr>
      <w:pBdr>
        <w:left w:val="single" w:sz="8" w:space="0" w:color="auto"/>
      </w:pBdr>
      <w:shd w:val="clear" w:color="auto" w:fill="FF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288">
    <w:name w:val="xl288"/>
    <w:basedOn w:val="Normal"/>
    <w:uiPriority w:val="99"/>
    <w:rsid w:val="00522567"/>
    <w:pPr>
      <w:shd w:val="clear" w:color="auto" w:fill="FF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289">
    <w:name w:val="xl289"/>
    <w:basedOn w:val="Normal"/>
    <w:uiPriority w:val="99"/>
    <w:rsid w:val="00522567"/>
    <w:pPr>
      <w:pBdr>
        <w:right w:val="single" w:sz="8" w:space="0" w:color="auto"/>
      </w:pBdr>
      <w:shd w:val="clear" w:color="auto" w:fill="FFFFFF"/>
      <w:spacing w:before="100" w:beforeAutospacing="1" w:after="100" w:afterAutospacing="1"/>
      <w:jc w:val="center"/>
    </w:pPr>
    <w:rPr>
      <w:rFonts w:ascii="Arial Narrow" w:hAnsi="Arial Narrow" w:cs="Arial Narrow"/>
      <w:b/>
      <w:bCs/>
      <w:color w:val="auto"/>
      <w:sz w:val="16"/>
      <w:szCs w:val="16"/>
      <w:lang w:val="es-ES" w:eastAsia="es-ES"/>
    </w:rPr>
  </w:style>
  <w:style w:type="paragraph" w:customStyle="1" w:styleId="xl290">
    <w:name w:val="xl290"/>
    <w:basedOn w:val="Normal"/>
    <w:uiPriority w:val="99"/>
    <w:rsid w:val="00522567"/>
    <w:pPr>
      <w:pBdr>
        <w:left w:val="single" w:sz="8" w:space="0" w:color="auto"/>
      </w:pBdr>
      <w:shd w:val="clear" w:color="auto" w:fill="FFFFFF"/>
      <w:spacing w:before="100" w:beforeAutospacing="1" w:after="100" w:afterAutospacing="1"/>
      <w:jc w:val="center"/>
    </w:pPr>
    <w:rPr>
      <w:rFonts w:ascii="Arial Narrow" w:hAnsi="Arial Narrow" w:cs="Arial Narrow"/>
      <w:b/>
      <w:bCs/>
      <w:color w:val="auto"/>
      <w:sz w:val="24"/>
      <w:szCs w:val="24"/>
      <w:lang w:val="es-ES" w:eastAsia="es-ES"/>
    </w:rPr>
  </w:style>
  <w:style w:type="paragraph" w:customStyle="1" w:styleId="xl291">
    <w:name w:val="xl291"/>
    <w:basedOn w:val="Normal"/>
    <w:uiPriority w:val="99"/>
    <w:rsid w:val="00522567"/>
    <w:pPr>
      <w:shd w:val="clear" w:color="auto" w:fill="FFFFFF"/>
      <w:spacing w:before="100" w:beforeAutospacing="1" w:after="100" w:afterAutospacing="1"/>
      <w:jc w:val="center"/>
    </w:pPr>
    <w:rPr>
      <w:rFonts w:ascii="Arial Narrow" w:hAnsi="Arial Narrow" w:cs="Arial Narrow"/>
      <w:b/>
      <w:bCs/>
      <w:color w:val="auto"/>
      <w:sz w:val="24"/>
      <w:szCs w:val="24"/>
      <w:lang w:val="es-ES" w:eastAsia="es-ES"/>
    </w:rPr>
  </w:style>
  <w:style w:type="paragraph" w:customStyle="1" w:styleId="xl292">
    <w:name w:val="xl292"/>
    <w:basedOn w:val="Normal"/>
    <w:uiPriority w:val="99"/>
    <w:rsid w:val="00522567"/>
    <w:pPr>
      <w:pBdr>
        <w:right w:val="single" w:sz="8" w:space="0" w:color="auto"/>
      </w:pBdr>
      <w:shd w:val="clear" w:color="auto" w:fill="FFFFFF"/>
      <w:spacing w:before="100" w:beforeAutospacing="1" w:after="100" w:afterAutospacing="1"/>
      <w:jc w:val="center"/>
    </w:pPr>
    <w:rPr>
      <w:rFonts w:ascii="Arial Narrow" w:hAnsi="Arial Narrow" w:cs="Arial Narrow"/>
      <w:b/>
      <w:bCs/>
      <w:color w:val="auto"/>
      <w:sz w:val="24"/>
      <w:szCs w:val="24"/>
      <w:lang w:val="es-ES" w:eastAsia="es-ES"/>
    </w:rPr>
  </w:style>
  <w:style w:type="paragraph" w:customStyle="1" w:styleId="xl293">
    <w:name w:val="xl293"/>
    <w:basedOn w:val="Normal"/>
    <w:uiPriority w:val="99"/>
    <w:rsid w:val="00522567"/>
    <w:pPr>
      <w:pBdr>
        <w:left w:val="single" w:sz="8" w:space="0" w:color="auto"/>
        <w:bottom w:val="single" w:sz="8" w:space="0" w:color="auto"/>
      </w:pBdr>
      <w:shd w:val="clear" w:color="auto" w:fill="FFFFFF"/>
      <w:spacing w:before="100" w:beforeAutospacing="1" w:after="100" w:afterAutospacing="1"/>
      <w:jc w:val="right"/>
    </w:pPr>
    <w:rPr>
      <w:rFonts w:ascii="Arial Narrow" w:hAnsi="Arial Narrow" w:cs="Arial Narrow"/>
      <w:b/>
      <w:bCs/>
      <w:color w:val="auto"/>
      <w:sz w:val="16"/>
      <w:szCs w:val="16"/>
      <w:lang w:val="es-ES" w:eastAsia="es-ES"/>
    </w:rPr>
  </w:style>
  <w:style w:type="paragraph" w:customStyle="1" w:styleId="xl294">
    <w:name w:val="xl294"/>
    <w:basedOn w:val="Normal"/>
    <w:uiPriority w:val="99"/>
    <w:rsid w:val="00522567"/>
    <w:pPr>
      <w:pBdr>
        <w:bottom w:val="single" w:sz="4" w:space="0" w:color="auto"/>
        <w:right w:val="single" w:sz="4" w:space="0" w:color="auto"/>
      </w:pBdr>
      <w:shd w:val="clear" w:color="auto" w:fill="FFCC99"/>
      <w:spacing w:before="100" w:beforeAutospacing="1" w:after="100" w:afterAutospacing="1"/>
    </w:pPr>
    <w:rPr>
      <w:rFonts w:ascii="Arial Narrow" w:hAnsi="Arial Narrow" w:cs="Arial Narrow"/>
      <w:b/>
      <w:bCs/>
      <w:color w:val="auto"/>
      <w:sz w:val="16"/>
      <w:szCs w:val="16"/>
      <w:lang w:val="es-ES" w:eastAsia="es-ES"/>
    </w:rPr>
  </w:style>
  <w:style w:type="paragraph" w:customStyle="1" w:styleId="xl295">
    <w:name w:val="xl295"/>
    <w:basedOn w:val="Normal"/>
    <w:uiPriority w:val="99"/>
    <w:rsid w:val="00522567"/>
    <w:pPr>
      <w:pBdr>
        <w:top w:val="single" w:sz="4" w:space="0" w:color="auto"/>
        <w:left w:val="single" w:sz="4" w:space="0" w:color="auto"/>
        <w:bottom w:val="single" w:sz="4" w:space="0" w:color="auto"/>
      </w:pBdr>
      <w:shd w:val="clear" w:color="auto" w:fill="FFCC99"/>
      <w:spacing w:before="100" w:beforeAutospacing="1" w:after="100" w:afterAutospacing="1"/>
    </w:pPr>
    <w:rPr>
      <w:rFonts w:ascii="Arial Narrow" w:hAnsi="Arial Narrow" w:cs="Arial Narrow"/>
      <w:b/>
      <w:bCs/>
      <w:color w:val="auto"/>
      <w:sz w:val="16"/>
      <w:szCs w:val="16"/>
      <w:lang w:val="es-ES" w:eastAsia="es-ES"/>
    </w:rPr>
  </w:style>
  <w:style w:type="paragraph" w:customStyle="1" w:styleId="xl296">
    <w:name w:val="xl296"/>
    <w:basedOn w:val="Normal"/>
    <w:uiPriority w:val="99"/>
    <w:rsid w:val="00522567"/>
    <w:pPr>
      <w:pBdr>
        <w:top w:val="single" w:sz="4" w:space="0" w:color="auto"/>
        <w:bottom w:val="single" w:sz="4" w:space="0" w:color="auto"/>
        <w:right w:val="single" w:sz="4" w:space="0" w:color="auto"/>
      </w:pBdr>
      <w:shd w:val="clear" w:color="auto" w:fill="FFCC99"/>
      <w:spacing w:before="100" w:beforeAutospacing="1" w:after="100" w:afterAutospacing="1"/>
    </w:pPr>
    <w:rPr>
      <w:rFonts w:ascii="Arial Narrow" w:hAnsi="Arial Narrow" w:cs="Arial Narrow"/>
      <w:b/>
      <w:bCs/>
      <w:color w:val="auto"/>
      <w:sz w:val="16"/>
      <w:szCs w:val="16"/>
      <w:lang w:val="es-ES" w:eastAsia="es-ES"/>
    </w:rPr>
  </w:style>
  <w:style w:type="paragraph" w:customStyle="1" w:styleId="xl297">
    <w:name w:val="xl297"/>
    <w:basedOn w:val="Normal"/>
    <w:uiPriority w:val="99"/>
    <w:rsid w:val="00522567"/>
    <w:pPr>
      <w:pBdr>
        <w:left w:val="single" w:sz="4" w:space="0" w:color="auto"/>
        <w:bottom w:val="single" w:sz="4" w:space="0" w:color="auto"/>
      </w:pBdr>
      <w:shd w:val="clear" w:color="auto" w:fill="FFCC99"/>
      <w:spacing w:before="100" w:beforeAutospacing="1" w:after="100" w:afterAutospacing="1"/>
    </w:pPr>
    <w:rPr>
      <w:rFonts w:ascii="Arial Narrow" w:hAnsi="Arial Narrow" w:cs="Arial Narrow"/>
      <w:b/>
      <w:bCs/>
      <w:color w:val="auto"/>
      <w:sz w:val="16"/>
      <w:szCs w:val="16"/>
      <w:lang w:val="es-ES" w:eastAsia="es-ES"/>
    </w:rPr>
  </w:style>
  <w:style w:type="paragraph" w:customStyle="1" w:styleId="xl298">
    <w:name w:val="xl298"/>
    <w:basedOn w:val="Normal"/>
    <w:uiPriority w:val="99"/>
    <w:rsid w:val="00522567"/>
    <w:pPr>
      <w:pBdr>
        <w:bottom w:val="single" w:sz="4" w:space="0" w:color="auto"/>
        <w:right w:val="single" w:sz="4" w:space="0" w:color="auto"/>
      </w:pBdr>
      <w:shd w:val="clear" w:color="auto" w:fill="FFCC99"/>
      <w:spacing w:before="100" w:beforeAutospacing="1" w:after="100" w:afterAutospacing="1"/>
    </w:pPr>
    <w:rPr>
      <w:rFonts w:ascii="Arial Narrow" w:hAnsi="Arial Narrow" w:cs="Arial Narrow"/>
      <w:b/>
      <w:bCs/>
      <w:color w:val="auto"/>
      <w:sz w:val="16"/>
      <w:szCs w:val="16"/>
      <w:lang w:val="es-ES" w:eastAsia="es-ES"/>
    </w:rPr>
  </w:style>
  <w:style w:type="paragraph" w:customStyle="1" w:styleId="xl299">
    <w:name w:val="xl299"/>
    <w:basedOn w:val="Normal"/>
    <w:uiPriority w:val="99"/>
    <w:rsid w:val="00522567"/>
    <w:pPr>
      <w:pBdr>
        <w:top w:val="single" w:sz="4" w:space="0" w:color="auto"/>
        <w:left w:val="single" w:sz="4" w:space="0" w:color="auto"/>
        <w:bottom w:val="single" w:sz="4" w:space="0" w:color="auto"/>
      </w:pBdr>
      <w:shd w:val="clear" w:color="auto" w:fill="FFCC99"/>
      <w:spacing w:before="100" w:beforeAutospacing="1" w:after="100" w:afterAutospacing="1"/>
      <w:textAlignment w:val="center"/>
    </w:pPr>
    <w:rPr>
      <w:rFonts w:ascii="Arial Narrow" w:hAnsi="Arial Narrow" w:cs="Arial Narrow"/>
      <w:b/>
      <w:bCs/>
      <w:color w:val="auto"/>
      <w:sz w:val="16"/>
      <w:szCs w:val="16"/>
      <w:lang w:val="es-ES" w:eastAsia="es-ES"/>
    </w:rPr>
  </w:style>
  <w:style w:type="paragraph" w:customStyle="1" w:styleId="xl300">
    <w:name w:val="xl300"/>
    <w:basedOn w:val="Normal"/>
    <w:uiPriority w:val="99"/>
    <w:rsid w:val="00522567"/>
    <w:pPr>
      <w:pBdr>
        <w:top w:val="single" w:sz="4" w:space="0" w:color="auto"/>
        <w:bottom w:val="single" w:sz="4" w:space="0" w:color="auto"/>
        <w:right w:val="single" w:sz="4" w:space="0" w:color="auto"/>
      </w:pBdr>
      <w:shd w:val="clear" w:color="auto" w:fill="FFCC99"/>
      <w:spacing w:before="100" w:beforeAutospacing="1" w:after="100" w:afterAutospacing="1"/>
      <w:textAlignment w:val="center"/>
    </w:pPr>
    <w:rPr>
      <w:rFonts w:ascii="Arial Narrow" w:hAnsi="Arial Narrow" w:cs="Arial Narrow"/>
      <w:b/>
      <w:bCs/>
      <w:color w:val="auto"/>
      <w:sz w:val="16"/>
      <w:szCs w:val="16"/>
      <w:lang w:val="es-ES" w:eastAsia="es-ES"/>
    </w:rPr>
  </w:style>
  <w:style w:type="paragraph" w:customStyle="1" w:styleId="xl301">
    <w:name w:val="xl301"/>
    <w:basedOn w:val="Normal"/>
    <w:uiPriority w:val="99"/>
    <w:rsid w:val="00522567"/>
    <w:pPr>
      <w:pBdr>
        <w:left w:val="single" w:sz="4" w:space="0" w:color="auto"/>
        <w:bottom w:val="single" w:sz="4" w:space="0" w:color="auto"/>
      </w:pBdr>
      <w:shd w:val="clear" w:color="auto" w:fill="FFCC99"/>
      <w:spacing w:before="100" w:beforeAutospacing="1" w:after="100" w:afterAutospacing="1"/>
      <w:textAlignment w:val="center"/>
    </w:pPr>
    <w:rPr>
      <w:rFonts w:ascii="Arial Narrow" w:hAnsi="Arial Narrow" w:cs="Arial Narrow"/>
      <w:b/>
      <w:bCs/>
      <w:color w:val="auto"/>
      <w:sz w:val="16"/>
      <w:szCs w:val="16"/>
      <w:lang w:val="es-ES" w:eastAsia="es-ES"/>
    </w:rPr>
  </w:style>
  <w:style w:type="paragraph" w:customStyle="1" w:styleId="xl302">
    <w:name w:val="xl302"/>
    <w:basedOn w:val="Normal"/>
    <w:uiPriority w:val="99"/>
    <w:rsid w:val="00522567"/>
    <w:pPr>
      <w:pBdr>
        <w:bottom w:val="single" w:sz="4" w:space="0" w:color="auto"/>
        <w:right w:val="single" w:sz="4" w:space="0" w:color="auto"/>
      </w:pBdr>
      <w:shd w:val="clear" w:color="auto" w:fill="FFCC99"/>
      <w:spacing w:before="100" w:beforeAutospacing="1" w:after="100" w:afterAutospacing="1"/>
      <w:textAlignment w:val="center"/>
    </w:pPr>
    <w:rPr>
      <w:rFonts w:ascii="Arial Narrow" w:hAnsi="Arial Narrow" w:cs="Arial Narrow"/>
      <w:b/>
      <w:bCs/>
      <w:color w:val="auto"/>
      <w:sz w:val="16"/>
      <w:szCs w:val="16"/>
      <w:lang w:val="es-ES" w:eastAsia="es-ES"/>
    </w:rPr>
  </w:style>
  <w:style w:type="paragraph" w:customStyle="1" w:styleId="xl303">
    <w:name w:val="xl303"/>
    <w:basedOn w:val="Normal"/>
    <w:uiPriority w:val="99"/>
    <w:rsid w:val="00522567"/>
    <w:pPr>
      <w:pBdr>
        <w:top w:val="single" w:sz="8" w:space="0" w:color="auto"/>
        <w:left w:val="single" w:sz="8" w:space="0" w:color="auto"/>
      </w:pBdr>
      <w:shd w:val="clear" w:color="auto" w:fill="FFFFFF"/>
      <w:spacing w:before="100" w:beforeAutospacing="1" w:after="100" w:afterAutospacing="1"/>
      <w:jc w:val="center"/>
      <w:textAlignment w:val="center"/>
    </w:pPr>
    <w:rPr>
      <w:rFonts w:ascii="Arial Narrow" w:hAnsi="Arial Narrow" w:cs="Arial Narrow"/>
      <w:b/>
      <w:bCs/>
      <w:color w:val="auto"/>
      <w:sz w:val="28"/>
      <w:szCs w:val="28"/>
      <w:lang w:val="es-ES" w:eastAsia="es-ES"/>
    </w:rPr>
  </w:style>
  <w:style w:type="paragraph" w:customStyle="1" w:styleId="xl304">
    <w:name w:val="xl304"/>
    <w:basedOn w:val="Normal"/>
    <w:uiPriority w:val="99"/>
    <w:rsid w:val="00522567"/>
    <w:pPr>
      <w:pBdr>
        <w:left w:val="single" w:sz="8" w:space="0" w:color="auto"/>
      </w:pBdr>
      <w:shd w:val="clear" w:color="auto" w:fill="FFFFFF"/>
      <w:spacing w:before="100" w:beforeAutospacing="1" w:after="100" w:afterAutospacing="1"/>
      <w:jc w:val="center"/>
      <w:textAlignment w:val="center"/>
    </w:pPr>
    <w:rPr>
      <w:rFonts w:ascii="Arial Narrow" w:hAnsi="Arial Narrow" w:cs="Arial Narrow"/>
      <w:b/>
      <w:bCs/>
      <w:color w:val="auto"/>
      <w:sz w:val="16"/>
      <w:szCs w:val="16"/>
      <w:lang w:val="es-ES" w:eastAsia="es-ES"/>
    </w:rPr>
  </w:style>
  <w:style w:type="paragraph" w:customStyle="1" w:styleId="xl305">
    <w:name w:val="xl305"/>
    <w:basedOn w:val="Normal"/>
    <w:uiPriority w:val="99"/>
    <w:rsid w:val="00522567"/>
    <w:pPr>
      <w:pBdr>
        <w:left w:val="single" w:sz="8" w:space="0" w:color="auto"/>
      </w:pBdr>
      <w:shd w:val="clear" w:color="auto" w:fill="FFFFFF"/>
      <w:spacing w:before="100" w:beforeAutospacing="1" w:after="100" w:afterAutospacing="1"/>
      <w:jc w:val="center"/>
      <w:textAlignment w:val="center"/>
    </w:pPr>
    <w:rPr>
      <w:rFonts w:ascii="Arial Narrow" w:hAnsi="Arial Narrow" w:cs="Arial Narrow"/>
      <w:b/>
      <w:bCs/>
      <w:color w:val="auto"/>
      <w:sz w:val="16"/>
      <w:szCs w:val="16"/>
      <w:lang w:val="es-ES" w:eastAsia="es-ES"/>
    </w:rPr>
  </w:style>
  <w:style w:type="paragraph" w:customStyle="1" w:styleId="xl306">
    <w:name w:val="xl306"/>
    <w:basedOn w:val="Normal"/>
    <w:uiPriority w:val="99"/>
    <w:rsid w:val="00522567"/>
    <w:pPr>
      <w:pBdr>
        <w:left w:val="single" w:sz="8" w:space="0" w:color="auto"/>
      </w:pBdr>
      <w:shd w:val="clear" w:color="auto" w:fill="FFFFFF"/>
      <w:spacing w:before="100" w:beforeAutospacing="1" w:after="100" w:afterAutospacing="1"/>
      <w:jc w:val="center"/>
      <w:textAlignment w:val="center"/>
    </w:pPr>
    <w:rPr>
      <w:rFonts w:ascii="Arial Narrow" w:hAnsi="Arial Narrow" w:cs="Arial Narrow"/>
      <w:b/>
      <w:bCs/>
      <w:color w:val="auto"/>
      <w:sz w:val="24"/>
      <w:szCs w:val="24"/>
      <w:lang w:val="es-ES" w:eastAsia="es-ES"/>
    </w:rPr>
  </w:style>
  <w:style w:type="paragraph" w:customStyle="1" w:styleId="xl307">
    <w:name w:val="xl307"/>
    <w:basedOn w:val="Normal"/>
    <w:uiPriority w:val="99"/>
    <w:rsid w:val="00522567"/>
    <w:pPr>
      <w:pBdr>
        <w:left w:val="single" w:sz="8" w:space="0" w:color="auto"/>
      </w:pBdr>
      <w:shd w:val="clear" w:color="auto" w:fill="FFFFFF"/>
      <w:spacing w:before="100" w:beforeAutospacing="1" w:after="100" w:afterAutospacing="1"/>
      <w:jc w:val="center"/>
      <w:textAlignment w:val="center"/>
    </w:pPr>
    <w:rPr>
      <w:rFonts w:ascii="Arial Narrow" w:hAnsi="Arial Narrow" w:cs="Arial Narrow"/>
      <w:b/>
      <w:bCs/>
      <w:color w:val="auto"/>
      <w:sz w:val="24"/>
      <w:szCs w:val="24"/>
      <w:lang w:val="es-ES" w:eastAsia="es-ES"/>
    </w:rPr>
  </w:style>
  <w:style w:type="paragraph" w:customStyle="1" w:styleId="xl308">
    <w:name w:val="xl308"/>
    <w:basedOn w:val="Normal"/>
    <w:uiPriority w:val="99"/>
    <w:rsid w:val="00522567"/>
    <w:pPr>
      <w:pBdr>
        <w:left w:val="single" w:sz="8" w:space="0" w:color="auto"/>
        <w:bottom w:val="single" w:sz="8" w:space="0" w:color="auto"/>
      </w:pBdr>
      <w:shd w:val="clear" w:color="auto" w:fill="FFFFFF"/>
      <w:spacing w:before="100" w:beforeAutospacing="1" w:after="100" w:afterAutospacing="1"/>
      <w:jc w:val="right"/>
      <w:textAlignment w:val="center"/>
    </w:pPr>
    <w:rPr>
      <w:rFonts w:ascii="Arial Narrow" w:hAnsi="Arial Narrow" w:cs="Arial Narrow"/>
      <w:b/>
      <w:bCs/>
      <w:color w:val="auto"/>
      <w:sz w:val="16"/>
      <w:szCs w:val="16"/>
      <w:lang w:val="es-ES" w:eastAsia="es-ES"/>
    </w:rPr>
  </w:style>
  <w:style w:type="paragraph" w:customStyle="1" w:styleId="Cuerpodetexto">
    <w:name w:val="Cuerpo de texto"/>
    <w:basedOn w:val="Normal"/>
    <w:uiPriority w:val="99"/>
    <w:rsid w:val="00522567"/>
    <w:pPr>
      <w:suppressAutoHyphens/>
      <w:overflowPunct w:val="0"/>
      <w:autoSpaceDE w:val="0"/>
      <w:autoSpaceDN w:val="0"/>
      <w:adjustRightInd w:val="0"/>
      <w:spacing w:after="120"/>
      <w:textAlignment w:val="baseline"/>
    </w:pPr>
    <w:rPr>
      <w:rFonts w:ascii="Arial" w:hAnsi="Arial" w:cs="Arial"/>
      <w:noProof/>
      <w:color w:val="auto"/>
      <w:sz w:val="24"/>
      <w:szCs w:val="24"/>
      <w:lang w:val="es-ES" w:eastAsia="es-ES"/>
    </w:rPr>
  </w:style>
  <w:style w:type="character" w:customStyle="1" w:styleId="Textoennegrita4">
    <w:name w:val="Texto en negrita4"/>
    <w:uiPriority w:val="99"/>
    <w:rsid w:val="00522567"/>
    <w:rPr>
      <w:b/>
      <w:bCs/>
      <w:color w:val="auto"/>
      <w:sz w:val="16"/>
      <w:szCs w:val="16"/>
    </w:rPr>
  </w:style>
  <w:style w:type="paragraph" w:customStyle="1" w:styleId="msolistparagraph0">
    <w:name w:val="msolistparagraph"/>
    <w:basedOn w:val="Normal"/>
    <w:uiPriority w:val="99"/>
    <w:rsid w:val="00522567"/>
    <w:pPr>
      <w:ind w:left="720"/>
    </w:pPr>
    <w:rPr>
      <w:rFonts w:ascii="Verdana" w:hAnsi="Verdana" w:cs="Verdana"/>
      <w:color w:val="auto"/>
      <w:sz w:val="24"/>
      <w:szCs w:val="24"/>
      <w:lang w:val="es-ES" w:eastAsia="es-ES"/>
    </w:rPr>
  </w:style>
  <w:style w:type="paragraph" w:customStyle="1" w:styleId="normalarialnarrow">
    <w:name w:val="normalarialnarrow"/>
    <w:basedOn w:val="Normal"/>
    <w:uiPriority w:val="99"/>
    <w:rsid w:val="00522567"/>
    <w:rPr>
      <w:rFonts w:ascii="Arial Narrow" w:hAnsi="Arial Narrow" w:cs="Arial Narrow"/>
      <w:color w:val="auto"/>
      <w:sz w:val="22"/>
      <w:szCs w:val="22"/>
      <w:lang w:val="es-ES" w:eastAsia="es-ES"/>
    </w:rPr>
  </w:style>
  <w:style w:type="paragraph" w:customStyle="1" w:styleId="Textoindependiente311">
    <w:name w:val="Texto independiente 311"/>
    <w:basedOn w:val="Normal"/>
    <w:uiPriority w:val="99"/>
    <w:rsid w:val="00522567"/>
    <w:pPr>
      <w:suppressAutoHyphens/>
      <w:jc w:val="both"/>
    </w:pPr>
    <w:rPr>
      <w:rFonts w:ascii="Arial" w:hAnsi="Arial" w:cs="Arial"/>
      <w:sz w:val="24"/>
      <w:szCs w:val="24"/>
      <w:lang w:val="es-MX" w:eastAsia="ar-SA"/>
    </w:rPr>
  </w:style>
  <w:style w:type="paragraph" w:customStyle="1" w:styleId="CarCarCarCarCarCarCarCarCar">
    <w:name w:val="Car Car Car Car Car Car Car Car Car"/>
    <w:basedOn w:val="Normal"/>
    <w:uiPriority w:val="99"/>
    <w:rsid w:val="00522567"/>
    <w:pPr>
      <w:spacing w:after="160" w:line="240" w:lineRule="exact"/>
    </w:pPr>
    <w:rPr>
      <w:rFonts w:ascii="Verdana" w:hAnsi="Verdana" w:cs="Verdana"/>
      <w:color w:val="auto"/>
      <w:sz w:val="20"/>
      <w:szCs w:val="20"/>
      <w:lang w:val="es-ES" w:eastAsia="en-US"/>
    </w:rPr>
  </w:style>
  <w:style w:type="paragraph" w:customStyle="1" w:styleId="Car9">
    <w:name w:val="Car9"/>
    <w:basedOn w:val="Normal"/>
    <w:uiPriority w:val="99"/>
    <w:rsid w:val="00522567"/>
    <w:pPr>
      <w:spacing w:after="160" w:line="240" w:lineRule="exact"/>
    </w:pPr>
    <w:rPr>
      <w:rFonts w:ascii="Verdana" w:hAnsi="Verdana" w:cs="Verdana"/>
      <w:color w:val="auto"/>
      <w:sz w:val="20"/>
      <w:szCs w:val="20"/>
      <w:lang w:val="es-ES" w:eastAsia="en-US"/>
    </w:rPr>
  </w:style>
  <w:style w:type="paragraph" w:customStyle="1" w:styleId="CarCar1Car">
    <w:name w:val="Car Car1 Car"/>
    <w:basedOn w:val="Normal"/>
    <w:uiPriority w:val="99"/>
    <w:rsid w:val="00522567"/>
    <w:pPr>
      <w:spacing w:after="160" w:line="240" w:lineRule="exact"/>
    </w:pPr>
    <w:rPr>
      <w:rFonts w:ascii="Verdana" w:hAnsi="Verdana" w:cs="Verdana"/>
      <w:color w:val="auto"/>
      <w:sz w:val="20"/>
      <w:szCs w:val="20"/>
      <w:lang w:val="es-ES" w:eastAsia="en-US"/>
    </w:rPr>
  </w:style>
  <w:style w:type="character" w:customStyle="1" w:styleId="FootnoteTextChar1">
    <w:name w:val="Footnote Text Char1"/>
    <w:aliases w:val="Car3 Car Char1,ft Char1,Texto nota pie Car Char1,Car3 Car Car Car Car Char1,Car Car Car Car Car Car Car Car Char1,Car3 Char1,Car31 Char1,Car3 Car Car Car Char1,Car Car Car Car Car Car Car1 Char1,texto de nota al pie Char1"/>
    <w:uiPriority w:val="99"/>
    <w:locked/>
    <w:rsid w:val="00522567"/>
    <w:rPr>
      <w:rFonts w:ascii="Arial Narrow" w:hAnsi="Arial Narrow" w:cs="Arial Narrow"/>
      <w:sz w:val="22"/>
      <w:szCs w:val="22"/>
      <w:lang w:val="es-CO" w:eastAsia="es-ES"/>
    </w:rPr>
  </w:style>
  <w:style w:type="character" w:customStyle="1" w:styleId="Heading2Char2">
    <w:name w:val="Heading 2 Char2"/>
    <w:aliases w:val="Título 2 Car Char2,Edgar 2 Char2,Título 2 Car1 Char2,Título 2 Car Car Car Car Char2,Edgar 2 Car Car Car Car Char2,Edgar 2 Car Car Car Car Car Char2,Edgar 2 Car3 Char2,Edgar 2 Car Car Car Char2,Edgar 2 Car3 Car Car Car Car Char"/>
    <w:uiPriority w:val="99"/>
    <w:locked/>
    <w:rsid w:val="00522567"/>
    <w:rPr>
      <w:rFonts w:ascii="Gautami" w:hAnsi="Gautami" w:cs="Gautami"/>
      <w:b/>
      <w:bCs/>
      <w:i/>
      <w:iCs/>
      <w:sz w:val="28"/>
      <w:szCs w:val="28"/>
      <w:lang w:val="es-MX" w:eastAsia="es-MX"/>
    </w:rPr>
  </w:style>
  <w:style w:type="character" w:customStyle="1" w:styleId="BodyTextChar2">
    <w:name w:val="Body Text Char2"/>
    <w:aliases w:val="body text Char2,bt Char2,body tesx Char2,contents Char2,Subsection Body Text Char2,Texto independiente Car Car Char2,Texto independiente Car Char,Texto independiente Car Car Car Char2,Texto independiente Car Car1 Char2"/>
    <w:uiPriority w:val="99"/>
    <w:locked/>
    <w:rsid w:val="00522567"/>
    <w:rPr>
      <w:rFonts w:ascii="Arial" w:hAnsi="Arial" w:cs="Arial"/>
      <w:sz w:val="24"/>
      <w:szCs w:val="24"/>
      <w:lang w:val="es-CO" w:eastAsia="es-ES"/>
    </w:rPr>
  </w:style>
  <w:style w:type="character" w:customStyle="1" w:styleId="FootnoteTextChar3">
    <w:name w:val="Footnote Text Char3"/>
    <w:aliases w:val="Car3 Char3,Car3 Car Char3"/>
    <w:uiPriority w:val="99"/>
    <w:semiHidden/>
    <w:locked/>
    <w:rsid w:val="00522567"/>
    <w:rPr>
      <w:lang w:val="es-CO" w:eastAsia="es-ES"/>
    </w:rPr>
  </w:style>
  <w:style w:type="paragraph" w:customStyle="1" w:styleId="CarCarCarCarCarCarCarCarCarCarCarCar">
    <w:name w:val="Car Car Car Car Car Car Car Car Car Car Car Car"/>
    <w:basedOn w:val="Normal"/>
    <w:uiPriority w:val="99"/>
    <w:rsid w:val="00522567"/>
    <w:pPr>
      <w:spacing w:after="160" w:line="240" w:lineRule="exact"/>
    </w:pPr>
    <w:rPr>
      <w:rFonts w:ascii="Verdana" w:hAnsi="Verdana" w:cs="Verdana"/>
      <w:color w:val="auto"/>
      <w:sz w:val="20"/>
      <w:szCs w:val="20"/>
      <w:lang w:val="es-ES" w:eastAsia="en-US"/>
    </w:rPr>
  </w:style>
  <w:style w:type="paragraph" w:customStyle="1" w:styleId="Car5">
    <w:name w:val="Car5"/>
    <w:basedOn w:val="Normal"/>
    <w:uiPriority w:val="99"/>
    <w:rsid w:val="00522567"/>
    <w:pPr>
      <w:spacing w:after="160" w:line="240" w:lineRule="exact"/>
    </w:pPr>
    <w:rPr>
      <w:rFonts w:ascii="Verdana" w:hAnsi="Verdana" w:cs="Verdana"/>
      <w:color w:val="auto"/>
      <w:sz w:val="20"/>
      <w:szCs w:val="20"/>
      <w:lang w:val="es-ES" w:eastAsia="en-US"/>
    </w:rPr>
  </w:style>
  <w:style w:type="paragraph" w:customStyle="1" w:styleId="CM46">
    <w:name w:val="CM46"/>
    <w:basedOn w:val="Default"/>
    <w:next w:val="Default"/>
    <w:uiPriority w:val="99"/>
    <w:rsid w:val="00522567"/>
    <w:rPr>
      <w:rFonts w:ascii="Arial" w:hAnsi="Arial" w:cs="Arial"/>
      <w:color w:val="auto"/>
      <w:lang w:val="es-CO"/>
    </w:rPr>
  </w:style>
  <w:style w:type="paragraph" w:customStyle="1" w:styleId="Textoindependiente211">
    <w:name w:val="Texto independiente 211"/>
    <w:basedOn w:val="Normal"/>
    <w:uiPriority w:val="99"/>
    <w:rsid w:val="00522567"/>
    <w:pPr>
      <w:widowControl w:val="0"/>
      <w:overflowPunct w:val="0"/>
      <w:autoSpaceDE w:val="0"/>
      <w:autoSpaceDN w:val="0"/>
      <w:adjustRightInd w:val="0"/>
      <w:jc w:val="both"/>
      <w:textAlignment w:val="baseline"/>
    </w:pPr>
    <w:rPr>
      <w:rFonts w:ascii="Arial" w:hAnsi="Arial" w:cs="Arial"/>
      <w:color w:val="auto"/>
      <w:sz w:val="22"/>
      <w:szCs w:val="22"/>
      <w:lang w:eastAsia="es-ES"/>
    </w:rPr>
  </w:style>
  <w:style w:type="paragraph" w:customStyle="1" w:styleId="Sinespaciado1">
    <w:name w:val="Sin espaciado1"/>
    <w:link w:val="NoSpacingChar"/>
    <w:uiPriority w:val="99"/>
    <w:qFormat/>
    <w:rsid w:val="00522567"/>
    <w:rPr>
      <w:rFonts w:ascii="Calibri" w:hAnsi="Calibri"/>
      <w:sz w:val="22"/>
      <w:szCs w:val="22"/>
      <w:lang w:val="es-ES" w:eastAsia="en-US"/>
    </w:rPr>
  </w:style>
  <w:style w:type="character" w:customStyle="1" w:styleId="NoSpacingChar">
    <w:name w:val="No Spacing Char"/>
    <w:link w:val="Sinespaciado1"/>
    <w:uiPriority w:val="99"/>
    <w:locked/>
    <w:rsid w:val="00522567"/>
    <w:rPr>
      <w:rFonts w:ascii="Calibri" w:hAnsi="Calibri"/>
      <w:color w:val="auto"/>
      <w:sz w:val="22"/>
      <w:szCs w:val="22"/>
      <w:lang w:val="es-ES" w:eastAsia="en-US"/>
    </w:rPr>
  </w:style>
  <w:style w:type="character" w:customStyle="1" w:styleId="apple-converted-space">
    <w:name w:val="apple-converted-space"/>
    <w:basedOn w:val="Fuentedeprrafopredeter"/>
    <w:rsid w:val="00522567"/>
  </w:style>
  <w:style w:type="paragraph" w:customStyle="1" w:styleId="Epgrafe">
    <w:name w:val="Epígrafe"/>
    <w:basedOn w:val="Normal"/>
    <w:next w:val="Normal"/>
    <w:autoRedefine/>
    <w:qFormat/>
    <w:locked/>
    <w:rsid w:val="00522567"/>
    <w:pPr>
      <w:jc w:val="center"/>
    </w:pPr>
    <w:rPr>
      <w:rFonts w:ascii="Arial" w:hAnsi="Arial" w:cs="Arial"/>
      <w:b/>
      <w:bCs/>
      <w:color w:val="auto"/>
      <w:sz w:val="20"/>
      <w:szCs w:val="20"/>
      <w:lang w:val="es-ES" w:eastAsia="es-ES"/>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522567"/>
    <w:rPr>
      <w:rFonts w:ascii="Tahoma" w:hAnsi="Tahoma"/>
      <w:sz w:val="24"/>
      <w:szCs w:val="24"/>
      <w:lang w:val="es-ES" w:eastAsia="es-ES"/>
    </w:rPr>
  </w:style>
  <w:style w:type="numbering" w:styleId="111111">
    <w:name w:val="Outline List 2"/>
    <w:basedOn w:val="Sinlista"/>
    <w:uiPriority w:val="99"/>
    <w:semiHidden/>
    <w:unhideWhenUsed/>
    <w:rsid w:val="00522567"/>
    <w:pPr>
      <w:numPr>
        <w:numId w:val="1"/>
      </w:numPr>
    </w:pPr>
  </w:style>
  <w:style w:type="paragraph" w:customStyle="1" w:styleId="SDISPARRAFO">
    <w:name w:val="SDIS PARRAFO"/>
    <w:basedOn w:val="BodyText31"/>
    <w:link w:val="SDISPARRAFOCar"/>
    <w:autoRedefine/>
    <w:rsid w:val="00522567"/>
    <w:pPr>
      <w:textAlignment w:val="auto"/>
    </w:pPr>
    <w:rPr>
      <w:rFonts w:cs="Times New Roman"/>
      <w:noProof/>
      <w:lang w:val="es-ES" w:eastAsia="x-none"/>
    </w:rPr>
  </w:style>
  <w:style w:type="character" w:customStyle="1" w:styleId="SDISPARRAFOCar">
    <w:name w:val="SDIS PARRAFO Car"/>
    <w:link w:val="SDISPARRAFO"/>
    <w:locked/>
    <w:rsid w:val="00522567"/>
    <w:rPr>
      <w:rFonts w:ascii="Arial" w:hAnsi="Arial"/>
      <w:noProof/>
      <w:color w:val="auto"/>
      <w:sz w:val="20"/>
      <w:szCs w:val="20"/>
      <w:lang w:val="es-ES" w:eastAsia="x-none"/>
    </w:rPr>
  </w:style>
  <w:style w:type="paragraph" w:customStyle="1" w:styleId="SDIS1">
    <w:name w:val="SDIS 1"/>
    <w:basedOn w:val="Ttulo1"/>
    <w:link w:val="SDIS1Car"/>
    <w:autoRedefine/>
    <w:rsid w:val="00522567"/>
    <w:pPr>
      <w:keepNext/>
      <w:numPr>
        <w:ilvl w:val="3"/>
        <w:numId w:val="2"/>
      </w:numPr>
      <w:jc w:val="both"/>
    </w:pPr>
    <w:rPr>
      <w:rFonts w:cs="Times New Roman"/>
      <w:b/>
      <w:color w:val="auto"/>
      <w:sz w:val="20"/>
      <w:szCs w:val="20"/>
      <w:lang w:val="es-ES" w:eastAsia="es-ES"/>
    </w:rPr>
  </w:style>
  <w:style w:type="character" w:customStyle="1" w:styleId="SDIS1Car">
    <w:name w:val="SDIS 1 Car"/>
    <w:link w:val="SDIS1"/>
    <w:locked/>
    <w:rsid w:val="00522567"/>
    <w:rPr>
      <w:rFonts w:ascii="Arial" w:hAnsi="Arial"/>
      <w:b/>
      <w:lang w:val="es-ES" w:eastAsia="es-ES"/>
    </w:rPr>
  </w:style>
  <w:style w:type="paragraph" w:customStyle="1" w:styleId="SVietas">
    <w:name w:val="SViñetas"/>
    <w:basedOn w:val="ndice1"/>
    <w:link w:val="SVietasCar"/>
    <w:rsid w:val="00522567"/>
    <w:pPr>
      <w:ind w:left="240" w:hanging="240"/>
      <w:jc w:val="left"/>
    </w:pPr>
    <w:rPr>
      <w:rFonts w:ascii="Calibri Light" w:hAnsi="Calibri Light" w:cs="Times New Roman"/>
      <w:sz w:val="24"/>
      <w:lang w:val="es-ES" w:eastAsia="es-ES"/>
    </w:rPr>
  </w:style>
  <w:style w:type="character" w:customStyle="1" w:styleId="SVietasCar">
    <w:name w:val="SViñetas Car"/>
    <w:link w:val="SVietas"/>
    <w:locked/>
    <w:rsid w:val="00522567"/>
    <w:rPr>
      <w:rFonts w:ascii="Calibri Light" w:hAnsi="Calibri Light"/>
      <w:color w:val="auto"/>
      <w:sz w:val="24"/>
      <w:szCs w:val="20"/>
      <w:lang w:val="es-ES" w:eastAsia="es-ES"/>
    </w:rPr>
  </w:style>
  <w:style w:type="paragraph" w:styleId="ndice1">
    <w:name w:val="index 1"/>
    <w:basedOn w:val="Normal"/>
    <w:next w:val="Normal"/>
    <w:autoRedefine/>
    <w:uiPriority w:val="99"/>
    <w:semiHidden/>
    <w:unhideWhenUsed/>
    <w:rsid w:val="00522567"/>
    <w:pPr>
      <w:ind w:left="200" w:hanging="200"/>
      <w:jc w:val="both"/>
    </w:pPr>
    <w:rPr>
      <w:rFonts w:ascii="Verdana" w:hAnsi="Verdana" w:cs="Verdana"/>
      <w:color w:val="auto"/>
      <w:sz w:val="20"/>
      <w:szCs w:val="20"/>
      <w:lang w:val="es-MX" w:eastAsia="es-MX"/>
    </w:rPr>
  </w:style>
  <w:style w:type="paragraph" w:customStyle="1" w:styleId="ListParagraph1">
    <w:name w:val="List Paragraph1"/>
    <w:basedOn w:val="Normal"/>
    <w:rsid w:val="00522567"/>
    <w:pPr>
      <w:ind w:left="720"/>
    </w:pPr>
    <w:rPr>
      <w:color w:val="auto"/>
      <w:sz w:val="24"/>
      <w:szCs w:val="24"/>
      <w:lang w:val="es-ES" w:eastAsia="es-ES"/>
    </w:rPr>
  </w:style>
  <w:style w:type="character" w:customStyle="1" w:styleId="NoSpacingChar1">
    <w:name w:val="No Spacing Char1"/>
    <w:link w:val="Sinespaciado2"/>
    <w:uiPriority w:val="99"/>
    <w:locked/>
    <w:rsid w:val="00522567"/>
    <w:rPr>
      <w:rFonts w:ascii="Calibri" w:hAnsi="Calibri"/>
      <w:sz w:val="22"/>
      <w:lang w:val="es-ES" w:eastAsia="en-US"/>
    </w:rPr>
  </w:style>
  <w:style w:type="paragraph" w:customStyle="1" w:styleId="SDIS11">
    <w:name w:val="SDIS 1.1"/>
    <w:basedOn w:val="Normal"/>
    <w:next w:val="Normal"/>
    <w:link w:val="SDIS11Car"/>
    <w:autoRedefine/>
    <w:rsid w:val="00522567"/>
    <w:pPr>
      <w:ind w:left="1008" w:hanging="1008"/>
      <w:outlineLvl w:val="1"/>
    </w:pPr>
    <w:rPr>
      <w:rFonts w:ascii="Arial" w:hAnsi="Arial"/>
      <w:b/>
      <w:i/>
      <w:color w:val="auto"/>
      <w:sz w:val="20"/>
      <w:szCs w:val="20"/>
      <w:lang w:val="es-ES" w:eastAsia="es-ES"/>
    </w:rPr>
  </w:style>
  <w:style w:type="character" w:customStyle="1" w:styleId="SDIS11Car">
    <w:name w:val="SDIS 1.1 Car"/>
    <w:link w:val="SDIS11"/>
    <w:locked/>
    <w:rsid w:val="00522567"/>
    <w:rPr>
      <w:rFonts w:ascii="Arial" w:hAnsi="Arial"/>
      <w:b/>
      <w:i/>
      <w:color w:val="auto"/>
      <w:sz w:val="20"/>
      <w:szCs w:val="20"/>
      <w:lang w:val="es-ES" w:eastAsia="es-ES"/>
    </w:rPr>
  </w:style>
  <w:style w:type="paragraph" w:customStyle="1" w:styleId="Prrafodelista2">
    <w:name w:val="Párrafo de lista2"/>
    <w:aliases w:val="Bullet List,FooterText,numbered,Paragraphe de liste1,lp1"/>
    <w:basedOn w:val="Normal"/>
    <w:uiPriority w:val="99"/>
    <w:qFormat/>
    <w:rsid w:val="00522567"/>
    <w:pPr>
      <w:ind w:left="708"/>
    </w:pPr>
    <w:rPr>
      <w:color w:val="auto"/>
      <w:sz w:val="24"/>
      <w:szCs w:val="24"/>
      <w:lang w:val="es-ES" w:eastAsia="es-ES"/>
    </w:rPr>
  </w:style>
  <w:style w:type="paragraph" w:customStyle="1" w:styleId="Sinespaciado2">
    <w:name w:val="Sin espaciado2"/>
    <w:link w:val="NoSpacingChar1"/>
    <w:uiPriority w:val="99"/>
    <w:qFormat/>
    <w:rsid w:val="00522567"/>
    <w:rPr>
      <w:rFonts w:ascii="Calibri" w:hAnsi="Calibri"/>
      <w:color w:val="000000"/>
      <w:sz w:val="22"/>
      <w:szCs w:val="19"/>
      <w:lang w:val="es-ES" w:eastAsia="en-US"/>
    </w:rPr>
  </w:style>
  <w:style w:type="paragraph" w:customStyle="1" w:styleId="listparagraph">
    <w:name w:val="listparagraph"/>
    <w:basedOn w:val="Normal"/>
    <w:rsid w:val="00522567"/>
    <w:pPr>
      <w:ind w:left="720"/>
    </w:pPr>
    <w:rPr>
      <w:color w:val="auto"/>
      <w:sz w:val="20"/>
      <w:szCs w:val="20"/>
    </w:rPr>
  </w:style>
  <w:style w:type="paragraph" w:customStyle="1" w:styleId="p0">
    <w:name w:val="p0"/>
    <w:basedOn w:val="Normal"/>
    <w:rsid w:val="00522567"/>
    <w:pPr>
      <w:widowControl w:val="0"/>
      <w:tabs>
        <w:tab w:val="left" w:pos="720"/>
      </w:tabs>
      <w:spacing w:line="240" w:lineRule="atLeast"/>
      <w:jc w:val="both"/>
    </w:pPr>
    <w:rPr>
      <w:color w:val="auto"/>
      <w:sz w:val="24"/>
      <w:szCs w:val="24"/>
      <w:lang w:eastAsia="es-ES"/>
    </w:rPr>
  </w:style>
  <w:style w:type="paragraph" w:styleId="Sinespaciado">
    <w:name w:val="No Spacing"/>
    <w:aliases w:val="ANEXOS,Aries,k,alejo,Sin espaciado11,Sin espaciado full,No Spacing,Sin espaciado4,No Spacing1,Sin espaciado3,Stinking Styles3,Medium Grid 2,Formato,A1,Normal11,Medium Grid 21,espaciado"/>
    <w:link w:val="SinespaciadoCar"/>
    <w:uiPriority w:val="1"/>
    <w:qFormat/>
    <w:rsid w:val="00522567"/>
    <w:rPr>
      <w:rFonts w:ascii="Calibri" w:eastAsia="Calibri" w:hAnsi="Calibri"/>
      <w:sz w:val="22"/>
      <w:szCs w:val="22"/>
      <w:lang w:eastAsia="en-US"/>
    </w:rPr>
  </w:style>
  <w:style w:type="character" w:customStyle="1" w:styleId="SinespaciadoCar">
    <w:name w:val="Sin espaciado Car"/>
    <w:aliases w:val="ANEXOS Car,Aries Car,k Car,alejo Car,Sin espaciado11 Car,Sin espaciado full Car,No Spacing Car,Sin espaciado4 Car,No Spacing1 Car,Sin espaciado3 Car,Stinking Styles3 Car,Medium Grid 2 Car,Formato Car,A1 Car,Normal11 Car,espaciado Car"/>
    <w:link w:val="Sinespaciado"/>
    <w:uiPriority w:val="1"/>
    <w:qFormat/>
    <w:rsid w:val="00522567"/>
    <w:rPr>
      <w:rFonts w:ascii="Calibri" w:eastAsia="Calibri" w:hAnsi="Calibri"/>
      <w:color w:val="auto"/>
      <w:sz w:val="22"/>
      <w:szCs w:val="22"/>
      <w:lang w:eastAsia="en-US"/>
    </w:rPr>
  </w:style>
  <w:style w:type="paragraph" w:customStyle="1" w:styleId="BodyText23">
    <w:name w:val="Body Text 23"/>
    <w:basedOn w:val="Normal"/>
    <w:uiPriority w:val="99"/>
    <w:rsid w:val="00522567"/>
    <w:pPr>
      <w:snapToGrid w:val="0"/>
      <w:jc w:val="both"/>
    </w:pPr>
    <w:rPr>
      <w:rFonts w:ascii="Arial" w:hAnsi="Arial"/>
      <w:color w:val="auto"/>
      <w:sz w:val="22"/>
      <w:szCs w:val="20"/>
      <w:lang w:val="es-ES" w:eastAsia="es-ES"/>
    </w:rPr>
  </w:style>
  <w:style w:type="character" w:customStyle="1" w:styleId="PrrafodelistaCar">
    <w:name w:val="Párrafo de lista Car"/>
    <w:aliases w:val="EITI list Car,titulo 3 Car,Bullets Car,HOJA Car,Bolita Car,Párrafo de lista4 Car,BOLADEF Car,Párrafo de lista3 Car,Párrafo de lista21 Car,BOLA Car,Nivel 1 OS Car,Colorful List Accent 1 Car,Colorful List - Accent 11 Car,Ha Car,B Car"/>
    <w:link w:val="Prrafodelista"/>
    <w:uiPriority w:val="34"/>
    <w:qFormat/>
    <w:locked/>
    <w:rsid w:val="00522567"/>
    <w:rPr>
      <w:rFonts w:ascii="Arial Narrow" w:hAnsi="Arial Narrow"/>
      <w:color w:val="auto"/>
      <w:sz w:val="22"/>
      <w:szCs w:val="22"/>
      <w:lang w:val="es-ES" w:eastAsia="es-ES"/>
    </w:rPr>
  </w:style>
  <w:style w:type="paragraph" w:customStyle="1" w:styleId="default0">
    <w:name w:val="default"/>
    <w:basedOn w:val="Normal"/>
    <w:uiPriority w:val="99"/>
    <w:rsid w:val="00522567"/>
    <w:pPr>
      <w:autoSpaceDE w:val="0"/>
      <w:autoSpaceDN w:val="0"/>
    </w:pPr>
    <w:rPr>
      <w:rFonts w:ascii="Arial" w:eastAsia="Calibri" w:hAnsi="Arial" w:cs="Arial"/>
      <w:sz w:val="24"/>
      <w:szCs w:val="24"/>
    </w:rPr>
  </w:style>
  <w:style w:type="paragraph" w:customStyle="1" w:styleId="Contenidodelatabla">
    <w:name w:val="Contenido de la tabla"/>
    <w:basedOn w:val="Normal"/>
    <w:rsid w:val="00522567"/>
    <w:pPr>
      <w:suppressLineNumbers/>
      <w:suppressAutoHyphens/>
    </w:pPr>
    <w:rPr>
      <w:color w:val="auto"/>
      <w:sz w:val="20"/>
      <w:szCs w:val="20"/>
      <w:lang w:val="es-ES" w:eastAsia="ar-SA"/>
    </w:rPr>
  </w:style>
  <w:style w:type="character" w:customStyle="1" w:styleId="Mencionar1">
    <w:name w:val="Mencionar1"/>
    <w:uiPriority w:val="99"/>
    <w:semiHidden/>
    <w:unhideWhenUsed/>
    <w:rsid w:val="00522567"/>
    <w:rPr>
      <w:color w:val="2B579A"/>
      <w:shd w:val="clear" w:color="auto" w:fill="E6E6E6"/>
    </w:rPr>
  </w:style>
  <w:style w:type="character" w:customStyle="1" w:styleId="DefaultCar">
    <w:name w:val="Default Car"/>
    <w:link w:val="Default"/>
    <w:qFormat/>
    <w:locked/>
    <w:rsid w:val="00522567"/>
    <w:rPr>
      <w:rFonts w:ascii="Calibri" w:hAnsi="Calibri" w:cs="Calibri"/>
      <w:sz w:val="24"/>
      <w:szCs w:val="24"/>
      <w:lang w:val="es-ES" w:eastAsia="es-ES"/>
    </w:rPr>
  </w:style>
  <w:style w:type="paragraph" w:customStyle="1" w:styleId="Textoindependiente0">
    <w:name w:val="Texto independiente°/"/>
    <w:basedOn w:val="Normal"/>
    <w:uiPriority w:val="99"/>
    <w:rsid w:val="00522567"/>
    <w:pPr>
      <w:widowControl w:val="0"/>
      <w:autoSpaceDE w:val="0"/>
      <w:autoSpaceDN w:val="0"/>
      <w:jc w:val="both"/>
    </w:pPr>
    <w:rPr>
      <w:rFonts w:ascii="Arial" w:hAnsi="Arial"/>
      <w:color w:val="auto"/>
      <w:spacing w:val="-2"/>
      <w:sz w:val="24"/>
      <w:szCs w:val="20"/>
      <w:lang w:val="es-ES_tradnl" w:eastAsia="es-ES"/>
    </w:rPr>
  </w:style>
  <w:style w:type="character" w:customStyle="1" w:styleId="tl8wme">
    <w:name w:val="tl8wme"/>
    <w:rsid w:val="00522567"/>
  </w:style>
  <w:style w:type="character" w:customStyle="1" w:styleId="ur">
    <w:name w:val="ur"/>
    <w:rsid w:val="00522567"/>
  </w:style>
  <w:style w:type="character" w:customStyle="1" w:styleId="vpqmgb">
    <w:name w:val="vpqmgb"/>
    <w:rsid w:val="00522567"/>
  </w:style>
  <w:style w:type="character" w:customStyle="1" w:styleId="sv">
    <w:name w:val="sv"/>
    <w:rsid w:val="00522567"/>
  </w:style>
  <w:style w:type="character" w:customStyle="1" w:styleId="wlul0c">
    <w:name w:val="wlul0c"/>
    <w:rsid w:val="00522567"/>
  </w:style>
  <w:style w:type="paragraph" w:customStyle="1" w:styleId="m-5762883599360436069gmail-msonospacing">
    <w:name w:val="m_-5762883599360436069gmail-msonospacing"/>
    <w:basedOn w:val="Normal"/>
    <w:rsid w:val="00522567"/>
    <w:pPr>
      <w:spacing w:before="100" w:beforeAutospacing="1" w:after="100" w:afterAutospacing="1"/>
    </w:pPr>
    <w:rPr>
      <w:color w:val="auto"/>
      <w:sz w:val="24"/>
      <w:szCs w:val="24"/>
    </w:rPr>
  </w:style>
  <w:style w:type="character" w:customStyle="1" w:styleId="Mencinsinresolver1">
    <w:name w:val="Mención sin resolver1"/>
    <w:uiPriority w:val="99"/>
    <w:semiHidden/>
    <w:unhideWhenUsed/>
    <w:rsid w:val="00522567"/>
    <w:rPr>
      <w:color w:val="808080"/>
      <w:shd w:val="clear" w:color="auto" w:fill="E6E6E6"/>
    </w:rPr>
  </w:style>
  <w:style w:type="character" w:customStyle="1" w:styleId="Ttulo8Car">
    <w:name w:val="Título 8 Car"/>
    <w:link w:val="Ttulo8"/>
    <w:rsid w:val="00D819C6"/>
    <w:rPr>
      <w:rFonts w:ascii="Arial" w:hAnsi="Arial" w:cs="Arial"/>
      <w:b/>
      <w:color w:val="000000"/>
      <w:sz w:val="19"/>
      <w:szCs w:val="19"/>
    </w:rPr>
  </w:style>
  <w:style w:type="paragraph" w:customStyle="1" w:styleId="1CarCarCarCar">
    <w:name w:val="1 Car Car Car Car"/>
    <w:basedOn w:val="Normal"/>
    <w:uiPriority w:val="99"/>
    <w:rsid w:val="00D819C6"/>
    <w:pPr>
      <w:suppressAutoHyphens/>
      <w:spacing w:after="160" w:line="240" w:lineRule="exact"/>
    </w:pPr>
    <w:rPr>
      <w:rFonts w:ascii="Verdana" w:hAnsi="Verdana" w:cs="Verdana"/>
      <w:color w:val="auto"/>
      <w:sz w:val="20"/>
      <w:szCs w:val="20"/>
      <w:lang w:val="en-US" w:eastAsia="en-US"/>
    </w:rPr>
  </w:style>
  <w:style w:type="paragraph" w:styleId="Sangradetextonormal">
    <w:name w:val="Body Text Indent"/>
    <w:basedOn w:val="Normal"/>
    <w:link w:val="SangradetextonormalCar"/>
    <w:uiPriority w:val="99"/>
    <w:rsid w:val="00D819C6"/>
    <w:pPr>
      <w:spacing w:after="120"/>
      <w:ind w:left="283"/>
    </w:pPr>
    <w:rPr>
      <w:color w:val="auto"/>
      <w:sz w:val="24"/>
      <w:szCs w:val="24"/>
      <w:lang w:val="x-none" w:eastAsia="x-none"/>
    </w:rPr>
  </w:style>
  <w:style w:type="character" w:customStyle="1" w:styleId="SangradetextonormalCar">
    <w:name w:val="Sangría de texto normal Car"/>
    <w:link w:val="Sangradetextonormal"/>
    <w:uiPriority w:val="99"/>
    <w:rsid w:val="00D819C6"/>
    <w:rPr>
      <w:color w:val="auto"/>
      <w:sz w:val="24"/>
      <w:szCs w:val="24"/>
      <w:lang w:val="x-none" w:eastAsia="x-none"/>
    </w:rPr>
  </w:style>
  <w:style w:type="paragraph" w:customStyle="1" w:styleId="maritza40">
    <w:name w:val="maritza4"/>
    <w:basedOn w:val="Normal"/>
    <w:uiPriority w:val="99"/>
    <w:rsid w:val="00D819C6"/>
    <w:pPr>
      <w:spacing w:before="100" w:beforeAutospacing="1" w:after="100" w:afterAutospacing="1"/>
    </w:pPr>
    <w:rPr>
      <w:color w:val="auto"/>
      <w:sz w:val="24"/>
      <w:szCs w:val="24"/>
      <w:lang w:val="es-ES" w:eastAsia="es-ES"/>
    </w:rPr>
  </w:style>
  <w:style w:type="paragraph" w:customStyle="1" w:styleId="BodyText32">
    <w:name w:val="Body Text 32"/>
    <w:basedOn w:val="Normal"/>
    <w:uiPriority w:val="99"/>
    <w:rsid w:val="00D819C6"/>
    <w:pPr>
      <w:widowControl w:val="0"/>
      <w:overflowPunct w:val="0"/>
      <w:autoSpaceDE w:val="0"/>
      <w:autoSpaceDN w:val="0"/>
      <w:adjustRightInd w:val="0"/>
      <w:jc w:val="both"/>
    </w:pPr>
    <w:rPr>
      <w:rFonts w:ascii="Arial" w:hAnsi="Arial" w:cs="Arial"/>
      <w:b/>
      <w:bCs/>
      <w:color w:val="auto"/>
      <w:sz w:val="22"/>
      <w:szCs w:val="22"/>
      <w:lang w:val="es-ES_tradnl" w:eastAsia="es-ES"/>
    </w:rPr>
  </w:style>
  <w:style w:type="paragraph" w:customStyle="1" w:styleId="Cdetexto">
    <w:name w:val="C  de texto"/>
    <w:uiPriority w:val="99"/>
    <w:rsid w:val="00D819C6"/>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hAnsi="Arial" w:cs="Arial"/>
      <w:color w:val="000000"/>
      <w:sz w:val="22"/>
      <w:szCs w:val="22"/>
      <w:lang w:val="es-ES_tradnl" w:eastAsia="es-ES"/>
    </w:rPr>
  </w:style>
  <w:style w:type="paragraph" w:customStyle="1" w:styleId="NormalSencillo">
    <w:name w:val="Normal Sencillo"/>
    <w:basedOn w:val="Normal"/>
    <w:next w:val="Normal"/>
    <w:uiPriority w:val="99"/>
    <w:rsid w:val="00D819C6"/>
    <w:pPr>
      <w:suppressAutoHyphens/>
      <w:jc w:val="both"/>
    </w:pPr>
    <w:rPr>
      <w:rFonts w:ascii="Arial" w:hAnsi="Arial" w:cs="Arial"/>
      <w:color w:val="auto"/>
      <w:sz w:val="20"/>
      <w:szCs w:val="20"/>
      <w:lang w:val="es-ES_tradnl" w:eastAsia="es-ES"/>
    </w:rPr>
  </w:style>
  <w:style w:type="paragraph" w:customStyle="1" w:styleId="estilo1">
    <w:name w:val="estilo1"/>
    <w:basedOn w:val="Normal"/>
    <w:uiPriority w:val="99"/>
    <w:rsid w:val="00D819C6"/>
    <w:pPr>
      <w:spacing w:before="230" w:after="230" w:line="216" w:lineRule="atLeast"/>
      <w:ind w:left="230" w:right="230"/>
    </w:pPr>
    <w:rPr>
      <w:rFonts w:ascii="Verdana" w:hAnsi="Verdana" w:cs="Verdana"/>
      <w:sz w:val="18"/>
      <w:szCs w:val="18"/>
      <w:lang w:val="es-ES" w:eastAsia="es-ES"/>
    </w:rPr>
  </w:style>
  <w:style w:type="paragraph" w:customStyle="1" w:styleId="Car3CarCarCarCarCarCar">
    <w:name w:val="Car3 Car Car Car Car Car Car"/>
    <w:basedOn w:val="Normal"/>
    <w:uiPriority w:val="99"/>
    <w:rsid w:val="00D819C6"/>
    <w:pPr>
      <w:spacing w:after="160" w:line="240" w:lineRule="exact"/>
    </w:pPr>
    <w:rPr>
      <w:rFonts w:ascii="Verdana" w:hAnsi="Verdana" w:cs="Verdana"/>
      <w:color w:val="auto"/>
      <w:sz w:val="20"/>
      <w:szCs w:val="20"/>
      <w:lang w:val="en-US" w:eastAsia="en-US"/>
    </w:rPr>
  </w:style>
  <w:style w:type="character" w:customStyle="1" w:styleId="ListParagraphChar">
    <w:name w:val="List Paragraph Char"/>
    <w:aliases w:val="Bullet List Char,FooterText Char,numbered Char,List Paragraph1 Char,Paragraphe de liste1 Char,lp1 Char,Párrafo de lista2 Char"/>
    <w:locked/>
    <w:rsid w:val="00D819C6"/>
    <w:rPr>
      <w:lang w:val="x-none" w:eastAsia="es-ES"/>
    </w:rPr>
  </w:style>
  <w:style w:type="paragraph" w:customStyle="1" w:styleId="Sombreadovistoso-nfasis11">
    <w:name w:val="Sombreado vistoso - Énfasis 11"/>
    <w:hidden/>
    <w:uiPriority w:val="99"/>
    <w:semiHidden/>
    <w:rsid w:val="00D819C6"/>
    <w:rPr>
      <w:sz w:val="24"/>
      <w:szCs w:val="24"/>
      <w:lang w:val="es-ES" w:eastAsia="es-ES"/>
    </w:rPr>
  </w:style>
  <w:style w:type="paragraph" w:customStyle="1" w:styleId="Cuadrculamedia21">
    <w:name w:val="Cuadrícula media 21"/>
    <w:link w:val="Cuadrculamedia2Car"/>
    <w:qFormat/>
    <w:rsid w:val="00D819C6"/>
    <w:rPr>
      <w:rFonts w:ascii="Calibri" w:eastAsia="Calibri" w:hAnsi="Calibri"/>
      <w:sz w:val="22"/>
      <w:szCs w:val="22"/>
      <w:lang w:eastAsia="en-US"/>
    </w:rPr>
  </w:style>
  <w:style w:type="character" w:customStyle="1" w:styleId="Cuadrculamedia2Car">
    <w:name w:val="Cuadrícula media 2 Car"/>
    <w:link w:val="Cuadrculamedia21"/>
    <w:uiPriority w:val="1"/>
    <w:rsid w:val="00D819C6"/>
    <w:rPr>
      <w:rFonts w:ascii="Calibri" w:eastAsia="Calibri" w:hAnsi="Calibri"/>
      <w:color w:val="auto"/>
      <w:sz w:val="22"/>
      <w:szCs w:val="22"/>
      <w:lang w:eastAsia="en-US"/>
    </w:rPr>
  </w:style>
  <w:style w:type="character" w:styleId="nfasis">
    <w:name w:val="Emphasis"/>
    <w:uiPriority w:val="20"/>
    <w:qFormat/>
    <w:rsid w:val="00D819C6"/>
    <w:rPr>
      <w:i/>
      <w:iCs/>
    </w:rPr>
  </w:style>
  <w:style w:type="paragraph" w:customStyle="1" w:styleId="WW-Estilopredeterminado">
    <w:name w:val="WW-Estilo predeterminado"/>
    <w:rsid w:val="00D819C6"/>
    <w:pPr>
      <w:suppressAutoHyphens/>
      <w:spacing w:after="200" w:line="276" w:lineRule="auto"/>
    </w:pPr>
    <w:rPr>
      <w:rFonts w:ascii="Calibri" w:eastAsia="SimSun" w:hAnsi="Calibri" w:cs="Calibri"/>
      <w:color w:val="00000A"/>
      <w:sz w:val="22"/>
      <w:szCs w:val="22"/>
      <w:lang w:val="es-MX" w:eastAsia="zh-CN"/>
    </w:rPr>
  </w:style>
  <w:style w:type="paragraph" w:customStyle="1" w:styleId="western">
    <w:name w:val="western"/>
    <w:basedOn w:val="Normal"/>
    <w:rsid w:val="00D819C6"/>
    <w:pPr>
      <w:spacing w:before="100" w:beforeAutospacing="1" w:after="100" w:afterAutospacing="1"/>
    </w:pPr>
    <w:rPr>
      <w:color w:val="auto"/>
      <w:sz w:val="24"/>
      <w:szCs w:val="24"/>
    </w:rPr>
  </w:style>
  <w:style w:type="character" w:styleId="Textoennegrita">
    <w:name w:val="Strong"/>
    <w:uiPriority w:val="22"/>
    <w:qFormat/>
    <w:rsid w:val="00D819C6"/>
    <w:rPr>
      <w:b/>
      <w:bCs/>
    </w:rPr>
  </w:style>
  <w:style w:type="paragraph" w:styleId="Revisin">
    <w:name w:val="Revision"/>
    <w:hidden/>
    <w:uiPriority w:val="71"/>
    <w:unhideWhenUsed/>
    <w:rsid w:val="00D819C6"/>
    <w:rPr>
      <w:sz w:val="24"/>
      <w:szCs w:val="24"/>
      <w:lang w:val="es-ES" w:eastAsia="es-ES"/>
    </w:rPr>
  </w:style>
  <w:style w:type="table" w:customStyle="1" w:styleId="Tabladecuadrcula4-nfasis12">
    <w:name w:val="Tabla de cuadrícula 4 - Énfasis 12"/>
    <w:basedOn w:val="Tablanormal"/>
    <w:uiPriority w:val="49"/>
    <w:rsid w:val="00633266"/>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1">
    <w:name w:val="Tabla de cuadrícula 4 - Énfasis 11"/>
    <w:basedOn w:val="Tablanormal"/>
    <w:uiPriority w:val="49"/>
    <w:rsid w:val="00E7657A"/>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LO-Normal">
    <w:name w:val="LO-Normal"/>
    <w:rsid w:val="00450FBE"/>
    <w:pPr>
      <w:suppressAutoHyphens/>
      <w:spacing w:line="100" w:lineRule="atLeast"/>
    </w:pPr>
    <w:rPr>
      <w:kern w:val="2"/>
      <w:lang w:val="es-ES" w:eastAsia="zh-CN"/>
    </w:rPr>
  </w:style>
  <w:style w:type="paragraph" w:customStyle="1" w:styleId="paragraph">
    <w:name w:val="paragraph"/>
    <w:basedOn w:val="Normal"/>
    <w:rsid w:val="00190919"/>
    <w:pPr>
      <w:spacing w:before="100" w:beforeAutospacing="1" w:after="100" w:afterAutospacing="1"/>
    </w:pPr>
    <w:rPr>
      <w:color w:val="auto"/>
      <w:sz w:val="24"/>
      <w:szCs w:val="24"/>
      <w:lang w:val="es-MX" w:eastAsia="es-MX"/>
    </w:rPr>
  </w:style>
  <w:style w:type="character" w:customStyle="1" w:styleId="normaltextrun">
    <w:name w:val="normaltextrun"/>
    <w:basedOn w:val="Fuentedeprrafopredeter"/>
    <w:rsid w:val="00190919"/>
  </w:style>
  <w:style w:type="character" w:customStyle="1" w:styleId="eop">
    <w:name w:val="eop"/>
    <w:basedOn w:val="Fuentedeprrafopredeter"/>
    <w:rsid w:val="00190919"/>
  </w:style>
  <w:style w:type="character" w:customStyle="1" w:styleId="findhit">
    <w:name w:val="findhit"/>
    <w:basedOn w:val="Fuentedeprrafopredeter"/>
    <w:rsid w:val="00190919"/>
  </w:style>
  <w:style w:type="character" w:styleId="Textodelmarcadordeposicin">
    <w:name w:val="Placeholder Text"/>
    <w:basedOn w:val="Fuentedeprrafopredeter"/>
    <w:uiPriority w:val="99"/>
    <w:semiHidden/>
    <w:rsid w:val="006579E2"/>
    <w:rPr>
      <w:color w:val="808080"/>
    </w:rPr>
  </w:style>
  <w:style w:type="paragraph" w:styleId="Descripcin">
    <w:name w:val="caption"/>
    <w:basedOn w:val="Normal"/>
    <w:next w:val="Normal"/>
    <w:unhideWhenUsed/>
    <w:qFormat/>
    <w:rsid w:val="003361D8"/>
    <w:pPr>
      <w:spacing w:after="200"/>
    </w:pPr>
    <w:rPr>
      <w:i/>
      <w:iCs/>
      <w:color w:val="44546A" w:themeColor="text2"/>
      <w:sz w:val="18"/>
      <w:szCs w:val="18"/>
    </w:rPr>
  </w:style>
  <w:style w:type="table" w:styleId="Tabladelista2-nfasis5">
    <w:name w:val="List Table 2 Accent 5"/>
    <w:basedOn w:val="Tablanormal"/>
    <w:uiPriority w:val="47"/>
    <w:rsid w:val="003361D8"/>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normal5">
    <w:name w:val="Plain Table 5"/>
    <w:basedOn w:val="Tablanormal"/>
    <w:uiPriority w:val="45"/>
    <w:rsid w:val="00B4187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clara">
    <w:name w:val="Grid Table Light"/>
    <w:basedOn w:val="Tablanormal"/>
    <w:uiPriority w:val="40"/>
    <w:rsid w:val="00EA424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2">
    <w:name w:val="Plain Table 2"/>
    <w:basedOn w:val="Tablanormal"/>
    <w:uiPriority w:val="42"/>
    <w:rsid w:val="00EA424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sub-subsec">
    <w:name w:val="sub-subsec"/>
    <w:basedOn w:val="Normal"/>
    <w:rsid w:val="00DB5A29"/>
    <w:pPr>
      <w:spacing w:before="100" w:beforeAutospacing="1" w:after="100" w:afterAutospacing="1"/>
    </w:pPr>
    <w:rPr>
      <w:color w:val="auto"/>
      <w:sz w:val="24"/>
      <w:szCs w:val="24"/>
      <w:lang w:val="es-ES" w:eastAsia="es-ES"/>
    </w:rPr>
  </w:style>
  <w:style w:type="character" w:customStyle="1" w:styleId="ui-provider">
    <w:name w:val="ui-provider"/>
    <w:basedOn w:val="Fuentedeprrafopredeter"/>
    <w:rsid w:val="00332E0A"/>
  </w:style>
  <w:style w:type="table" w:styleId="Tablaconcuadrcula4-nfasis3">
    <w:name w:val="Grid Table 4 Accent 3"/>
    <w:basedOn w:val="Tablanormal"/>
    <w:uiPriority w:val="49"/>
    <w:rsid w:val="00D8282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pf0">
    <w:name w:val="pf0"/>
    <w:basedOn w:val="Normal"/>
    <w:rsid w:val="004E404F"/>
    <w:pPr>
      <w:spacing w:before="100" w:beforeAutospacing="1" w:after="100" w:afterAutospacing="1"/>
    </w:pPr>
    <w:rPr>
      <w:color w:val="auto"/>
      <w:sz w:val="24"/>
      <w:szCs w:val="24"/>
    </w:rPr>
  </w:style>
  <w:style w:type="character" w:customStyle="1" w:styleId="cf01">
    <w:name w:val="cf01"/>
    <w:basedOn w:val="Fuentedeprrafopredeter"/>
    <w:rsid w:val="004E404F"/>
    <w:rPr>
      <w:rFonts w:ascii="Segoe UI" w:hAnsi="Segoe UI" w:cs="Segoe UI" w:hint="default"/>
      <w:sz w:val="18"/>
      <w:szCs w:val="18"/>
    </w:rPr>
  </w:style>
  <w:style w:type="paragraph" w:customStyle="1" w:styleId="pf1">
    <w:name w:val="pf1"/>
    <w:basedOn w:val="Normal"/>
    <w:rsid w:val="004E404F"/>
    <w:pPr>
      <w:spacing w:before="100" w:beforeAutospacing="1" w:after="100" w:afterAutospacing="1"/>
    </w:pPr>
    <w:rPr>
      <w:color w:val="auto"/>
      <w:sz w:val="24"/>
      <w:szCs w:val="24"/>
    </w:rPr>
  </w:style>
  <w:style w:type="table" w:customStyle="1" w:styleId="Tablaconcuadrcula62">
    <w:name w:val="Tabla con cuadrícula62"/>
    <w:basedOn w:val="Tablanormal"/>
    <w:next w:val="Tablaconcuadrcula"/>
    <w:uiPriority w:val="39"/>
    <w:rsid w:val="00482B8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482B88"/>
    <w:pPr>
      <w:numPr>
        <w:numId w:val="17"/>
      </w:numPr>
      <w:spacing w:after="200" w:line="276" w:lineRule="auto"/>
      <w:contextualSpacing/>
    </w:pPr>
    <w:rPr>
      <w:rFonts w:ascii="Arial" w:eastAsia="Calibri" w:hAnsi="Arial" w:cs="Arial"/>
      <w:b/>
      <w:bCs/>
      <w:color w:val="3B3838" w:themeColor="background2" w:themeShade="40"/>
      <w:sz w:val="20"/>
      <w:szCs w:val="20"/>
      <w:lang w:eastAsia="en-US"/>
    </w:rPr>
  </w:style>
  <w:style w:type="paragraph" w:customStyle="1" w:styleId="pa16">
    <w:name w:val="pa16"/>
    <w:basedOn w:val="Normal"/>
    <w:rsid w:val="00E1713A"/>
    <w:pPr>
      <w:suppressAutoHyphens/>
      <w:spacing w:before="280" w:after="280"/>
    </w:pPr>
    <w:rPr>
      <w:color w:val="663300"/>
      <w:sz w:val="24"/>
      <w:szCs w:val="24"/>
      <w:lang w:val="es-ES" w:eastAsia="zh-CN"/>
    </w:rPr>
  </w:style>
  <w:style w:type="paragraph" w:customStyle="1" w:styleId="section1">
    <w:name w:val="section1"/>
    <w:basedOn w:val="Normal"/>
    <w:rsid w:val="00E1713A"/>
    <w:pPr>
      <w:suppressAutoHyphens/>
      <w:spacing w:before="280" w:after="280"/>
    </w:pPr>
    <w:rPr>
      <w:color w:val="auto"/>
      <w:sz w:val="24"/>
      <w:szCs w:val="24"/>
      <w:lang w:eastAsia="zh-CN"/>
    </w:rPr>
  </w:style>
  <w:style w:type="table" w:customStyle="1" w:styleId="TableGrid">
    <w:name w:val="TableGrid"/>
    <w:rsid w:val="00E1713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contentpasted0">
    <w:name w:val="contentpasted0"/>
    <w:basedOn w:val="Fuentedeprrafopredeter"/>
    <w:rsid w:val="005F7F79"/>
  </w:style>
  <w:style w:type="table" w:customStyle="1" w:styleId="NormalTable0">
    <w:name w:val="Normal Table0"/>
    <w:uiPriority w:val="59"/>
    <w:qFormat/>
    <w:rsid w:val="00545D3D"/>
    <w:rPr>
      <w:color w:val="000000"/>
      <w:sz w:val="19"/>
      <w:szCs w:val="19"/>
    </w:rPr>
    <w:tblPr>
      <w:tblCellMar>
        <w:top w:w="0" w:type="dxa"/>
        <w:left w:w="75" w:type="dxa"/>
        <w:bottom w:w="0" w:type="dxa"/>
        <w:right w:w="75" w:type="dxa"/>
      </w:tblCellMar>
    </w:tblPr>
  </w:style>
  <w:style w:type="character" w:customStyle="1" w:styleId="Cuadrculamedia2Car1">
    <w:name w:val="Cuadrícula media 2 Car1"/>
    <w:link w:val="Cuadrculamedia22"/>
    <w:uiPriority w:val="1"/>
    <w:locked/>
    <w:rsid w:val="00545D3D"/>
    <w:rPr>
      <w:rFonts w:ascii="Calibri" w:eastAsia="Calibri" w:hAnsi="Calibri" w:cs="Calibri"/>
      <w:sz w:val="22"/>
      <w:szCs w:val="22"/>
      <w:lang w:eastAsia="en-US"/>
    </w:rPr>
  </w:style>
  <w:style w:type="paragraph" w:customStyle="1" w:styleId="Cuadrculamedia22">
    <w:name w:val="Cuadrícula media 22"/>
    <w:link w:val="Cuadrculamedia2Car1"/>
    <w:uiPriority w:val="1"/>
    <w:qFormat/>
    <w:rsid w:val="00545D3D"/>
    <w:rPr>
      <w:rFonts w:ascii="Calibri" w:eastAsia="Calibri" w:hAnsi="Calibri" w:cs="Calibri"/>
      <w:sz w:val="22"/>
      <w:szCs w:val="22"/>
      <w:lang w:eastAsia="en-US"/>
    </w:rPr>
  </w:style>
  <w:style w:type="table" w:customStyle="1" w:styleId="NormalTable00">
    <w:name w:val="Normal Table00"/>
    <w:uiPriority w:val="2"/>
    <w:qFormat/>
    <w:rsid w:val="00545D3D"/>
    <w:rPr>
      <w:color w:val="000000"/>
      <w:sz w:val="19"/>
      <w:szCs w:val="19"/>
    </w:rPr>
    <w:tblPr>
      <w:tblCellMar>
        <w:top w:w="0" w:type="dxa"/>
        <w:left w:w="75" w:type="dxa"/>
        <w:bottom w:w="0" w:type="dxa"/>
        <w:right w:w="75" w:type="dxa"/>
      </w:tblCellMar>
    </w:tblPr>
  </w:style>
  <w:style w:type="table" w:customStyle="1" w:styleId="NormalTable000">
    <w:name w:val="Normal Table000"/>
    <w:uiPriority w:val="2"/>
    <w:qFormat/>
    <w:rsid w:val="00545D3D"/>
    <w:rPr>
      <w:color w:val="000000"/>
      <w:sz w:val="19"/>
      <w:szCs w:val="19"/>
    </w:rPr>
    <w:tblPr>
      <w:tblCellMar>
        <w:top w:w="0" w:type="dxa"/>
        <w:left w:w="75" w:type="dxa"/>
        <w:bottom w:w="0" w:type="dxa"/>
        <w:right w:w="75" w:type="dxa"/>
      </w:tblCellMar>
    </w:tblPr>
  </w:style>
  <w:style w:type="paragraph" w:customStyle="1" w:styleId="Standard">
    <w:name w:val="Standard"/>
    <w:rsid w:val="00545D3D"/>
    <w:pPr>
      <w:suppressAutoHyphens/>
      <w:textAlignment w:val="baseline"/>
    </w:pPr>
    <w:rPr>
      <w:kern w:val="2"/>
      <w:lang w:eastAsia="zh-CN"/>
    </w:rPr>
  </w:style>
  <w:style w:type="paragraph" w:customStyle="1" w:styleId="Textosinformato1">
    <w:name w:val="Texto sin formato1"/>
    <w:basedOn w:val="Normal"/>
    <w:rsid w:val="00545D3D"/>
    <w:pPr>
      <w:suppressAutoHyphens/>
    </w:pPr>
    <w:rPr>
      <w:rFonts w:ascii="Courier New" w:hAnsi="Courier New" w:cs="Courier New"/>
      <w:color w:val="auto"/>
      <w:sz w:val="20"/>
      <w:szCs w:val="20"/>
      <w:lang w:val="es-MX" w:eastAsia="zh-CN"/>
    </w:rPr>
  </w:style>
  <w:style w:type="table" w:customStyle="1" w:styleId="TableGrid0">
    <w:name w:val="Table Grid0"/>
    <w:rsid w:val="00545D3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545D3D"/>
    <w:rPr>
      <w:color w:val="605E5C"/>
      <w:shd w:val="clear" w:color="auto" w:fill="E1DFDD"/>
    </w:rPr>
  </w:style>
  <w:style w:type="paragraph" w:customStyle="1" w:styleId="msonormal0">
    <w:name w:val="msonormal"/>
    <w:basedOn w:val="Normal"/>
    <w:rsid w:val="00545D3D"/>
    <w:pPr>
      <w:spacing w:before="100" w:beforeAutospacing="1" w:after="100" w:afterAutospacing="1"/>
    </w:pPr>
    <w:rPr>
      <w:color w:val="auto"/>
      <w:sz w:val="24"/>
      <w:szCs w:val="24"/>
    </w:rPr>
  </w:style>
  <w:style w:type="paragraph" w:customStyle="1" w:styleId="font0">
    <w:name w:val="font0"/>
    <w:basedOn w:val="Normal"/>
    <w:rsid w:val="00545D3D"/>
    <w:pPr>
      <w:spacing w:before="100" w:beforeAutospacing="1" w:after="100" w:afterAutospacing="1"/>
    </w:pPr>
    <w:rPr>
      <w:rFonts w:ascii="Calibri" w:hAnsi="Calibri" w:cs="Calibri"/>
      <w:sz w:val="24"/>
      <w:szCs w:val="24"/>
    </w:rPr>
  </w:style>
  <w:style w:type="character" w:customStyle="1" w:styleId="Mencionar2">
    <w:name w:val="Mencionar2"/>
    <w:basedOn w:val="Fuentedeprrafopredeter"/>
    <w:uiPriority w:val="99"/>
    <w:unhideWhenUsed/>
    <w:rsid w:val="00545D3D"/>
    <w:rPr>
      <w:color w:val="2B579A"/>
      <w:shd w:val="clear" w:color="auto" w:fill="E6E6E6"/>
    </w:rPr>
  </w:style>
  <w:style w:type="paragraph" w:customStyle="1" w:styleId="xl63">
    <w:name w:val="xl63"/>
    <w:basedOn w:val="Normal"/>
    <w:rsid w:val="00545D3D"/>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4"/>
      <w:szCs w:val="24"/>
    </w:rPr>
  </w:style>
  <w:style w:type="paragraph" w:customStyle="1" w:styleId="xl64">
    <w:name w:val="xl64"/>
    <w:basedOn w:val="Normal"/>
    <w:rsid w:val="00545D3D"/>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hAnsi="Arial" w:cs="Arial"/>
      <w:b/>
      <w:bCs/>
      <w:sz w:val="20"/>
      <w:szCs w:val="20"/>
    </w:rPr>
  </w:style>
  <w:style w:type="paragraph" w:customStyle="1" w:styleId="xl65">
    <w:name w:val="xl65"/>
    <w:basedOn w:val="Normal"/>
    <w:rsid w:val="00545D3D"/>
    <w:pPr>
      <w:pBdr>
        <w:top w:val="single" w:sz="4" w:space="0" w:color="auto"/>
        <w:left w:val="single" w:sz="4" w:space="0" w:color="auto"/>
        <w:bottom w:val="single" w:sz="4" w:space="0" w:color="auto"/>
      </w:pBdr>
      <w:shd w:val="clear" w:color="000000" w:fill="9BC2E6"/>
      <w:spacing w:before="100" w:beforeAutospacing="1" w:after="100" w:afterAutospacing="1"/>
      <w:jc w:val="center"/>
      <w:textAlignment w:val="center"/>
    </w:pPr>
    <w:rPr>
      <w:rFonts w:ascii="Arial" w:hAnsi="Arial" w:cs="Arial"/>
      <w:b/>
      <w:bCs/>
      <w:sz w:val="20"/>
      <w:szCs w:val="20"/>
    </w:rPr>
  </w:style>
  <w:style w:type="paragraph" w:customStyle="1" w:styleId="xl66">
    <w:name w:val="xl66"/>
    <w:basedOn w:val="Normal"/>
    <w:rsid w:val="00545D3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67">
    <w:name w:val="xl67"/>
    <w:basedOn w:val="Normal"/>
    <w:rsid w:val="00545D3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68">
    <w:name w:val="xl68"/>
    <w:basedOn w:val="Normal"/>
    <w:rsid w:val="00545D3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69">
    <w:name w:val="xl69"/>
    <w:basedOn w:val="Normal"/>
    <w:rsid w:val="00545D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character" w:customStyle="1" w:styleId="Mencinsinresolver3">
    <w:name w:val="Mención sin resolver3"/>
    <w:basedOn w:val="Fuentedeprrafopredeter"/>
    <w:uiPriority w:val="99"/>
    <w:semiHidden/>
    <w:unhideWhenUsed/>
    <w:rsid w:val="00545D3D"/>
    <w:rPr>
      <w:color w:val="605E5C"/>
      <w:shd w:val="clear" w:color="auto" w:fill="E1DFDD"/>
    </w:rPr>
  </w:style>
  <w:style w:type="character" w:customStyle="1" w:styleId="Mencinsinresolver4">
    <w:name w:val="Mención sin resolver4"/>
    <w:basedOn w:val="Fuentedeprrafopredeter"/>
    <w:uiPriority w:val="99"/>
    <w:semiHidden/>
    <w:unhideWhenUsed/>
    <w:rsid w:val="00545D3D"/>
    <w:rPr>
      <w:color w:val="605E5C"/>
      <w:shd w:val="clear" w:color="auto" w:fill="E1DFDD"/>
    </w:rPr>
  </w:style>
  <w:style w:type="table" w:customStyle="1" w:styleId="Cuadrculadetablaclara1">
    <w:name w:val="Cuadrícula de tabla clara1"/>
    <w:basedOn w:val="Tablanormal"/>
    <w:next w:val="Tablaconcuadrculaclara"/>
    <w:uiPriority w:val="99"/>
    <w:rsid w:val="0049031F"/>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49031F"/>
    <w:rPr>
      <w:color w:val="605E5C"/>
      <w:shd w:val="clear" w:color="auto" w:fill="E1DFDD"/>
    </w:rPr>
  </w:style>
  <w:style w:type="character" w:styleId="Mencionar">
    <w:name w:val="Mention"/>
    <w:basedOn w:val="Fuentedeprrafopredeter"/>
    <w:uiPriority w:val="99"/>
    <w:unhideWhenUsed/>
    <w:rsid w:val="0049031F"/>
    <w:rPr>
      <w:color w:val="2B579A"/>
      <w:shd w:val="clear" w:color="auto" w:fill="E1DFDD"/>
    </w:rPr>
  </w:style>
  <w:style w:type="paragraph" w:customStyle="1" w:styleId="isselectedend">
    <w:name w:val="isselectedend"/>
    <w:basedOn w:val="Normal"/>
    <w:rsid w:val="0030503A"/>
    <w:pPr>
      <w:spacing w:before="100" w:beforeAutospacing="1" w:after="100" w:afterAutospacing="1"/>
    </w:pPr>
    <w:rPr>
      <w:color w:val="auto"/>
      <w:sz w:val="24"/>
      <w:szCs w:val="24"/>
    </w:rPr>
  </w:style>
  <w:style w:type="table" w:customStyle="1" w:styleId="Tabladelista31">
    <w:name w:val="Tabla de lista 31"/>
    <w:basedOn w:val="Tablanormal"/>
    <w:uiPriority w:val="48"/>
    <w:rsid w:val="007468B0"/>
    <w:rPr>
      <w:rFonts w:ascii="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adecuadrcula4">
    <w:name w:val="Grid Table 4"/>
    <w:basedOn w:val="Tablanormal"/>
    <w:uiPriority w:val="49"/>
    <w:rsid w:val="007468B0"/>
    <w:rPr>
      <w:rFonts w:ascii="Calibri" w:hAnsi="Calibri" w:cs="Calibri"/>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9Car">
    <w:name w:val="Título 9 Car"/>
    <w:basedOn w:val="Fuentedeprrafopredeter"/>
    <w:link w:val="Ttulo9"/>
    <w:rsid w:val="007468B0"/>
    <w:rPr>
      <w:rFonts w:ascii="Arial" w:hAnsi="Arial" w:cs="Arial"/>
      <w:color w:val="000000"/>
      <w:sz w:val="28"/>
      <w:szCs w:val="28"/>
    </w:rPr>
  </w:style>
  <w:style w:type="character" w:customStyle="1" w:styleId="A9">
    <w:name w:val="A9"/>
    <w:uiPriority w:val="99"/>
    <w:rsid w:val="007468B0"/>
    <w:rPr>
      <w:color w:val="211D1E"/>
      <w:sz w:val="19"/>
    </w:rPr>
  </w:style>
  <w:style w:type="paragraph" w:customStyle="1" w:styleId="Titulo3">
    <w:name w:val="Titulo 3"/>
    <w:basedOn w:val="Ttulo2"/>
    <w:link w:val="Titulo3Car"/>
    <w:qFormat/>
    <w:rsid w:val="007468B0"/>
    <w:pPr>
      <w:keepNext/>
      <w:keepLines/>
      <w:numPr>
        <w:ilvl w:val="0"/>
        <w:numId w:val="0"/>
      </w:numPr>
      <w:tabs>
        <w:tab w:val="num" w:pos="-3249"/>
        <w:tab w:val="num" w:pos="720"/>
      </w:tabs>
      <w:spacing w:line="276" w:lineRule="auto"/>
      <w:ind w:left="720" w:hanging="720"/>
      <w:jc w:val="both"/>
    </w:pPr>
    <w:rPr>
      <w:rFonts w:ascii="Century Gothic" w:hAnsi="Century Gothic" w:cs="Times New Roman"/>
      <w:b/>
      <w:bCs/>
      <w:color w:val="auto"/>
      <w:szCs w:val="26"/>
      <w:lang w:val="es-ES" w:eastAsia="en-US"/>
    </w:rPr>
  </w:style>
  <w:style w:type="character" w:customStyle="1" w:styleId="Titulo3Car">
    <w:name w:val="Titulo 3 Car"/>
    <w:link w:val="Titulo3"/>
    <w:locked/>
    <w:rsid w:val="007468B0"/>
    <w:rPr>
      <w:rFonts w:ascii="Century Gothic" w:hAnsi="Century Gothic"/>
      <w:b/>
      <w:bCs/>
      <w:sz w:val="24"/>
      <w:szCs w:val="26"/>
      <w:lang w:val="es-ES" w:eastAsia="en-US"/>
    </w:rPr>
  </w:style>
  <w:style w:type="paragraph" w:customStyle="1" w:styleId="Subttulo2">
    <w:name w:val="Subtítulo 2"/>
    <w:basedOn w:val="Normal"/>
    <w:next w:val="Normal"/>
    <w:rsid w:val="007468B0"/>
    <w:pPr>
      <w:tabs>
        <w:tab w:val="left" w:pos="567"/>
      </w:tabs>
      <w:ind w:left="567" w:hanging="737"/>
      <w:jc w:val="both"/>
      <w:outlineLvl w:val="1"/>
    </w:pPr>
    <w:rPr>
      <w:rFonts w:ascii="Arial" w:hAnsi="Arial"/>
      <w:b/>
      <w:sz w:val="20"/>
      <w:szCs w:val="20"/>
      <w:lang w:eastAsia="es-ES"/>
    </w:rPr>
  </w:style>
  <w:style w:type="paragraph" w:customStyle="1" w:styleId="textodenotaalfinal">
    <w:name w:val="textodenotaalfinal"/>
    <w:basedOn w:val="Normal"/>
    <w:uiPriority w:val="99"/>
    <w:rsid w:val="007468B0"/>
    <w:pPr>
      <w:overflowPunct w:val="0"/>
      <w:autoSpaceDE w:val="0"/>
      <w:autoSpaceDN w:val="0"/>
    </w:pPr>
    <w:rPr>
      <w:rFonts w:ascii="Courier" w:hAnsi="Courier"/>
      <w:color w:val="auto"/>
      <w:sz w:val="24"/>
      <w:szCs w:val="24"/>
      <w:lang w:val="es-ES" w:eastAsia="es-ES"/>
    </w:rPr>
  </w:style>
  <w:style w:type="paragraph" w:customStyle="1" w:styleId="CM6">
    <w:name w:val="CM6"/>
    <w:basedOn w:val="Default"/>
    <w:next w:val="Default"/>
    <w:rsid w:val="007468B0"/>
    <w:rPr>
      <w:rFonts w:ascii="Bookman Old Style" w:hAnsi="Bookman Old Style" w:cs="Times New Roman"/>
      <w:lang w:val="es-CO" w:eastAsia="es-CO"/>
    </w:rPr>
  </w:style>
  <w:style w:type="paragraph" w:customStyle="1" w:styleId="CM39">
    <w:name w:val="CM39"/>
    <w:basedOn w:val="Default"/>
    <w:next w:val="Default"/>
    <w:rsid w:val="007468B0"/>
    <w:rPr>
      <w:rFonts w:ascii="Bookman Old Style" w:hAnsi="Bookman Old Style" w:cs="Times New Roman"/>
      <w:lang w:val="es-CO" w:eastAsia="es-CO"/>
    </w:rPr>
  </w:style>
  <w:style w:type="paragraph" w:customStyle="1" w:styleId="t3">
    <w:name w:val="t3"/>
    <w:basedOn w:val="Normal"/>
    <w:rsid w:val="007468B0"/>
    <w:pPr>
      <w:tabs>
        <w:tab w:val="left" w:pos="2736"/>
      </w:tabs>
      <w:spacing w:after="240"/>
      <w:ind w:left="2736" w:hanging="851"/>
      <w:jc w:val="both"/>
    </w:pPr>
    <w:rPr>
      <w:color w:val="auto"/>
      <w:sz w:val="24"/>
      <w:szCs w:val="20"/>
      <w:lang w:val="es-ES_tradnl" w:eastAsia="es-ES"/>
    </w:rPr>
  </w:style>
  <w:style w:type="paragraph" w:customStyle="1" w:styleId="Estilo">
    <w:name w:val="Estilo"/>
    <w:uiPriority w:val="99"/>
    <w:rsid w:val="007468B0"/>
    <w:pPr>
      <w:widowControl w:val="0"/>
      <w:autoSpaceDE w:val="0"/>
      <w:autoSpaceDN w:val="0"/>
      <w:adjustRightInd w:val="0"/>
    </w:pPr>
    <w:rPr>
      <w:rFonts w:ascii="Arial" w:hAnsi="Arial" w:cs="Arial"/>
      <w:sz w:val="24"/>
      <w:szCs w:val="24"/>
    </w:rPr>
  </w:style>
  <w:style w:type="paragraph" w:customStyle="1" w:styleId="CM5">
    <w:name w:val="CM5"/>
    <w:basedOn w:val="Default"/>
    <w:next w:val="Default"/>
    <w:uiPriority w:val="99"/>
    <w:rsid w:val="007468B0"/>
    <w:rPr>
      <w:rFonts w:ascii="Bookman Old Style" w:hAnsi="Bookman Old Style" w:cs="Times New Roman"/>
      <w:lang w:val="es-CO" w:eastAsia="es-CO"/>
    </w:rPr>
  </w:style>
  <w:style w:type="paragraph" w:customStyle="1" w:styleId="xl538">
    <w:name w:val="xl538"/>
    <w:basedOn w:val="Normal"/>
    <w:rsid w:val="007468B0"/>
    <w:pPr>
      <w:pBdr>
        <w:top w:val="single" w:sz="4" w:space="0" w:color="7F7F7F"/>
        <w:bottom w:val="single" w:sz="4" w:space="0" w:color="7F7F7F"/>
      </w:pBdr>
      <w:shd w:val="clear" w:color="FFFFFF" w:fill="FFFFFF"/>
      <w:spacing w:before="100" w:beforeAutospacing="1" w:after="100" w:afterAutospacing="1"/>
      <w:textAlignment w:val="center"/>
    </w:pPr>
    <w:rPr>
      <w:color w:val="auto"/>
      <w:sz w:val="24"/>
      <w:szCs w:val="24"/>
    </w:rPr>
  </w:style>
  <w:style w:type="paragraph" w:customStyle="1" w:styleId="xl539">
    <w:name w:val="xl539"/>
    <w:basedOn w:val="Normal"/>
    <w:rsid w:val="007468B0"/>
    <w:pPr>
      <w:shd w:val="clear" w:color="FFFFFF" w:fill="FFFFFF"/>
      <w:spacing w:before="100" w:beforeAutospacing="1" w:after="100" w:afterAutospacing="1"/>
      <w:textAlignment w:val="center"/>
    </w:pPr>
    <w:rPr>
      <w:color w:val="auto"/>
      <w:sz w:val="24"/>
      <w:szCs w:val="24"/>
    </w:rPr>
  </w:style>
  <w:style w:type="paragraph" w:customStyle="1" w:styleId="xl540">
    <w:name w:val="xl540"/>
    <w:basedOn w:val="Normal"/>
    <w:rsid w:val="007468B0"/>
    <w:pPr>
      <w:shd w:val="clear" w:color="000000" w:fill="FFFFFF"/>
      <w:spacing w:before="100" w:beforeAutospacing="1" w:after="100" w:afterAutospacing="1"/>
      <w:textAlignment w:val="center"/>
    </w:pPr>
    <w:rPr>
      <w:color w:val="auto"/>
      <w:sz w:val="24"/>
      <w:szCs w:val="24"/>
    </w:rPr>
  </w:style>
  <w:style w:type="paragraph" w:customStyle="1" w:styleId="xl541">
    <w:name w:val="xl541"/>
    <w:basedOn w:val="Normal"/>
    <w:rsid w:val="007468B0"/>
    <w:pPr>
      <w:pBdr>
        <w:top w:val="double" w:sz="6" w:space="0" w:color="auto"/>
        <w:left w:val="double" w:sz="6" w:space="0" w:color="auto"/>
      </w:pBdr>
      <w:shd w:val="clear" w:color="FFFFFF" w:fill="FFFFFF"/>
      <w:spacing w:before="100" w:beforeAutospacing="1" w:after="100" w:afterAutospacing="1"/>
      <w:textAlignment w:val="center"/>
    </w:pPr>
    <w:rPr>
      <w:b/>
      <w:bCs/>
      <w:color w:val="auto"/>
      <w:sz w:val="24"/>
      <w:szCs w:val="24"/>
    </w:rPr>
  </w:style>
  <w:style w:type="paragraph" w:customStyle="1" w:styleId="xl542">
    <w:name w:val="xl542"/>
    <w:basedOn w:val="Normal"/>
    <w:rsid w:val="007468B0"/>
    <w:pPr>
      <w:pBdr>
        <w:top w:val="double" w:sz="6" w:space="0" w:color="auto"/>
      </w:pBdr>
      <w:shd w:val="clear" w:color="FFFFFF" w:fill="FFFFFF"/>
      <w:spacing w:before="100" w:beforeAutospacing="1" w:after="100" w:afterAutospacing="1"/>
      <w:textAlignment w:val="center"/>
    </w:pPr>
    <w:rPr>
      <w:b/>
      <w:bCs/>
      <w:color w:val="auto"/>
      <w:sz w:val="24"/>
      <w:szCs w:val="24"/>
    </w:rPr>
  </w:style>
  <w:style w:type="paragraph" w:customStyle="1" w:styleId="xl543">
    <w:name w:val="xl543"/>
    <w:basedOn w:val="Normal"/>
    <w:rsid w:val="007468B0"/>
    <w:pPr>
      <w:pBdr>
        <w:top w:val="double" w:sz="6" w:space="0" w:color="auto"/>
        <w:right w:val="double" w:sz="6" w:space="0" w:color="auto"/>
      </w:pBdr>
      <w:shd w:val="clear" w:color="FFFFFF" w:fill="FFFFFF"/>
      <w:spacing w:before="100" w:beforeAutospacing="1" w:after="100" w:afterAutospacing="1"/>
      <w:textAlignment w:val="center"/>
    </w:pPr>
    <w:rPr>
      <w:b/>
      <w:bCs/>
      <w:color w:val="auto"/>
      <w:sz w:val="24"/>
      <w:szCs w:val="24"/>
    </w:rPr>
  </w:style>
  <w:style w:type="paragraph" w:customStyle="1" w:styleId="xl544">
    <w:name w:val="xl544"/>
    <w:basedOn w:val="Normal"/>
    <w:rsid w:val="007468B0"/>
    <w:pPr>
      <w:pBdr>
        <w:left w:val="double" w:sz="6" w:space="0" w:color="auto"/>
      </w:pBdr>
      <w:shd w:val="clear" w:color="FFFFFF" w:fill="FFFFFF"/>
      <w:spacing w:before="100" w:beforeAutospacing="1" w:after="100" w:afterAutospacing="1"/>
      <w:textAlignment w:val="center"/>
    </w:pPr>
    <w:rPr>
      <w:color w:val="auto"/>
      <w:sz w:val="24"/>
      <w:szCs w:val="24"/>
    </w:rPr>
  </w:style>
  <w:style w:type="paragraph" w:customStyle="1" w:styleId="xl545">
    <w:name w:val="xl545"/>
    <w:basedOn w:val="Normal"/>
    <w:rsid w:val="007468B0"/>
    <w:pPr>
      <w:shd w:val="clear" w:color="FFFFFF" w:fill="FFFFFF"/>
      <w:spacing w:before="100" w:beforeAutospacing="1" w:after="100" w:afterAutospacing="1"/>
      <w:textAlignment w:val="center"/>
    </w:pPr>
    <w:rPr>
      <w:b/>
      <w:bCs/>
      <w:color w:val="auto"/>
      <w:sz w:val="24"/>
      <w:szCs w:val="24"/>
    </w:rPr>
  </w:style>
  <w:style w:type="paragraph" w:customStyle="1" w:styleId="xl546">
    <w:name w:val="xl546"/>
    <w:basedOn w:val="Normal"/>
    <w:rsid w:val="007468B0"/>
    <w:pPr>
      <w:shd w:val="clear" w:color="FFFFFF" w:fill="FFFFFF"/>
      <w:spacing w:before="100" w:beforeAutospacing="1" w:after="100" w:afterAutospacing="1"/>
      <w:jc w:val="right"/>
      <w:textAlignment w:val="center"/>
    </w:pPr>
    <w:rPr>
      <w:b/>
      <w:bCs/>
      <w:color w:val="auto"/>
      <w:sz w:val="24"/>
      <w:szCs w:val="24"/>
    </w:rPr>
  </w:style>
  <w:style w:type="paragraph" w:customStyle="1" w:styleId="xl547">
    <w:name w:val="xl547"/>
    <w:basedOn w:val="Normal"/>
    <w:rsid w:val="007468B0"/>
    <w:pPr>
      <w:shd w:val="clear" w:color="FFFFFF" w:fill="FFFFFF"/>
      <w:spacing w:before="100" w:beforeAutospacing="1" w:after="100" w:afterAutospacing="1"/>
      <w:textAlignment w:val="center"/>
    </w:pPr>
    <w:rPr>
      <w:b/>
      <w:bCs/>
      <w:color w:val="FF0000"/>
      <w:sz w:val="24"/>
      <w:szCs w:val="24"/>
    </w:rPr>
  </w:style>
  <w:style w:type="paragraph" w:customStyle="1" w:styleId="xl548">
    <w:name w:val="xl548"/>
    <w:basedOn w:val="Normal"/>
    <w:rsid w:val="007468B0"/>
    <w:pPr>
      <w:pBdr>
        <w:right w:val="double" w:sz="6" w:space="0" w:color="auto"/>
      </w:pBdr>
      <w:shd w:val="clear" w:color="FFFFFF" w:fill="FFFFFF"/>
      <w:spacing w:before="100" w:beforeAutospacing="1" w:after="100" w:afterAutospacing="1"/>
      <w:textAlignment w:val="center"/>
    </w:pPr>
    <w:rPr>
      <w:color w:val="auto"/>
      <w:sz w:val="24"/>
      <w:szCs w:val="24"/>
    </w:rPr>
  </w:style>
  <w:style w:type="paragraph" w:customStyle="1" w:styleId="xl549">
    <w:name w:val="xl549"/>
    <w:basedOn w:val="Normal"/>
    <w:rsid w:val="007468B0"/>
    <w:pPr>
      <w:pBdr>
        <w:left w:val="double" w:sz="6" w:space="0" w:color="auto"/>
        <w:bottom w:val="double" w:sz="6" w:space="0" w:color="auto"/>
      </w:pBdr>
      <w:shd w:val="clear" w:color="FFFFFF" w:fill="FFFFFF"/>
      <w:spacing w:before="100" w:beforeAutospacing="1" w:after="100" w:afterAutospacing="1"/>
      <w:textAlignment w:val="center"/>
    </w:pPr>
    <w:rPr>
      <w:color w:val="auto"/>
      <w:sz w:val="24"/>
      <w:szCs w:val="24"/>
    </w:rPr>
  </w:style>
  <w:style w:type="paragraph" w:customStyle="1" w:styleId="xl550">
    <w:name w:val="xl550"/>
    <w:basedOn w:val="Normal"/>
    <w:rsid w:val="007468B0"/>
    <w:pPr>
      <w:pBdr>
        <w:bottom w:val="double" w:sz="6" w:space="0" w:color="auto"/>
      </w:pBdr>
      <w:shd w:val="clear" w:color="FFFFFF" w:fill="FFFFFF"/>
      <w:spacing w:before="100" w:beforeAutospacing="1" w:after="100" w:afterAutospacing="1"/>
      <w:textAlignment w:val="center"/>
    </w:pPr>
    <w:rPr>
      <w:b/>
      <w:bCs/>
      <w:color w:val="auto"/>
      <w:sz w:val="24"/>
      <w:szCs w:val="24"/>
    </w:rPr>
  </w:style>
  <w:style w:type="paragraph" w:customStyle="1" w:styleId="xl551">
    <w:name w:val="xl551"/>
    <w:basedOn w:val="Normal"/>
    <w:rsid w:val="007468B0"/>
    <w:pPr>
      <w:pBdr>
        <w:bottom w:val="double" w:sz="6" w:space="0" w:color="auto"/>
      </w:pBdr>
      <w:shd w:val="clear" w:color="FFFFFF" w:fill="FFFFFF"/>
      <w:spacing w:before="100" w:beforeAutospacing="1" w:after="100" w:afterAutospacing="1"/>
      <w:jc w:val="center"/>
      <w:textAlignment w:val="center"/>
    </w:pPr>
    <w:rPr>
      <w:b/>
      <w:bCs/>
      <w:color w:val="FF0000"/>
      <w:sz w:val="24"/>
      <w:szCs w:val="24"/>
    </w:rPr>
  </w:style>
  <w:style w:type="paragraph" w:customStyle="1" w:styleId="xl552">
    <w:name w:val="xl552"/>
    <w:basedOn w:val="Normal"/>
    <w:rsid w:val="007468B0"/>
    <w:pPr>
      <w:pBdr>
        <w:bottom w:val="double" w:sz="6" w:space="0" w:color="auto"/>
      </w:pBdr>
      <w:shd w:val="clear" w:color="FFFFFF" w:fill="FFFFFF"/>
      <w:spacing w:before="100" w:beforeAutospacing="1" w:after="100" w:afterAutospacing="1"/>
      <w:textAlignment w:val="center"/>
    </w:pPr>
    <w:rPr>
      <w:b/>
      <w:bCs/>
      <w:color w:val="FF0000"/>
      <w:sz w:val="24"/>
      <w:szCs w:val="24"/>
    </w:rPr>
  </w:style>
  <w:style w:type="paragraph" w:customStyle="1" w:styleId="xl553">
    <w:name w:val="xl553"/>
    <w:basedOn w:val="Normal"/>
    <w:rsid w:val="007468B0"/>
    <w:pPr>
      <w:pBdr>
        <w:bottom w:val="double" w:sz="6" w:space="0" w:color="auto"/>
      </w:pBdr>
      <w:shd w:val="clear" w:color="FFFFFF" w:fill="FFFFFF"/>
      <w:spacing w:before="100" w:beforeAutospacing="1" w:after="100" w:afterAutospacing="1"/>
      <w:jc w:val="right"/>
      <w:textAlignment w:val="center"/>
    </w:pPr>
    <w:rPr>
      <w:b/>
      <w:bCs/>
      <w:color w:val="auto"/>
      <w:sz w:val="24"/>
      <w:szCs w:val="24"/>
    </w:rPr>
  </w:style>
  <w:style w:type="paragraph" w:customStyle="1" w:styleId="xl554">
    <w:name w:val="xl554"/>
    <w:basedOn w:val="Normal"/>
    <w:rsid w:val="007468B0"/>
    <w:pPr>
      <w:pBdr>
        <w:bottom w:val="double" w:sz="6" w:space="0" w:color="auto"/>
      </w:pBdr>
      <w:shd w:val="clear" w:color="FFFFFF" w:fill="FFFFFF"/>
      <w:spacing w:before="100" w:beforeAutospacing="1" w:after="100" w:afterAutospacing="1"/>
      <w:textAlignment w:val="center"/>
    </w:pPr>
    <w:rPr>
      <w:color w:val="auto"/>
      <w:sz w:val="24"/>
      <w:szCs w:val="24"/>
    </w:rPr>
  </w:style>
  <w:style w:type="paragraph" w:customStyle="1" w:styleId="xl555">
    <w:name w:val="xl555"/>
    <w:basedOn w:val="Normal"/>
    <w:rsid w:val="007468B0"/>
    <w:pPr>
      <w:pBdr>
        <w:bottom w:val="double" w:sz="6" w:space="0" w:color="auto"/>
        <w:right w:val="double" w:sz="6" w:space="0" w:color="auto"/>
      </w:pBdr>
      <w:shd w:val="clear" w:color="FFFFFF" w:fill="FFFFFF"/>
      <w:spacing w:before="100" w:beforeAutospacing="1" w:after="100" w:afterAutospacing="1"/>
      <w:textAlignment w:val="center"/>
    </w:pPr>
    <w:rPr>
      <w:color w:val="auto"/>
      <w:sz w:val="24"/>
      <w:szCs w:val="24"/>
    </w:rPr>
  </w:style>
  <w:style w:type="paragraph" w:customStyle="1" w:styleId="xl556">
    <w:name w:val="xl556"/>
    <w:basedOn w:val="Normal"/>
    <w:rsid w:val="007468B0"/>
    <w:pPr>
      <w:shd w:val="clear" w:color="FFFFFF" w:fill="FFFFFF"/>
      <w:spacing w:before="100" w:beforeAutospacing="1" w:after="100" w:afterAutospacing="1"/>
      <w:textAlignment w:val="center"/>
    </w:pPr>
    <w:rPr>
      <w:b/>
      <w:bCs/>
      <w:i/>
      <w:iCs/>
      <w:color w:val="auto"/>
      <w:sz w:val="24"/>
      <w:szCs w:val="24"/>
    </w:rPr>
  </w:style>
  <w:style w:type="paragraph" w:customStyle="1" w:styleId="xl557">
    <w:name w:val="xl557"/>
    <w:basedOn w:val="Normal"/>
    <w:rsid w:val="007468B0"/>
    <w:pPr>
      <w:shd w:val="clear" w:color="FFFFFF" w:fill="FFFFFF"/>
      <w:spacing w:before="100" w:beforeAutospacing="1" w:after="100" w:afterAutospacing="1"/>
      <w:textAlignment w:val="center"/>
    </w:pPr>
    <w:rPr>
      <w:color w:val="auto"/>
      <w:sz w:val="24"/>
      <w:szCs w:val="24"/>
    </w:rPr>
  </w:style>
  <w:style w:type="paragraph" w:customStyle="1" w:styleId="xl558">
    <w:name w:val="xl558"/>
    <w:basedOn w:val="Normal"/>
    <w:rsid w:val="007468B0"/>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rPr>
      <w:color w:val="auto"/>
      <w:sz w:val="24"/>
      <w:szCs w:val="24"/>
    </w:rPr>
  </w:style>
  <w:style w:type="paragraph" w:customStyle="1" w:styleId="xl559">
    <w:name w:val="xl559"/>
    <w:basedOn w:val="Normal"/>
    <w:rsid w:val="007468B0"/>
    <w:pPr>
      <w:pBdr>
        <w:top w:val="single" w:sz="4" w:space="0" w:color="7F7F7F"/>
        <w:bottom w:val="single" w:sz="4" w:space="0" w:color="7F7F7F"/>
      </w:pBdr>
      <w:shd w:val="clear" w:color="FFFFFF" w:fill="FFFFFF"/>
      <w:spacing w:before="100" w:beforeAutospacing="1" w:after="100" w:afterAutospacing="1"/>
      <w:jc w:val="right"/>
      <w:textAlignment w:val="center"/>
    </w:pPr>
    <w:rPr>
      <w:b/>
      <w:bCs/>
      <w:color w:val="auto"/>
      <w:sz w:val="24"/>
      <w:szCs w:val="24"/>
    </w:rPr>
  </w:style>
  <w:style w:type="paragraph" w:customStyle="1" w:styleId="xl560">
    <w:name w:val="xl560"/>
    <w:basedOn w:val="Normal"/>
    <w:rsid w:val="007468B0"/>
    <w:pPr>
      <w:pBdr>
        <w:top w:val="single" w:sz="4" w:space="0" w:color="7F7F7F"/>
        <w:bottom w:val="single" w:sz="4" w:space="0" w:color="7F7F7F"/>
      </w:pBdr>
      <w:shd w:val="clear" w:color="FFFFFF" w:fill="FFFFFF"/>
      <w:spacing w:before="100" w:beforeAutospacing="1" w:after="100" w:afterAutospacing="1"/>
      <w:textAlignment w:val="center"/>
    </w:pPr>
    <w:rPr>
      <w:b/>
      <w:bCs/>
      <w:color w:val="auto"/>
      <w:sz w:val="24"/>
      <w:szCs w:val="24"/>
    </w:rPr>
  </w:style>
  <w:style w:type="paragraph" w:customStyle="1" w:styleId="xl561">
    <w:name w:val="xl561"/>
    <w:basedOn w:val="Normal"/>
    <w:rsid w:val="007468B0"/>
    <w:pPr>
      <w:pBdr>
        <w:top w:val="single" w:sz="4" w:space="0" w:color="7F7F7F"/>
        <w:bottom w:val="single" w:sz="4" w:space="0" w:color="7F7F7F"/>
      </w:pBdr>
      <w:shd w:val="clear" w:color="FFFFFF" w:fill="FFFFFF"/>
      <w:spacing w:before="100" w:beforeAutospacing="1" w:after="100" w:afterAutospacing="1"/>
      <w:jc w:val="center"/>
      <w:textAlignment w:val="center"/>
    </w:pPr>
    <w:rPr>
      <w:b/>
      <w:bCs/>
      <w:color w:val="auto"/>
      <w:sz w:val="24"/>
      <w:szCs w:val="24"/>
    </w:rPr>
  </w:style>
  <w:style w:type="paragraph" w:customStyle="1" w:styleId="xl562">
    <w:name w:val="xl562"/>
    <w:basedOn w:val="Normal"/>
    <w:rsid w:val="007468B0"/>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color w:val="auto"/>
      <w:sz w:val="24"/>
      <w:szCs w:val="24"/>
    </w:rPr>
  </w:style>
  <w:style w:type="paragraph" w:customStyle="1" w:styleId="xl563">
    <w:name w:val="xl563"/>
    <w:basedOn w:val="Normal"/>
    <w:rsid w:val="007468B0"/>
    <w:pPr>
      <w:pBdr>
        <w:top w:val="single" w:sz="4" w:space="0" w:color="7F7F7F"/>
        <w:bottom w:val="single" w:sz="4" w:space="0" w:color="7F7F7F"/>
      </w:pBdr>
      <w:shd w:val="clear" w:color="FFFFFF" w:fill="FFFFFF"/>
      <w:spacing w:before="100" w:beforeAutospacing="1" w:after="100" w:afterAutospacing="1"/>
      <w:textAlignment w:val="center"/>
    </w:pPr>
    <w:rPr>
      <w:b/>
      <w:bCs/>
      <w:i/>
      <w:iCs/>
      <w:color w:val="auto"/>
      <w:sz w:val="24"/>
      <w:szCs w:val="24"/>
    </w:rPr>
  </w:style>
  <w:style w:type="paragraph" w:customStyle="1" w:styleId="xl564">
    <w:name w:val="xl564"/>
    <w:basedOn w:val="Normal"/>
    <w:rsid w:val="007468B0"/>
    <w:pPr>
      <w:pBdr>
        <w:top w:val="single" w:sz="4" w:space="0" w:color="7F7F7F"/>
        <w:bottom w:val="single" w:sz="4" w:space="0" w:color="7F7F7F"/>
      </w:pBdr>
      <w:shd w:val="clear" w:color="FFFFFF" w:fill="FFFFFF"/>
      <w:spacing w:before="100" w:beforeAutospacing="1" w:after="100" w:afterAutospacing="1"/>
      <w:textAlignment w:val="center"/>
    </w:pPr>
    <w:rPr>
      <w:color w:val="auto"/>
      <w:sz w:val="24"/>
      <w:szCs w:val="24"/>
    </w:rPr>
  </w:style>
  <w:style w:type="paragraph" w:customStyle="1" w:styleId="xl565">
    <w:name w:val="xl565"/>
    <w:basedOn w:val="Normal"/>
    <w:rsid w:val="007468B0"/>
    <w:pPr>
      <w:pBdr>
        <w:top w:val="single" w:sz="4" w:space="0" w:color="7F7F7F"/>
        <w:bottom w:val="single" w:sz="4" w:space="0" w:color="7F7F7F"/>
      </w:pBdr>
      <w:shd w:val="clear" w:color="FFFFFF" w:fill="FFFFFF"/>
      <w:spacing w:before="100" w:beforeAutospacing="1" w:after="100" w:afterAutospacing="1"/>
      <w:jc w:val="center"/>
      <w:textAlignment w:val="center"/>
    </w:pPr>
    <w:rPr>
      <w:color w:val="auto"/>
      <w:sz w:val="24"/>
      <w:szCs w:val="24"/>
    </w:rPr>
  </w:style>
  <w:style w:type="paragraph" w:customStyle="1" w:styleId="xl566">
    <w:name w:val="xl566"/>
    <w:basedOn w:val="Normal"/>
    <w:rsid w:val="007468B0"/>
    <w:pPr>
      <w:pBdr>
        <w:top w:val="single" w:sz="4" w:space="0" w:color="7F7F7F"/>
        <w:bottom w:val="single" w:sz="4" w:space="0" w:color="7F7F7F"/>
      </w:pBdr>
      <w:shd w:val="clear" w:color="FFFFFF" w:fill="FFFFFF"/>
      <w:spacing w:before="100" w:beforeAutospacing="1" w:after="100" w:afterAutospacing="1"/>
      <w:textAlignment w:val="center"/>
    </w:pPr>
    <w:rPr>
      <w:b/>
      <w:bCs/>
      <w:color w:val="auto"/>
      <w:sz w:val="24"/>
      <w:szCs w:val="24"/>
    </w:rPr>
  </w:style>
  <w:style w:type="paragraph" w:customStyle="1" w:styleId="xl567">
    <w:name w:val="xl567"/>
    <w:basedOn w:val="Normal"/>
    <w:rsid w:val="007468B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sz w:val="24"/>
      <w:szCs w:val="24"/>
    </w:rPr>
  </w:style>
  <w:style w:type="paragraph" w:customStyle="1" w:styleId="xl568">
    <w:name w:val="xl568"/>
    <w:basedOn w:val="Normal"/>
    <w:rsid w:val="007468B0"/>
    <w:pPr>
      <w:pBdr>
        <w:top w:val="single" w:sz="4" w:space="0" w:color="7F7F7F"/>
        <w:bottom w:val="single" w:sz="4" w:space="0" w:color="7F7F7F"/>
      </w:pBdr>
      <w:shd w:val="clear" w:color="FFFFFF" w:fill="FFFFFF"/>
      <w:spacing w:before="100" w:beforeAutospacing="1" w:after="100" w:afterAutospacing="1"/>
      <w:textAlignment w:val="center"/>
    </w:pPr>
    <w:rPr>
      <w:color w:val="auto"/>
      <w:sz w:val="24"/>
      <w:szCs w:val="24"/>
    </w:rPr>
  </w:style>
  <w:style w:type="paragraph" w:customStyle="1" w:styleId="xl569">
    <w:name w:val="xl569"/>
    <w:basedOn w:val="Normal"/>
    <w:rsid w:val="007468B0"/>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color w:val="auto"/>
      <w:sz w:val="24"/>
      <w:szCs w:val="24"/>
    </w:rPr>
  </w:style>
  <w:style w:type="paragraph" w:customStyle="1" w:styleId="xl570">
    <w:name w:val="xl570"/>
    <w:basedOn w:val="Normal"/>
    <w:rsid w:val="007468B0"/>
    <w:pPr>
      <w:pBdr>
        <w:top w:val="single" w:sz="4" w:space="0" w:color="7F7F7F"/>
        <w:bottom w:val="single" w:sz="4" w:space="0" w:color="7F7F7F"/>
      </w:pBdr>
      <w:shd w:val="clear" w:color="FFFFFF" w:fill="FFFFFF"/>
      <w:spacing w:before="100" w:beforeAutospacing="1" w:after="100" w:afterAutospacing="1"/>
      <w:textAlignment w:val="center"/>
    </w:pPr>
    <w:rPr>
      <w:color w:val="auto"/>
      <w:sz w:val="24"/>
      <w:szCs w:val="24"/>
    </w:rPr>
  </w:style>
  <w:style w:type="paragraph" w:customStyle="1" w:styleId="xl571">
    <w:name w:val="xl571"/>
    <w:basedOn w:val="Normal"/>
    <w:rsid w:val="007468B0"/>
    <w:pPr>
      <w:pBdr>
        <w:top w:val="single" w:sz="4" w:space="0" w:color="7F7F7F"/>
        <w:bottom w:val="single" w:sz="4" w:space="0" w:color="7F7F7F"/>
      </w:pBdr>
      <w:shd w:val="clear" w:color="FFFFFF" w:fill="FFFFFF"/>
      <w:spacing w:before="100" w:beforeAutospacing="1" w:after="100" w:afterAutospacing="1"/>
      <w:jc w:val="right"/>
      <w:textAlignment w:val="center"/>
    </w:pPr>
    <w:rPr>
      <w:b/>
      <w:bCs/>
      <w:color w:val="auto"/>
      <w:sz w:val="24"/>
      <w:szCs w:val="24"/>
    </w:rPr>
  </w:style>
  <w:style w:type="paragraph" w:customStyle="1" w:styleId="xl572">
    <w:name w:val="xl572"/>
    <w:basedOn w:val="Normal"/>
    <w:rsid w:val="007468B0"/>
    <w:pPr>
      <w:pBdr>
        <w:top w:val="single" w:sz="4" w:space="0" w:color="7F7F7F"/>
        <w:bottom w:val="single" w:sz="4" w:space="0" w:color="7F7F7F"/>
      </w:pBdr>
      <w:shd w:val="clear" w:color="FFFFFF" w:fill="FFFFFF"/>
      <w:spacing w:before="100" w:beforeAutospacing="1" w:after="100" w:afterAutospacing="1"/>
      <w:textAlignment w:val="center"/>
    </w:pPr>
    <w:rPr>
      <w:b/>
      <w:bCs/>
      <w:color w:val="auto"/>
      <w:sz w:val="24"/>
      <w:szCs w:val="24"/>
    </w:rPr>
  </w:style>
  <w:style w:type="paragraph" w:customStyle="1" w:styleId="xl573">
    <w:name w:val="xl573"/>
    <w:basedOn w:val="Normal"/>
    <w:rsid w:val="007468B0"/>
    <w:pPr>
      <w:pBdr>
        <w:top w:val="single" w:sz="4" w:space="0" w:color="7F7F7F"/>
        <w:bottom w:val="single" w:sz="4" w:space="0" w:color="7F7F7F"/>
      </w:pBdr>
      <w:shd w:val="clear" w:color="FFFFFF" w:fill="FFFFFF"/>
      <w:spacing w:before="100" w:beforeAutospacing="1" w:after="100" w:afterAutospacing="1"/>
      <w:jc w:val="center"/>
      <w:textAlignment w:val="center"/>
    </w:pPr>
    <w:rPr>
      <w:b/>
      <w:bCs/>
      <w:i/>
      <w:iCs/>
      <w:color w:val="auto"/>
      <w:sz w:val="24"/>
      <w:szCs w:val="24"/>
    </w:rPr>
  </w:style>
  <w:style w:type="paragraph" w:customStyle="1" w:styleId="xl574">
    <w:name w:val="xl574"/>
    <w:basedOn w:val="Normal"/>
    <w:rsid w:val="007468B0"/>
    <w:pPr>
      <w:pBdr>
        <w:top w:val="single" w:sz="4" w:space="0" w:color="7F7F7F"/>
        <w:bottom w:val="single" w:sz="4" w:space="0" w:color="7F7F7F"/>
      </w:pBdr>
      <w:shd w:val="clear" w:color="FFFFFF" w:fill="FFFFFF"/>
      <w:spacing w:before="100" w:beforeAutospacing="1" w:after="100" w:afterAutospacing="1"/>
      <w:textAlignment w:val="center"/>
    </w:pPr>
    <w:rPr>
      <w:color w:val="auto"/>
      <w:sz w:val="24"/>
      <w:szCs w:val="24"/>
    </w:rPr>
  </w:style>
  <w:style w:type="paragraph" w:customStyle="1" w:styleId="xl575">
    <w:name w:val="xl575"/>
    <w:basedOn w:val="Normal"/>
    <w:rsid w:val="007468B0"/>
    <w:pPr>
      <w:pBdr>
        <w:top w:val="single" w:sz="4" w:space="0" w:color="7F7F7F"/>
        <w:bottom w:val="single" w:sz="4" w:space="0" w:color="7F7F7F"/>
      </w:pBdr>
      <w:spacing w:before="100" w:beforeAutospacing="1" w:after="100" w:afterAutospacing="1"/>
      <w:jc w:val="center"/>
      <w:textAlignment w:val="center"/>
    </w:pPr>
    <w:rPr>
      <w:color w:val="auto"/>
      <w:sz w:val="24"/>
      <w:szCs w:val="24"/>
    </w:rPr>
  </w:style>
  <w:style w:type="paragraph" w:customStyle="1" w:styleId="xl576">
    <w:name w:val="xl576"/>
    <w:basedOn w:val="Normal"/>
    <w:rsid w:val="007468B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sz w:val="24"/>
      <w:szCs w:val="24"/>
    </w:rPr>
  </w:style>
  <w:style w:type="paragraph" w:customStyle="1" w:styleId="xl577">
    <w:name w:val="xl577"/>
    <w:basedOn w:val="Normal"/>
    <w:rsid w:val="007468B0"/>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color w:val="auto"/>
      <w:sz w:val="24"/>
      <w:szCs w:val="24"/>
    </w:rPr>
  </w:style>
  <w:style w:type="paragraph" w:customStyle="1" w:styleId="xl578">
    <w:name w:val="xl578"/>
    <w:basedOn w:val="Normal"/>
    <w:rsid w:val="007468B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sz w:val="24"/>
      <w:szCs w:val="24"/>
    </w:rPr>
  </w:style>
  <w:style w:type="paragraph" w:customStyle="1" w:styleId="xl579">
    <w:name w:val="xl579"/>
    <w:basedOn w:val="Normal"/>
    <w:rsid w:val="007468B0"/>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color w:val="auto"/>
      <w:sz w:val="24"/>
      <w:szCs w:val="24"/>
    </w:rPr>
  </w:style>
  <w:style w:type="paragraph" w:customStyle="1" w:styleId="xl580">
    <w:name w:val="xl580"/>
    <w:basedOn w:val="Normal"/>
    <w:rsid w:val="007468B0"/>
    <w:pPr>
      <w:pBdr>
        <w:top w:val="single" w:sz="4" w:space="0" w:color="7F7F7F"/>
        <w:bottom w:val="single" w:sz="4" w:space="0" w:color="7F7F7F"/>
      </w:pBdr>
      <w:spacing w:before="100" w:beforeAutospacing="1" w:after="100" w:afterAutospacing="1"/>
      <w:textAlignment w:val="center"/>
    </w:pPr>
    <w:rPr>
      <w:color w:val="auto"/>
      <w:sz w:val="24"/>
      <w:szCs w:val="24"/>
    </w:rPr>
  </w:style>
  <w:style w:type="paragraph" w:customStyle="1" w:styleId="xl581">
    <w:name w:val="xl581"/>
    <w:basedOn w:val="Normal"/>
    <w:rsid w:val="007468B0"/>
    <w:pPr>
      <w:pBdr>
        <w:top w:val="single" w:sz="4" w:space="0" w:color="7F7F7F"/>
        <w:bottom w:val="single" w:sz="4" w:space="0" w:color="7F7F7F"/>
      </w:pBdr>
      <w:shd w:val="clear" w:color="FFFFFF" w:fill="FFFFFF"/>
      <w:spacing w:before="100" w:beforeAutospacing="1" w:after="100" w:afterAutospacing="1"/>
      <w:textAlignment w:val="center"/>
    </w:pPr>
    <w:rPr>
      <w:b/>
      <w:bCs/>
      <w:color w:val="auto"/>
      <w:sz w:val="24"/>
      <w:szCs w:val="24"/>
    </w:rPr>
  </w:style>
  <w:style w:type="paragraph" w:customStyle="1" w:styleId="xl582">
    <w:name w:val="xl582"/>
    <w:basedOn w:val="Normal"/>
    <w:rsid w:val="007468B0"/>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color w:val="auto"/>
      <w:sz w:val="20"/>
      <w:szCs w:val="20"/>
    </w:rPr>
  </w:style>
  <w:style w:type="paragraph" w:customStyle="1" w:styleId="xl583">
    <w:name w:val="xl583"/>
    <w:basedOn w:val="Normal"/>
    <w:rsid w:val="007468B0"/>
    <w:pPr>
      <w:pBdr>
        <w:top w:val="single" w:sz="4" w:space="0" w:color="7F7F7F"/>
        <w:bottom w:val="single" w:sz="4" w:space="0" w:color="7F7F7F"/>
      </w:pBdr>
      <w:shd w:val="clear" w:color="FFFFFF" w:fill="FFFFFF"/>
      <w:spacing w:before="100" w:beforeAutospacing="1" w:after="100" w:afterAutospacing="1"/>
      <w:jc w:val="right"/>
      <w:textAlignment w:val="center"/>
    </w:pPr>
    <w:rPr>
      <w:color w:val="auto"/>
      <w:sz w:val="24"/>
      <w:szCs w:val="24"/>
    </w:rPr>
  </w:style>
  <w:style w:type="paragraph" w:customStyle="1" w:styleId="xl584">
    <w:name w:val="xl584"/>
    <w:basedOn w:val="Normal"/>
    <w:rsid w:val="007468B0"/>
    <w:pPr>
      <w:pBdr>
        <w:top w:val="single" w:sz="4" w:space="0" w:color="7F7F7F"/>
        <w:bottom w:val="single" w:sz="4" w:space="0" w:color="7F7F7F"/>
      </w:pBdr>
      <w:shd w:val="clear" w:color="FFFFFF" w:fill="FFFFFF"/>
      <w:spacing w:before="100" w:beforeAutospacing="1" w:after="100" w:afterAutospacing="1"/>
      <w:jc w:val="center"/>
      <w:textAlignment w:val="center"/>
    </w:pPr>
    <w:rPr>
      <w:color w:val="auto"/>
      <w:sz w:val="24"/>
      <w:szCs w:val="24"/>
    </w:rPr>
  </w:style>
  <w:style w:type="paragraph" w:customStyle="1" w:styleId="xl585">
    <w:name w:val="xl585"/>
    <w:basedOn w:val="Normal"/>
    <w:rsid w:val="007468B0"/>
    <w:pPr>
      <w:pBdr>
        <w:bottom w:val="double" w:sz="6" w:space="0" w:color="auto"/>
      </w:pBdr>
      <w:shd w:val="clear" w:color="FFFFFF" w:fill="FFFFFF"/>
      <w:spacing w:before="100" w:beforeAutospacing="1" w:after="100" w:afterAutospacing="1"/>
      <w:jc w:val="right"/>
      <w:textAlignment w:val="center"/>
    </w:pPr>
    <w:rPr>
      <w:color w:val="auto"/>
      <w:sz w:val="24"/>
      <w:szCs w:val="24"/>
    </w:rPr>
  </w:style>
  <w:style w:type="paragraph" w:customStyle="1" w:styleId="xl586">
    <w:name w:val="xl586"/>
    <w:basedOn w:val="Normal"/>
    <w:rsid w:val="007468B0"/>
    <w:pPr>
      <w:pBdr>
        <w:bottom w:val="double" w:sz="6" w:space="0" w:color="auto"/>
      </w:pBdr>
      <w:shd w:val="clear" w:color="FFFFFF" w:fill="FFFFFF"/>
      <w:spacing w:before="100" w:beforeAutospacing="1" w:after="100" w:afterAutospacing="1"/>
      <w:jc w:val="center"/>
      <w:textAlignment w:val="center"/>
    </w:pPr>
    <w:rPr>
      <w:color w:val="FF0000"/>
      <w:sz w:val="24"/>
      <w:szCs w:val="24"/>
    </w:rPr>
  </w:style>
  <w:style w:type="paragraph" w:customStyle="1" w:styleId="xl587">
    <w:name w:val="xl587"/>
    <w:basedOn w:val="Normal"/>
    <w:rsid w:val="007468B0"/>
    <w:pPr>
      <w:shd w:val="clear" w:color="FFFFFF" w:fill="FFFFFF"/>
      <w:spacing w:before="100" w:beforeAutospacing="1" w:after="100" w:afterAutospacing="1"/>
      <w:textAlignment w:val="center"/>
    </w:pPr>
    <w:rPr>
      <w:b/>
      <w:bCs/>
      <w:color w:val="auto"/>
      <w:sz w:val="24"/>
      <w:szCs w:val="24"/>
    </w:rPr>
  </w:style>
  <w:style w:type="paragraph" w:customStyle="1" w:styleId="xl588">
    <w:name w:val="xl588"/>
    <w:basedOn w:val="Normal"/>
    <w:rsid w:val="007468B0"/>
    <w:pPr>
      <w:shd w:val="clear" w:color="FFFFFF" w:fill="FFFFFF"/>
      <w:spacing w:before="100" w:beforeAutospacing="1" w:after="100" w:afterAutospacing="1"/>
      <w:textAlignment w:val="center"/>
    </w:pPr>
    <w:rPr>
      <w:b/>
      <w:bCs/>
      <w:color w:val="auto"/>
      <w:sz w:val="24"/>
      <w:szCs w:val="24"/>
    </w:rPr>
  </w:style>
  <w:style w:type="paragraph" w:customStyle="1" w:styleId="xl589">
    <w:name w:val="xl589"/>
    <w:basedOn w:val="Normal"/>
    <w:rsid w:val="007468B0"/>
    <w:pPr>
      <w:pBdr>
        <w:bottom w:val="double" w:sz="6" w:space="0" w:color="auto"/>
      </w:pBdr>
      <w:shd w:val="clear" w:color="FFFFFF" w:fill="FFFFFF"/>
      <w:spacing w:before="100" w:beforeAutospacing="1" w:after="100" w:afterAutospacing="1"/>
      <w:textAlignment w:val="center"/>
    </w:pPr>
    <w:rPr>
      <w:b/>
      <w:bCs/>
      <w:color w:val="auto"/>
      <w:sz w:val="24"/>
      <w:szCs w:val="24"/>
    </w:rPr>
  </w:style>
  <w:style w:type="paragraph" w:customStyle="1" w:styleId="xl590">
    <w:name w:val="xl590"/>
    <w:basedOn w:val="Normal"/>
    <w:rsid w:val="007468B0"/>
    <w:pPr>
      <w:pBdr>
        <w:top w:val="single" w:sz="4" w:space="0" w:color="7F7F7F"/>
        <w:bottom w:val="single" w:sz="4" w:space="0" w:color="7F7F7F"/>
      </w:pBdr>
      <w:spacing w:before="100" w:beforeAutospacing="1" w:after="100" w:afterAutospacing="1"/>
      <w:textAlignment w:val="center"/>
    </w:pPr>
    <w:rPr>
      <w:color w:val="auto"/>
      <w:sz w:val="24"/>
      <w:szCs w:val="24"/>
    </w:rPr>
  </w:style>
  <w:style w:type="paragraph" w:customStyle="1" w:styleId="xl591">
    <w:name w:val="xl591"/>
    <w:basedOn w:val="Normal"/>
    <w:rsid w:val="007468B0"/>
    <w:pPr>
      <w:pBdr>
        <w:top w:val="single" w:sz="4" w:space="0" w:color="7F7F7F"/>
        <w:bottom w:val="single" w:sz="4" w:space="0" w:color="7F7F7F"/>
      </w:pBdr>
      <w:shd w:val="clear" w:color="FFFFFF" w:fill="FFFFFF"/>
      <w:spacing w:before="100" w:beforeAutospacing="1" w:after="100" w:afterAutospacing="1"/>
      <w:jc w:val="right"/>
      <w:textAlignment w:val="center"/>
    </w:pPr>
    <w:rPr>
      <w:b/>
      <w:bCs/>
      <w:i/>
      <w:iCs/>
      <w:color w:val="auto"/>
      <w:sz w:val="24"/>
      <w:szCs w:val="24"/>
    </w:rPr>
  </w:style>
  <w:style w:type="paragraph" w:customStyle="1" w:styleId="xl592">
    <w:name w:val="xl592"/>
    <w:basedOn w:val="Normal"/>
    <w:rsid w:val="007468B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sz w:val="24"/>
      <w:szCs w:val="24"/>
    </w:rPr>
  </w:style>
  <w:style w:type="paragraph" w:customStyle="1" w:styleId="xl593">
    <w:name w:val="xl593"/>
    <w:basedOn w:val="Normal"/>
    <w:rsid w:val="007468B0"/>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rPr>
      <w:color w:val="auto"/>
      <w:sz w:val="24"/>
      <w:szCs w:val="24"/>
    </w:rPr>
  </w:style>
  <w:style w:type="paragraph" w:customStyle="1" w:styleId="xl594">
    <w:name w:val="xl594"/>
    <w:basedOn w:val="Normal"/>
    <w:rsid w:val="007468B0"/>
    <w:pPr>
      <w:pBdr>
        <w:top w:val="single" w:sz="4" w:space="0" w:color="7F7F7F"/>
        <w:bottom w:val="single" w:sz="4" w:space="0" w:color="7F7F7F"/>
      </w:pBdr>
      <w:shd w:val="clear" w:color="FFFFFF" w:fill="FFFFFF"/>
      <w:spacing w:before="100" w:beforeAutospacing="1" w:after="100" w:afterAutospacing="1"/>
      <w:jc w:val="center"/>
      <w:textAlignment w:val="center"/>
    </w:pPr>
    <w:rPr>
      <w:color w:val="auto"/>
      <w:sz w:val="24"/>
      <w:szCs w:val="24"/>
    </w:rPr>
  </w:style>
  <w:style w:type="paragraph" w:customStyle="1" w:styleId="xl595">
    <w:name w:val="xl595"/>
    <w:basedOn w:val="Normal"/>
    <w:rsid w:val="007468B0"/>
    <w:pPr>
      <w:pBdr>
        <w:top w:val="single" w:sz="4" w:space="0" w:color="7F7F7F"/>
        <w:bottom w:val="single" w:sz="4" w:space="0" w:color="7F7F7F"/>
      </w:pBdr>
      <w:spacing w:before="100" w:beforeAutospacing="1" w:after="100" w:afterAutospacing="1"/>
      <w:jc w:val="center"/>
      <w:textAlignment w:val="center"/>
    </w:pPr>
    <w:rPr>
      <w:color w:val="auto"/>
      <w:sz w:val="24"/>
      <w:szCs w:val="24"/>
    </w:rPr>
  </w:style>
  <w:style w:type="paragraph" w:customStyle="1" w:styleId="xl596">
    <w:name w:val="xl596"/>
    <w:basedOn w:val="Normal"/>
    <w:rsid w:val="007468B0"/>
    <w:pPr>
      <w:pBdr>
        <w:top w:val="single" w:sz="4" w:space="0" w:color="7F7F7F"/>
        <w:bottom w:val="single" w:sz="4" w:space="0" w:color="7F7F7F"/>
      </w:pBdr>
      <w:shd w:val="clear" w:color="FFFFFF" w:fill="FFFFFF"/>
      <w:spacing w:before="100" w:beforeAutospacing="1" w:after="100" w:afterAutospacing="1"/>
      <w:textAlignment w:val="center"/>
    </w:pPr>
    <w:rPr>
      <w:color w:val="auto"/>
      <w:sz w:val="24"/>
      <w:szCs w:val="24"/>
    </w:rPr>
  </w:style>
  <w:style w:type="paragraph" w:customStyle="1" w:styleId="xl597">
    <w:name w:val="xl597"/>
    <w:basedOn w:val="Normal"/>
    <w:rsid w:val="007468B0"/>
    <w:pPr>
      <w:pBdr>
        <w:top w:val="single" w:sz="4" w:space="0" w:color="7F7F7F"/>
        <w:bottom w:val="single" w:sz="4" w:space="0" w:color="7F7F7F"/>
      </w:pBdr>
      <w:shd w:val="clear" w:color="FFFFFF" w:fill="FFFFFF"/>
      <w:spacing w:before="100" w:beforeAutospacing="1" w:after="100" w:afterAutospacing="1"/>
      <w:textAlignment w:val="center"/>
    </w:pPr>
    <w:rPr>
      <w:color w:val="auto"/>
      <w:sz w:val="24"/>
      <w:szCs w:val="24"/>
    </w:rPr>
  </w:style>
  <w:style w:type="paragraph" w:customStyle="1" w:styleId="xl598">
    <w:name w:val="xl598"/>
    <w:basedOn w:val="Normal"/>
    <w:rsid w:val="007468B0"/>
    <w:pPr>
      <w:shd w:val="clear" w:color="FFFFFF" w:fill="FFFFFF"/>
      <w:spacing w:before="100" w:beforeAutospacing="1" w:after="100" w:afterAutospacing="1"/>
      <w:textAlignment w:val="center"/>
    </w:pPr>
    <w:rPr>
      <w:b/>
      <w:bCs/>
      <w:color w:val="FF0000"/>
      <w:sz w:val="24"/>
      <w:szCs w:val="24"/>
    </w:rPr>
  </w:style>
  <w:style w:type="paragraph" w:customStyle="1" w:styleId="xl599">
    <w:name w:val="xl599"/>
    <w:basedOn w:val="Normal"/>
    <w:rsid w:val="007468B0"/>
    <w:pPr>
      <w:shd w:val="clear" w:color="FFFFFF" w:fill="FFFFFF"/>
      <w:spacing w:before="100" w:beforeAutospacing="1" w:after="100" w:afterAutospacing="1"/>
      <w:textAlignment w:val="center"/>
    </w:pPr>
    <w:rPr>
      <w:b/>
      <w:bCs/>
      <w:color w:val="auto"/>
      <w:sz w:val="24"/>
      <w:szCs w:val="24"/>
    </w:rPr>
  </w:style>
  <w:style w:type="paragraph" w:customStyle="1" w:styleId="xl600">
    <w:name w:val="xl600"/>
    <w:basedOn w:val="Normal"/>
    <w:rsid w:val="007468B0"/>
    <w:pPr>
      <w:pBdr>
        <w:bottom w:val="double" w:sz="6" w:space="0" w:color="auto"/>
      </w:pBdr>
      <w:shd w:val="clear" w:color="FFFFFF" w:fill="FFFFFF"/>
      <w:spacing w:before="100" w:beforeAutospacing="1" w:after="100" w:afterAutospacing="1"/>
      <w:textAlignment w:val="center"/>
    </w:pPr>
    <w:rPr>
      <w:b/>
      <w:bCs/>
      <w:color w:val="auto"/>
      <w:sz w:val="24"/>
      <w:szCs w:val="24"/>
    </w:rPr>
  </w:style>
  <w:style w:type="paragraph" w:customStyle="1" w:styleId="xl601">
    <w:name w:val="xl601"/>
    <w:basedOn w:val="Normal"/>
    <w:rsid w:val="007468B0"/>
    <w:pPr>
      <w:pBdr>
        <w:bottom w:val="double" w:sz="6" w:space="0" w:color="auto"/>
      </w:pBdr>
      <w:shd w:val="clear" w:color="FFFFFF" w:fill="FFFFFF"/>
      <w:spacing w:before="100" w:beforeAutospacing="1" w:after="100" w:afterAutospacing="1"/>
      <w:textAlignment w:val="center"/>
    </w:pPr>
    <w:rPr>
      <w:b/>
      <w:bCs/>
      <w:color w:val="FF0000"/>
      <w:sz w:val="24"/>
      <w:szCs w:val="24"/>
    </w:rPr>
  </w:style>
  <w:style w:type="paragraph" w:customStyle="1" w:styleId="xl602">
    <w:name w:val="xl602"/>
    <w:basedOn w:val="Normal"/>
    <w:rsid w:val="007468B0"/>
    <w:pPr>
      <w:shd w:val="clear" w:color="FFFFFF" w:fill="FFFFFF"/>
      <w:spacing w:before="100" w:beforeAutospacing="1" w:after="100" w:afterAutospacing="1"/>
      <w:textAlignment w:val="center"/>
    </w:pPr>
    <w:rPr>
      <w:b/>
      <w:bCs/>
      <w:color w:val="FF0000"/>
      <w:sz w:val="24"/>
      <w:szCs w:val="24"/>
    </w:rPr>
  </w:style>
  <w:style w:type="paragraph" w:customStyle="1" w:styleId="xl603">
    <w:name w:val="xl603"/>
    <w:basedOn w:val="Normal"/>
    <w:rsid w:val="007468B0"/>
    <w:pPr>
      <w:pBdr>
        <w:top w:val="single" w:sz="4" w:space="0" w:color="7F7F7F"/>
        <w:bottom w:val="single" w:sz="4" w:space="0" w:color="7F7F7F"/>
      </w:pBdr>
      <w:spacing w:before="100" w:beforeAutospacing="1" w:after="100" w:afterAutospacing="1"/>
      <w:jc w:val="center"/>
      <w:textAlignment w:val="center"/>
    </w:pPr>
    <w:rPr>
      <w:color w:val="auto"/>
      <w:sz w:val="24"/>
      <w:szCs w:val="24"/>
    </w:rPr>
  </w:style>
  <w:style w:type="paragraph" w:customStyle="1" w:styleId="xl604">
    <w:name w:val="xl604"/>
    <w:basedOn w:val="Normal"/>
    <w:rsid w:val="007468B0"/>
    <w:pPr>
      <w:spacing w:before="100" w:beforeAutospacing="1" w:after="100" w:afterAutospacing="1"/>
      <w:textAlignment w:val="center"/>
    </w:pPr>
    <w:rPr>
      <w:color w:val="auto"/>
      <w:sz w:val="24"/>
      <w:szCs w:val="24"/>
    </w:rPr>
  </w:style>
  <w:style w:type="paragraph" w:customStyle="1" w:styleId="xl605">
    <w:name w:val="xl605"/>
    <w:basedOn w:val="Normal"/>
    <w:rsid w:val="007468B0"/>
    <w:pPr>
      <w:pBdr>
        <w:top w:val="double" w:sz="6" w:space="0" w:color="auto"/>
      </w:pBdr>
      <w:spacing w:before="100" w:beforeAutospacing="1" w:after="100" w:afterAutospacing="1"/>
      <w:textAlignment w:val="center"/>
    </w:pPr>
    <w:rPr>
      <w:b/>
      <w:bCs/>
      <w:color w:val="auto"/>
      <w:sz w:val="24"/>
      <w:szCs w:val="24"/>
    </w:rPr>
  </w:style>
  <w:style w:type="paragraph" w:customStyle="1" w:styleId="xl606">
    <w:name w:val="xl606"/>
    <w:basedOn w:val="Normal"/>
    <w:rsid w:val="007468B0"/>
    <w:pPr>
      <w:pBdr>
        <w:bottom w:val="double" w:sz="6" w:space="0" w:color="auto"/>
      </w:pBdr>
      <w:spacing w:before="100" w:beforeAutospacing="1" w:after="100" w:afterAutospacing="1"/>
      <w:textAlignment w:val="center"/>
    </w:pPr>
    <w:rPr>
      <w:color w:val="auto"/>
      <w:sz w:val="24"/>
      <w:szCs w:val="24"/>
    </w:rPr>
  </w:style>
  <w:style w:type="paragraph" w:customStyle="1" w:styleId="xl607">
    <w:name w:val="xl607"/>
    <w:basedOn w:val="Normal"/>
    <w:rsid w:val="007468B0"/>
    <w:pPr>
      <w:pBdr>
        <w:top w:val="single" w:sz="4" w:space="0" w:color="7F7F7F"/>
        <w:bottom w:val="single" w:sz="4" w:space="0" w:color="7F7F7F"/>
      </w:pBdr>
      <w:spacing w:before="100" w:beforeAutospacing="1" w:after="100" w:afterAutospacing="1"/>
      <w:jc w:val="center"/>
      <w:textAlignment w:val="center"/>
    </w:pPr>
    <w:rPr>
      <w:b/>
      <w:bCs/>
      <w:color w:val="auto"/>
      <w:sz w:val="24"/>
      <w:szCs w:val="24"/>
    </w:rPr>
  </w:style>
  <w:style w:type="paragraph" w:customStyle="1" w:styleId="xl608">
    <w:name w:val="xl608"/>
    <w:basedOn w:val="Normal"/>
    <w:rsid w:val="007468B0"/>
    <w:pPr>
      <w:pBdr>
        <w:top w:val="single" w:sz="4" w:space="0" w:color="7F7F7F"/>
        <w:bottom w:val="single" w:sz="4" w:space="0" w:color="7F7F7F"/>
      </w:pBdr>
      <w:spacing w:before="100" w:beforeAutospacing="1" w:after="100" w:afterAutospacing="1"/>
      <w:jc w:val="center"/>
      <w:textAlignment w:val="center"/>
    </w:pPr>
    <w:rPr>
      <w:color w:val="auto"/>
      <w:sz w:val="24"/>
      <w:szCs w:val="24"/>
    </w:rPr>
  </w:style>
  <w:style w:type="paragraph" w:customStyle="1" w:styleId="xl609">
    <w:name w:val="xl609"/>
    <w:basedOn w:val="Normal"/>
    <w:rsid w:val="007468B0"/>
    <w:pPr>
      <w:pBdr>
        <w:top w:val="single" w:sz="4" w:space="0" w:color="7F7F7F"/>
        <w:bottom w:val="single" w:sz="4" w:space="0" w:color="7F7F7F"/>
      </w:pBdr>
      <w:spacing w:before="100" w:beforeAutospacing="1" w:after="100" w:afterAutospacing="1"/>
      <w:jc w:val="center"/>
      <w:textAlignment w:val="center"/>
    </w:pPr>
    <w:rPr>
      <w:color w:val="auto"/>
      <w:sz w:val="24"/>
      <w:szCs w:val="24"/>
    </w:rPr>
  </w:style>
  <w:style w:type="paragraph" w:customStyle="1" w:styleId="xl610">
    <w:name w:val="xl610"/>
    <w:basedOn w:val="Normal"/>
    <w:rsid w:val="007468B0"/>
    <w:pPr>
      <w:pBdr>
        <w:bottom w:val="double" w:sz="6" w:space="0" w:color="auto"/>
      </w:pBdr>
      <w:spacing w:before="100" w:beforeAutospacing="1" w:after="100" w:afterAutospacing="1"/>
      <w:jc w:val="center"/>
      <w:textAlignment w:val="center"/>
    </w:pPr>
    <w:rPr>
      <w:color w:val="auto"/>
      <w:sz w:val="24"/>
      <w:szCs w:val="24"/>
    </w:rPr>
  </w:style>
  <w:style w:type="paragraph" w:customStyle="1" w:styleId="xl611">
    <w:name w:val="xl611"/>
    <w:basedOn w:val="Normal"/>
    <w:rsid w:val="007468B0"/>
    <w:pPr>
      <w:pBdr>
        <w:top w:val="single" w:sz="4" w:space="0" w:color="7F7F7F"/>
        <w:bottom w:val="single" w:sz="4" w:space="0" w:color="7F7F7F"/>
      </w:pBdr>
      <w:spacing w:before="100" w:beforeAutospacing="1" w:after="100" w:afterAutospacing="1"/>
      <w:jc w:val="right"/>
      <w:textAlignment w:val="center"/>
    </w:pPr>
    <w:rPr>
      <w:color w:val="auto"/>
      <w:sz w:val="24"/>
      <w:szCs w:val="24"/>
    </w:rPr>
  </w:style>
  <w:style w:type="paragraph" w:customStyle="1" w:styleId="xl612">
    <w:name w:val="xl612"/>
    <w:basedOn w:val="Normal"/>
    <w:rsid w:val="007468B0"/>
    <w:pPr>
      <w:pBdr>
        <w:top w:val="single" w:sz="4" w:space="0" w:color="7F7F7F"/>
        <w:bottom w:val="single" w:sz="4" w:space="0" w:color="7F7F7F"/>
      </w:pBdr>
      <w:spacing w:before="100" w:beforeAutospacing="1" w:after="100" w:afterAutospacing="1"/>
      <w:textAlignment w:val="center"/>
    </w:pPr>
    <w:rPr>
      <w:color w:val="auto"/>
      <w:sz w:val="24"/>
      <w:szCs w:val="24"/>
    </w:rPr>
  </w:style>
  <w:style w:type="paragraph" w:customStyle="1" w:styleId="xl613">
    <w:name w:val="xl613"/>
    <w:basedOn w:val="Normal"/>
    <w:rsid w:val="007468B0"/>
    <w:pPr>
      <w:pBdr>
        <w:top w:val="single" w:sz="4" w:space="0" w:color="7F7F7F"/>
        <w:bottom w:val="single" w:sz="4" w:space="0" w:color="7F7F7F"/>
      </w:pBdr>
      <w:shd w:val="clear" w:color="FFFFFF" w:fill="FFFFFF"/>
      <w:spacing w:before="100" w:beforeAutospacing="1" w:after="100" w:afterAutospacing="1"/>
      <w:jc w:val="right"/>
      <w:textAlignment w:val="center"/>
    </w:pPr>
    <w:rPr>
      <w:color w:val="auto"/>
      <w:sz w:val="24"/>
      <w:szCs w:val="24"/>
    </w:rPr>
  </w:style>
  <w:style w:type="paragraph" w:customStyle="1" w:styleId="xl614">
    <w:name w:val="xl614"/>
    <w:basedOn w:val="Normal"/>
    <w:rsid w:val="007468B0"/>
    <w:pPr>
      <w:pBdr>
        <w:left w:val="double" w:sz="6" w:space="0" w:color="auto"/>
      </w:pBdr>
      <w:shd w:val="clear" w:color="FFFFFF" w:fill="FFFFFF"/>
      <w:spacing w:before="100" w:beforeAutospacing="1" w:after="100" w:afterAutospacing="1"/>
      <w:jc w:val="center"/>
      <w:textAlignment w:val="center"/>
    </w:pPr>
    <w:rPr>
      <w:b/>
      <w:bCs/>
      <w:color w:val="auto"/>
      <w:sz w:val="24"/>
      <w:szCs w:val="24"/>
    </w:rPr>
  </w:style>
  <w:style w:type="paragraph" w:customStyle="1" w:styleId="xl615">
    <w:name w:val="xl615"/>
    <w:basedOn w:val="Normal"/>
    <w:rsid w:val="007468B0"/>
    <w:pPr>
      <w:shd w:val="clear" w:color="FFFFFF" w:fill="FFFFFF"/>
      <w:spacing w:before="100" w:beforeAutospacing="1" w:after="100" w:afterAutospacing="1"/>
      <w:jc w:val="center"/>
      <w:textAlignment w:val="center"/>
    </w:pPr>
    <w:rPr>
      <w:b/>
      <w:bCs/>
      <w:color w:val="auto"/>
      <w:sz w:val="24"/>
      <w:szCs w:val="24"/>
    </w:rPr>
  </w:style>
  <w:style w:type="paragraph" w:customStyle="1" w:styleId="xl616">
    <w:name w:val="xl616"/>
    <w:basedOn w:val="Normal"/>
    <w:rsid w:val="007468B0"/>
    <w:pPr>
      <w:pBdr>
        <w:right w:val="double" w:sz="6" w:space="0" w:color="auto"/>
      </w:pBdr>
      <w:shd w:val="clear" w:color="FFFFFF" w:fill="FFFFFF"/>
      <w:spacing w:before="100" w:beforeAutospacing="1" w:after="100" w:afterAutospacing="1"/>
      <w:jc w:val="center"/>
      <w:textAlignment w:val="center"/>
    </w:pPr>
    <w:rPr>
      <w:b/>
      <w:bCs/>
      <w:color w:val="auto"/>
      <w:sz w:val="24"/>
      <w:szCs w:val="24"/>
    </w:rPr>
  </w:style>
  <w:style w:type="paragraph" w:customStyle="1" w:styleId="xl617">
    <w:name w:val="xl617"/>
    <w:basedOn w:val="Normal"/>
    <w:rsid w:val="007468B0"/>
    <w:pPr>
      <w:pBdr>
        <w:left w:val="double" w:sz="6" w:space="0" w:color="auto"/>
      </w:pBdr>
      <w:shd w:val="clear" w:color="FFFFFF" w:fill="FFFFFF"/>
      <w:spacing w:before="100" w:beforeAutospacing="1" w:after="100" w:afterAutospacing="1"/>
      <w:jc w:val="center"/>
      <w:textAlignment w:val="center"/>
    </w:pPr>
    <w:rPr>
      <w:b/>
      <w:bCs/>
      <w:color w:val="FF0000"/>
      <w:sz w:val="24"/>
      <w:szCs w:val="24"/>
    </w:rPr>
  </w:style>
  <w:style w:type="paragraph" w:customStyle="1" w:styleId="xl618">
    <w:name w:val="xl618"/>
    <w:basedOn w:val="Normal"/>
    <w:rsid w:val="007468B0"/>
    <w:pPr>
      <w:shd w:val="clear" w:color="FFFFFF" w:fill="FFFFFF"/>
      <w:spacing w:before="100" w:beforeAutospacing="1" w:after="100" w:afterAutospacing="1"/>
      <w:jc w:val="center"/>
      <w:textAlignment w:val="center"/>
    </w:pPr>
    <w:rPr>
      <w:b/>
      <w:bCs/>
      <w:color w:val="FF0000"/>
      <w:sz w:val="24"/>
      <w:szCs w:val="24"/>
    </w:rPr>
  </w:style>
  <w:style w:type="paragraph" w:customStyle="1" w:styleId="xl619">
    <w:name w:val="xl619"/>
    <w:basedOn w:val="Normal"/>
    <w:rsid w:val="007468B0"/>
    <w:pPr>
      <w:pBdr>
        <w:right w:val="double" w:sz="6" w:space="0" w:color="auto"/>
      </w:pBdr>
      <w:shd w:val="clear" w:color="FFFFFF" w:fill="FFFFFF"/>
      <w:spacing w:before="100" w:beforeAutospacing="1" w:after="100" w:afterAutospacing="1"/>
      <w:jc w:val="center"/>
      <w:textAlignment w:val="center"/>
    </w:pPr>
    <w:rPr>
      <w:b/>
      <w:bCs/>
      <w:color w:val="FF0000"/>
      <w:sz w:val="24"/>
      <w:szCs w:val="24"/>
    </w:rPr>
  </w:style>
  <w:style w:type="paragraph" w:customStyle="1" w:styleId="textogris">
    <w:name w:val="textogris"/>
    <w:basedOn w:val="Normal"/>
    <w:rsid w:val="007468B0"/>
    <w:pPr>
      <w:spacing w:before="100" w:beforeAutospacing="1" w:after="100" w:afterAutospacing="1" w:line="161" w:lineRule="atLeast"/>
    </w:pPr>
    <w:rPr>
      <w:rFonts w:ascii="Tahoma" w:hAnsi="Tahoma" w:cs="Tahoma"/>
      <w:color w:val="666666"/>
      <w:sz w:val="12"/>
      <w:szCs w:val="12"/>
      <w:lang w:val="es-ES" w:eastAsia="es-ES"/>
    </w:rPr>
  </w:style>
  <w:style w:type="character" w:customStyle="1" w:styleId="a90">
    <w:name w:val="a9"/>
    <w:rsid w:val="007468B0"/>
    <w:rPr>
      <w:color w:val="211D1E"/>
    </w:rPr>
  </w:style>
  <w:style w:type="paragraph" w:customStyle="1" w:styleId="CM7">
    <w:name w:val="CM7"/>
    <w:basedOn w:val="Default"/>
    <w:next w:val="Default"/>
    <w:uiPriority w:val="99"/>
    <w:rsid w:val="007468B0"/>
    <w:rPr>
      <w:rFonts w:ascii="Bookman Old Style" w:hAnsi="Bookman Old Style" w:cs="Times New Roman"/>
      <w:lang w:val="es-CO" w:eastAsia="es-CO"/>
    </w:rPr>
  </w:style>
  <w:style w:type="paragraph" w:customStyle="1" w:styleId="Textodebloque1">
    <w:name w:val="Texto de bloque1"/>
    <w:basedOn w:val="Normal"/>
    <w:rsid w:val="007468B0"/>
    <w:pPr>
      <w:widowControl w:val="0"/>
      <w:ind w:left="1418" w:right="333" w:hanging="1418"/>
      <w:jc w:val="both"/>
    </w:pPr>
    <w:rPr>
      <w:rFonts w:ascii="Arial" w:hAnsi="Arial" w:cs="Arial"/>
      <w:b/>
      <w:bCs/>
      <w:color w:val="auto"/>
      <w:sz w:val="24"/>
      <w:szCs w:val="24"/>
      <w:lang w:val="es-ES" w:eastAsia="es-ES"/>
    </w:rPr>
  </w:style>
  <w:style w:type="paragraph" w:customStyle="1" w:styleId="3">
    <w:name w:val="3"/>
    <w:basedOn w:val="Normal"/>
    <w:next w:val="Sangradetextonormal"/>
    <w:rsid w:val="007468B0"/>
    <w:pPr>
      <w:ind w:left="426"/>
      <w:jc w:val="both"/>
    </w:pPr>
    <w:rPr>
      <w:rFonts w:ascii="Arial" w:hAnsi="Arial"/>
      <w:color w:val="auto"/>
      <w:sz w:val="24"/>
      <w:szCs w:val="20"/>
      <w:lang w:eastAsia="es-ES"/>
    </w:rPr>
  </w:style>
  <w:style w:type="table" w:styleId="Sombreadomedio1-nfasis1">
    <w:name w:val="Medium Shading 1 Accent 1"/>
    <w:basedOn w:val="Tablanormal"/>
    <w:uiPriority w:val="63"/>
    <w:rsid w:val="007468B0"/>
    <w:rPr>
      <w:rFonts w:asciiTheme="minorHAnsi" w:eastAsiaTheme="minorHAnsi" w:hAnsiTheme="minorHAnsi" w:cstheme="minorBidi"/>
      <w:sz w:val="22"/>
      <w:szCs w:val="22"/>
      <w:lang w:eastAsia="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Sombreadomedio1">
    <w:name w:val="Medium Shading 1"/>
    <w:basedOn w:val="Tablanormal"/>
    <w:uiPriority w:val="63"/>
    <w:rsid w:val="007468B0"/>
    <w:rPr>
      <w:rFonts w:ascii="Calibri" w:hAnsi="Calibri" w:cs="Calibr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Cuadrculamedia3">
    <w:name w:val="Medium Grid 3"/>
    <w:basedOn w:val="Tablanormal"/>
    <w:uiPriority w:val="69"/>
    <w:rsid w:val="007468B0"/>
    <w:rPr>
      <w:rFonts w:ascii="Calibri" w:hAnsi="Calibri" w:cs="Calib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istaclara">
    <w:name w:val="Light List"/>
    <w:basedOn w:val="Tablanormal"/>
    <w:uiPriority w:val="61"/>
    <w:rsid w:val="007468B0"/>
    <w:rPr>
      <w:rFonts w:ascii="Calibri" w:hAnsi="Calibri" w:cs="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Estilo10">
    <w:name w:val="Estilo1"/>
    <w:basedOn w:val="Textoindependiente2"/>
    <w:rsid w:val="007468B0"/>
    <w:pPr>
      <w:outlineLvl w:val="0"/>
    </w:pPr>
    <w:rPr>
      <w:rFonts w:ascii="Arial" w:hAnsi="Arial" w:cs="Arial"/>
      <w:b/>
      <w:sz w:val="18"/>
      <w:szCs w:val="18"/>
      <w:lang w:val="es-CO" w:eastAsia="es-CO"/>
    </w:rPr>
  </w:style>
  <w:style w:type="paragraph" w:customStyle="1" w:styleId="font8">
    <w:name w:val="font8"/>
    <w:basedOn w:val="Normal"/>
    <w:rsid w:val="007468B0"/>
    <w:pPr>
      <w:spacing w:before="100" w:beforeAutospacing="1" w:after="100" w:afterAutospacing="1"/>
    </w:pPr>
    <w:rPr>
      <w:rFonts w:ascii="Tahoma" w:hAnsi="Tahoma" w:cs="Tahoma"/>
      <w:sz w:val="18"/>
      <w:szCs w:val="18"/>
    </w:rPr>
  </w:style>
  <w:style w:type="paragraph" w:customStyle="1" w:styleId="MINUTAS">
    <w:name w:val="MINUTAS"/>
    <w:qFormat/>
    <w:rsid w:val="007468B0"/>
    <w:pPr>
      <w:autoSpaceDE w:val="0"/>
      <w:autoSpaceDN w:val="0"/>
      <w:spacing w:before="170"/>
      <w:ind w:left="170" w:right="170"/>
      <w:jc w:val="both"/>
    </w:pPr>
    <w:rPr>
      <w:rFonts w:ascii="Helvetica" w:hAnsi="Helvetica" w:cs="Arial Black"/>
      <w:lang w:val="en-US" w:eastAsia="es-ES"/>
    </w:rPr>
  </w:style>
  <w:style w:type="table" w:styleId="Cuadrculamedia2">
    <w:name w:val="Medium Grid 2"/>
    <w:basedOn w:val="Tablanormal"/>
    <w:uiPriority w:val="1"/>
    <w:semiHidden/>
    <w:unhideWhenUsed/>
    <w:rsid w:val="00FD532A"/>
    <w:rPr>
      <w:rFonts w:ascii="Calibri" w:eastAsia="Calibri" w:hAnsi="Calibr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72"/>
    <w:semiHidden/>
    <w:unhideWhenUsed/>
    <w:rsid w:val="00FD532A"/>
    <w:rPr>
      <w:rFonts w:ascii="Arial Narrow" w:eastAsiaTheme="minorHAnsi" w:hAnsi="Arial Narrow" w:cs="Arial Narrow"/>
      <w:sz w:val="22"/>
      <w:szCs w:val="22"/>
      <w:lang w:val="es-ES" w:eastAsia="es-E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Tablaconcuadrcula2-nfasis1">
    <w:name w:val="Grid Table 2 Accent 1"/>
    <w:basedOn w:val="Tablanormal"/>
    <w:uiPriority w:val="47"/>
    <w:rsid w:val="00FD532A"/>
    <w:rPr>
      <w:rFonts w:asciiTheme="minorHAnsi" w:eastAsiaTheme="minorHAnsi" w:hAnsiTheme="minorHAnsi" w:cstheme="minorBidi"/>
      <w:sz w:val="22"/>
      <w:szCs w:val="22"/>
      <w:lang w:eastAsia="en-US"/>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4-nfasis5">
    <w:name w:val="Grid Table 4 Accent 5"/>
    <w:basedOn w:val="Tablanormal"/>
    <w:uiPriority w:val="49"/>
    <w:rsid w:val="00FD532A"/>
    <w:rPr>
      <w:rFonts w:asciiTheme="minorHAnsi" w:eastAsiaTheme="minorHAnsi" w:hAnsiTheme="minorHAnsi" w:cstheme="minorBidi"/>
      <w:sz w:val="22"/>
      <w:szCs w:val="22"/>
      <w:lang w:eastAsia="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lista4-nfasis5">
    <w:name w:val="List Table 4 Accent 5"/>
    <w:basedOn w:val="Tablanormal"/>
    <w:uiPriority w:val="49"/>
    <w:rsid w:val="00FD532A"/>
    <w:rPr>
      <w:rFonts w:asciiTheme="minorHAnsi" w:eastAsiaTheme="minorHAnsi" w:hAnsiTheme="minorHAnsi" w:cstheme="minorBidi"/>
      <w:sz w:val="22"/>
      <w:szCs w:val="22"/>
      <w:lang w:eastAsia="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17">
    <w:name w:val="17"/>
    <w:basedOn w:val="Tablanormal"/>
    <w:rsid w:val="00FD532A"/>
    <w:rPr>
      <w:sz w:val="19"/>
      <w:szCs w:val="19"/>
      <w:lang w:eastAsia="es-MX"/>
    </w:rPr>
    <w:tblPr>
      <w:tblStyleRowBandSize w:val="1"/>
      <w:tblStyleColBandSize w:val="1"/>
      <w:tblInd w:w="0" w:type="nil"/>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0">
    <w:name w:val="10"/>
    <w:basedOn w:val="Tablanormal"/>
    <w:rsid w:val="00FD532A"/>
    <w:rPr>
      <w:sz w:val="19"/>
      <w:szCs w:val="19"/>
      <w:lang w:eastAsia="es-MX"/>
    </w:rPr>
    <w:tblPr>
      <w:tblStyleRowBandSize w:val="1"/>
      <w:tblStyleColBandSize w:val="1"/>
      <w:tblInd w:w="0" w:type="nil"/>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paragraph" w:customStyle="1" w:styleId="FagoFunotenzeichen">
    <w:name w:val="Fago Fußnotenzeichen"/>
    <w:aliases w:val="Appel note de bas de..."/>
    <w:basedOn w:val="Normal"/>
    <w:link w:val="Refdenotaalpie"/>
    <w:rsid w:val="00FD532A"/>
    <w:pPr>
      <w:spacing w:line="240" w:lineRule="exact"/>
    </w:pPr>
    <w:rPr>
      <w:color w:val="auto"/>
      <w:sz w:val="20"/>
      <w:szCs w:val="20"/>
      <w:vertAlign w:val="superscript"/>
    </w:rPr>
  </w:style>
  <w:style w:type="character" w:customStyle="1" w:styleId="tabchar">
    <w:name w:val="tabchar"/>
    <w:basedOn w:val="Fuentedeprrafopredeter"/>
    <w:rsid w:val="00FD532A"/>
  </w:style>
  <w:style w:type="character" w:customStyle="1" w:styleId="superscript">
    <w:name w:val="superscript"/>
    <w:basedOn w:val="Fuentedeprrafopredeter"/>
    <w:rsid w:val="00FD5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93397">
      <w:bodyDiv w:val="1"/>
      <w:marLeft w:val="0"/>
      <w:marRight w:val="0"/>
      <w:marTop w:val="0"/>
      <w:marBottom w:val="0"/>
      <w:divBdr>
        <w:top w:val="none" w:sz="0" w:space="0" w:color="auto"/>
        <w:left w:val="none" w:sz="0" w:space="0" w:color="auto"/>
        <w:bottom w:val="none" w:sz="0" w:space="0" w:color="auto"/>
        <w:right w:val="none" w:sz="0" w:space="0" w:color="auto"/>
      </w:divBdr>
    </w:div>
    <w:div w:id="48193528">
      <w:bodyDiv w:val="1"/>
      <w:marLeft w:val="0"/>
      <w:marRight w:val="0"/>
      <w:marTop w:val="0"/>
      <w:marBottom w:val="0"/>
      <w:divBdr>
        <w:top w:val="none" w:sz="0" w:space="0" w:color="auto"/>
        <w:left w:val="none" w:sz="0" w:space="0" w:color="auto"/>
        <w:bottom w:val="none" w:sz="0" w:space="0" w:color="auto"/>
        <w:right w:val="none" w:sz="0" w:space="0" w:color="auto"/>
      </w:divBdr>
    </w:div>
    <w:div w:id="90198966">
      <w:bodyDiv w:val="1"/>
      <w:marLeft w:val="0"/>
      <w:marRight w:val="0"/>
      <w:marTop w:val="0"/>
      <w:marBottom w:val="0"/>
      <w:divBdr>
        <w:top w:val="none" w:sz="0" w:space="0" w:color="auto"/>
        <w:left w:val="none" w:sz="0" w:space="0" w:color="auto"/>
        <w:bottom w:val="none" w:sz="0" w:space="0" w:color="auto"/>
        <w:right w:val="none" w:sz="0" w:space="0" w:color="auto"/>
      </w:divBdr>
    </w:div>
    <w:div w:id="106118634">
      <w:bodyDiv w:val="1"/>
      <w:marLeft w:val="0"/>
      <w:marRight w:val="0"/>
      <w:marTop w:val="0"/>
      <w:marBottom w:val="0"/>
      <w:divBdr>
        <w:top w:val="none" w:sz="0" w:space="0" w:color="auto"/>
        <w:left w:val="none" w:sz="0" w:space="0" w:color="auto"/>
        <w:bottom w:val="none" w:sz="0" w:space="0" w:color="auto"/>
        <w:right w:val="none" w:sz="0" w:space="0" w:color="auto"/>
      </w:divBdr>
    </w:div>
    <w:div w:id="143276926">
      <w:bodyDiv w:val="1"/>
      <w:marLeft w:val="0"/>
      <w:marRight w:val="0"/>
      <w:marTop w:val="0"/>
      <w:marBottom w:val="0"/>
      <w:divBdr>
        <w:top w:val="none" w:sz="0" w:space="0" w:color="auto"/>
        <w:left w:val="none" w:sz="0" w:space="0" w:color="auto"/>
        <w:bottom w:val="none" w:sz="0" w:space="0" w:color="auto"/>
        <w:right w:val="none" w:sz="0" w:space="0" w:color="auto"/>
      </w:divBdr>
    </w:div>
    <w:div w:id="188225906">
      <w:bodyDiv w:val="1"/>
      <w:marLeft w:val="0"/>
      <w:marRight w:val="0"/>
      <w:marTop w:val="0"/>
      <w:marBottom w:val="0"/>
      <w:divBdr>
        <w:top w:val="none" w:sz="0" w:space="0" w:color="auto"/>
        <w:left w:val="none" w:sz="0" w:space="0" w:color="auto"/>
        <w:bottom w:val="none" w:sz="0" w:space="0" w:color="auto"/>
        <w:right w:val="none" w:sz="0" w:space="0" w:color="auto"/>
      </w:divBdr>
    </w:div>
    <w:div w:id="259870399">
      <w:bodyDiv w:val="1"/>
      <w:marLeft w:val="0"/>
      <w:marRight w:val="0"/>
      <w:marTop w:val="0"/>
      <w:marBottom w:val="0"/>
      <w:divBdr>
        <w:top w:val="none" w:sz="0" w:space="0" w:color="auto"/>
        <w:left w:val="none" w:sz="0" w:space="0" w:color="auto"/>
        <w:bottom w:val="none" w:sz="0" w:space="0" w:color="auto"/>
        <w:right w:val="none" w:sz="0" w:space="0" w:color="auto"/>
      </w:divBdr>
    </w:div>
    <w:div w:id="345257951">
      <w:bodyDiv w:val="1"/>
      <w:marLeft w:val="0"/>
      <w:marRight w:val="0"/>
      <w:marTop w:val="0"/>
      <w:marBottom w:val="0"/>
      <w:divBdr>
        <w:top w:val="none" w:sz="0" w:space="0" w:color="auto"/>
        <w:left w:val="none" w:sz="0" w:space="0" w:color="auto"/>
        <w:bottom w:val="none" w:sz="0" w:space="0" w:color="auto"/>
        <w:right w:val="none" w:sz="0" w:space="0" w:color="auto"/>
      </w:divBdr>
    </w:div>
    <w:div w:id="396320475">
      <w:bodyDiv w:val="1"/>
      <w:marLeft w:val="0"/>
      <w:marRight w:val="0"/>
      <w:marTop w:val="0"/>
      <w:marBottom w:val="0"/>
      <w:divBdr>
        <w:top w:val="none" w:sz="0" w:space="0" w:color="auto"/>
        <w:left w:val="none" w:sz="0" w:space="0" w:color="auto"/>
        <w:bottom w:val="none" w:sz="0" w:space="0" w:color="auto"/>
        <w:right w:val="none" w:sz="0" w:space="0" w:color="auto"/>
      </w:divBdr>
    </w:div>
    <w:div w:id="429590008">
      <w:bodyDiv w:val="1"/>
      <w:marLeft w:val="0"/>
      <w:marRight w:val="0"/>
      <w:marTop w:val="0"/>
      <w:marBottom w:val="0"/>
      <w:divBdr>
        <w:top w:val="none" w:sz="0" w:space="0" w:color="auto"/>
        <w:left w:val="none" w:sz="0" w:space="0" w:color="auto"/>
        <w:bottom w:val="none" w:sz="0" w:space="0" w:color="auto"/>
        <w:right w:val="none" w:sz="0" w:space="0" w:color="auto"/>
      </w:divBdr>
    </w:div>
    <w:div w:id="529492226">
      <w:bodyDiv w:val="1"/>
      <w:marLeft w:val="0"/>
      <w:marRight w:val="0"/>
      <w:marTop w:val="0"/>
      <w:marBottom w:val="0"/>
      <w:divBdr>
        <w:top w:val="none" w:sz="0" w:space="0" w:color="auto"/>
        <w:left w:val="none" w:sz="0" w:space="0" w:color="auto"/>
        <w:bottom w:val="none" w:sz="0" w:space="0" w:color="auto"/>
        <w:right w:val="none" w:sz="0" w:space="0" w:color="auto"/>
      </w:divBdr>
    </w:div>
    <w:div w:id="570237579">
      <w:bodyDiv w:val="1"/>
      <w:marLeft w:val="0"/>
      <w:marRight w:val="0"/>
      <w:marTop w:val="0"/>
      <w:marBottom w:val="0"/>
      <w:divBdr>
        <w:top w:val="none" w:sz="0" w:space="0" w:color="auto"/>
        <w:left w:val="none" w:sz="0" w:space="0" w:color="auto"/>
        <w:bottom w:val="none" w:sz="0" w:space="0" w:color="auto"/>
        <w:right w:val="none" w:sz="0" w:space="0" w:color="auto"/>
      </w:divBdr>
    </w:div>
    <w:div w:id="588857772">
      <w:bodyDiv w:val="1"/>
      <w:marLeft w:val="0"/>
      <w:marRight w:val="0"/>
      <w:marTop w:val="0"/>
      <w:marBottom w:val="0"/>
      <w:divBdr>
        <w:top w:val="none" w:sz="0" w:space="0" w:color="auto"/>
        <w:left w:val="none" w:sz="0" w:space="0" w:color="auto"/>
        <w:bottom w:val="none" w:sz="0" w:space="0" w:color="auto"/>
        <w:right w:val="none" w:sz="0" w:space="0" w:color="auto"/>
      </w:divBdr>
    </w:div>
    <w:div w:id="597492826">
      <w:bodyDiv w:val="1"/>
      <w:marLeft w:val="0"/>
      <w:marRight w:val="0"/>
      <w:marTop w:val="0"/>
      <w:marBottom w:val="0"/>
      <w:divBdr>
        <w:top w:val="none" w:sz="0" w:space="0" w:color="auto"/>
        <w:left w:val="none" w:sz="0" w:space="0" w:color="auto"/>
        <w:bottom w:val="none" w:sz="0" w:space="0" w:color="auto"/>
        <w:right w:val="none" w:sz="0" w:space="0" w:color="auto"/>
      </w:divBdr>
    </w:div>
    <w:div w:id="728530779">
      <w:bodyDiv w:val="1"/>
      <w:marLeft w:val="0"/>
      <w:marRight w:val="0"/>
      <w:marTop w:val="0"/>
      <w:marBottom w:val="0"/>
      <w:divBdr>
        <w:top w:val="none" w:sz="0" w:space="0" w:color="auto"/>
        <w:left w:val="none" w:sz="0" w:space="0" w:color="auto"/>
        <w:bottom w:val="none" w:sz="0" w:space="0" w:color="auto"/>
        <w:right w:val="none" w:sz="0" w:space="0" w:color="auto"/>
      </w:divBdr>
    </w:div>
    <w:div w:id="730421824">
      <w:bodyDiv w:val="1"/>
      <w:marLeft w:val="0"/>
      <w:marRight w:val="0"/>
      <w:marTop w:val="0"/>
      <w:marBottom w:val="0"/>
      <w:divBdr>
        <w:top w:val="none" w:sz="0" w:space="0" w:color="auto"/>
        <w:left w:val="none" w:sz="0" w:space="0" w:color="auto"/>
        <w:bottom w:val="none" w:sz="0" w:space="0" w:color="auto"/>
        <w:right w:val="none" w:sz="0" w:space="0" w:color="auto"/>
      </w:divBdr>
    </w:div>
    <w:div w:id="745808557">
      <w:bodyDiv w:val="1"/>
      <w:marLeft w:val="0"/>
      <w:marRight w:val="0"/>
      <w:marTop w:val="0"/>
      <w:marBottom w:val="0"/>
      <w:divBdr>
        <w:top w:val="none" w:sz="0" w:space="0" w:color="auto"/>
        <w:left w:val="none" w:sz="0" w:space="0" w:color="auto"/>
        <w:bottom w:val="none" w:sz="0" w:space="0" w:color="auto"/>
        <w:right w:val="none" w:sz="0" w:space="0" w:color="auto"/>
      </w:divBdr>
    </w:div>
    <w:div w:id="770593080">
      <w:bodyDiv w:val="1"/>
      <w:marLeft w:val="0"/>
      <w:marRight w:val="0"/>
      <w:marTop w:val="0"/>
      <w:marBottom w:val="0"/>
      <w:divBdr>
        <w:top w:val="none" w:sz="0" w:space="0" w:color="auto"/>
        <w:left w:val="none" w:sz="0" w:space="0" w:color="auto"/>
        <w:bottom w:val="none" w:sz="0" w:space="0" w:color="auto"/>
        <w:right w:val="none" w:sz="0" w:space="0" w:color="auto"/>
      </w:divBdr>
    </w:div>
    <w:div w:id="827206804">
      <w:bodyDiv w:val="1"/>
      <w:marLeft w:val="0"/>
      <w:marRight w:val="0"/>
      <w:marTop w:val="0"/>
      <w:marBottom w:val="0"/>
      <w:divBdr>
        <w:top w:val="none" w:sz="0" w:space="0" w:color="auto"/>
        <w:left w:val="none" w:sz="0" w:space="0" w:color="auto"/>
        <w:bottom w:val="none" w:sz="0" w:space="0" w:color="auto"/>
        <w:right w:val="none" w:sz="0" w:space="0" w:color="auto"/>
      </w:divBdr>
    </w:div>
    <w:div w:id="924806931">
      <w:bodyDiv w:val="1"/>
      <w:marLeft w:val="0"/>
      <w:marRight w:val="0"/>
      <w:marTop w:val="0"/>
      <w:marBottom w:val="0"/>
      <w:divBdr>
        <w:top w:val="none" w:sz="0" w:space="0" w:color="auto"/>
        <w:left w:val="none" w:sz="0" w:space="0" w:color="auto"/>
        <w:bottom w:val="none" w:sz="0" w:space="0" w:color="auto"/>
        <w:right w:val="none" w:sz="0" w:space="0" w:color="auto"/>
      </w:divBdr>
    </w:div>
    <w:div w:id="924917018">
      <w:bodyDiv w:val="1"/>
      <w:marLeft w:val="0"/>
      <w:marRight w:val="0"/>
      <w:marTop w:val="0"/>
      <w:marBottom w:val="0"/>
      <w:divBdr>
        <w:top w:val="none" w:sz="0" w:space="0" w:color="auto"/>
        <w:left w:val="none" w:sz="0" w:space="0" w:color="auto"/>
        <w:bottom w:val="none" w:sz="0" w:space="0" w:color="auto"/>
        <w:right w:val="none" w:sz="0" w:space="0" w:color="auto"/>
      </w:divBdr>
    </w:div>
    <w:div w:id="948508093">
      <w:bodyDiv w:val="1"/>
      <w:marLeft w:val="0"/>
      <w:marRight w:val="0"/>
      <w:marTop w:val="0"/>
      <w:marBottom w:val="0"/>
      <w:divBdr>
        <w:top w:val="none" w:sz="0" w:space="0" w:color="auto"/>
        <w:left w:val="none" w:sz="0" w:space="0" w:color="auto"/>
        <w:bottom w:val="none" w:sz="0" w:space="0" w:color="auto"/>
        <w:right w:val="none" w:sz="0" w:space="0" w:color="auto"/>
      </w:divBdr>
    </w:div>
    <w:div w:id="954287196">
      <w:bodyDiv w:val="1"/>
      <w:marLeft w:val="0"/>
      <w:marRight w:val="0"/>
      <w:marTop w:val="0"/>
      <w:marBottom w:val="0"/>
      <w:divBdr>
        <w:top w:val="none" w:sz="0" w:space="0" w:color="auto"/>
        <w:left w:val="none" w:sz="0" w:space="0" w:color="auto"/>
        <w:bottom w:val="none" w:sz="0" w:space="0" w:color="auto"/>
        <w:right w:val="none" w:sz="0" w:space="0" w:color="auto"/>
      </w:divBdr>
    </w:div>
    <w:div w:id="1032418933">
      <w:bodyDiv w:val="1"/>
      <w:marLeft w:val="0"/>
      <w:marRight w:val="0"/>
      <w:marTop w:val="0"/>
      <w:marBottom w:val="0"/>
      <w:divBdr>
        <w:top w:val="none" w:sz="0" w:space="0" w:color="auto"/>
        <w:left w:val="none" w:sz="0" w:space="0" w:color="auto"/>
        <w:bottom w:val="none" w:sz="0" w:space="0" w:color="auto"/>
        <w:right w:val="none" w:sz="0" w:space="0" w:color="auto"/>
      </w:divBdr>
    </w:div>
    <w:div w:id="1154031309">
      <w:bodyDiv w:val="1"/>
      <w:marLeft w:val="0"/>
      <w:marRight w:val="0"/>
      <w:marTop w:val="0"/>
      <w:marBottom w:val="0"/>
      <w:divBdr>
        <w:top w:val="none" w:sz="0" w:space="0" w:color="auto"/>
        <w:left w:val="none" w:sz="0" w:space="0" w:color="auto"/>
        <w:bottom w:val="none" w:sz="0" w:space="0" w:color="auto"/>
        <w:right w:val="none" w:sz="0" w:space="0" w:color="auto"/>
      </w:divBdr>
    </w:div>
    <w:div w:id="1357317885">
      <w:bodyDiv w:val="1"/>
      <w:marLeft w:val="0"/>
      <w:marRight w:val="0"/>
      <w:marTop w:val="0"/>
      <w:marBottom w:val="0"/>
      <w:divBdr>
        <w:top w:val="none" w:sz="0" w:space="0" w:color="auto"/>
        <w:left w:val="none" w:sz="0" w:space="0" w:color="auto"/>
        <w:bottom w:val="none" w:sz="0" w:space="0" w:color="auto"/>
        <w:right w:val="none" w:sz="0" w:space="0" w:color="auto"/>
      </w:divBdr>
    </w:div>
    <w:div w:id="1520856741">
      <w:bodyDiv w:val="1"/>
      <w:marLeft w:val="0"/>
      <w:marRight w:val="0"/>
      <w:marTop w:val="0"/>
      <w:marBottom w:val="0"/>
      <w:divBdr>
        <w:top w:val="none" w:sz="0" w:space="0" w:color="auto"/>
        <w:left w:val="none" w:sz="0" w:space="0" w:color="auto"/>
        <w:bottom w:val="none" w:sz="0" w:space="0" w:color="auto"/>
        <w:right w:val="none" w:sz="0" w:space="0" w:color="auto"/>
      </w:divBdr>
    </w:div>
    <w:div w:id="1559786259">
      <w:bodyDiv w:val="1"/>
      <w:marLeft w:val="0"/>
      <w:marRight w:val="0"/>
      <w:marTop w:val="0"/>
      <w:marBottom w:val="0"/>
      <w:divBdr>
        <w:top w:val="none" w:sz="0" w:space="0" w:color="auto"/>
        <w:left w:val="none" w:sz="0" w:space="0" w:color="auto"/>
        <w:bottom w:val="none" w:sz="0" w:space="0" w:color="auto"/>
        <w:right w:val="none" w:sz="0" w:space="0" w:color="auto"/>
      </w:divBdr>
    </w:div>
    <w:div w:id="1561330049">
      <w:bodyDiv w:val="1"/>
      <w:marLeft w:val="0"/>
      <w:marRight w:val="0"/>
      <w:marTop w:val="0"/>
      <w:marBottom w:val="0"/>
      <w:divBdr>
        <w:top w:val="none" w:sz="0" w:space="0" w:color="auto"/>
        <w:left w:val="none" w:sz="0" w:space="0" w:color="auto"/>
        <w:bottom w:val="none" w:sz="0" w:space="0" w:color="auto"/>
        <w:right w:val="none" w:sz="0" w:space="0" w:color="auto"/>
      </w:divBdr>
    </w:div>
    <w:div w:id="1685396260">
      <w:bodyDiv w:val="1"/>
      <w:marLeft w:val="0"/>
      <w:marRight w:val="0"/>
      <w:marTop w:val="0"/>
      <w:marBottom w:val="0"/>
      <w:divBdr>
        <w:top w:val="none" w:sz="0" w:space="0" w:color="auto"/>
        <w:left w:val="none" w:sz="0" w:space="0" w:color="auto"/>
        <w:bottom w:val="none" w:sz="0" w:space="0" w:color="auto"/>
        <w:right w:val="none" w:sz="0" w:space="0" w:color="auto"/>
      </w:divBdr>
    </w:div>
    <w:div w:id="1733850308">
      <w:bodyDiv w:val="1"/>
      <w:marLeft w:val="0"/>
      <w:marRight w:val="0"/>
      <w:marTop w:val="0"/>
      <w:marBottom w:val="0"/>
      <w:divBdr>
        <w:top w:val="none" w:sz="0" w:space="0" w:color="auto"/>
        <w:left w:val="none" w:sz="0" w:space="0" w:color="auto"/>
        <w:bottom w:val="none" w:sz="0" w:space="0" w:color="auto"/>
        <w:right w:val="none" w:sz="0" w:space="0" w:color="auto"/>
      </w:divBdr>
    </w:div>
    <w:div w:id="1792556376">
      <w:bodyDiv w:val="1"/>
      <w:marLeft w:val="0"/>
      <w:marRight w:val="0"/>
      <w:marTop w:val="0"/>
      <w:marBottom w:val="0"/>
      <w:divBdr>
        <w:top w:val="none" w:sz="0" w:space="0" w:color="auto"/>
        <w:left w:val="none" w:sz="0" w:space="0" w:color="auto"/>
        <w:bottom w:val="none" w:sz="0" w:space="0" w:color="auto"/>
        <w:right w:val="none" w:sz="0" w:space="0" w:color="auto"/>
      </w:divBdr>
    </w:div>
    <w:div w:id="1891110284">
      <w:bodyDiv w:val="1"/>
      <w:marLeft w:val="0"/>
      <w:marRight w:val="0"/>
      <w:marTop w:val="0"/>
      <w:marBottom w:val="0"/>
      <w:divBdr>
        <w:top w:val="none" w:sz="0" w:space="0" w:color="auto"/>
        <w:left w:val="none" w:sz="0" w:space="0" w:color="auto"/>
        <w:bottom w:val="none" w:sz="0" w:space="0" w:color="auto"/>
        <w:right w:val="none" w:sz="0" w:space="0" w:color="auto"/>
      </w:divBdr>
      <w:divsChild>
        <w:div w:id="1114446809">
          <w:marLeft w:val="0"/>
          <w:marRight w:val="0"/>
          <w:marTop w:val="0"/>
          <w:marBottom w:val="0"/>
          <w:divBdr>
            <w:top w:val="none" w:sz="0" w:space="0" w:color="auto"/>
            <w:left w:val="none" w:sz="0" w:space="0" w:color="auto"/>
            <w:bottom w:val="none" w:sz="0" w:space="0" w:color="auto"/>
            <w:right w:val="none" w:sz="0" w:space="0" w:color="auto"/>
          </w:divBdr>
        </w:div>
        <w:div w:id="1476526520">
          <w:marLeft w:val="0"/>
          <w:marRight w:val="0"/>
          <w:marTop w:val="0"/>
          <w:marBottom w:val="0"/>
          <w:divBdr>
            <w:top w:val="none" w:sz="0" w:space="0" w:color="auto"/>
            <w:left w:val="none" w:sz="0" w:space="0" w:color="auto"/>
            <w:bottom w:val="none" w:sz="0" w:space="0" w:color="auto"/>
            <w:right w:val="none" w:sz="0" w:space="0" w:color="auto"/>
          </w:divBdr>
        </w:div>
        <w:div w:id="1623655783">
          <w:marLeft w:val="0"/>
          <w:marRight w:val="0"/>
          <w:marTop w:val="0"/>
          <w:marBottom w:val="0"/>
          <w:divBdr>
            <w:top w:val="none" w:sz="0" w:space="0" w:color="auto"/>
            <w:left w:val="none" w:sz="0" w:space="0" w:color="auto"/>
            <w:bottom w:val="none" w:sz="0" w:space="0" w:color="auto"/>
            <w:right w:val="none" w:sz="0" w:space="0" w:color="auto"/>
          </w:divBdr>
        </w:div>
      </w:divsChild>
    </w:div>
    <w:div w:id="1976638657">
      <w:bodyDiv w:val="1"/>
      <w:marLeft w:val="0"/>
      <w:marRight w:val="0"/>
      <w:marTop w:val="0"/>
      <w:marBottom w:val="0"/>
      <w:divBdr>
        <w:top w:val="none" w:sz="0" w:space="0" w:color="auto"/>
        <w:left w:val="none" w:sz="0" w:space="0" w:color="auto"/>
        <w:bottom w:val="none" w:sz="0" w:space="0" w:color="auto"/>
        <w:right w:val="none" w:sz="0" w:space="0" w:color="auto"/>
      </w:divBdr>
    </w:div>
    <w:div w:id="2045018014">
      <w:bodyDiv w:val="1"/>
      <w:marLeft w:val="0"/>
      <w:marRight w:val="0"/>
      <w:marTop w:val="0"/>
      <w:marBottom w:val="0"/>
      <w:divBdr>
        <w:top w:val="none" w:sz="0" w:space="0" w:color="auto"/>
        <w:left w:val="none" w:sz="0" w:space="0" w:color="auto"/>
        <w:bottom w:val="none" w:sz="0" w:space="0" w:color="auto"/>
        <w:right w:val="none" w:sz="0" w:space="0" w:color="auto"/>
      </w:divBdr>
    </w:div>
    <w:div w:id="2047218432">
      <w:bodyDiv w:val="1"/>
      <w:marLeft w:val="0"/>
      <w:marRight w:val="0"/>
      <w:marTop w:val="0"/>
      <w:marBottom w:val="0"/>
      <w:divBdr>
        <w:top w:val="none" w:sz="0" w:space="0" w:color="auto"/>
        <w:left w:val="none" w:sz="0" w:space="0" w:color="auto"/>
        <w:bottom w:val="none" w:sz="0" w:space="0" w:color="auto"/>
        <w:right w:val="none" w:sz="0" w:space="0" w:color="auto"/>
      </w:divBdr>
    </w:div>
    <w:div w:id="2072845048">
      <w:bodyDiv w:val="1"/>
      <w:marLeft w:val="0"/>
      <w:marRight w:val="0"/>
      <w:marTop w:val="0"/>
      <w:marBottom w:val="0"/>
      <w:divBdr>
        <w:top w:val="none" w:sz="0" w:space="0" w:color="auto"/>
        <w:left w:val="none" w:sz="0" w:space="0" w:color="auto"/>
        <w:bottom w:val="none" w:sz="0" w:space="0" w:color="auto"/>
        <w:right w:val="none" w:sz="0" w:space="0" w:color="auto"/>
      </w:divBdr>
    </w:div>
    <w:div w:id="21401035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omberosbogota.gov.co/transparencia/procesos/servicio-a-la-ciudadania"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ontratacionalavista.gov.co" TargetMode="External"/><Relationship Id="rId17" Type="http://schemas.openxmlformats.org/officeDocument/2006/relationships/hyperlink" Target="https://www.bomberosbogota.gov.co/content/sc-po-01-politica-proteccion-y-tratamiento-datos-personales" TargetMode="External"/><Relationship Id="rId2" Type="http://schemas.openxmlformats.org/officeDocument/2006/relationships/customXml" Target="../customXml/item2.xml"/><Relationship Id="rId16" Type="http://schemas.openxmlformats.org/officeDocument/2006/relationships/hyperlink" Target="https://www.funcionpublica.gov.co/eva/gestornormativo/norma.php?i=4998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hyperlink" Target="https://www.funcionpublica.gov.co/eva/gestornormativo/norma.php?i=49981"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cionpublica.gov.co/eva/gestornormativo/norma.php?i=56882"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38a36c1-f809-4181-ac05-50e3c4f25723" xsi:nil="true"/>
  </documentManagement>
</p:properties>
</file>

<file path=customXml/item2.xml><?xml version="1.0" encoding="utf-8"?>
<b:Sources xmlns:b="http://schemas.openxmlformats.org/officeDocument/2006/bibliography" SelectedStyle="\APA.XSL"/>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C8756A917BC1E4F85BFBFB36EB0FE28" ma:contentTypeVersion="15" ma:contentTypeDescription="Crear nuevo documento." ma:contentTypeScope="" ma:versionID="2bc78410708afb1bd57b81e7d0da18cd">
  <xsd:schema xmlns:xsd="http://www.w3.org/2001/XMLSchema" xmlns:xs="http://www.w3.org/2001/XMLSchema" xmlns:p="http://schemas.microsoft.com/office/2006/metadata/properties" xmlns:ns3="438a36c1-f809-4181-ac05-50e3c4f25723" xmlns:ns4="7842a7a8-4d5a-44da-9fd4-bbbe00de8d14" targetNamespace="http://schemas.microsoft.com/office/2006/metadata/properties" ma:root="true" ma:fieldsID="343ad42e9713db61e333bf815f1d9c65" ns3:_="" ns4:_="">
    <xsd:import namespace="438a36c1-f809-4181-ac05-50e3c4f25723"/>
    <xsd:import namespace="7842a7a8-4d5a-44da-9fd4-bbbe00de8d14"/>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SearchPropertie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8a36c1-f809-4181-ac05-50e3c4f25723"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42a7a8-4d5a-44da-9fd4-bbbe00de8d14"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DE2139-5E9A-4A7D-B678-F82F9DC5B908}">
  <ds:schemaRefs>
    <ds:schemaRef ds:uri="http://schemas.microsoft.com/office/2006/metadata/properties"/>
    <ds:schemaRef ds:uri="http://schemas.microsoft.com/office/infopath/2007/PartnerControls"/>
    <ds:schemaRef ds:uri="438a36c1-f809-4181-ac05-50e3c4f25723"/>
  </ds:schemaRefs>
</ds:datastoreItem>
</file>

<file path=customXml/itemProps2.xml><?xml version="1.0" encoding="utf-8"?>
<ds:datastoreItem xmlns:ds="http://schemas.openxmlformats.org/officeDocument/2006/customXml" ds:itemID="{295DB05F-C119-45D9-88AA-BC30C352AE7C}">
  <ds:schemaRefs>
    <ds:schemaRef ds:uri="http://schemas.openxmlformats.org/officeDocument/2006/bibliography"/>
  </ds:schemaRefs>
</ds:datastoreItem>
</file>

<file path=customXml/itemProps3.xml><?xml version="1.0" encoding="utf-8"?>
<ds:datastoreItem xmlns:ds="http://schemas.openxmlformats.org/officeDocument/2006/customXml" ds:itemID="{223B4EF7-2C43-4678-91FB-FE9E5A7B72E8}">
  <ds:schemaRefs>
    <ds:schemaRef ds:uri="http://schemas.microsoft.com/sharepoint/v3/contenttype/forms"/>
  </ds:schemaRefs>
</ds:datastoreItem>
</file>

<file path=customXml/itemProps4.xml><?xml version="1.0" encoding="utf-8"?>
<ds:datastoreItem xmlns:ds="http://schemas.openxmlformats.org/officeDocument/2006/customXml" ds:itemID="{150EB950-7C07-453B-803C-4A079BC29F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8a36c1-f809-4181-ac05-50e3c4f25723"/>
    <ds:schemaRef ds:uri="7842a7a8-4d5a-44da-9fd4-bbbe00de8d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8542</Words>
  <Characters>46984</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cesar AUGUSTO cortes gomez</cp:lastModifiedBy>
  <cp:revision>2</cp:revision>
  <cp:lastPrinted>2026-07-17T15:34:00Z</cp:lastPrinted>
  <dcterms:created xsi:type="dcterms:W3CDTF">2026-08-19T22:32:00Z</dcterms:created>
  <dcterms:modified xsi:type="dcterms:W3CDTF">2026-08-19T22:32:00Z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0x0101004C8756A917BC1E4F85BFBFB36EB0FE28</vt:lpwstr>
  </property>
  <property fmtid="{D5CDD505-2E9C-101B-9397-08002B2CF9AE}" pid="3" name="MediaServiceImageTags">
    <vt:lpwstr/>
  </property>
</Properties>
</file>