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29C" w:rsidRDefault="003A229C" w:rsidP="004155AC">
      <w:pPr>
        <w:pStyle w:val="Ttulo2"/>
        <w:jc w:val="both"/>
        <w:rPr>
          <w:rStyle w:val="EquationCaption"/>
          <w:rFonts w:ascii="Arial" w:hAnsi="Arial" w:cs="Arial"/>
          <w:i w:val="0"/>
          <w:sz w:val="18"/>
          <w:szCs w:val="18"/>
        </w:rPr>
      </w:pPr>
      <w:bookmarkStart w:id="0" w:name="OLE_LINK6"/>
    </w:p>
    <w:p w:rsidR="00074878" w:rsidRPr="004A099B" w:rsidRDefault="00074878" w:rsidP="004155AC">
      <w:pPr>
        <w:pStyle w:val="Ttulo2"/>
        <w:jc w:val="both"/>
        <w:rPr>
          <w:rStyle w:val="EquationCaption"/>
          <w:rFonts w:ascii="Arial" w:hAnsi="Arial" w:cs="Arial"/>
          <w:sz w:val="18"/>
          <w:szCs w:val="18"/>
        </w:rPr>
      </w:pPr>
      <w:r w:rsidRPr="00F674F1">
        <w:rPr>
          <w:rStyle w:val="EquationCaption"/>
          <w:rFonts w:ascii="Arial" w:hAnsi="Arial" w:cs="Arial"/>
          <w:i w:val="0"/>
          <w:sz w:val="18"/>
          <w:szCs w:val="18"/>
        </w:rPr>
        <w:t>Ciudad y fecha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074878" w:rsidRPr="00453A2C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074878" w:rsidRPr="004A099B" w:rsidRDefault="00074878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2844FE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REFERENCIA: Proceso de Selección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 xml:space="preserve"> N</w:t>
      </w:r>
      <w:r w:rsidR="00DA497C">
        <w:rPr>
          <w:rStyle w:val="EquationCaption"/>
          <w:rFonts w:ascii="Arial" w:hAnsi="Arial" w:cs="Arial"/>
          <w:sz w:val="18"/>
          <w:szCs w:val="18"/>
        </w:rPr>
        <w:t>r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>o.</w:t>
      </w:r>
      <w:r w:rsidR="00074878" w:rsidRPr="004A099B">
        <w:rPr>
          <w:rStyle w:val="EquationCaption"/>
          <w:rFonts w:ascii="Arial" w:hAnsi="Arial" w:cs="Arial"/>
          <w:b/>
          <w:sz w:val="18"/>
          <w:szCs w:val="18"/>
        </w:rPr>
        <w:t xml:space="preserve"> </w:t>
      </w:r>
      <w:r w:rsidR="001653E1">
        <w:rPr>
          <w:rStyle w:val="EquationCaption"/>
          <w:rFonts w:ascii="Arial" w:hAnsi="Arial" w:cs="Arial"/>
          <w:sz w:val="18"/>
          <w:szCs w:val="18"/>
        </w:rPr>
        <w:t>MiC-0032</w:t>
      </w:r>
      <w:bookmarkStart w:id="1" w:name="_GoBack"/>
      <w:bookmarkEnd w:id="1"/>
      <w:r w:rsidR="00524BD0">
        <w:rPr>
          <w:rStyle w:val="EquationCaption"/>
          <w:rFonts w:ascii="Arial" w:hAnsi="Arial" w:cs="Arial"/>
          <w:sz w:val="18"/>
          <w:szCs w:val="18"/>
        </w:rPr>
        <w:t>-DROC-202</w:t>
      </w:r>
      <w:r w:rsidR="005B62C8">
        <w:rPr>
          <w:rStyle w:val="EquationCaption"/>
          <w:rFonts w:ascii="Arial" w:hAnsi="Arial" w:cs="Arial"/>
          <w:sz w:val="18"/>
          <w:szCs w:val="18"/>
        </w:rPr>
        <w:t>6</w:t>
      </w: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</w:p>
    <w:p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074878" w:rsidRPr="002B6EB3" w:rsidRDefault="00074878" w:rsidP="00074878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El suscrito 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, obrando en calidad de </w:t>
      </w:r>
      <w:r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epresenta</w:t>
      </w:r>
      <w:r>
        <w:rPr>
          <w:rStyle w:val="EquationCaption"/>
          <w:rFonts w:ascii="Arial" w:hAnsi="Arial" w:cs="Arial"/>
          <w:sz w:val="18"/>
          <w:szCs w:val="18"/>
        </w:rPr>
        <w:t xml:space="preserve">nte Legal </w:t>
      </w:r>
      <w:r w:rsidRPr="004A099B">
        <w:rPr>
          <w:rStyle w:val="EquationCaption"/>
          <w:rFonts w:ascii="Arial" w:hAnsi="Arial" w:cs="Arial"/>
          <w:sz w:val="18"/>
          <w:szCs w:val="18"/>
        </w:rPr>
        <w:t>de 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</w:t>
      </w:r>
      <w:r w:rsidR="00DA497C">
        <w:rPr>
          <w:rStyle w:val="EquationCaption"/>
          <w:rFonts w:ascii="Arial" w:hAnsi="Arial" w:cs="Arial"/>
          <w:sz w:val="18"/>
          <w:szCs w:val="18"/>
        </w:rPr>
        <w:t>__________________________________________</w:t>
      </w:r>
      <w:r>
        <w:rPr>
          <w:rStyle w:val="EquationCaption"/>
          <w:rFonts w:ascii="Arial" w:hAnsi="Arial" w:cs="Arial"/>
          <w:sz w:val="18"/>
          <w:szCs w:val="18"/>
        </w:rPr>
        <w:t xml:space="preserve">, </w:t>
      </w:r>
      <w:r w:rsidRPr="004A099B">
        <w:rPr>
          <w:rStyle w:val="EquationCaption"/>
          <w:rFonts w:ascii="Arial" w:hAnsi="Arial" w:cs="Arial"/>
          <w:sz w:val="18"/>
          <w:szCs w:val="18"/>
        </w:rPr>
        <w:t>con domicilio en 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>, debidamente autorizado por la Junta de Socios (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si es el caso</w:t>
      </w:r>
      <w:r w:rsidRPr="004A099B">
        <w:rPr>
          <w:rStyle w:val="EquationCaption"/>
          <w:rFonts w:ascii="Arial" w:hAnsi="Arial" w:cs="Arial"/>
          <w:sz w:val="18"/>
          <w:szCs w:val="18"/>
        </w:rPr>
        <w:t>), somete a consideración del INSTITUTO N</w:t>
      </w:r>
      <w:r w:rsidRPr="002E2A37">
        <w:rPr>
          <w:rStyle w:val="EquationCaption"/>
          <w:rFonts w:ascii="Arial" w:hAnsi="Arial" w:cs="Arial"/>
          <w:sz w:val="18"/>
          <w:szCs w:val="18"/>
        </w:rPr>
        <w:t>ACIONAL DE MEDICINA LEGAL Y CIENCIAS FORENSES – REGIONAL OCCIDENTE la siguiente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 oferta, que tiene como objeto </w:t>
      </w:r>
      <w:r w:rsidR="00166ABC">
        <w:rPr>
          <w:rStyle w:val="EquationCaption"/>
          <w:rFonts w:ascii="Arial" w:hAnsi="Arial" w:cs="Arial"/>
          <w:sz w:val="18"/>
          <w:szCs w:val="18"/>
        </w:rPr>
        <w:t>la</w:t>
      </w:r>
      <w:r w:rsidR="00845033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4C3E7B" w:rsidRPr="004C3E7B">
        <w:rPr>
          <w:rStyle w:val="EquationCaption"/>
          <w:rFonts w:ascii="Arial" w:hAnsi="Arial" w:cs="Arial"/>
          <w:sz w:val="18"/>
          <w:szCs w:val="18"/>
        </w:rPr>
        <w:t xml:space="preserve">adquisición de baño ultrasónico, mezclador vórtex y horno, equipos de mediana tecnología para los laboratorios de la </w:t>
      </w:r>
      <w:r w:rsidR="004C3E7B">
        <w:rPr>
          <w:rStyle w:val="EquationCaption"/>
          <w:rFonts w:ascii="Arial" w:hAnsi="Arial" w:cs="Arial"/>
          <w:sz w:val="18"/>
          <w:szCs w:val="18"/>
        </w:rPr>
        <w:t>R</w:t>
      </w:r>
      <w:r w:rsidR="004C3E7B" w:rsidRPr="004C3E7B">
        <w:rPr>
          <w:rStyle w:val="EquationCaption"/>
          <w:rFonts w:ascii="Arial" w:hAnsi="Arial" w:cs="Arial"/>
          <w:sz w:val="18"/>
          <w:szCs w:val="18"/>
        </w:rPr>
        <w:t xml:space="preserve">egional </w:t>
      </w:r>
      <w:r w:rsidR="004C3E7B">
        <w:rPr>
          <w:rStyle w:val="EquationCaption"/>
          <w:rFonts w:ascii="Arial" w:hAnsi="Arial" w:cs="Arial"/>
          <w:sz w:val="18"/>
          <w:szCs w:val="18"/>
        </w:rPr>
        <w:t>O</w:t>
      </w:r>
      <w:r w:rsidR="004C3E7B" w:rsidRPr="004C3E7B">
        <w:rPr>
          <w:rStyle w:val="EquationCaption"/>
          <w:rFonts w:ascii="Arial" w:hAnsi="Arial" w:cs="Arial"/>
          <w:sz w:val="18"/>
          <w:szCs w:val="18"/>
        </w:rPr>
        <w:t>ccidente</w:t>
      </w:r>
      <w:r w:rsidRPr="002B6EB3">
        <w:rPr>
          <w:rStyle w:val="EquationCaption"/>
          <w:rFonts w:ascii="Arial" w:hAnsi="Arial" w:cs="Arial"/>
          <w:sz w:val="18"/>
          <w:szCs w:val="18"/>
        </w:rPr>
        <w:t>, por lo que d</w:t>
      </w:r>
      <w:r w:rsidRPr="002B6EB3">
        <w:rPr>
          <w:rFonts w:ascii="Arial" w:hAnsi="Arial" w:cs="Arial"/>
          <w:sz w:val="18"/>
          <w:szCs w:val="18"/>
        </w:rPr>
        <w:t>ejo constancia de lo siguiente:</w:t>
      </w:r>
    </w:p>
    <w:p w:rsidR="00074878" w:rsidRDefault="00074878" w:rsidP="00074878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he leído los términos de</w:t>
      </w:r>
      <w:r w:rsidR="00080708">
        <w:rPr>
          <w:rStyle w:val="EquationCaption"/>
          <w:rFonts w:ascii="Arial" w:hAnsi="Arial" w:cs="Arial"/>
          <w:sz w:val="18"/>
          <w:szCs w:val="18"/>
        </w:rPr>
        <w:t>l pliego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211655" w:rsidRPr="00126E4C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</w:t>
      </w:r>
      <w:r w:rsidR="00211655">
        <w:rPr>
          <w:rStyle w:val="EquationCaption"/>
          <w:rFonts w:ascii="Arial" w:hAnsi="Arial" w:cs="Arial"/>
          <w:sz w:val="18"/>
          <w:szCs w:val="18"/>
        </w:rPr>
        <w:t>rpretación de los documentos del citado proceso de selección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acepto y me someto a las disposiciones legales colombianas sobre esta materia y que</w:t>
      </w:r>
      <w:r w:rsidR="00524BD0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por lo tanto, la oferta y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no podrá estar sujeto ni condicionado a leyes diferentes.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</w:t>
      </w:r>
      <w:r w:rsidR="00524BD0">
        <w:rPr>
          <w:rStyle w:val="EquationCaption"/>
          <w:rFonts w:ascii="Arial" w:hAnsi="Arial" w:cs="Arial"/>
          <w:sz w:val="18"/>
          <w:szCs w:val="18"/>
        </w:rPr>
        <w:t>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</w:t>
      </w:r>
      <w:r w:rsidR="00211655">
        <w:rPr>
          <w:rStyle w:val="EquationCaption"/>
          <w:rFonts w:ascii="Arial" w:hAnsi="Arial" w:cs="Arial"/>
          <w:sz w:val="18"/>
          <w:szCs w:val="18"/>
        </w:rPr>
        <w:t xml:space="preserve">contrato </w:t>
      </w:r>
      <w:r w:rsidRPr="004A099B">
        <w:rPr>
          <w:rStyle w:val="EquationCaption"/>
          <w:rFonts w:ascii="Arial" w:hAnsi="Arial" w:cs="Arial"/>
          <w:sz w:val="18"/>
          <w:szCs w:val="18"/>
        </w:rPr>
        <w:t>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correspondiente bajo mi exclusiva responsabilidad 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Certifico estar a paz y salvo en el pago de obligaciones con los sistemas de salud, pensiones, riesgos profesionales, aportes a Cajas de Compensación familiar, Instituto Colombiano de Bienestar familiar (ICBF)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Servicio</w:t>
      </w:r>
      <w:r>
        <w:rPr>
          <w:rStyle w:val="EquationCaption"/>
          <w:rFonts w:ascii="Arial" w:hAnsi="Arial" w:cs="Arial"/>
          <w:sz w:val="18"/>
          <w:szCs w:val="18"/>
        </w:rPr>
        <w:t xml:space="preserve"> Nacional de Aprendizaje (SENA) y demás obligaciones legales a cargo del proponente</w:t>
      </w:r>
      <w:r w:rsidR="00EF5F11">
        <w:rPr>
          <w:rStyle w:val="EquationCaption"/>
          <w:rFonts w:ascii="Arial" w:hAnsi="Arial" w:cs="Arial"/>
          <w:sz w:val="18"/>
          <w:szCs w:val="18"/>
        </w:rPr>
        <w:t xml:space="preserve"> a la fecha de presentación de la presente oferta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:rsidR="00074878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Así mismo, manifiesto bajo la gravedad de juramento lo siguiente en cuanto a situaciones de control conforme a la Ley 222 de 1995 y a lo exigido por el artículo 2.1.4.3.2.1. del Decreto 1600 de 2024: (Elija la opción 1 si es proponente individual, o la 2 si es proponente plural) (Consorcio o Unión Temporal)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tabs>
          <w:tab w:val="left" w:pos="-720"/>
        </w:tabs>
        <w:jc w:val="center"/>
        <w:rPr>
          <w:rFonts w:ascii="Arial" w:hAnsi="Arial" w:cs="Arial"/>
          <w:b/>
          <w:sz w:val="18"/>
          <w:szCs w:val="18"/>
        </w:rPr>
      </w:pPr>
      <w:r w:rsidRPr="00855D90">
        <w:rPr>
          <w:rFonts w:ascii="Arial" w:hAnsi="Arial" w:cs="Arial"/>
          <w:b/>
          <w:sz w:val="18"/>
          <w:szCs w:val="18"/>
        </w:rPr>
        <w:t>Opción 1: Que la sociedad que represento: (marque con una X)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123135</wp:posOffset>
                </wp:positionH>
                <wp:positionV relativeFrom="paragraph">
                  <wp:posOffset>10160</wp:posOffset>
                </wp:positionV>
                <wp:extent cx="214686" cy="143123"/>
                <wp:effectExtent l="0" t="0" r="13970" b="285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9.7pt;margin-top:.8pt;width:16.9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" fillcolor="white [3201]" strokeweight=".5pt">
                <v:textbox>
                  <w:txbxContent>
                    <w:p w:rsidR="00855D90" w:rsidRPr="00855D90" w:rsidRDefault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No se encuentra en situación de control ni pertenece a un grupo empresarial.</w:t>
      </w: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8E9752" wp14:editId="1D501B8E">
                <wp:simplePos x="0" y="0"/>
                <wp:positionH relativeFrom="column">
                  <wp:posOffset>119214</wp:posOffset>
                </wp:positionH>
                <wp:positionV relativeFrom="paragraph">
                  <wp:posOffset>35395</wp:posOffset>
                </wp:positionV>
                <wp:extent cx="214686" cy="143123"/>
                <wp:effectExtent l="0" t="0" r="1397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E9752" id="Cuadro de texto 3" o:spid="_x0000_s1027" type="#_x0000_t202" style="position:absolute;left:0;text-align:left;margin-left:9.4pt;margin-top:2.8pt;width:16.9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Si se encuentra en situación de control o pertenece a un grupo empresarial.</w:t>
      </w:r>
    </w:p>
    <w:p w:rsidR="00855D90" w:rsidRPr="004A099B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detalle la siguiente información: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compartida):</w:t>
      </w:r>
    </w:p>
    <w:p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 proponente pertenece a un grupo empresarial: si __ no __ Nombre del grupo empresarial: _________________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166ABC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Matriz</w:t>
      </w:r>
      <w:r w:rsidR="00855D90">
        <w:rPr>
          <w:rStyle w:val="EquationCaption"/>
          <w:rFonts w:ascii="Arial" w:hAnsi="Arial" w:cs="Arial"/>
          <w:sz w:val="18"/>
          <w:szCs w:val="18"/>
        </w:rPr>
        <w:t xml:space="preserve"> 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Subordinada 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Subsidiaria 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Filial 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Pr="00855D90" w:rsidRDefault="00855D90" w:rsidP="00855D90">
      <w:pPr>
        <w:tabs>
          <w:tab w:val="left" w:pos="-720"/>
        </w:tabs>
        <w:jc w:val="center"/>
        <w:rPr>
          <w:rStyle w:val="EquationCaption"/>
          <w:rFonts w:ascii="Arial" w:hAnsi="Arial" w:cs="Arial"/>
          <w:b/>
          <w:sz w:val="18"/>
          <w:szCs w:val="18"/>
        </w:rPr>
      </w:pPr>
      <w:r w:rsidRPr="00855D90">
        <w:rPr>
          <w:rStyle w:val="EquationCaption"/>
          <w:rFonts w:ascii="Arial" w:hAnsi="Arial" w:cs="Arial"/>
          <w:b/>
          <w:sz w:val="18"/>
          <w:szCs w:val="18"/>
        </w:rPr>
        <w:t>Opción 2: Que las personas que conforman la figura plural se encuentra en alguna de las situaciones descritas anteriormente: (marque con una X)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556004" wp14:editId="3E51516B">
                <wp:simplePos x="0" y="0"/>
                <wp:positionH relativeFrom="column">
                  <wp:posOffset>143123</wp:posOffset>
                </wp:positionH>
                <wp:positionV relativeFrom="paragraph">
                  <wp:posOffset>122859</wp:posOffset>
                </wp:positionV>
                <wp:extent cx="214686" cy="143123"/>
                <wp:effectExtent l="0" t="0" r="1397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556004" id="Cuadro de texto 4" o:spid="_x0000_s1028" type="#_x0000_t202" style="position:absolute;left:0;text-align:left;margin-left:11.25pt;margin-top:9.65pt;width:16.9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Ninguno de los integrantes del proponente plural se encuentra en situación de control ni pertenece a un grupo     empresarial.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D51843" wp14:editId="6D109E0D">
                <wp:simplePos x="0" y="0"/>
                <wp:positionH relativeFrom="column">
                  <wp:posOffset>143123</wp:posOffset>
                </wp:positionH>
                <wp:positionV relativeFrom="paragraph">
                  <wp:posOffset>130810</wp:posOffset>
                </wp:positionV>
                <wp:extent cx="214686" cy="143123"/>
                <wp:effectExtent l="0" t="0" r="1397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51843" id="Cuadro de texto 5" o:spid="_x0000_s1029" type="#_x0000_t202" style="position:absolute;left:0;text-align:left;margin-left:11.25pt;margin-top:10.3pt;width:16.9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" fillcolor="white [3201]" strokeweight=".5pt">
                <v:textbox>
                  <w:txbxContent>
                    <w:p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Uno o más integrantes del proponente plural se encuentra en situación de control o pertenece a un grupo empresarial, conforme al siguiente detalle: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detalla la siguiente información: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Nombre del integrante.</w:t>
      </w: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</w:t>
      </w:r>
    </w:p>
    <w:p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Alguno de los miembros</w:t>
      </w:r>
      <w:r w:rsidR="00FF0B3A">
        <w:rPr>
          <w:rStyle w:val="EquationCaption"/>
          <w:rFonts w:ascii="Arial" w:hAnsi="Arial" w:cs="Arial"/>
          <w:sz w:val="18"/>
          <w:szCs w:val="18"/>
        </w:rPr>
        <w:t xml:space="preserve"> del proponente plural pertenece a un grupo empresarial: si ___ no ___ Nombre del grupo empresarial: 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Matr</w:t>
      </w:r>
      <w:r w:rsidR="005D2367">
        <w:rPr>
          <w:rStyle w:val="EquationCaption"/>
          <w:rFonts w:ascii="Arial" w:hAnsi="Arial" w:cs="Arial"/>
          <w:sz w:val="18"/>
          <w:szCs w:val="18"/>
        </w:rPr>
        <w:t>i</w:t>
      </w:r>
      <w:r w:rsidRPr="00FF0B3A">
        <w:rPr>
          <w:rStyle w:val="EquationCaption"/>
          <w:rFonts w:ascii="Arial" w:hAnsi="Arial" w:cs="Arial"/>
          <w:sz w:val="18"/>
          <w:szCs w:val="18"/>
        </w:rPr>
        <w:t>z ____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Subordinada ____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Subsidiaria ___</w:t>
      </w:r>
    </w:p>
    <w:p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Filial ___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F0B3A" w:rsidRPr="00855D90" w:rsidRDefault="00FF0B3A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55D90" w:rsidRDefault="00FF0B3A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Así mismo, me obligo a que, en caso de identificar situaciones de control posteriores al cierre del proceso de selección como las definidas en el par</w:t>
      </w:r>
      <w:r w:rsidR="00F879EB">
        <w:rPr>
          <w:rStyle w:val="EquationCaption"/>
          <w:rFonts w:ascii="Arial" w:hAnsi="Arial" w:cs="Arial"/>
          <w:sz w:val="18"/>
          <w:szCs w:val="18"/>
        </w:rPr>
        <w:t>ág</w:t>
      </w:r>
      <w:r>
        <w:rPr>
          <w:rStyle w:val="EquationCaption"/>
          <w:rFonts w:ascii="Arial" w:hAnsi="Arial" w:cs="Arial"/>
          <w:sz w:val="18"/>
          <w:szCs w:val="18"/>
        </w:rPr>
        <w:t xml:space="preserve">rafo anterior, y dentro de los tres días siguientes al cierre del proceso de selección, lo informaré a la entidad a través de la plataforma del SECOP II (mensaje público), conforme a lo definido en el artículo </w:t>
      </w:r>
      <w:r>
        <w:rPr>
          <w:rFonts w:ascii="Arial" w:hAnsi="Arial" w:cs="Arial"/>
          <w:sz w:val="18"/>
          <w:szCs w:val="18"/>
        </w:rPr>
        <w:t>2.1.4.3.2.1. del Decreto 1600 de 2024.</w:t>
      </w:r>
    </w:p>
    <w:p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1A4861" w:rsidRDefault="001A4861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IDENTIDAD: __________________________________________________________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1A4861" w:rsidRPr="004A099B" w:rsidRDefault="001A4861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074878" w:rsidRPr="004A099B" w:rsidRDefault="00074878" w:rsidP="00074878">
      <w:pPr>
        <w:tabs>
          <w:tab w:val="left" w:pos="-720"/>
        </w:tabs>
        <w:ind w:left="851" w:hanging="851"/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: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El proponente deberá indicar el nombre, direcció</w:t>
      </w:r>
      <w:r w:rsidR="006A5996">
        <w:rPr>
          <w:rStyle w:val="EquationCaption"/>
          <w:rFonts w:ascii="Arial" w:hAnsi="Arial" w:cs="Arial"/>
          <w:sz w:val="18"/>
          <w:szCs w:val="18"/>
        </w:rPr>
        <w:t xml:space="preserve">n comercial, número telefónico </w:t>
      </w:r>
      <w:r>
        <w:rPr>
          <w:rStyle w:val="EquationCaption"/>
          <w:rFonts w:ascii="Arial" w:hAnsi="Arial" w:cs="Arial"/>
          <w:sz w:val="18"/>
          <w:szCs w:val="18"/>
        </w:rPr>
        <w:t>y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correo electrónico donde recibirá cualquier información relacionada con el presente proceso de selección</w:t>
      </w:r>
      <w:r w:rsidR="006A5996">
        <w:rPr>
          <w:rStyle w:val="EquationCaption"/>
          <w:rFonts w:ascii="Arial" w:hAnsi="Arial" w:cs="Arial"/>
          <w:sz w:val="18"/>
          <w:szCs w:val="18"/>
        </w:rPr>
        <w:t>, en caso de que la plataforma del SECOP II presente indisponibilidad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C6E8C" w:rsidRPr="003A520F" w:rsidRDefault="006C6E8C" w:rsidP="006C6E8C">
      <w:pPr>
        <w:rPr>
          <w:rFonts w:ascii="Arial" w:hAnsi="Arial" w:cs="Arial"/>
          <w:sz w:val="18"/>
          <w:szCs w:val="18"/>
        </w:rPr>
      </w:pPr>
    </w:p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bookmarkEnd w:id="0"/>
    <w:p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sectPr w:rsidR="0007487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E3D" w:rsidRDefault="00517E3D">
      <w:r>
        <w:separator/>
      </w:r>
    </w:p>
  </w:endnote>
  <w:endnote w:type="continuationSeparator" w:id="0">
    <w:p w:rsidR="00517E3D" w:rsidRDefault="00517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Avenida las Américas Nro. 98-25 Pereira Risaralda, Conmutador (606) 3515310 Ext. 60401 – 60040</w:t>
    </w:r>
  </w:p>
  <w:p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drocadministrativa@medicinalegal.gov.co</w:t>
    </w:r>
  </w:p>
  <w:p w:rsidR="00A678A6" w:rsidRDefault="004677B3" w:rsidP="004677B3">
    <w:pPr>
      <w:tabs>
        <w:tab w:val="center" w:pos="4252"/>
        <w:tab w:val="right" w:pos="8504"/>
      </w:tabs>
      <w:jc w:val="center"/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www.medicinalegal.gov.co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:rsidR="00A678A6" w:rsidRDefault="001653E1">
    <w:pPr>
      <w:pStyle w:val="Piedepgina"/>
      <w:jc w:val="center"/>
      <w:rPr>
        <w:rFonts w:ascii="Humanst521 BT" w:hAnsi="Humanst521 BT"/>
      </w:rPr>
    </w:pPr>
    <w:hyperlink r:id="rId2" w:history="1">
      <w:r w:rsidR="00A678A6">
        <w:rPr>
          <w:rStyle w:val="Hipervnculo"/>
          <w:rFonts w:ascii="Humanst521 BT" w:hAnsi="Humanst521 BT"/>
        </w:rPr>
        <w:t>www.medicinalegal.gov.co</w:t>
      </w:r>
    </w:hyperlink>
  </w:p>
  <w:p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E3D" w:rsidRDefault="00517E3D">
      <w:r>
        <w:separator/>
      </w:r>
    </w:p>
  </w:footnote>
  <w:footnote w:type="continuationSeparator" w:id="0">
    <w:p w:rsidR="00517E3D" w:rsidRDefault="00517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DE" w:rsidRPr="00CD02D7" w:rsidRDefault="003A229C" w:rsidP="00CD02D7">
    <w:pPr>
      <w:pStyle w:val="Encabezado"/>
      <w:jc w:val="center"/>
      <w:rPr>
        <w:rFonts w:ascii="Humanst521 BT" w:hAnsi="Humanst521 BT"/>
        <w:caps/>
      </w:rPr>
    </w:pPr>
    <w:r>
      <w:rPr>
        <w:noProof/>
        <w:lang w:eastAsia="es-CO"/>
      </w:rPr>
      <w:drawing>
        <wp:inline distT="0" distB="0" distL="0" distR="0" wp14:anchorId="0C442163" wp14:editId="2CC198A6">
          <wp:extent cx="604491" cy="388188"/>
          <wp:effectExtent l="0" t="0" r="5715" b="0"/>
          <wp:docPr id="1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724" cy="3998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229C" w:rsidRDefault="003A229C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caps/>
      </w:rPr>
    </w:pPr>
  </w:p>
  <w:p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211655" w:rsidRP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b/>
        <w:sz w:val="18"/>
        <w:szCs w:val="18"/>
      </w:rPr>
    </w:pPr>
    <w:r w:rsidRPr="00211655">
      <w:rPr>
        <w:rFonts w:ascii="Arial" w:hAnsi="Arial" w:cs="Arial"/>
        <w:b/>
        <w:sz w:val="18"/>
        <w:szCs w:val="18"/>
      </w:rPr>
      <w:t xml:space="preserve">ANEXO 1 </w:t>
    </w:r>
  </w:p>
  <w:p w:rsid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  <w:p w:rsidR="00524BD0" w:rsidRPr="00524BD0" w:rsidRDefault="00A119A7" w:rsidP="00524BD0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  <w:lang w:val="es-ES_tradnl"/>
      </w:rPr>
    </w:pPr>
    <w:r>
      <w:rPr>
        <w:rFonts w:ascii="Arial" w:hAnsi="Arial" w:cs="Arial"/>
        <w:sz w:val="18"/>
        <w:szCs w:val="18"/>
        <w:lang w:val="es-ES_tradnl"/>
      </w:rPr>
      <w:t>Invitación Pública Nro. MiC-00</w:t>
    </w:r>
    <w:r w:rsidR="004C3E7B">
      <w:rPr>
        <w:rFonts w:ascii="Arial" w:hAnsi="Arial" w:cs="Arial"/>
        <w:sz w:val="18"/>
        <w:szCs w:val="18"/>
        <w:lang w:val="es-ES_tradnl"/>
      </w:rPr>
      <w:t>3</w:t>
    </w:r>
    <w:r w:rsidR="001653E1">
      <w:rPr>
        <w:rFonts w:ascii="Arial" w:hAnsi="Arial" w:cs="Arial"/>
        <w:sz w:val="18"/>
        <w:szCs w:val="18"/>
        <w:lang w:val="es-ES_tradnl"/>
      </w:rPr>
      <w:t>2</w:t>
    </w:r>
    <w:r w:rsidR="005B62C8">
      <w:rPr>
        <w:rFonts w:ascii="Arial" w:hAnsi="Arial" w:cs="Arial"/>
        <w:sz w:val="18"/>
        <w:szCs w:val="18"/>
        <w:lang w:val="es-ES_tradnl"/>
      </w:rPr>
      <w:t>-DROC-2026</w:t>
    </w:r>
  </w:p>
  <w:p w:rsidR="003A229C" w:rsidRPr="003A229C" w:rsidRDefault="004C3E7B" w:rsidP="004C3E7B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>
      <w:rPr>
        <w:rStyle w:val="EquationCaption"/>
        <w:rFonts w:ascii="Arial" w:hAnsi="Arial" w:cs="Arial"/>
        <w:sz w:val="18"/>
        <w:szCs w:val="18"/>
      </w:rPr>
      <w:t>A</w:t>
    </w:r>
    <w:r w:rsidRPr="004C3E7B">
      <w:rPr>
        <w:rStyle w:val="EquationCaption"/>
        <w:rFonts w:ascii="Arial" w:hAnsi="Arial" w:cs="Arial"/>
        <w:sz w:val="18"/>
        <w:szCs w:val="18"/>
      </w:rPr>
      <w:t>dquisición de baño ultrasónico, mezclador vórtex y horno, equipos de mediana t</w:t>
    </w:r>
    <w:r>
      <w:rPr>
        <w:rStyle w:val="EquationCaption"/>
        <w:rFonts w:ascii="Arial" w:hAnsi="Arial" w:cs="Arial"/>
        <w:sz w:val="18"/>
        <w:szCs w:val="18"/>
      </w:rPr>
      <w:t>ecnología para los laboratorios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:rsidR="00A678A6" w:rsidRDefault="001653E1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2054" DrawAspect="Content" ObjectID="_1848661589" r:id="rId2"/>
      </w:object>
    </w: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05720505"/>
    <w:multiLevelType w:val="hybridMultilevel"/>
    <w:tmpl w:val="BFB065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D9334D"/>
    <w:multiLevelType w:val="hybridMultilevel"/>
    <w:tmpl w:val="BB4AA7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784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4E77"/>
    <w:rsid w:val="000D54E7"/>
    <w:rsid w:val="000D585F"/>
    <w:rsid w:val="000D5CE4"/>
    <w:rsid w:val="000D65F5"/>
    <w:rsid w:val="000D6AE2"/>
    <w:rsid w:val="000E19F4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31B9"/>
    <w:rsid w:val="001043ED"/>
    <w:rsid w:val="00104F7D"/>
    <w:rsid w:val="00105F3E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4749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653E1"/>
    <w:rsid w:val="00166ABC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8E3"/>
    <w:rsid w:val="00186A8B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4861"/>
    <w:rsid w:val="001A507D"/>
    <w:rsid w:val="001A509F"/>
    <w:rsid w:val="001A5904"/>
    <w:rsid w:val="001A6688"/>
    <w:rsid w:val="001A749C"/>
    <w:rsid w:val="001A7F7E"/>
    <w:rsid w:val="001B0B5E"/>
    <w:rsid w:val="001B2232"/>
    <w:rsid w:val="001B547D"/>
    <w:rsid w:val="001C07AA"/>
    <w:rsid w:val="001C1C19"/>
    <w:rsid w:val="001C6095"/>
    <w:rsid w:val="001D0E31"/>
    <w:rsid w:val="001D3036"/>
    <w:rsid w:val="001E11CB"/>
    <w:rsid w:val="001E17AF"/>
    <w:rsid w:val="001E195B"/>
    <w:rsid w:val="001E228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1655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72BB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5A9C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6530"/>
    <w:rsid w:val="0028770A"/>
    <w:rsid w:val="002914CB"/>
    <w:rsid w:val="0029180C"/>
    <w:rsid w:val="00291F85"/>
    <w:rsid w:val="002944B1"/>
    <w:rsid w:val="0029482F"/>
    <w:rsid w:val="00295C12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15AB"/>
    <w:rsid w:val="002D3D63"/>
    <w:rsid w:val="002D495E"/>
    <w:rsid w:val="002D6D84"/>
    <w:rsid w:val="002D6FCE"/>
    <w:rsid w:val="002E2A37"/>
    <w:rsid w:val="002E2F8C"/>
    <w:rsid w:val="002E3317"/>
    <w:rsid w:val="002E3CC6"/>
    <w:rsid w:val="002E460E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69FF"/>
    <w:rsid w:val="003024EE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36FA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229C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366B"/>
    <w:rsid w:val="003F4F19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5AC"/>
    <w:rsid w:val="00415F8A"/>
    <w:rsid w:val="004165F4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501"/>
    <w:rsid w:val="00431734"/>
    <w:rsid w:val="004334C3"/>
    <w:rsid w:val="004334EC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677B3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3E7B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17E3D"/>
    <w:rsid w:val="00521EB1"/>
    <w:rsid w:val="0052478A"/>
    <w:rsid w:val="00524BD0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4F1"/>
    <w:rsid w:val="00544CAE"/>
    <w:rsid w:val="005453B7"/>
    <w:rsid w:val="0054544D"/>
    <w:rsid w:val="005454B1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28A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E87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09"/>
    <w:rsid w:val="005A5727"/>
    <w:rsid w:val="005A58AF"/>
    <w:rsid w:val="005A786E"/>
    <w:rsid w:val="005B006A"/>
    <w:rsid w:val="005B1251"/>
    <w:rsid w:val="005B24A7"/>
    <w:rsid w:val="005B2B55"/>
    <w:rsid w:val="005B34F6"/>
    <w:rsid w:val="005B37B0"/>
    <w:rsid w:val="005B3850"/>
    <w:rsid w:val="005B4692"/>
    <w:rsid w:val="005B4B0A"/>
    <w:rsid w:val="005B4BDF"/>
    <w:rsid w:val="005B62C8"/>
    <w:rsid w:val="005B6E7E"/>
    <w:rsid w:val="005C09DC"/>
    <w:rsid w:val="005C1FA5"/>
    <w:rsid w:val="005C3B68"/>
    <w:rsid w:val="005C3EC4"/>
    <w:rsid w:val="005C6937"/>
    <w:rsid w:val="005C77A6"/>
    <w:rsid w:val="005D12BC"/>
    <w:rsid w:val="005D1ABD"/>
    <w:rsid w:val="005D1ED1"/>
    <w:rsid w:val="005D2367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3760"/>
    <w:rsid w:val="0068482A"/>
    <w:rsid w:val="0068593B"/>
    <w:rsid w:val="00695CEE"/>
    <w:rsid w:val="00695D1F"/>
    <w:rsid w:val="006A0EFF"/>
    <w:rsid w:val="006A1C18"/>
    <w:rsid w:val="006A2F30"/>
    <w:rsid w:val="006A3D41"/>
    <w:rsid w:val="006A5996"/>
    <w:rsid w:val="006B021B"/>
    <w:rsid w:val="006B298A"/>
    <w:rsid w:val="006B4C62"/>
    <w:rsid w:val="006B701D"/>
    <w:rsid w:val="006C0DD8"/>
    <w:rsid w:val="006C1090"/>
    <w:rsid w:val="006C1966"/>
    <w:rsid w:val="006C2FE8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E7"/>
    <w:rsid w:val="00705502"/>
    <w:rsid w:val="007069EC"/>
    <w:rsid w:val="00706A31"/>
    <w:rsid w:val="00706C52"/>
    <w:rsid w:val="007071FA"/>
    <w:rsid w:val="00710024"/>
    <w:rsid w:val="0071039A"/>
    <w:rsid w:val="00710CD8"/>
    <w:rsid w:val="007116EA"/>
    <w:rsid w:val="0071245C"/>
    <w:rsid w:val="00712EB6"/>
    <w:rsid w:val="0071497F"/>
    <w:rsid w:val="007159FC"/>
    <w:rsid w:val="00716408"/>
    <w:rsid w:val="007171C2"/>
    <w:rsid w:val="00721E49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EFC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4E88"/>
    <w:rsid w:val="007B6DC4"/>
    <w:rsid w:val="007B719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30435"/>
    <w:rsid w:val="008316BD"/>
    <w:rsid w:val="00837379"/>
    <w:rsid w:val="00844AD0"/>
    <w:rsid w:val="00844FE1"/>
    <w:rsid w:val="00845033"/>
    <w:rsid w:val="008451E3"/>
    <w:rsid w:val="00845538"/>
    <w:rsid w:val="00845A6F"/>
    <w:rsid w:val="008506C4"/>
    <w:rsid w:val="0085259E"/>
    <w:rsid w:val="0085303B"/>
    <w:rsid w:val="00855D90"/>
    <w:rsid w:val="00857410"/>
    <w:rsid w:val="008602B9"/>
    <w:rsid w:val="00861C65"/>
    <w:rsid w:val="008625B2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D7F"/>
    <w:rsid w:val="008A6528"/>
    <w:rsid w:val="008B0CD3"/>
    <w:rsid w:val="008B1AEC"/>
    <w:rsid w:val="008B362D"/>
    <w:rsid w:val="008B498A"/>
    <w:rsid w:val="008B59CE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29D5"/>
    <w:rsid w:val="00904801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9B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19A7"/>
    <w:rsid w:val="00A12BD3"/>
    <w:rsid w:val="00A13855"/>
    <w:rsid w:val="00A14578"/>
    <w:rsid w:val="00A14BF7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6EB"/>
    <w:rsid w:val="00B21C04"/>
    <w:rsid w:val="00B225BD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862"/>
    <w:rsid w:val="00BA1872"/>
    <w:rsid w:val="00BA3690"/>
    <w:rsid w:val="00BA509B"/>
    <w:rsid w:val="00BA6991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80F"/>
    <w:rsid w:val="00C25B4A"/>
    <w:rsid w:val="00C30850"/>
    <w:rsid w:val="00C31C18"/>
    <w:rsid w:val="00C31F93"/>
    <w:rsid w:val="00C34FEB"/>
    <w:rsid w:val="00C35018"/>
    <w:rsid w:val="00C367DE"/>
    <w:rsid w:val="00C376F9"/>
    <w:rsid w:val="00C41AB7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6B31"/>
    <w:rsid w:val="00C6794D"/>
    <w:rsid w:val="00C71114"/>
    <w:rsid w:val="00C715C6"/>
    <w:rsid w:val="00C724FD"/>
    <w:rsid w:val="00C73119"/>
    <w:rsid w:val="00C73C54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47AF"/>
    <w:rsid w:val="00C86C0F"/>
    <w:rsid w:val="00C87E07"/>
    <w:rsid w:val="00C9090E"/>
    <w:rsid w:val="00C91F13"/>
    <w:rsid w:val="00C95BAA"/>
    <w:rsid w:val="00C975BC"/>
    <w:rsid w:val="00CA08B0"/>
    <w:rsid w:val="00CA0ED8"/>
    <w:rsid w:val="00CA133C"/>
    <w:rsid w:val="00CA3C40"/>
    <w:rsid w:val="00CA4966"/>
    <w:rsid w:val="00CA511F"/>
    <w:rsid w:val="00CB1861"/>
    <w:rsid w:val="00CB1863"/>
    <w:rsid w:val="00CC064F"/>
    <w:rsid w:val="00CC0950"/>
    <w:rsid w:val="00CC11E2"/>
    <w:rsid w:val="00CC7015"/>
    <w:rsid w:val="00CD02D7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5556"/>
    <w:rsid w:val="00D25EDF"/>
    <w:rsid w:val="00D27630"/>
    <w:rsid w:val="00D32BDD"/>
    <w:rsid w:val="00D34BE8"/>
    <w:rsid w:val="00D364B7"/>
    <w:rsid w:val="00D41300"/>
    <w:rsid w:val="00D41E0C"/>
    <w:rsid w:val="00D42EAD"/>
    <w:rsid w:val="00D4323F"/>
    <w:rsid w:val="00D4328C"/>
    <w:rsid w:val="00D44F0A"/>
    <w:rsid w:val="00D44F9C"/>
    <w:rsid w:val="00D500C1"/>
    <w:rsid w:val="00D5162C"/>
    <w:rsid w:val="00D53524"/>
    <w:rsid w:val="00D5563F"/>
    <w:rsid w:val="00D57CD8"/>
    <w:rsid w:val="00D60F4A"/>
    <w:rsid w:val="00D61DEB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1812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D2D"/>
    <w:rsid w:val="00D92AF2"/>
    <w:rsid w:val="00D93832"/>
    <w:rsid w:val="00D95B3D"/>
    <w:rsid w:val="00D9638D"/>
    <w:rsid w:val="00D96D83"/>
    <w:rsid w:val="00DA1C06"/>
    <w:rsid w:val="00DA3430"/>
    <w:rsid w:val="00DA497C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1E5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F0A9F"/>
    <w:rsid w:val="00EF27F3"/>
    <w:rsid w:val="00EF306E"/>
    <w:rsid w:val="00EF47E7"/>
    <w:rsid w:val="00EF5D67"/>
    <w:rsid w:val="00EF5E6A"/>
    <w:rsid w:val="00EF5F11"/>
    <w:rsid w:val="00EF6751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BC9"/>
    <w:rsid w:val="00F17414"/>
    <w:rsid w:val="00F176DC"/>
    <w:rsid w:val="00F20FA9"/>
    <w:rsid w:val="00F21527"/>
    <w:rsid w:val="00F2156B"/>
    <w:rsid w:val="00F22C41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4F1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0B02"/>
    <w:rsid w:val="00F81B57"/>
    <w:rsid w:val="00F82CD3"/>
    <w:rsid w:val="00F83630"/>
    <w:rsid w:val="00F84F97"/>
    <w:rsid w:val="00F86316"/>
    <w:rsid w:val="00F86A5D"/>
    <w:rsid w:val="00F879EB"/>
    <w:rsid w:val="00F87F9D"/>
    <w:rsid w:val="00F9174E"/>
    <w:rsid w:val="00F91F91"/>
    <w:rsid w:val="00F9287B"/>
    <w:rsid w:val="00F94B8E"/>
    <w:rsid w:val="00F955B7"/>
    <w:rsid w:val="00F97449"/>
    <w:rsid w:val="00F97B2D"/>
    <w:rsid w:val="00F97F26"/>
    <w:rsid w:val="00FA093B"/>
    <w:rsid w:val="00FA12E3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0B3A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docId w15:val="{DED16EEF-BBCD-422C-8A50-68824A25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30</TotalTime>
  <Pages>2</Pages>
  <Words>844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5476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16</cp:revision>
  <cp:lastPrinted>2013-10-03T16:08:00Z</cp:lastPrinted>
  <dcterms:created xsi:type="dcterms:W3CDTF">2025-07-08T18:05:00Z</dcterms:created>
  <dcterms:modified xsi:type="dcterms:W3CDTF">2026-08-19T21:20:00Z</dcterms:modified>
</cp:coreProperties>
</file>